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BDAEB1" w14:textId="77777777" w:rsidR="00494AEA" w:rsidRPr="002D1856" w:rsidRDefault="00716E3F" w:rsidP="009E071A">
      <w:pPr>
        <w:tabs>
          <w:tab w:val="left" w:pos="720"/>
        </w:tabs>
        <w:rPr>
          <w:rFonts w:ascii="Calibri Light" w:hAnsi="Calibri Light" w:cs="Calibri Light"/>
          <w:b/>
        </w:rPr>
      </w:pPr>
      <w:r w:rsidRPr="002D1856">
        <w:rPr>
          <w:rFonts w:ascii="Calibri Light" w:hAnsi="Calibri Light" w:cs="Calibri Light"/>
          <w:b/>
        </w:rPr>
        <w:t>SELETUSKIRI</w:t>
      </w:r>
    </w:p>
    <w:p w14:paraId="7EBDAEB2" w14:textId="77777777" w:rsidR="00716E3F" w:rsidRPr="002D1856" w:rsidRDefault="00716E3F" w:rsidP="009E071A">
      <w:pPr>
        <w:tabs>
          <w:tab w:val="left" w:pos="720"/>
        </w:tabs>
        <w:rPr>
          <w:rFonts w:ascii="Calibri Light" w:hAnsi="Calibri Light" w:cs="Calibri Light"/>
        </w:rPr>
      </w:pPr>
    </w:p>
    <w:p w14:paraId="7EBDAEB3" w14:textId="77D48A5E" w:rsidR="00C24E3F" w:rsidRDefault="00643093">
      <w:pPr>
        <w:pStyle w:val="SK1"/>
        <w:tabs>
          <w:tab w:val="left" w:pos="440"/>
          <w:tab w:val="right" w:leader="dot" w:pos="9488"/>
        </w:tabs>
        <w:rPr>
          <w:rFonts w:asciiTheme="minorHAnsi" w:eastAsiaTheme="minorEastAsia" w:hAnsiTheme="minorHAnsi" w:cstheme="minorBidi"/>
          <w:noProof/>
          <w:color w:val="auto"/>
          <w:sz w:val="22"/>
          <w:szCs w:val="22"/>
          <w:lang w:eastAsia="et-EE"/>
        </w:rPr>
      </w:pPr>
      <w:r w:rsidRPr="002D1856">
        <w:rPr>
          <w:rFonts w:ascii="Calibri Light" w:hAnsi="Calibri Light" w:cs="Calibri Light"/>
        </w:rPr>
        <w:fldChar w:fldCharType="begin"/>
      </w:r>
      <w:r w:rsidR="00494AEA" w:rsidRPr="002D1856">
        <w:rPr>
          <w:rFonts w:ascii="Calibri Light" w:hAnsi="Calibri Light" w:cs="Calibri Light"/>
        </w:rPr>
        <w:instrText xml:space="preserve"> TOC \o "1-3" \h \z \u </w:instrText>
      </w:r>
      <w:r w:rsidRPr="002D1856">
        <w:rPr>
          <w:rFonts w:ascii="Calibri Light" w:hAnsi="Calibri Light" w:cs="Calibri Light"/>
        </w:rPr>
        <w:fldChar w:fldCharType="separate"/>
      </w:r>
      <w:hyperlink w:anchor="_Toc31351735" w:history="1">
        <w:r w:rsidR="00C24E3F" w:rsidRPr="00D46C98">
          <w:rPr>
            <w:rStyle w:val="Hperlink"/>
            <w:rFonts w:ascii="Calibri Light" w:hAnsi="Calibri Light" w:cs="Calibri Light"/>
            <w:bCs/>
            <w:noProof/>
          </w:rPr>
          <w:t>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DETAILPLANEERINGU KOOSTAMISE ALUSED</w:t>
        </w:r>
        <w:r w:rsidR="00C24E3F">
          <w:rPr>
            <w:noProof/>
            <w:webHidden/>
          </w:rPr>
          <w:tab/>
        </w:r>
        <w:r w:rsidR="00C24E3F">
          <w:rPr>
            <w:noProof/>
            <w:webHidden/>
          </w:rPr>
          <w:fldChar w:fldCharType="begin"/>
        </w:r>
        <w:r w:rsidR="00C24E3F">
          <w:rPr>
            <w:noProof/>
            <w:webHidden/>
          </w:rPr>
          <w:instrText xml:space="preserve"> PAGEREF _Toc31351735 \h </w:instrText>
        </w:r>
        <w:r w:rsidR="00C24E3F">
          <w:rPr>
            <w:noProof/>
            <w:webHidden/>
          </w:rPr>
        </w:r>
        <w:r w:rsidR="00C24E3F">
          <w:rPr>
            <w:noProof/>
            <w:webHidden/>
          </w:rPr>
          <w:fldChar w:fldCharType="separate"/>
        </w:r>
        <w:r w:rsidR="003E4C31">
          <w:rPr>
            <w:noProof/>
            <w:webHidden/>
          </w:rPr>
          <w:t>3</w:t>
        </w:r>
        <w:r w:rsidR="00C24E3F">
          <w:rPr>
            <w:noProof/>
            <w:webHidden/>
          </w:rPr>
          <w:fldChar w:fldCharType="end"/>
        </w:r>
      </w:hyperlink>
    </w:p>
    <w:p w14:paraId="7EBDAEB4" w14:textId="624F09C3"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36" w:history="1">
        <w:r w:rsidR="00C24E3F" w:rsidRPr="00D46C98">
          <w:rPr>
            <w:rStyle w:val="Hperlink"/>
            <w:rFonts w:ascii="Calibri Light" w:hAnsi="Calibri Light" w:cs="Calibri Light"/>
            <w:bCs/>
            <w:noProof/>
          </w:rPr>
          <w:t>2.</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DETAILPLANEERINGU KOOSTAMISE EESMÄRK</w:t>
        </w:r>
        <w:r w:rsidR="00C24E3F">
          <w:rPr>
            <w:noProof/>
            <w:webHidden/>
          </w:rPr>
          <w:tab/>
        </w:r>
        <w:r w:rsidR="00C24E3F">
          <w:rPr>
            <w:noProof/>
            <w:webHidden/>
          </w:rPr>
          <w:fldChar w:fldCharType="begin"/>
        </w:r>
        <w:r w:rsidR="00C24E3F">
          <w:rPr>
            <w:noProof/>
            <w:webHidden/>
          </w:rPr>
          <w:instrText xml:space="preserve"> PAGEREF _Toc31351736 \h </w:instrText>
        </w:r>
        <w:r w:rsidR="00C24E3F">
          <w:rPr>
            <w:noProof/>
            <w:webHidden/>
          </w:rPr>
        </w:r>
        <w:r w:rsidR="00C24E3F">
          <w:rPr>
            <w:noProof/>
            <w:webHidden/>
          </w:rPr>
          <w:fldChar w:fldCharType="separate"/>
        </w:r>
        <w:r w:rsidR="003E4C31">
          <w:rPr>
            <w:noProof/>
            <w:webHidden/>
          </w:rPr>
          <w:t>3</w:t>
        </w:r>
        <w:r w:rsidR="00C24E3F">
          <w:rPr>
            <w:noProof/>
            <w:webHidden/>
          </w:rPr>
          <w:fldChar w:fldCharType="end"/>
        </w:r>
      </w:hyperlink>
    </w:p>
    <w:p w14:paraId="7EBDAEB5" w14:textId="7CD39195"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37" w:history="1">
        <w:r w:rsidR="00C24E3F" w:rsidRPr="00D46C98">
          <w:rPr>
            <w:rStyle w:val="Hperlink"/>
            <w:rFonts w:ascii="Calibri Light" w:hAnsi="Calibri Light" w:cs="Calibri Light"/>
            <w:bCs/>
            <w:noProof/>
          </w:rPr>
          <w:t>3.</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VASTAVUS KEHTIVALE ÜLDPLANEERINGULE</w:t>
        </w:r>
        <w:r w:rsidR="00C24E3F">
          <w:rPr>
            <w:noProof/>
            <w:webHidden/>
          </w:rPr>
          <w:tab/>
        </w:r>
        <w:r w:rsidR="00C24E3F">
          <w:rPr>
            <w:noProof/>
            <w:webHidden/>
          </w:rPr>
          <w:fldChar w:fldCharType="begin"/>
        </w:r>
        <w:r w:rsidR="00C24E3F">
          <w:rPr>
            <w:noProof/>
            <w:webHidden/>
          </w:rPr>
          <w:instrText xml:space="preserve"> PAGEREF _Toc31351737 \h </w:instrText>
        </w:r>
        <w:r w:rsidR="00C24E3F">
          <w:rPr>
            <w:noProof/>
            <w:webHidden/>
          </w:rPr>
        </w:r>
        <w:r w:rsidR="00C24E3F">
          <w:rPr>
            <w:noProof/>
            <w:webHidden/>
          </w:rPr>
          <w:fldChar w:fldCharType="separate"/>
        </w:r>
        <w:r w:rsidR="003E4C31">
          <w:rPr>
            <w:noProof/>
            <w:webHidden/>
          </w:rPr>
          <w:t>4</w:t>
        </w:r>
        <w:r w:rsidR="00C24E3F">
          <w:rPr>
            <w:noProof/>
            <w:webHidden/>
          </w:rPr>
          <w:fldChar w:fldCharType="end"/>
        </w:r>
      </w:hyperlink>
    </w:p>
    <w:p w14:paraId="7EBDAEB6" w14:textId="15DF0AAB"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38" w:history="1">
        <w:r w:rsidR="00C24E3F" w:rsidRPr="00D46C98">
          <w:rPr>
            <w:rStyle w:val="Hperlink"/>
            <w:rFonts w:ascii="Calibri Light" w:hAnsi="Calibri Light" w:cs="Calibri Light"/>
            <w:bCs/>
            <w:noProof/>
          </w:rPr>
          <w:t>4.</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PLANEERINGUALA KONTAKTVÖÖNDI ANALÜÜS</w:t>
        </w:r>
        <w:r w:rsidR="00C24E3F">
          <w:rPr>
            <w:noProof/>
            <w:webHidden/>
          </w:rPr>
          <w:tab/>
        </w:r>
        <w:r w:rsidR="00C24E3F">
          <w:rPr>
            <w:noProof/>
            <w:webHidden/>
          </w:rPr>
          <w:fldChar w:fldCharType="begin"/>
        </w:r>
        <w:r w:rsidR="00C24E3F">
          <w:rPr>
            <w:noProof/>
            <w:webHidden/>
          </w:rPr>
          <w:instrText xml:space="preserve"> PAGEREF _Toc31351738 \h </w:instrText>
        </w:r>
        <w:r w:rsidR="00C24E3F">
          <w:rPr>
            <w:noProof/>
            <w:webHidden/>
          </w:rPr>
        </w:r>
        <w:r w:rsidR="00C24E3F">
          <w:rPr>
            <w:noProof/>
            <w:webHidden/>
          </w:rPr>
          <w:fldChar w:fldCharType="separate"/>
        </w:r>
        <w:r w:rsidR="003E4C31">
          <w:rPr>
            <w:noProof/>
            <w:webHidden/>
          </w:rPr>
          <w:t>5</w:t>
        </w:r>
        <w:r w:rsidR="00C24E3F">
          <w:rPr>
            <w:noProof/>
            <w:webHidden/>
          </w:rPr>
          <w:fldChar w:fldCharType="end"/>
        </w:r>
      </w:hyperlink>
    </w:p>
    <w:p w14:paraId="7EBDAEB7" w14:textId="749AE37C"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39" w:history="1">
        <w:r w:rsidR="00C24E3F" w:rsidRPr="00D46C98">
          <w:rPr>
            <w:rStyle w:val="Hperlink"/>
            <w:rFonts w:ascii="Calibri Light" w:hAnsi="Calibri Light" w:cs="Calibri Light"/>
            <w:bCs/>
            <w:noProof/>
          </w:rPr>
          <w:t>5.</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OLEMASOLEVA OLUKORRA ANALÜÜS</w:t>
        </w:r>
        <w:r w:rsidR="00C24E3F">
          <w:rPr>
            <w:noProof/>
            <w:webHidden/>
          </w:rPr>
          <w:tab/>
        </w:r>
        <w:r w:rsidR="00C24E3F">
          <w:rPr>
            <w:noProof/>
            <w:webHidden/>
          </w:rPr>
          <w:fldChar w:fldCharType="begin"/>
        </w:r>
        <w:r w:rsidR="00C24E3F">
          <w:rPr>
            <w:noProof/>
            <w:webHidden/>
          </w:rPr>
          <w:instrText xml:space="preserve"> PAGEREF _Toc31351739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8" w14:textId="6800BA84"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0" w:history="1">
        <w:r w:rsidR="00C24E3F" w:rsidRPr="00D46C98">
          <w:rPr>
            <w:rStyle w:val="Hperlink"/>
            <w:rFonts w:ascii="Calibri Light" w:hAnsi="Calibri Light" w:cs="Calibri Light"/>
            <w:noProof/>
          </w:rPr>
          <w:t>5.1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Planeeringuala asukoht ja maaomand</w:t>
        </w:r>
        <w:r w:rsidR="00C24E3F">
          <w:rPr>
            <w:noProof/>
            <w:webHidden/>
          </w:rPr>
          <w:tab/>
        </w:r>
        <w:r w:rsidR="00C24E3F">
          <w:rPr>
            <w:noProof/>
            <w:webHidden/>
          </w:rPr>
          <w:fldChar w:fldCharType="begin"/>
        </w:r>
        <w:r w:rsidR="00C24E3F">
          <w:rPr>
            <w:noProof/>
            <w:webHidden/>
          </w:rPr>
          <w:instrText xml:space="preserve"> PAGEREF _Toc31351740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9" w14:textId="4B2806DC"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1" w:history="1">
        <w:r w:rsidR="00C24E3F" w:rsidRPr="00D46C98">
          <w:rPr>
            <w:rStyle w:val="Hperlink"/>
            <w:rFonts w:ascii="Calibri Light" w:hAnsi="Calibri Light" w:cs="Calibri Light"/>
            <w:noProof/>
          </w:rPr>
          <w:t>5.2</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Olemasolev hoonestus ja haljastus</w:t>
        </w:r>
        <w:r w:rsidR="00C24E3F">
          <w:rPr>
            <w:noProof/>
            <w:webHidden/>
          </w:rPr>
          <w:tab/>
        </w:r>
        <w:r w:rsidR="00C24E3F">
          <w:rPr>
            <w:noProof/>
            <w:webHidden/>
          </w:rPr>
          <w:fldChar w:fldCharType="begin"/>
        </w:r>
        <w:r w:rsidR="00C24E3F">
          <w:rPr>
            <w:noProof/>
            <w:webHidden/>
          </w:rPr>
          <w:instrText xml:space="preserve"> PAGEREF _Toc31351741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A" w14:textId="4FE0B6D3"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2" w:history="1">
        <w:r w:rsidR="00C24E3F" w:rsidRPr="00D46C98">
          <w:rPr>
            <w:rStyle w:val="Hperlink"/>
            <w:rFonts w:ascii="Calibri Light" w:hAnsi="Calibri Light" w:cs="Calibri Light"/>
            <w:noProof/>
          </w:rPr>
          <w:t>5.3</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Olemasolevad teed ja juurdepääsud</w:t>
        </w:r>
        <w:r w:rsidR="00C24E3F">
          <w:rPr>
            <w:noProof/>
            <w:webHidden/>
          </w:rPr>
          <w:tab/>
        </w:r>
        <w:r w:rsidR="00C24E3F">
          <w:rPr>
            <w:noProof/>
            <w:webHidden/>
          </w:rPr>
          <w:fldChar w:fldCharType="begin"/>
        </w:r>
        <w:r w:rsidR="00C24E3F">
          <w:rPr>
            <w:noProof/>
            <w:webHidden/>
          </w:rPr>
          <w:instrText xml:space="preserve"> PAGEREF _Toc31351742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B" w14:textId="7A4C03CE"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3" w:history="1">
        <w:r w:rsidR="00C24E3F" w:rsidRPr="00D46C98">
          <w:rPr>
            <w:rStyle w:val="Hperlink"/>
            <w:rFonts w:ascii="Calibri Light" w:hAnsi="Calibri Light" w:cs="Calibri Light"/>
            <w:noProof/>
          </w:rPr>
          <w:t>5.4</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Olemasolev tehnovarustus</w:t>
        </w:r>
        <w:r w:rsidR="00C24E3F">
          <w:rPr>
            <w:noProof/>
            <w:webHidden/>
          </w:rPr>
          <w:tab/>
        </w:r>
        <w:r w:rsidR="00C24E3F">
          <w:rPr>
            <w:noProof/>
            <w:webHidden/>
          </w:rPr>
          <w:fldChar w:fldCharType="begin"/>
        </w:r>
        <w:r w:rsidR="00C24E3F">
          <w:rPr>
            <w:noProof/>
            <w:webHidden/>
          </w:rPr>
          <w:instrText xml:space="preserve"> PAGEREF _Toc31351743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C" w14:textId="5F621F57"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4" w:history="1">
        <w:r w:rsidR="00C24E3F" w:rsidRPr="00D46C98">
          <w:rPr>
            <w:rStyle w:val="Hperlink"/>
            <w:rFonts w:ascii="Calibri Light" w:hAnsi="Calibri Light" w:cs="Calibri Light"/>
            <w:noProof/>
          </w:rPr>
          <w:t>5.5</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Olemasolevad kehtivad piirangud</w:t>
        </w:r>
        <w:r w:rsidR="00C24E3F">
          <w:rPr>
            <w:noProof/>
            <w:webHidden/>
          </w:rPr>
          <w:tab/>
        </w:r>
        <w:r w:rsidR="00C24E3F">
          <w:rPr>
            <w:noProof/>
            <w:webHidden/>
          </w:rPr>
          <w:fldChar w:fldCharType="begin"/>
        </w:r>
        <w:r w:rsidR="00C24E3F">
          <w:rPr>
            <w:noProof/>
            <w:webHidden/>
          </w:rPr>
          <w:instrText xml:space="preserve"> PAGEREF _Toc31351744 \h </w:instrText>
        </w:r>
        <w:r w:rsidR="00C24E3F">
          <w:rPr>
            <w:noProof/>
            <w:webHidden/>
          </w:rPr>
        </w:r>
        <w:r w:rsidR="00C24E3F">
          <w:rPr>
            <w:noProof/>
            <w:webHidden/>
          </w:rPr>
          <w:fldChar w:fldCharType="separate"/>
        </w:r>
        <w:r w:rsidR="003E4C31">
          <w:rPr>
            <w:noProof/>
            <w:webHidden/>
          </w:rPr>
          <w:t>6</w:t>
        </w:r>
        <w:r w:rsidR="00C24E3F">
          <w:rPr>
            <w:noProof/>
            <w:webHidden/>
          </w:rPr>
          <w:fldChar w:fldCharType="end"/>
        </w:r>
      </w:hyperlink>
    </w:p>
    <w:p w14:paraId="7EBDAEBD" w14:textId="46071CD4"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45" w:history="1">
        <w:r w:rsidR="00C24E3F" w:rsidRPr="00D46C98">
          <w:rPr>
            <w:rStyle w:val="Hperlink"/>
            <w:rFonts w:ascii="Calibri Light" w:hAnsi="Calibri Light" w:cs="Calibri Light"/>
            <w:bCs/>
            <w:noProof/>
          </w:rPr>
          <w:t>6.</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PLANEERIMISE LAHENDUS</w:t>
        </w:r>
        <w:r w:rsidR="00C24E3F">
          <w:rPr>
            <w:noProof/>
            <w:webHidden/>
          </w:rPr>
          <w:tab/>
        </w:r>
        <w:r w:rsidR="00C24E3F">
          <w:rPr>
            <w:noProof/>
            <w:webHidden/>
          </w:rPr>
          <w:fldChar w:fldCharType="begin"/>
        </w:r>
        <w:r w:rsidR="00C24E3F">
          <w:rPr>
            <w:noProof/>
            <w:webHidden/>
          </w:rPr>
          <w:instrText xml:space="preserve"> PAGEREF _Toc31351745 \h </w:instrText>
        </w:r>
        <w:r w:rsidR="00C24E3F">
          <w:rPr>
            <w:noProof/>
            <w:webHidden/>
          </w:rPr>
        </w:r>
        <w:r w:rsidR="00C24E3F">
          <w:rPr>
            <w:noProof/>
            <w:webHidden/>
          </w:rPr>
          <w:fldChar w:fldCharType="separate"/>
        </w:r>
        <w:r w:rsidR="003E4C31">
          <w:rPr>
            <w:noProof/>
            <w:webHidden/>
          </w:rPr>
          <w:t>7</w:t>
        </w:r>
        <w:r w:rsidR="00C24E3F">
          <w:rPr>
            <w:noProof/>
            <w:webHidden/>
          </w:rPr>
          <w:fldChar w:fldCharType="end"/>
        </w:r>
      </w:hyperlink>
    </w:p>
    <w:p w14:paraId="7EBDAEBE" w14:textId="3A965408"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6" w:history="1">
        <w:r w:rsidR="00C24E3F" w:rsidRPr="00D46C98">
          <w:rPr>
            <w:rStyle w:val="Hperlink"/>
            <w:rFonts w:ascii="Calibri Light" w:hAnsi="Calibri Light" w:cs="Calibri Light"/>
            <w:noProof/>
          </w:rPr>
          <w:t>6.1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Planeeritava maa-ala krundijaotus ja maakasutus</w:t>
        </w:r>
        <w:r w:rsidR="00C24E3F">
          <w:rPr>
            <w:noProof/>
            <w:webHidden/>
          </w:rPr>
          <w:tab/>
        </w:r>
        <w:r w:rsidR="00C24E3F">
          <w:rPr>
            <w:noProof/>
            <w:webHidden/>
          </w:rPr>
          <w:fldChar w:fldCharType="begin"/>
        </w:r>
        <w:r w:rsidR="00C24E3F">
          <w:rPr>
            <w:noProof/>
            <w:webHidden/>
          </w:rPr>
          <w:instrText xml:space="preserve"> PAGEREF _Toc31351746 \h </w:instrText>
        </w:r>
        <w:r w:rsidR="00C24E3F">
          <w:rPr>
            <w:noProof/>
            <w:webHidden/>
          </w:rPr>
        </w:r>
        <w:r w:rsidR="00C24E3F">
          <w:rPr>
            <w:noProof/>
            <w:webHidden/>
          </w:rPr>
          <w:fldChar w:fldCharType="separate"/>
        </w:r>
        <w:r w:rsidR="003E4C31">
          <w:rPr>
            <w:noProof/>
            <w:webHidden/>
          </w:rPr>
          <w:t>7</w:t>
        </w:r>
        <w:r w:rsidR="00C24E3F">
          <w:rPr>
            <w:noProof/>
            <w:webHidden/>
          </w:rPr>
          <w:fldChar w:fldCharType="end"/>
        </w:r>
      </w:hyperlink>
    </w:p>
    <w:p w14:paraId="7EBDAEBF" w14:textId="2B5FF4D9"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7" w:history="1">
        <w:r w:rsidR="00C24E3F" w:rsidRPr="00D46C98">
          <w:rPr>
            <w:rStyle w:val="Hperlink"/>
            <w:rFonts w:ascii="Calibri Light" w:hAnsi="Calibri Light" w:cs="Calibri Light"/>
            <w:noProof/>
          </w:rPr>
          <w:t>6.2</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Kruntide ehitusõigused</w:t>
        </w:r>
        <w:r w:rsidR="00C24E3F">
          <w:rPr>
            <w:noProof/>
            <w:webHidden/>
          </w:rPr>
          <w:tab/>
        </w:r>
        <w:r w:rsidR="00C24E3F">
          <w:rPr>
            <w:noProof/>
            <w:webHidden/>
          </w:rPr>
          <w:fldChar w:fldCharType="begin"/>
        </w:r>
        <w:r w:rsidR="00C24E3F">
          <w:rPr>
            <w:noProof/>
            <w:webHidden/>
          </w:rPr>
          <w:instrText xml:space="preserve"> PAGEREF _Toc31351747 \h </w:instrText>
        </w:r>
        <w:r w:rsidR="00C24E3F">
          <w:rPr>
            <w:noProof/>
            <w:webHidden/>
          </w:rPr>
        </w:r>
        <w:r w:rsidR="00C24E3F">
          <w:rPr>
            <w:noProof/>
            <w:webHidden/>
          </w:rPr>
          <w:fldChar w:fldCharType="separate"/>
        </w:r>
        <w:r w:rsidR="003E4C31">
          <w:rPr>
            <w:noProof/>
            <w:webHidden/>
          </w:rPr>
          <w:t>7</w:t>
        </w:r>
        <w:r w:rsidR="00C24E3F">
          <w:rPr>
            <w:noProof/>
            <w:webHidden/>
          </w:rPr>
          <w:fldChar w:fldCharType="end"/>
        </w:r>
      </w:hyperlink>
    </w:p>
    <w:p w14:paraId="7EBDAEC0" w14:textId="24C0584F"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8" w:history="1">
        <w:r w:rsidR="00C24E3F" w:rsidRPr="00D46C98">
          <w:rPr>
            <w:rStyle w:val="Hperlink"/>
            <w:rFonts w:ascii="Calibri Light" w:hAnsi="Calibri Light" w:cs="Calibri Light"/>
            <w:noProof/>
          </w:rPr>
          <w:t>6.3</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Kruntide hoonestusala piiritlemine ja ehitistevahelised kujad</w:t>
        </w:r>
        <w:r w:rsidR="00C24E3F">
          <w:rPr>
            <w:noProof/>
            <w:webHidden/>
          </w:rPr>
          <w:tab/>
        </w:r>
        <w:r w:rsidR="00C24E3F">
          <w:rPr>
            <w:noProof/>
            <w:webHidden/>
          </w:rPr>
          <w:fldChar w:fldCharType="begin"/>
        </w:r>
        <w:r w:rsidR="00C24E3F">
          <w:rPr>
            <w:noProof/>
            <w:webHidden/>
          </w:rPr>
          <w:instrText xml:space="preserve"> PAGEREF _Toc31351748 \h </w:instrText>
        </w:r>
        <w:r w:rsidR="00C24E3F">
          <w:rPr>
            <w:noProof/>
            <w:webHidden/>
          </w:rPr>
        </w:r>
        <w:r w:rsidR="00C24E3F">
          <w:rPr>
            <w:noProof/>
            <w:webHidden/>
          </w:rPr>
          <w:fldChar w:fldCharType="separate"/>
        </w:r>
        <w:r w:rsidR="003E4C31">
          <w:rPr>
            <w:noProof/>
            <w:webHidden/>
          </w:rPr>
          <w:t>8</w:t>
        </w:r>
        <w:r w:rsidR="00C24E3F">
          <w:rPr>
            <w:noProof/>
            <w:webHidden/>
          </w:rPr>
          <w:fldChar w:fldCharType="end"/>
        </w:r>
      </w:hyperlink>
    </w:p>
    <w:p w14:paraId="7EBDAEC1" w14:textId="1F5C3D25"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49" w:history="1">
        <w:r w:rsidR="00C24E3F" w:rsidRPr="00D46C98">
          <w:rPr>
            <w:rStyle w:val="Hperlink"/>
            <w:rFonts w:ascii="Calibri Light" w:hAnsi="Calibri Light" w:cs="Calibri Light"/>
            <w:noProof/>
          </w:rPr>
          <w:t>6.4</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Ehitiste arhitektuurinõuded</w:t>
        </w:r>
        <w:r w:rsidR="00C24E3F">
          <w:rPr>
            <w:noProof/>
            <w:webHidden/>
          </w:rPr>
          <w:tab/>
        </w:r>
        <w:r w:rsidR="00C24E3F">
          <w:rPr>
            <w:noProof/>
            <w:webHidden/>
          </w:rPr>
          <w:fldChar w:fldCharType="begin"/>
        </w:r>
        <w:r w:rsidR="00C24E3F">
          <w:rPr>
            <w:noProof/>
            <w:webHidden/>
          </w:rPr>
          <w:instrText xml:space="preserve"> PAGEREF _Toc31351749 \h </w:instrText>
        </w:r>
        <w:r w:rsidR="00C24E3F">
          <w:rPr>
            <w:noProof/>
            <w:webHidden/>
          </w:rPr>
        </w:r>
        <w:r w:rsidR="00C24E3F">
          <w:rPr>
            <w:noProof/>
            <w:webHidden/>
          </w:rPr>
          <w:fldChar w:fldCharType="separate"/>
        </w:r>
        <w:r w:rsidR="003E4C31">
          <w:rPr>
            <w:noProof/>
            <w:webHidden/>
          </w:rPr>
          <w:t>8</w:t>
        </w:r>
        <w:r w:rsidR="00C24E3F">
          <w:rPr>
            <w:noProof/>
            <w:webHidden/>
          </w:rPr>
          <w:fldChar w:fldCharType="end"/>
        </w:r>
      </w:hyperlink>
    </w:p>
    <w:p w14:paraId="7EBDAEC2" w14:textId="6592BBD7"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50" w:history="1">
        <w:r w:rsidR="00C24E3F" w:rsidRPr="00D46C98">
          <w:rPr>
            <w:rStyle w:val="Hperlink"/>
            <w:rFonts w:ascii="Calibri Light" w:hAnsi="Calibri Light" w:cs="Calibri Light"/>
            <w:noProof/>
          </w:rPr>
          <w:t>6.5</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Piirded</w:t>
        </w:r>
        <w:r w:rsidR="00C24E3F">
          <w:rPr>
            <w:noProof/>
            <w:webHidden/>
          </w:rPr>
          <w:tab/>
        </w:r>
        <w:r w:rsidR="00C24E3F">
          <w:rPr>
            <w:noProof/>
            <w:webHidden/>
          </w:rPr>
          <w:fldChar w:fldCharType="begin"/>
        </w:r>
        <w:r w:rsidR="00C24E3F">
          <w:rPr>
            <w:noProof/>
            <w:webHidden/>
          </w:rPr>
          <w:instrText xml:space="preserve"> PAGEREF _Toc31351750 \h </w:instrText>
        </w:r>
        <w:r w:rsidR="00C24E3F">
          <w:rPr>
            <w:noProof/>
            <w:webHidden/>
          </w:rPr>
        </w:r>
        <w:r w:rsidR="00C24E3F">
          <w:rPr>
            <w:noProof/>
            <w:webHidden/>
          </w:rPr>
          <w:fldChar w:fldCharType="separate"/>
        </w:r>
        <w:r w:rsidR="003E4C31">
          <w:rPr>
            <w:noProof/>
            <w:webHidden/>
          </w:rPr>
          <w:t>8</w:t>
        </w:r>
        <w:r w:rsidR="00C24E3F">
          <w:rPr>
            <w:noProof/>
            <w:webHidden/>
          </w:rPr>
          <w:fldChar w:fldCharType="end"/>
        </w:r>
      </w:hyperlink>
    </w:p>
    <w:p w14:paraId="7EBDAEC3" w14:textId="477931A2"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51" w:history="1">
        <w:r w:rsidR="00C24E3F" w:rsidRPr="00D46C98">
          <w:rPr>
            <w:rStyle w:val="Hperlink"/>
            <w:rFonts w:ascii="Calibri Light" w:hAnsi="Calibri Light" w:cs="Calibri Light"/>
            <w:noProof/>
          </w:rPr>
          <w:t>6.6</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Tänavate maa-alad, liiklus- ja parkimiskorraldus</w:t>
        </w:r>
        <w:r w:rsidR="00C24E3F">
          <w:rPr>
            <w:noProof/>
            <w:webHidden/>
          </w:rPr>
          <w:tab/>
        </w:r>
        <w:r w:rsidR="00C24E3F">
          <w:rPr>
            <w:noProof/>
            <w:webHidden/>
          </w:rPr>
          <w:fldChar w:fldCharType="begin"/>
        </w:r>
        <w:r w:rsidR="00C24E3F">
          <w:rPr>
            <w:noProof/>
            <w:webHidden/>
          </w:rPr>
          <w:instrText xml:space="preserve"> PAGEREF _Toc31351751 \h </w:instrText>
        </w:r>
        <w:r w:rsidR="00C24E3F">
          <w:rPr>
            <w:noProof/>
            <w:webHidden/>
          </w:rPr>
        </w:r>
        <w:r w:rsidR="00C24E3F">
          <w:rPr>
            <w:noProof/>
            <w:webHidden/>
          </w:rPr>
          <w:fldChar w:fldCharType="separate"/>
        </w:r>
        <w:r w:rsidR="003E4C31">
          <w:rPr>
            <w:noProof/>
            <w:webHidden/>
          </w:rPr>
          <w:t>9</w:t>
        </w:r>
        <w:r w:rsidR="00C24E3F">
          <w:rPr>
            <w:noProof/>
            <w:webHidden/>
          </w:rPr>
          <w:fldChar w:fldCharType="end"/>
        </w:r>
      </w:hyperlink>
    </w:p>
    <w:p w14:paraId="7EBDAEC4" w14:textId="217068B3"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52" w:history="1">
        <w:r w:rsidR="00C24E3F" w:rsidRPr="00D46C98">
          <w:rPr>
            <w:rStyle w:val="Hperlink"/>
            <w:rFonts w:ascii="Calibri Light" w:hAnsi="Calibri Light" w:cs="Calibri Light"/>
            <w:noProof/>
          </w:rPr>
          <w:t>6.7</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Haljastuse ja heakorra põhimõtted</w:t>
        </w:r>
        <w:r w:rsidR="00C24E3F">
          <w:rPr>
            <w:noProof/>
            <w:webHidden/>
          </w:rPr>
          <w:tab/>
        </w:r>
        <w:r w:rsidR="00C24E3F">
          <w:rPr>
            <w:noProof/>
            <w:webHidden/>
          </w:rPr>
          <w:fldChar w:fldCharType="begin"/>
        </w:r>
        <w:r w:rsidR="00C24E3F">
          <w:rPr>
            <w:noProof/>
            <w:webHidden/>
          </w:rPr>
          <w:instrText xml:space="preserve"> PAGEREF _Toc31351752 \h </w:instrText>
        </w:r>
        <w:r w:rsidR="00C24E3F">
          <w:rPr>
            <w:noProof/>
            <w:webHidden/>
          </w:rPr>
        </w:r>
        <w:r w:rsidR="00C24E3F">
          <w:rPr>
            <w:noProof/>
            <w:webHidden/>
          </w:rPr>
          <w:fldChar w:fldCharType="separate"/>
        </w:r>
        <w:r w:rsidR="003E4C31">
          <w:rPr>
            <w:noProof/>
            <w:webHidden/>
          </w:rPr>
          <w:t>9</w:t>
        </w:r>
        <w:r w:rsidR="00C24E3F">
          <w:rPr>
            <w:noProof/>
            <w:webHidden/>
          </w:rPr>
          <w:fldChar w:fldCharType="end"/>
        </w:r>
      </w:hyperlink>
    </w:p>
    <w:p w14:paraId="7EBDAEC5" w14:textId="2D103509"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53" w:history="1">
        <w:r w:rsidR="00C24E3F" w:rsidRPr="00D46C98">
          <w:rPr>
            <w:rStyle w:val="Hperlink"/>
            <w:rFonts w:ascii="Calibri Light" w:hAnsi="Calibri Light" w:cs="Calibri Light"/>
            <w:noProof/>
          </w:rPr>
          <w:t>6.8</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Tehnovõrkude lahendus</w:t>
        </w:r>
        <w:r w:rsidR="00C24E3F">
          <w:rPr>
            <w:noProof/>
            <w:webHidden/>
          </w:rPr>
          <w:tab/>
        </w:r>
        <w:r w:rsidR="00C24E3F">
          <w:rPr>
            <w:noProof/>
            <w:webHidden/>
          </w:rPr>
          <w:fldChar w:fldCharType="begin"/>
        </w:r>
        <w:r w:rsidR="00C24E3F">
          <w:rPr>
            <w:noProof/>
            <w:webHidden/>
          </w:rPr>
          <w:instrText xml:space="preserve"> PAGEREF _Toc31351753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6" w14:textId="6D41B7E1"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54" w:history="1">
        <w:r w:rsidR="00C24E3F" w:rsidRPr="00D46C98">
          <w:rPr>
            <w:rStyle w:val="Hperlink"/>
            <w:rFonts w:ascii="Calibri Light" w:hAnsi="Calibri Light" w:cs="Calibri Light"/>
            <w:noProof/>
          </w:rPr>
          <w:t>6.9</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Veevarustus</w:t>
        </w:r>
        <w:r w:rsidR="00C24E3F">
          <w:rPr>
            <w:noProof/>
            <w:webHidden/>
          </w:rPr>
          <w:tab/>
        </w:r>
        <w:r w:rsidR="00C24E3F">
          <w:rPr>
            <w:noProof/>
            <w:webHidden/>
          </w:rPr>
          <w:fldChar w:fldCharType="begin"/>
        </w:r>
        <w:r w:rsidR="00C24E3F">
          <w:rPr>
            <w:noProof/>
            <w:webHidden/>
          </w:rPr>
          <w:instrText xml:space="preserve"> PAGEREF _Toc31351754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7" w14:textId="3C0D8714"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55" w:history="1">
        <w:r w:rsidR="00C24E3F" w:rsidRPr="00D46C98">
          <w:rPr>
            <w:rStyle w:val="Hperlink"/>
            <w:rFonts w:ascii="Calibri Light" w:hAnsi="Calibri Light" w:cs="Calibri Light"/>
            <w:noProof/>
          </w:rPr>
          <w:t>6.10</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Reoveekanalisatsioon</w:t>
        </w:r>
        <w:r w:rsidR="00C24E3F">
          <w:rPr>
            <w:noProof/>
            <w:webHidden/>
          </w:rPr>
          <w:tab/>
        </w:r>
        <w:r w:rsidR="00C24E3F">
          <w:rPr>
            <w:noProof/>
            <w:webHidden/>
          </w:rPr>
          <w:fldChar w:fldCharType="begin"/>
        </w:r>
        <w:r w:rsidR="00C24E3F">
          <w:rPr>
            <w:noProof/>
            <w:webHidden/>
          </w:rPr>
          <w:instrText xml:space="preserve"> PAGEREF _Toc31351755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8" w14:textId="2775046C"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56" w:history="1">
        <w:r w:rsidR="00C24E3F" w:rsidRPr="00D46C98">
          <w:rPr>
            <w:rStyle w:val="Hperlink"/>
            <w:rFonts w:ascii="Calibri Light" w:hAnsi="Calibri Light" w:cs="Calibri Light"/>
            <w:noProof/>
          </w:rPr>
          <w:t>6.11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Vertikaalplaneerimine ning sademe- ja pinnasevee ärajuhtimine</w:t>
        </w:r>
        <w:r w:rsidR="00C24E3F">
          <w:rPr>
            <w:noProof/>
            <w:webHidden/>
          </w:rPr>
          <w:tab/>
        </w:r>
        <w:r w:rsidR="00C24E3F">
          <w:rPr>
            <w:noProof/>
            <w:webHidden/>
          </w:rPr>
          <w:fldChar w:fldCharType="begin"/>
        </w:r>
        <w:r w:rsidR="00C24E3F">
          <w:rPr>
            <w:noProof/>
            <w:webHidden/>
          </w:rPr>
          <w:instrText xml:space="preserve"> PAGEREF _Toc31351756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9" w14:textId="19D54C7B"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57" w:history="1">
        <w:r w:rsidR="00C24E3F" w:rsidRPr="00D46C98">
          <w:rPr>
            <w:rStyle w:val="Hperlink"/>
            <w:rFonts w:ascii="Calibri Light" w:hAnsi="Calibri Light" w:cs="Calibri Light"/>
            <w:noProof/>
          </w:rPr>
          <w:t>6.12</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Elektrivarustus</w:t>
        </w:r>
        <w:r w:rsidR="00C24E3F">
          <w:rPr>
            <w:noProof/>
            <w:webHidden/>
          </w:rPr>
          <w:tab/>
        </w:r>
        <w:r w:rsidR="00C24E3F">
          <w:rPr>
            <w:noProof/>
            <w:webHidden/>
          </w:rPr>
          <w:fldChar w:fldCharType="begin"/>
        </w:r>
        <w:r w:rsidR="00C24E3F">
          <w:rPr>
            <w:noProof/>
            <w:webHidden/>
          </w:rPr>
          <w:instrText xml:space="preserve"> PAGEREF _Toc31351757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A" w14:textId="0B78ABC2"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58" w:history="1">
        <w:r w:rsidR="00C24E3F" w:rsidRPr="00D46C98">
          <w:rPr>
            <w:rStyle w:val="Hperlink"/>
            <w:rFonts w:ascii="Calibri Light" w:hAnsi="Calibri Light" w:cs="Calibri Light"/>
            <w:noProof/>
          </w:rPr>
          <w:t>6.13</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Telekommunikatsioonivarustus</w:t>
        </w:r>
        <w:r w:rsidR="00C24E3F">
          <w:rPr>
            <w:noProof/>
            <w:webHidden/>
          </w:rPr>
          <w:tab/>
        </w:r>
        <w:r w:rsidR="00C24E3F">
          <w:rPr>
            <w:noProof/>
            <w:webHidden/>
          </w:rPr>
          <w:fldChar w:fldCharType="begin"/>
        </w:r>
        <w:r w:rsidR="00C24E3F">
          <w:rPr>
            <w:noProof/>
            <w:webHidden/>
          </w:rPr>
          <w:instrText xml:space="preserve"> PAGEREF _Toc31351758 \h </w:instrText>
        </w:r>
        <w:r w:rsidR="00C24E3F">
          <w:rPr>
            <w:noProof/>
            <w:webHidden/>
          </w:rPr>
        </w:r>
        <w:r w:rsidR="00C24E3F">
          <w:rPr>
            <w:noProof/>
            <w:webHidden/>
          </w:rPr>
          <w:fldChar w:fldCharType="separate"/>
        </w:r>
        <w:r w:rsidR="003E4C31">
          <w:rPr>
            <w:noProof/>
            <w:webHidden/>
          </w:rPr>
          <w:t>10</w:t>
        </w:r>
        <w:r w:rsidR="00C24E3F">
          <w:rPr>
            <w:noProof/>
            <w:webHidden/>
          </w:rPr>
          <w:fldChar w:fldCharType="end"/>
        </w:r>
      </w:hyperlink>
    </w:p>
    <w:p w14:paraId="7EBDAECB" w14:textId="59BBB4C2"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59" w:history="1">
        <w:r w:rsidR="00C24E3F" w:rsidRPr="00D46C98">
          <w:rPr>
            <w:rStyle w:val="Hperlink"/>
            <w:rFonts w:ascii="Calibri Light" w:hAnsi="Calibri Light" w:cs="Calibri Light"/>
            <w:noProof/>
          </w:rPr>
          <w:t>6.14</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Tänavavalgustus</w:t>
        </w:r>
        <w:r w:rsidR="00C24E3F">
          <w:rPr>
            <w:noProof/>
            <w:webHidden/>
          </w:rPr>
          <w:tab/>
        </w:r>
        <w:r w:rsidR="00C24E3F">
          <w:rPr>
            <w:noProof/>
            <w:webHidden/>
          </w:rPr>
          <w:fldChar w:fldCharType="begin"/>
        </w:r>
        <w:r w:rsidR="00C24E3F">
          <w:rPr>
            <w:noProof/>
            <w:webHidden/>
          </w:rPr>
          <w:instrText xml:space="preserve"> PAGEREF _Toc31351759 \h </w:instrText>
        </w:r>
        <w:r w:rsidR="00C24E3F">
          <w:rPr>
            <w:noProof/>
            <w:webHidden/>
          </w:rPr>
        </w:r>
        <w:r w:rsidR="00C24E3F">
          <w:rPr>
            <w:noProof/>
            <w:webHidden/>
          </w:rPr>
          <w:fldChar w:fldCharType="separate"/>
        </w:r>
        <w:r w:rsidR="003E4C31">
          <w:rPr>
            <w:noProof/>
            <w:webHidden/>
          </w:rPr>
          <w:t>11</w:t>
        </w:r>
        <w:r w:rsidR="00C24E3F">
          <w:rPr>
            <w:noProof/>
            <w:webHidden/>
          </w:rPr>
          <w:fldChar w:fldCharType="end"/>
        </w:r>
      </w:hyperlink>
    </w:p>
    <w:p w14:paraId="7EBDAECC" w14:textId="0AA516CD"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60" w:history="1">
        <w:r w:rsidR="00C24E3F" w:rsidRPr="00D46C98">
          <w:rPr>
            <w:rStyle w:val="Hperlink"/>
            <w:rFonts w:ascii="Calibri Light" w:hAnsi="Calibri Light" w:cs="Calibri Light"/>
            <w:noProof/>
          </w:rPr>
          <w:t>6.15</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Soojavarustus</w:t>
        </w:r>
        <w:r w:rsidR="00C24E3F">
          <w:rPr>
            <w:noProof/>
            <w:webHidden/>
          </w:rPr>
          <w:tab/>
        </w:r>
        <w:r w:rsidR="00C24E3F">
          <w:rPr>
            <w:noProof/>
            <w:webHidden/>
          </w:rPr>
          <w:fldChar w:fldCharType="begin"/>
        </w:r>
        <w:r w:rsidR="00C24E3F">
          <w:rPr>
            <w:noProof/>
            <w:webHidden/>
          </w:rPr>
          <w:instrText xml:space="preserve"> PAGEREF _Toc31351760 \h </w:instrText>
        </w:r>
        <w:r w:rsidR="00C24E3F">
          <w:rPr>
            <w:noProof/>
            <w:webHidden/>
          </w:rPr>
        </w:r>
        <w:r w:rsidR="00C24E3F">
          <w:rPr>
            <w:noProof/>
            <w:webHidden/>
          </w:rPr>
          <w:fldChar w:fldCharType="separate"/>
        </w:r>
        <w:r w:rsidR="003E4C31">
          <w:rPr>
            <w:noProof/>
            <w:webHidden/>
          </w:rPr>
          <w:t>11</w:t>
        </w:r>
        <w:r w:rsidR="00C24E3F">
          <w:rPr>
            <w:noProof/>
            <w:webHidden/>
          </w:rPr>
          <w:fldChar w:fldCharType="end"/>
        </w:r>
      </w:hyperlink>
    </w:p>
    <w:p w14:paraId="7EBDAECD" w14:textId="15C33DC7" w:rsidR="00C24E3F" w:rsidRDefault="0019247C">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31351761" w:history="1">
        <w:r w:rsidR="00C24E3F" w:rsidRPr="00D46C98">
          <w:rPr>
            <w:rStyle w:val="Hperlink"/>
            <w:rFonts w:ascii="Calibri Light" w:hAnsi="Calibri Light" w:cs="Calibri Light"/>
            <w:noProof/>
          </w:rPr>
          <w:t>6.16</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Tuleohutusnõuded ja tuletõrjevarustus</w:t>
        </w:r>
        <w:r w:rsidR="00C24E3F">
          <w:rPr>
            <w:noProof/>
            <w:webHidden/>
          </w:rPr>
          <w:tab/>
        </w:r>
        <w:r w:rsidR="00C24E3F">
          <w:rPr>
            <w:noProof/>
            <w:webHidden/>
          </w:rPr>
          <w:fldChar w:fldCharType="begin"/>
        </w:r>
        <w:r w:rsidR="00C24E3F">
          <w:rPr>
            <w:noProof/>
            <w:webHidden/>
          </w:rPr>
          <w:instrText xml:space="preserve"> PAGEREF _Toc31351761 \h </w:instrText>
        </w:r>
        <w:r w:rsidR="00C24E3F">
          <w:rPr>
            <w:noProof/>
            <w:webHidden/>
          </w:rPr>
        </w:r>
        <w:r w:rsidR="00C24E3F">
          <w:rPr>
            <w:noProof/>
            <w:webHidden/>
          </w:rPr>
          <w:fldChar w:fldCharType="separate"/>
        </w:r>
        <w:r w:rsidR="003E4C31">
          <w:rPr>
            <w:noProof/>
            <w:webHidden/>
          </w:rPr>
          <w:t>11</w:t>
        </w:r>
        <w:r w:rsidR="00C24E3F">
          <w:rPr>
            <w:noProof/>
            <w:webHidden/>
          </w:rPr>
          <w:fldChar w:fldCharType="end"/>
        </w:r>
      </w:hyperlink>
    </w:p>
    <w:p w14:paraId="7EBDAECE" w14:textId="05611C3E"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62" w:history="1">
        <w:r w:rsidR="00C24E3F" w:rsidRPr="00D46C98">
          <w:rPr>
            <w:rStyle w:val="Hperlink"/>
            <w:rFonts w:ascii="Calibri Light" w:hAnsi="Calibri Light" w:cs="Calibri Light"/>
            <w:bCs/>
            <w:noProof/>
          </w:rPr>
          <w:t>7.</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KESKKONNATINGIMUSED JA VÕIMALIK KESKKONNAMÕJU HINDAMINE</w:t>
        </w:r>
        <w:r w:rsidR="00C24E3F">
          <w:rPr>
            <w:noProof/>
            <w:webHidden/>
          </w:rPr>
          <w:tab/>
        </w:r>
        <w:r w:rsidR="00C24E3F">
          <w:rPr>
            <w:noProof/>
            <w:webHidden/>
          </w:rPr>
          <w:fldChar w:fldCharType="begin"/>
        </w:r>
        <w:r w:rsidR="00C24E3F">
          <w:rPr>
            <w:noProof/>
            <w:webHidden/>
          </w:rPr>
          <w:instrText xml:space="preserve"> PAGEREF _Toc31351762 \h </w:instrText>
        </w:r>
        <w:r w:rsidR="00C24E3F">
          <w:rPr>
            <w:noProof/>
            <w:webHidden/>
          </w:rPr>
        </w:r>
        <w:r w:rsidR="00C24E3F">
          <w:rPr>
            <w:noProof/>
            <w:webHidden/>
          </w:rPr>
          <w:fldChar w:fldCharType="separate"/>
        </w:r>
        <w:r w:rsidR="003E4C31">
          <w:rPr>
            <w:noProof/>
            <w:webHidden/>
          </w:rPr>
          <w:t>11</w:t>
        </w:r>
        <w:r w:rsidR="00C24E3F">
          <w:rPr>
            <w:noProof/>
            <w:webHidden/>
          </w:rPr>
          <w:fldChar w:fldCharType="end"/>
        </w:r>
      </w:hyperlink>
    </w:p>
    <w:p w14:paraId="7EBDAECF" w14:textId="0743F5AC"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63" w:history="1">
        <w:r w:rsidR="00C24E3F" w:rsidRPr="00D46C98">
          <w:rPr>
            <w:rStyle w:val="Hperlink"/>
            <w:rFonts w:ascii="Calibri Light" w:hAnsi="Calibri Light" w:cs="Calibri Light"/>
            <w:noProof/>
          </w:rPr>
          <w:t>7.1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Keskkonnakaitse</w:t>
        </w:r>
        <w:r w:rsidR="00C24E3F">
          <w:rPr>
            <w:noProof/>
            <w:webHidden/>
          </w:rPr>
          <w:tab/>
        </w:r>
        <w:r w:rsidR="00C24E3F">
          <w:rPr>
            <w:noProof/>
            <w:webHidden/>
          </w:rPr>
          <w:fldChar w:fldCharType="begin"/>
        </w:r>
        <w:r w:rsidR="00C24E3F">
          <w:rPr>
            <w:noProof/>
            <w:webHidden/>
          </w:rPr>
          <w:instrText xml:space="preserve"> PAGEREF _Toc31351763 \h </w:instrText>
        </w:r>
        <w:r w:rsidR="00C24E3F">
          <w:rPr>
            <w:noProof/>
            <w:webHidden/>
          </w:rPr>
        </w:r>
        <w:r w:rsidR="00C24E3F">
          <w:rPr>
            <w:noProof/>
            <w:webHidden/>
          </w:rPr>
          <w:fldChar w:fldCharType="separate"/>
        </w:r>
        <w:r w:rsidR="003E4C31">
          <w:rPr>
            <w:noProof/>
            <w:webHidden/>
          </w:rPr>
          <w:t>11</w:t>
        </w:r>
        <w:r w:rsidR="00C24E3F">
          <w:rPr>
            <w:noProof/>
            <w:webHidden/>
          </w:rPr>
          <w:fldChar w:fldCharType="end"/>
        </w:r>
      </w:hyperlink>
    </w:p>
    <w:p w14:paraId="7EBDAED0" w14:textId="59C57C62"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64" w:history="1">
        <w:r w:rsidR="00C24E3F" w:rsidRPr="00D46C98">
          <w:rPr>
            <w:rStyle w:val="Hperlink"/>
            <w:rFonts w:ascii="Calibri Light" w:hAnsi="Calibri Light" w:cs="Calibri Light"/>
            <w:noProof/>
          </w:rPr>
          <w:t>7.2</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Kitsendavad keskkonnatingimused planeeringuga kavandatu elluviimiseks</w:t>
        </w:r>
        <w:r w:rsidR="00C24E3F">
          <w:rPr>
            <w:noProof/>
            <w:webHidden/>
          </w:rPr>
          <w:tab/>
        </w:r>
        <w:r w:rsidR="00C24E3F">
          <w:rPr>
            <w:noProof/>
            <w:webHidden/>
          </w:rPr>
          <w:fldChar w:fldCharType="begin"/>
        </w:r>
        <w:r w:rsidR="00C24E3F">
          <w:rPr>
            <w:noProof/>
            <w:webHidden/>
          </w:rPr>
          <w:instrText xml:space="preserve"> PAGEREF _Toc31351764 \h </w:instrText>
        </w:r>
        <w:r w:rsidR="00C24E3F">
          <w:rPr>
            <w:noProof/>
            <w:webHidden/>
          </w:rPr>
        </w:r>
        <w:r w:rsidR="00C24E3F">
          <w:rPr>
            <w:noProof/>
            <w:webHidden/>
          </w:rPr>
          <w:fldChar w:fldCharType="separate"/>
        </w:r>
        <w:r w:rsidR="003E4C31">
          <w:rPr>
            <w:noProof/>
            <w:webHidden/>
          </w:rPr>
          <w:t>13</w:t>
        </w:r>
        <w:r w:rsidR="00C24E3F">
          <w:rPr>
            <w:noProof/>
            <w:webHidden/>
          </w:rPr>
          <w:fldChar w:fldCharType="end"/>
        </w:r>
      </w:hyperlink>
    </w:p>
    <w:p w14:paraId="7EBDAED1" w14:textId="57C119B4"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65" w:history="1">
        <w:r w:rsidR="00C24E3F" w:rsidRPr="00D46C98">
          <w:rPr>
            <w:rStyle w:val="Hperlink"/>
            <w:rFonts w:ascii="Calibri Light" w:hAnsi="Calibri Light" w:cs="Calibri Light"/>
            <w:noProof/>
          </w:rPr>
          <w:t>7.3</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Servituutide vajaduse määramine</w:t>
        </w:r>
        <w:r w:rsidR="00C24E3F">
          <w:rPr>
            <w:noProof/>
            <w:webHidden/>
          </w:rPr>
          <w:tab/>
        </w:r>
        <w:r w:rsidR="00C24E3F">
          <w:rPr>
            <w:noProof/>
            <w:webHidden/>
          </w:rPr>
          <w:fldChar w:fldCharType="begin"/>
        </w:r>
        <w:r w:rsidR="00C24E3F">
          <w:rPr>
            <w:noProof/>
            <w:webHidden/>
          </w:rPr>
          <w:instrText xml:space="preserve"> PAGEREF _Toc31351765 \h </w:instrText>
        </w:r>
        <w:r w:rsidR="00C24E3F">
          <w:rPr>
            <w:noProof/>
            <w:webHidden/>
          </w:rPr>
        </w:r>
        <w:r w:rsidR="00C24E3F">
          <w:rPr>
            <w:noProof/>
            <w:webHidden/>
          </w:rPr>
          <w:fldChar w:fldCharType="separate"/>
        </w:r>
        <w:r w:rsidR="003E4C31">
          <w:rPr>
            <w:noProof/>
            <w:webHidden/>
          </w:rPr>
          <w:t>13</w:t>
        </w:r>
        <w:r w:rsidR="00C24E3F">
          <w:rPr>
            <w:noProof/>
            <w:webHidden/>
          </w:rPr>
          <w:fldChar w:fldCharType="end"/>
        </w:r>
      </w:hyperlink>
    </w:p>
    <w:p w14:paraId="7EBDAED2" w14:textId="00D3DB62" w:rsidR="00C24E3F" w:rsidRDefault="0019247C">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31351766" w:history="1">
        <w:r w:rsidR="00C24E3F" w:rsidRPr="00D46C98">
          <w:rPr>
            <w:rStyle w:val="Hperlink"/>
            <w:rFonts w:ascii="Calibri Light" w:hAnsi="Calibri Light" w:cs="Calibri Light"/>
            <w:noProof/>
          </w:rPr>
          <w:t>7.4</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Kuritegevuse riske vähendavad nõuded ja tingimused</w:t>
        </w:r>
        <w:r w:rsidR="00C24E3F">
          <w:rPr>
            <w:noProof/>
            <w:webHidden/>
          </w:rPr>
          <w:tab/>
        </w:r>
        <w:r w:rsidR="00C24E3F">
          <w:rPr>
            <w:noProof/>
            <w:webHidden/>
          </w:rPr>
          <w:fldChar w:fldCharType="begin"/>
        </w:r>
        <w:r w:rsidR="00C24E3F">
          <w:rPr>
            <w:noProof/>
            <w:webHidden/>
          </w:rPr>
          <w:instrText xml:space="preserve"> PAGEREF _Toc31351766 \h </w:instrText>
        </w:r>
        <w:r w:rsidR="00C24E3F">
          <w:rPr>
            <w:noProof/>
            <w:webHidden/>
          </w:rPr>
        </w:r>
        <w:r w:rsidR="00C24E3F">
          <w:rPr>
            <w:noProof/>
            <w:webHidden/>
          </w:rPr>
          <w:fldChar w:fldCharType="separate"/>
        </w:r>
        <w:r w:rsidR="003E4C31">
          <w:rPr>
            <w:noProof/>
            <w:webHidden/>
          </w:rPr>
          <w:t>13</w:t>
        </w:r>
        <w:r w:rsidR="00C24E3F">
          <w:rPr>
            <w:noProof/>
            <w:webHidden/>
          </w:rPr>
          <w:fldChar w:fldCharType="end"/>
        </w:r>
      </w:hyperlink>
    </w:p>
    <w:p w14:paraId="7EBDAED3" w14:textId="78647ED1"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67" w:history="1">
        <w:r w:rsidR="00C24E3F" w:rsidRPr="00D46C98">
          <w:rPr>
            <w:rStyle w:val="Hperlink"/>
            <w:rFonts w:ascii="Calibri Light" w:hAnsi="Calibri Light" w:cs="Calibri Light"/>
            <w:bCs/>
            <w:noProof/>
          </w:rPr>
          <w:t>8.</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bCs/>
            <w:noProof/>
          </w:rPr>
          <w:t>PLANEERINGU RAKENDAMISE VÕIMALUSED</w:t>
        </w:r>
        <w:r w:rsidR="00C24E3F">
          <w:rPr>
            <w:noProof/>
            <w:webHidden/>
          </w:rPr>
          <w:tab/>
        </w:r>
        <w:r w:rsidR="00C24E3F">
          <w:rPr>
            <w:noProof/>
            <w:webHidden/>
          </w:rPr>
          <w:fldChar w:fldCharType="begin"/>
        </w:r>
        <w:r w:rsidR="00C24E3F">
          <w:rPr>
            <w:noProof/>
            <w:webHidden/>
          </w:rPr>
          <w:instrText xml:space="preserve"> PAGEREF _Toc31351767 \h </w:instrText>
        </w:r>
        <w:r w:rsidR="00C24E3F">
          <w:rPr>
            <w:noProof/>
            <w:webHidden/>
          </w:rPr>
        </w:r>
        <w:r w:rsidR="00C24E3F">
          <w:rPr>
            <w:noProof/>
            <w:webHidden/>
          </w:rPr>
          <w:fldChar w:fldCharType="separate"/>
        </w:r>
        <w:r w:rsidR="003E4C31">
          <w:rPr>
            <w:noProof/>
            <w:webHidden/>
          </w:rPr>
          <w:t>13</w:t>
        </w:r>
        <w:r w:rsidR="00C24E3F">
          <w:rPr>
            <w:noProof/>
            <w:webHidden/>
          </w:rPr>
          <w:fldChar w:fldCharType="end"/>
        </w:r>
      </w:hyperlink>
    </w:p>
    <w:p w14:paraId="7EBDAED4" w14:textId="4572FC1F" w:rsidR="00C24E3F" w:rsidRDefault="0019247C">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31351768" w:history="1">
        <w:r w:rsidR="00C24E3F" w:rsidRPr="00D46C98">
          <w:rPr>
            <w:rStyle w:val="Hperlink"/>
            <w:rFonts w:ascii="Calibri Light" w:hAnsi="Calibri Light" w:cs="Calibri Light"/>
            <w:noProof/>
          </w:rPr>
          <w:t>9.</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KOOSKÕLASTUSTE KOKKUVÕTE</w:t>
        </w:r>
        <w:r w:rsidR="00C24E3F">
          <w:rPr>
            <w:noProof/>
            <w:webHidden/>
          </w:rPr>
          <w:tab/>
        </w:r>
        <w:r w:rsidR="00C24E3F">
          <w:rPr>
            <w:noProof/>
            <w:webHidden/>
          </w:rPr>
          <w:fldChar w:fldCharType="begin"/>
        </w:r>
        <w:r w:rsidR="00C24E3F">
          <w:rPr>
            <w:noProof/>
            <w:webHidden/>
          </w:rPr>
          <w:instrText xml:space="preserve"> PAGEREF _Toc31351768 \h </w:instrText>
        </w:r>
        <w:r w:rsidR="00C24E3F">
          <w:rPr>
            <w:noProof/>
            <w:webHidden/>
          </w:rPr>
        </w:r>
        <w:r w:rsidR="00C24E3F">
          <w:rPr>
            <w:noProof/>
            <w:webHidden/>
          </w:rPr>
          <w:fldChar w:fldCharType="separate"/>
        </w:r>
        <w:r w:rsidR="003E4C31">
          <w:rPr>
            <w:noProof/>
            <w:webHidden/>
          </w:rPr>
          <w:t>15</w:t>
        </w:r>
        <w:r w:rsidR="00C24E3F">
          <w:rPr>
            <w:noProof/>
            <w:webHidden/>
          </w:rPr>
          <w:fldChar w:fldCharType="end"/>
        </w:r>
      </w:hyperlink>
    </w:p>
    <w:p w14:paraId="7EBDAED5" w14:textId="7851D959" w:rsidR="00C24E3F" w:rsidRDefault="0019247C">
      <w:pPr>
        <w:pStyle w:val="SK1"/>
        <w:tabs>
          <w:tab w:val="left" w:pos="660"/>
          <w:tab w:val="right" w:leader="dot" w:pos="9488"/>
        </w:tabs>
        <w:rPr>
          <w:rFonts w:asciiTheme="minorHAnsi" w:eastAsiaTheme="minorEastAsia" w:hAnsiTheme="minorHAnsi" w:cstheme="minorBidi"/>
          <w:noProof/>
          <w:color w:val="auto"/>
          <w:sz w:val="22"/>
          <w:szCs w:val="22"/>
          <w:lang w:eastAsia="et-EE"/>
        </w:rPr>
      </w:pPr>
      <w:hyperlink w:anchor="_Toc31351769" w:history="1">
        <w:r w:rsidR="00C24E3F" w:rsidRPr="00D46C98">
          <w:rPr>
            <w:rStyle w:val="Hperlink"/>
            <w:rFonts w:ascii="Calibri Light" w:hAnsi="Calibri Light" w:cs="Calibri Light"/>
            <w:noProof/>
          </w:rPr>
          <w:t>10.</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LISAD</w:t>
        </w:r>
        <w:r w:rsidR="00C24E3F">
          <w:rPr>
            <w:noProof/>
            <w:webHidden/>
          </w:rPr>
          <w:tab/>
        </w:r>
        <w:r w:rsidR="00C24E3F">
          <w:rPr>
            <w:noProof/>
            <w:webHidden/>
          </w:rPr>
          <w:fldChar w:fldCharType="begin"/>
        </w:r>
        <w:r w:rsidR="00C24E3F">
          <w:rPr>
            <w:noProof/>
            <w:webHidden/>
          </w:rPr>
          <w:instrText xml:space="preserve"> PAGEREF _Toc31351769 \h </w:instrText>
        </w:r>
        <w:r w:rsidR="00C24E3F">
          <w:rPr>
            <w:noProof/>
            <w:webHidden/>
          </w:rPr>
        </w:r>
        <w:r w:rsidR="00C24E3F">
          <w:rPr>
            <w:noProof/>
            <w:webHidden/>
          </w:rPr>
          <w:fldChar w:fldCharType="separate"/>
        </w:r>
        <w:r w:rsidR="003E4C31">
          <w:rPr>
            <w:noProof/>
            <w:webHidden/>
          </w:rPr>
          <w:t>16</w:t>
        </w:r>
        <w:r w:rsidR="00C24E3F">
          <w:rPr>
            <w:noProof/>
            <w:webHidden/>
          </w:rPr>
          <w:fldChar w:fldCharType="end"/>
        </w:r>
      </w:hyperlink>
    </w:p>
    <w:p w14:paraId="7EBDAED6" w14:textId="270EEE0A" w:rsidR="00C24E3F" w:rsidRDefault="0019247C">
      <w:pPr>
        <w:pStyle w:val="SK1"/>
        <w:tabs>
          <w:tab w:val="left" w:pos="660"/>
          <w:tab w:val="right" w:leader="dot" w:pos="9488"/>
        </w:tabs>
        <w:rPr>
          <w:rFonts w:asciiTheme="minorHAnsi" w:eastAsiaTheme="minorEastAsia" w:hAnsiTheme="minorHAnsi" w:cstheme="minorBidi"/>
          <w:noProof/>
          <w:color w:val="auto"/>
          <w:sz w:val="22"/>
          <w:szCs w:val="22"/>
          <w:lang w:eastAsia="et-EE"/>
        </w:rPr>
      </w:pPr>
      <w:hyperlink w:anchor="_Toc31351770" w:history="1">
        <w:r w:rsidR="00C24E3F" w:rsidRPr="00D46C98">
          <w:rPr>
            <w:rStyle w:val="Hperlink"/>
            <w:rFonts w:ascii="Calibri Light" w:hAnsi="Calibri Light" w:cs="Calibri Light"/>
            <w:noProof/>
          </w:rPr>
          <w:t>11.</w:t>
        </w:r>
        <w:r w:rsidR="00C24E3F">
          <w:rPr>
            <w:rFonts w:asciiTheme="minorHAnsi" w:eastAsiaTheme="minorEastAsia" w:hAnsiTheme="minorHAnsi" w:cstheme="minorBidi"/>
            <w:noProof/>
            <w:color w:val="auto"/>
            <w:sz w:val="22"/>
            <w:szCs w:val="22"/>
            <w:lang w:eastAsia="et-EE"/>
          </w:rPr>
          <w:tab/>
        </w:r>
        <w:r w:rsidR="00C24E3F" w:rsidRPr="00D46C98">
          <w:rPr>
            <w:rStyle w:val="Hperlink"/>
            <w:rFonts w:ascii="Calibri Light" w:hAnsi="Calibri Light" w:cs="Calibri Light"/>
            <w:noProof/>
          </w:rPr>
          <w:t>JOONISED</w:t>
        </w:r>
        <w:r w:rsidR="00C24E3F">
          <w:rPr>
            <w:noProof/>
            <w:webHidden/>
          </w:rPr>
          <w:tab/>
        </w:r>
        <w:r w:rsidR="00C24E3F">
          <w:rPr>
            <w:noProof/>
            <w:webHidden/>
          </w:rPr>
          <w:fldChar w:fldCharType="begin"/>
        </w:r>
        <w:r w:rsidR="00C24E3F">
          <w:rPr>
            <w:noProof/>
            <w:webHidden/>
          </w:rPr>
          <w:instrText xml:space="preserve"> PAGEREF _Toc31351770 \h </w:instrText>
        </w:r>
        <w:r w:rsidR="00C24E3F">
          <w:rPr>
            <w:noProof/>
            <w:webHidden/>
          </w:rPr>
        </w:r>
        <w:r w:rsidR="00C24E3F">
          <w:rPr>
            <w:noProof/>
            <w:webHidden/>
          </w:rPr>
          <w:fldChar w:fldCharType="separate"/>
        </w:r>
        <w:r w:rsidR="003E4C31">
          <w:rPr>
            <w:noProof/>
            <w:webHidden/>
          </w:rPr>
          <w:t>17</w:t>
        </w:r>
        <w:r w:rsidR="00C24E3F">
          <w:rPr>
            <w:noProof/>
            <w:webHidden/>
          </w:rPr>
          <w:fldChar w:fldCharType="end"/>
        </w:r>
      </w:hyperlink>
    </w:p>
    <w:p w14:paraId="7EBDAED7" w14:textId="77777777" w:rsidR="006C09BC" w:rsidRPr="002D1856" w:rsidRDefault="00643093" w:rsidP="009E071A">
      <w:pPr>
        <w:rPr>
          <w:rFonts w:ascii="Calibri Light" w:hAnsi="Calibri Light" w:cs="Calibri Light"/>
          <w:color w:val="FF0000"/>
        </w:rPr>
      </w:pPr>
      <w:r w:rsidRPr="002D1856">
        <w:rPr>
          <w:rFonts w:ascii="Calibri Light" w:hAnsi="Calibri Light" w:cs="Calibri Light"/>
        </w:rPr>
        <w:fldChar w:fldCharType="end"/>
      </w:r>
      <w:r w:rsidR="00394CBC" w:rsidRPr="002D1856">
        <w:rPr>
          <w:rFonts w:ascii="Calibri Light" w:hAnsi="Calibri Light" w:cs="Calibri Light"/>
        </w:rPr>
        <w:br w:type="page"/>
      </w:r>
    </w:p>
    <w:p w14:paraId="7EBDAED8" w14:textId="77777777" w:rsidR="00500B91" w:rsidRPr="002D1856" w:rsidRDefault="00500B91" w:rsidP="009E071A">
      <w:pPr>
        <w:pStyle w:val="Pealkiri1"/>
        <w:keepNext/>
        <w:widowControl/>
        <w:numPr>
          <w:ilvl w:val="0"/>
          <w:numId w:val="9"/>
        </w:numPr>
        <w:suppressAutoHyphens w:val="0"/>
        <w:ind w:left="499" w:hanging="357"/>
        <w:jc w:val="both"/>
        <w:rPr>
          <w:rFonts w:ascii="Calibri Light" w:hAnsi="Calibri Light" w:cs="Calibri Light"/>
          <w:bCs/>
        </w:rPr>
      </w:pPr>
      <w:bookmarkStart w:id="0" w:name="_Toc31351735"/>
      <w:bookmarkStart w:id="1" w:name="_Toc200874634"/>
      <w:bookmarkStart w:id="2" w:name="_Toc200875866"/>
      <w:bookmarkStart w:id="3" w:name="_Toc200876288"/>
      <w:bookmarkStart w:id="4" w:name="_Toc255385189"/>
      <w:bookmarkStart w:id="5" w:name="_Toc435454295"/>
      <w:bookmarkStart w:id="6" w:name="_Toc248742"/>
      <w:r w:rsidRPr="002D1856">
        <w:rPr>
          <w:rFonts w:ascii="Calibri Light" w:hAnsi="Calibri Light" w:cs="Calibri Light"/>
          <w:bCs/>
        </w:rPr>
        <w:lastRenderedPageBreak/>
        <w:t>DETAILPLANEERINGU KOOSTAMISE ALUSED</w:t>
      </w:r>
      <w:bookmarkEnd w:id="0"/>
    </w:p>
    <w:p w14:paraId="7EBDAED9" w14:textId="77777777" w:rsidR="00500B91" w:rsidRPr="002D1856" w:rsidRDefault="00500B91" w:rsidP="009E071A">
      <w:pPr>
        <w:rPr>
          <w:rFonts w:ascii="Calibri Light" w:hAnsi="Calibri Light" w:cs="Calibri Light"/>
        </w:rPr>
      </w:pPr>
    </w:p>
    <w:p w14:paraId="7EBDAEDA" w14:textId="77777777" w:rsidR="00500B91" w:rsidRPr="002D1856" w:rsidRDefault="00500B91" w:rsidP="009E071A">
      <w:pPr>
        <w:jc w:val="both"/>
        <w:rPr>
          <w:rFonts w:ascii="Calibri Light" w:hAnsi="Calibri Light" w:cs="Calibri Light"/>
        </w:rPr>
      </w:pPr>
      <w:r w:rsidRPr="002D1856">
        <w:rPr>
          <w:rFonts w:ascii="Calibri Light" w:hAnsi="Calibri Light" w:cs="Calibri Light"/>
        </w:rPr>
        <w:t>Detailplaneeringu koostamise alused on:</w:t>
      </w:r>
    </w:p>
    <w:p w14:paraId="7EBDAEDB" w14:textId="77777777" w:rsidR="00500B91" w:rsidRPr="002D1856" w:rsidRDefault="00500B91" w:rsidP="009E071A">
      <w:pPr>
        <w:numPr>
          <w:ilvl w:val="0"/>
          <w:numId w:val="26"/>
        </w:numPr>
        <w:autoSpaceDE w:val="0"/>
        <w:jc w:val="both"/>
        <w:rPr>
          <w:rFonts w:ascii="Calibri Light" w:hAnsi="Calibri Light" w:cs="Calibri Light"/>
        </w:rPr>
      </w:pPr>
      <w:r w:rsidRPr="002D1856">
        <w:rPr>
          <w:rFonts w:ascii="Calibri Light" w:hAnsi="Calibri Light" w:cs="Calibri Light"/>
        </w:rPr>
        <w:t>Planeerimisseaduse § 124;</w:t>
      </w:r>
    </w:p>
    <w:p w14:paraId="7EBDAEDC" w14:textId="77777777" w:rsidR="00500B91" w:rsidRPr="002D1856" w:rsidRDefault="00500B91" w:rsidP="009E071A">
      <w:pPr>
        <w:numPr>
          <w:ilvl w:val="0"/>
          <w:numId w:val="26"/>
        </w:numPr>
        <w:autoSpaceDE w:val="0"/>
        <w:jc w:val="both"/>
        <w:rPr>
          <w:rFonts w:ascii="Calibri Light" w:hAnsi="Calibri Light" w:cs="Calibri Light"/>
        </w:rPr>
      </w:pPr>
      <w:r w:rsidRPr="002D1856">
        <w:rPr>
          <w:rFonts w:ascii="Calibri Light" w:hAnsi="Calibri Light" w:cs="Calibri Light"/>
        </w:rPr>
        <w:t xml:space="preserve">Detailplaneeringu koostamisest huvitatud isiku </w:t>
      </w:r>
      <w:proofErr w:type="spellStart"/>
      <w:r w:rsidRPr="002D1856">
        <w:rPr>
          <w:rFonts w:ascii="Calibri Light" w:hAnsi="Calibri Light" w:cs="Calibri Light"/>
        </w:rPr>
        <w:t>Gutman</w:t>
      </w:r>
      <w:proofErr w:type="spellEnd"/>
      <w:r w:rsidRPr="002D1856">
        <w:rPr>
          <w:rFonts w:ascii="Calibri Light" w:hAnsi="Calibri Light" w:cs="Calibri Light"/>
        </w:rPr>
        <w:t xml:space="preserve"> &amp; </w:t>
      </w:r>
      <w:proofErr w:type="spellStart"/>
      <w:r w:rsidRPr="002D1856">
        <w:rPr>
          <w:rFonts w:ascii="Calibri Light" w:hAnsi="Calibri Light" w:cs="Calibri Light"/>
        </w:rPr>
        <w:t>Gutman</w:t>
      </w:r>
      <w:proofErr w:type="spellEnd"/>
      <w:r w:rsidRPr="002D1856">
        <w:rPr>
          <w:rFonts w:ascii="Calibri Light" w:hAnsi="Calibri Light" w:cs="Calibri Light"/>
        </w:rPr>
        <w:t xml:space="preserve"> OÜ, keda esindab juhatuse liige Tarmo Karma, esitatud taotlus detailplaneeringu koostamise algatamiseks Külma kinnistul (registriosa 2240250, katastritunnus 65301;001;3391);</w:t>
      </w:r>
    </w:p>
    <w:p w14:paraId="7EBDAEDD" w14:textId="77777777" w:rsidR="00500B91" w:rsidRPr="002D1856" w:rsidRDefault="00500B91" w:rsidP="009E071A">
      <w:pPr>
        <w:numPr>
          <w:ilvl w:val="0"/>
          <w:numId w:val="26"/>
        </w:numPr>
        <w:tabs>
          <w:tab w:val="left" w:pos="360"/>
        </w:tabs>
        <w:autoSpaceDE w:val="0"/>
        <w:jc w:val="both"/>
        <w:rPr>
          <w:rFonts w:ascii="Calibri Light" w:eastAsia="Times-Roman" w:hAnsi="Calibri Light" w:cs="Calibri Light"/>
        </w:rPr>
      </w:pPr>
      <w:r w:rsidRPr="002D1856">
        <w:rPr>
          <w:rFonts w:ascii="Calibri Light" w:eastAsia="Times-Roman" w:hAnsi="Calibri Light" w:cs="Calibri Light"/>
        </w:rPr>
        <w:t>Rae Vallavalitsuse 26.02.2019.a korraldus nr 313  "Tuulevälja küla Külma kinnistu ja lähiala detailplaneeringu koostamise algatamine ning lähteseisukohtade kinnitamine ";</w:t>
      </w:r>
    </w:p>
    <w:p w14:paraId="7EBDAEDE" w14:textId="77777777" w:rsidR="00500B91" w:rsidRPr="002D1856" w:rsidRDefault="00500B91" w:rsidP="009E071A">
      <w:pPr>
        <w:numPr>
          <w:ilvl w:val="0"/>
          <w:numId w:val="26"/>
        </w:numPr>
        <w:tabs>
          <w:tab w:val="left" w:pos="360"/>
        </w:tabs>
        <w:autoSpaceDE w:val="0"/>
        <w:jc w:val="both"/>
        <w:rPr>
          <w:rFonts w:ascii="Calibri Light" w:eastAsia="Times-Roman" w:hAnsi="Calibri Light" w:cs="Calibri Light"/>
        </w:rPr>
      </w:pPr>
      <w:r w:rsidRPr="002D1856">
        <w:rPr>
          <w:rFonts w:ascii="Calibri Light" w:eastAsia="Times-Roman" w:hAnsi="Calibri Light" w:cs="Calibri Light"/>
        </w:rPr>
        <w:t>Planeerimisseadus</w:t>
      </w:r>
      <w:r w:rsidRPr="002D1856">
        <w:rPr>
          <w:rFonts w:ascii="Calibri Light" w:eastAsia="Times-Roman" w:hAnsi="Calibri Light" w:cs="Calibri Light"/>
          <w:i/>
          <w:sz w:val="16"/>
        </w:rPr>
        <w:t xml:space="preserve">, </w:t>
      </w:r>
      <w:r w:rsidRPr="002D1856">
        <w:rPr>
          <w:rFonts w:ascii="Calibri Light" w:eastAsia="Times-Roman" w:hAnsi="Calibri Light" w:cs="Calibri Light"/>
        </w:rPr>
        <w:t>Ehitusseadustik</w:t>
      </w:r>
      <w:r w:rsidRPr="002D1856">
        <w:rPr>
          <w:rFonts w:ascii="Calibri Light" w:eastAsia="Times-Roman" w:hAnsi="Calibri Light" w:cs="Calibri Light"/>
          <w:i/>
          <w:sz w:val="16"/>
        </w:rPr>
        <w:t>,</w:t>
      </w:r>
      <w:r w:rsidRPr="002D1856">
        <w:rPr>
          <w:rFonts w:ascii="Calibri Light" w:eastAsia="Times-Roman" w:hAnsi="Calibri Light" w:cs="Calibri Light"/>
        </w:rPr>
        <w:t xml:space="preserve"> Looduskaitseseadus</w:t>
      </w:r>
      <w:r w:rsidRPr="002D1856">
        <w:rPr>
          <w:rFonts w:ascii="Calibri Light" w:eastAsia="Times-Roman" w:hAnsi="Calibri Light" w:cs="Calibri Light"/>
          <w:i/>
          <w:sz w:val="16"/>
        </w:rPr>
        <w:t>,</w:t>
      </w:r>
      <w:r w:rsidRPr="002D1856">
        <w:rPr>
          <w:rFonts w:ascii="Calibri Light" w:eastAsia="Times-Roman" w:hAnsi="Calibri Light" w:cs="Calibri Light"/>
          <w:i/>
        </w:rPr>
        <w:t xml:space="preserve"> </w:t>
      </w:r>
      <w:r w:rsidRPr="002D1856">
        <w:rPr>
          <w:rFonts w:ascii="Calibri Light" w:eastAsia="Times-Roman" w:hAnsi="Calibri Light" w:cs="Calibri Light"/>
        </w:rPr>
        <w:t>Veeseadus, Asjaõigusseadus</w:t>
      </w:r>
      <w:r w:rsidRPr="002D1856">
        <w:rPr>
          <w:rFonts w:ascii="Calibri Light" w:eastAsia="Times-Roman" w:hAnsi="Calibri Light" w:cs="Calibri Light"/>
          <w:b/>
        </w:rPr>
        <w:t xml:space="preserve"> </w:t>
      </w:r>
      <w:r w:rsidRPr="002D1856">
        <w:rPr>
          <w:rFonts w:ascii="Calibri Light" w:eastAsia="Times-Roman" w:hAnsi="Calibri Light" w:cs="Calibri Light"/>
        </w:rPr>
        <w:t>ning teised vastavad Eesti Vabariigis kehtivad õigusaktid.</w:t>
      </w:r>
    </w:p>
    <w:p w14:paraId="7EBDAEDF" w14:textId="77777777" w:rsidR="00500B91" w:rsidRPr="002D1856" w:rsidRDefault="00500B91" w:rsidP="009E071A">
      <w:pPr>
        <w:rPr>
          <w:rFonts w:ascii="Calibri Light" w:hAnsi="Calibri Light" w:cs="Calibri Light"/>
        </w:rPr>
      </w:pPr>
    </w:p>
    <w:p w14:paraId="7EBDAEE0" w14:textId="77777777" w:rsidR="00401F21" w:rsidRPr="002D1856" w:rsidRDefault="00401F21" w:rsidP="009E071A">
      <w:pPr>
        <w:pStyle w:val="Pealkiri1"/>
        <w:keepNext/>
        <w:widowControl/>
        <w:numPr>
          <w:ilvl w:val="0"/>
          <w:numId w:val="9"/>
        </w:numPr>
        <w:suppressAutoHyphens w:val="0"/>
        <w:ind w:left="499" w:hanging="357"/>
        <w:rPr>
          <w:rFonts w:ascii="Calibri Light" w:hAnsi="Calibri Light" w:cs="Calibri Light"/>
          <w:bCs/>
        </w:rPr>
      </w:pPr>
      <w:bookmarkStart w:id="7" w:name="_Toc31351736"/>
      <w:r w:rsidRPr="002D1856">
        <w:rPr>
          <w:rFonts w:ascii="Calibri Light" w:hAnsi="Calibri Light" w:cs="Calibri Light"/>
          <w:bCs/>
        </w:rPr>
        <w:t>DETAILPLANEERINGU KOOSTAMISE EESMÄRK</w:t>
      </w:r>
      <w:bookmarkEnd w:id="1"/>
      <w:bookmarkEnd w:id="2"/>
      <w:bookmarkEnd w:id="3"/>
      <w:bookmarkEnd w:id="4"/>
      <w:bookmarkEnd w:id="5"/>
      <w:bookmarkEnd w:id="6"/>
      <w:bookmarkEnd w:id="7"/>
    </w:p>
    <w:p w14:paraId="7EBDAEE1" w14:textId="77777777" w:rsidR="00500B91" w:rsidRPr="002D1856" w:rsidRDefault="00500B91" w:rsidP="009E071A">
      <w:pPr>
        <w:jc w:val="both"/>
        <w:rPr>
          <w:rFonts w:ascii="Calibri Light" w:hAnsi="Calibri Light" w:cs="Calibri Light"/>
        </w:rPr>
      </w:pPr>
    </w:p>
    <w:p w14:paraId="7EBDAEE2" w14:textId="77777777" w:rsidR="00500B91" w:rsidRPr="002D1856" w:rsidRDefault="00500B91" w:rsidP="009E071A">
      <w:pPr>
        <w:jc w:val="both"/>
        <w:rPr>
          <w:rFonts w:ascii="Calibri Light" w:hAnsi="Calibri Light" w:cs="Calibri Light"/>
          <w:color w:val="000000"/>
        </w:rPr>
      </w:pPr>
      <w:r w:rsidRPr="002D1856">
        <w:rPr>
          <w:rFonts w:ascii="Calibri Light" w:hAnsi="Calibri Light" w:cs="Calibri Light"/>
          <w:color w:val="000000"/>
        </w:rPr>
        <w:t>Detailplaneeringu koostamise eesmärgiks on muuta 22.10.2013 Rae Vallavalitsuse</w:t>
      </w:r>
      <w:r w:rsidRPr="002D1856">
        <w:rPr>
          <w:rFonts w:ascii="Calibri Light" w:hAnsi="Calibri Light" w:cs="Calibri Light"/>
          <w:color w:val="000000"/>
        </w:rPr>
        <w:br/>
        <w:t>korraldusega nr 1142 kehtestatud Lagedi aleviku Muu</w:t>
      </w:r>
      <w:r w:rsidR="00A056C5">
        <w:rPr>
          <w:rFonts w:ascii="Calibri Light" w:hAnsi="Calibri Light" w:cs="Calibri Light"/>
          <w:color w:val="000000"/>
        </w:rPr>
        <w:t xml:space="preserve">seumi tee 2 kinnistu ja lähiala </w:t>
      </w:r>
      <w:r w:rsidRPr="002D1856">
        <w:rPr>
          <w:rFonts w:ascii="Calibri Light" w:hAnsi="Calibri Light" w:cs="Calibri Light"/>
          <w:color w:val="000000"/>
        </w:rPr>
        <w:t xml:space="preserve">detailplaneeringut </w:t>
      </w:r>
      <w:proofErr w:type="spellStart"/>
      <w:r w:rsidRPr="002D1856">
        <w:rPr>
          <w:rFonts w:ascii="Calibri Light" w:hAnsi="Calibri Light" w:cs="Calibri Light"/>
          <w:color w:val="000000"/>
        </w:rPr>
        <w:t>pos</w:t>
      </w:r>
      <w:proofErr w:type="spellEnd"/>
      <w:r w:rsidRPr="002D1856">
        <w:rPr>
          <w:rFonts w:ascii="Calibri Light" w:hAnsi="Calibri Light" w:cs="Calibri Light"/>
          <w:color w:val="000000"/>
        </w:rPr>
        <w:t xml:space="preserve"> 1 osas. Eesmärk on ole</w:t>
      </w:r>
      <w:r w:rsidR="00A056C5">
        <w:rPr>
          <w:rFonts w:ascii="Calibri Light" w:hAnsi="Calibri Light" w:cs="Calibri Light"/>
          <w:color w:val="000000"/>
        </w:rPr>
        <w:t xml:space="preserve">masolev maatulundusmaa </w:t>
      </w:r>
      <w:r w:rsidRPr="002D1856">
        <w:rPr>
          <w:rFonts w:ascii="Calibri Light" w:hAnsi="Calibri Light" w:cs="Calibri Light"/>
          <w:color w:val="000000"/>
        </w:rPr>
        <w:t>sihtotstarbeline kinnistu jagada kaheks ning määrata</w:t>
      </w:r>
      <w:r w:rsidR="00A056C5">
        <w:rPr>
          <w:rFonts w:ascii="Calibri Light" w:hAnsi="Calibri Light" w:cs="Calibri Light"/>
          <w:color w:val="000000"/>
        </w:rPr>
        <w:t xml:space="preserve"> ühele kavandatavale kinnistule </w:t>
      </w:r>
      <w:r w:rsidRPr="002D1856">
        <w:rPr>
          <w:rFonts w:ascii="Calibri Light" w:hAnsi="Calibri Light" w:cs="Calibri Light"/>
          <w:color w:val="000000"/>
        </w:rPr>
        <w:t>ehitusõigus põllumajanduslikul eesmärgil kasut</w:t>
      </w:r>
      <w:r w:rsidR="00A056C5">
        <w:rPr>
          <w:rFonts w:ascii="Calibri Light" w:hAnsi="Calibri Light" w:cs="Calibri Light"/>
          <w:color w:val="000000"/>
        </w:rPr>
        <w:t xml:space="preserve">atava hoone rajamiseks, määrata </w:t>
      </w:r>
      <w:r w:rsidRPr="002D1856">
        <w:rPr>
          <w:rFonts w:ascii="Calibri Light" w:hAnsi="Calibri Light" w:cs="Calibri Light"/>
          <w:color w:val="000000"/>
        </w:rPr>
        <w:t>hoonestatavale krundile ehitusõigus, hoonestustingimused, lahendada juu</w:t>
      </w:r>
      <w:r w:rsidR="00A056C5">
        <w:rPr>
          <w:rFonts w:ascii="Calibri Light" w:hAnsi="Calibri Light" w:cs="Calibri Light"/>
          <w:color w:val="000000"/>
        </w:rPr>
        <w:t xml:space="preserve">rdepääs, </w:t>
      </w:r>
      <w:r w:rsidRPr="002D1856">
        <w:rPr>
          <w:rFonts w:ascii="Calibri Light" w:hAnsi="Calibri Light" w:cs="Calibri Light"/>
          <w:color w:val="000000"/>
        </w:rPr>
        <w:t>liikluskorraldus ja tehnovõrkudega varustamine.</w:t>
      </w:r>
    </w:p>
    <w:p w14:paraId="7EBDAEE3" w14:textId="77777777" w:rsidR="00500B91" w:rsidRPr="002D1856" w:rsidRDefault="00500B91" w:rsidP="009E071A">
      <w:pPr>
        <w:jc w:val="both"/>
        <w:rPr>
          <w:rFonts w:ascii="Calibri Light" w:hAnsi="Calibri Light" w:cs="Calibri Light"/>
        </w:rPr>
      </w:pPr>
    </w:p>
    <w:p w14:paraId="7EBDAEE4" w14:textId="77777777" w:rsidR="00500B91" w:rsidRPr="002D1856" w:rsidRDefault="00500B91" w:rsidP="009E071A">
      <w:pPr>
        <w:jc w:val="both"/>
        <w:rPr>
          <w:rFonts w:ascii="Calibri Light" w:hAnsi="Calibri Light" w:cs="Calibri Light"/>
        </w:rPr>
      </w:pPr>
      <w:r w:rsidRPr="002D1856">
        <w:rPr>
          <w:rStyle w:val="fontstyle01"/>
          <w:rFonts w:ascii="Calibri Light" w:hAnsi="Calibri Light" w:cs="Calibri Light"/>
        </w:rPr>
        <w:t>Detailplaneeringu koostamise eesmärk on kooskõlas Rae Vallavolikogu 21.05.2013</w:t>
      </w:r>
      <w:r w:rsidRPr="002D1856">
        <w:rPr>
          <w:rFonts w:ascii="Calibri Light" w:hAnsi="Calibri Light" w:cs="Calibri Light"/>
          <w:color w:val="000000"/>
        </w:rPr>
        <w:t xml:space="preserve"> </w:t>
      </w:r>
      <w:r w:rsidRPr="002D1856">
        <w:rPr>
          <w:rStyle w:val="fontstyle01"/>
          <w:rFonts w:ascii="Calibri Light" w:hAnsi="Calibri Light" w:cs="Calibri Light"/>
        </w:rPr>
        <w:t>otsusega nr 462 kehtestatud Rae valla üldplaneeringuga, kus planeeringuala</w:t>
      </w:r>
      <w:r w:rsidRPr="002D1856">
        <w:rPr>
          <w:rFonts w:ascii="Calibri Light" w:hAnsi="Calibri Light" w:cs="Calibri Light"/>
          <w:color w:val="000000"/>
        </w:rPr>
        <w:t xml:space="preserve"> </w:t>
      </w:r>
      <w:r w:rsidRPr="002D1856">
        <w:rPr>
          <w:rStyle w:val="fontstyle01"/>
          <w:rFonts w:ascii="Calibri Light" w:hAnsi="Calibri Light" w:cs="Calibri Light"/>
        </w:rPr>
        <w:t>maakasutuse juhtotstarveteks on määratud osaliselt perspektiivne haljasala ja</w:t>
      </w:r>
      <w:r w:rsidRPr="002D1856">
        <w:rPr>
          <w:rFonts w:ascii="Calibri Light" w:hAnsi="Calibri Light" w:cs="Calibri Light"/>
          <w:color w:val="000000"/>
        </w:rPr>
        <w:t xml:space="preserve"> </w:t>
      </w:r>
      <w:r w:rsidRPr="002D1856">
        <w:rPr>
          <w:rStyle w:val="fontstyle01"/>
          <w:rFonts w:ascii="Calibri Light" w:hAnsi="Calibri Light" w:cs="Calibri Light"/>
        </w:rPr>
        <w:t>parkmetsamaa ning põllumajandusmaa juhtotstarve.</w:t>
      </w:r>
    </w:p>
    <w:p w14:paraId="7EBDAEE5" w14:textId="77777777" w:rsidR="00500B91" w:rsidRPr="002D1856" w:rsidRDefault="00500B91" w:rsidP="009E071A">
      <w:pPr>
        <w:jc w:val="both"/>
        <w:rPr>
          <w:rFonts w:ascii="Calibri Light" w:hAnsi="Calibri Light" w:cs="Calibri Light"/>
          <w:u w:val="single"/>
        </w:rPr>
      </w:pPr>
    </w:p>
    <w:p w14:paraId="7EBDAEE6" w14:textId="77777777" w:rsidR="00500B91" w:rsidRPr="002D1856" w:rsidRDefault="00500B91" w:rsidP="009E071A">
      <w:pPr>
        <w:jc w:val="both"/>
        <w:rPr>
          <w:rFonts w:ascii="Calibri Light" w:hAnsi="Calibri Light" w:cs="Calibri Light"/>
        </w:rPr>
      </w:pPr>
      <w:r w:rsidRPr="002D1856">
        <w:rPr>
          <w:rFonts w:ascii="Calibri Light" w:hAnsi="Calibri Light" w:cs="Calibri Light"/>
          <w:u w:val="single"/>
        </w:rPr>
        <w:t>Arvestamisele kuuluvad varem koostatud planeeringud, ehitusprojektid ja dokumendid:</w:t>
      </w:r>
    </w:p>
    <w:p w14:paraId="7EBDAEE7" w14:textId="77777777" w:rsidR="00500B91" w:rsidRPr="002D1856" w:rsidRDefault="00500B91" w:rsidP="009E071A">
      <w:pPr>
        <w:pStyle w:val="Loendilik"/>
        <w:widowControl/>
        <w:numPr>
          <w:ilvl w:val="0"/>
          <w:numId w:val="28"/>
        </w:numPr>
        <w:suppressAutoHyphens w:val="0"/>
        <w:jc w:val="both"/>
        <w:rPr>
          <w:rFonts w:ascii="Calibri Light" w:hAnsi="Calibri Light" w:cs="Calibri Light"/>
        </w:rPr>
      </w:pPr>
      <w:r w:rsidRPr="002D1856">
        <w:rPr>
          <w:rFonts w:ascii="Calibri Light" w:hAnsi="Calibri Light" w:cs="Calibri Light"/>
        </w:rPr>
        <w:t>Rae valla üldplaneering (kehtestatud Rae Vallavolikogu 21.05.13.a. otsusega nr 462);</w:t>
      </w:r>
    </w:p>
    <w:p w14:paraId="7EBDAEE8" w14:textId="77777777" w:rsidR="00500B91" w:rsidRPr="002D1856" w:rsidRDefault="00500B91" w:rsidP="009E071A">
      <w:pPr>
        <w:pStyle w:val="Loendilik"/>
        <w:widowControl/>
        <w:numPr>
          <w:ilvl w:val="0"/>
          <w:numId w:val="28"/>
        </w:numPr>
        <w:suppressAutoHyphens w:val="0"/>
        <w:jc w:val="both"/>
        <w:rPr>
          <w:rStyle w:val="fontstyle01"/>
          <w:rFonts w:ascii="Calibri Light" w:hAnsi="Calibri Light" w:cs="Calibri Light"/>
          <w:color w:val="auto"/>
        </w:rPr>
      </w:pPr>
      <w:r w:rsidRPr="002D1856">
        <w:rPr>
          <w:rStyle w:val="fontstyle01"/>
          <w:rFonts w:ascii="Calibri Light" w:hAnsi="Calibri Light" w:cs="Calibri Light"/>
        </w:rPr>
        <w:t>Rae Vallavalitsuse 15.02.2011 määrus 13 „Digitaalselt teostatavate</w:t>
      </w:r>
      <w:r w:rsidRPr="002D1856">
        <w:rPr>
          <w:rFonts w:ascii="Calibri Light" w:hAnsi="Calibri Light" w:cs="Calibri Light"/>
          <w:color w:val="000000"/>
        </w:rPr>
        <w:t xml:space="preserve"> </w:t>
      </w:r>
      <w:r w:rsidRPr="002D1856">
        <w:rPr>
          <w:rStyle w:val="fontstyle01"/>
          <w:rFonts w:ascii="Calibri Light" w:hAnsi="Calibri Light" w:cs="Calibri Light"/>
        </w:rPr>
        <w:t>geodeetiliste alusplaanide, projektide, teostusjooniste ja detailplaneeringute</w:t>
      </w:r>
      <w:r w:rsidRPr="002D1856">
        <w:rPr>
          <w:rFonts w:ascii="Calibri Light" w:hAnsi="Calibri Light" w:cs="Calibri Light"/>
          <w:color w:val="000000"/>
        </w:rPr>
        <w:t xml:space="preserve"> </w:t>
      </w:r>
      <w:r w:rsidRPr="002D1856">
        <w:rPr>
          <w:rStyle w:val="fontstyle01"/>
          <w:rFonts w:ascii="Calibri Light" w:hAnsi="Calibri Light" w:cs="Calibri Light"/>
        </w:rPr>
        <w:t>esitamise kord”;</w:t>
      </w:r>
    </w:p>
    <w:p w14:paraId="7EBDAEE9" w14:textId="77777777" w:rsidR="00500B91" w:rsidRPr="002D1856" w:rsidRDefault="00500B91" w:rsidP="009E071A">
      <w:pPr>
        <w:pStyle w:val="Loendilik"/>
        <w:widowControl/>
        <w:numPr>
          <w:ilvl w:val="0"/>
          <w:numId w:val="28"/>
        </w:numPr>
        <w:suppressAutoHyphens w:val="0"/>
        <w:jc w:val="both"/>
        <w:rPr>
          <w:rStyle w:val="fontstyle01"/>
          <w:rFonts w:ascii="Calibri Light" w:hAnsi="Calibri Light" w:cs="Calibri Light"/>
          <w:color w:val="auto"/>
        </w:rPr>
      </w:pPr>
      <w:r w:rsidRPr="002D1856">
        <w:rPr>
          <w:rStyle w:val="fontstyle01"/>
          <w:rFonts w:ascii="Calibri Light" w:hAnsi="Calibri Light" w:cs="Calibri Light"/>
        </w:rPr>
        <w:t>Rae Vallavalitsuse 15.02.2011 määrus 14 “Detailplaneeringute koostamise ning</w:t>
      </w:r>
      <w:r w:rsidRPr="002D1856">
        <w:rPr>
          <w:rFonts w:ascii="Calibri Light" w:hAnsi="Calibri Light" w:cs="Calibri Light"/>
          <w:color w:val="000000"/>
        </w:rPr>
        <w:t xml:space="preserve"> </w:t>
      </w:r>
      <w:r w:rsidRPr="002D1856">
        <w:rPr>
          <w:rStyle w:val="fontstyle01"/>
          <w:rFonts w:ascii="Calibri Light" w:hAnsi="Calibri Light" w:cs="Calibri Light"/>
        </w:rPr>
        <w:t>vormistamise juhend“;</w:t>
      </w:r>
    </w:p>
    <w:p w14:paraId="7EBDAEEA" w14:textId="77777777" w:rsidR="00500B91" w:rsidRPr="002D1856" w:rsidRDefault="00500B91" w:rsidP="009E071A">
      <w:pPr>
        <w:pStyle w:val="Loendilik"/>
        <w:widowControl/>
        <w:numPr>
          <w:ilvl w:val="0"/>
          <w:numId w:val="28"/>
        </w:numPr>
        <w:suppressAutoHyphens w:val="0"/>
        <w:jc w:val="both"/>
        <w:rPr>
          <w:rFonts w:ascii="Calibri Light" w:hAnsi="Calibri Light" w:cs="Calibri Light"/>
        </w:rPr>
      </w:pPr>
      <w:r w:rsidRPr="002D1856">
        <w:rPr>
          <w:rStyle w:val="fontstyle01"/>
          <w:rFonts w:ascii="Calibri Light" w:hAnsi="Calibri Light" w:cs="Calibri Light"/>
        </w:rPr>
        <w:t>22.10.2013 Rae Vallavalitsuse korraldusega nr 1142 kehtestatud Lagedi aleviku</w:t>
      </w:r>
      <w:r w:rsidRPr="002D1856">
        <w:rPr>
          <w:rFonts w:ascii="Calibri Light" w:hAnsi="Calibri Light" w:cs="Calibri Light"/>
          <w:color w:val="000000"/>
        </w:rPr>
        <w:t xml:space="preserve"> </w:t>
      </w:r>
      <w:r w:rsidRPr="002D1856">
        <w:rPr>
          <w:rStyle w:val="fontstyle01"/>
          <w:rFonts w:ascii="Calibri Light" w:hAnsi="Calibri Light" w:cs="Calibri Light"/>
        </w:rPr>
        <w:t>Muuseumi tee 2 kinnistu ja lähiala detailplaneering;</w:t>
      </w:r>
    </w:p>
    <w:p w14:paraId="7EBDAEEB" w14:textId="77777777" w:rsidR="00500B91" w:rsidRPr="002D1856" w:rsidRDefault="00500B91" w:rsidP="009E071A">
      <w:pPr>
        <w:numPr>
          <w:ilvl w:val="0"/>
          <w:numId w:val="28"/>
        </w:numPr>
        <w:autoSpaceDE w:val="0"/>
        <w:jc w:val="both"/>
        <w:rPr>
          <w:rStyle w:val="fontstyle01"/>
          <w:rFonts w:ascii="Calibri Light" w:hAnsi="Calibri Light" w:cs="Calibri Light"/>
          <w:color w:val="auto"/>
        </w:rPr>
      </w:pPr>
      <w:r w:rsidRPr="002D1856">
        <w:rPr>
          <w:rStyle w:val="fontstyle01"/>
          <w:rFonts w:ascii="Calibri Light" w:hAnsi="Calibri Light" w:cs="Calibri Light"/>
        </w:rPr>
        <w:t>Katastriüksuse plaan;</w:t>
      </w:r>
    </w:p>
    <w:p w14:paraId="7EBDAEEC" w14:textId="77777777" w:rsidR="00500B91" w:rsidRPr="002D1856"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Keskkonnaministri 14.08.18. a määrusega nr 30 kehtestatud “Katastriüksuse sihtotstarvete liigid ja nende määramise kord”;</w:t>
      </w:r>
    </w:p>
    <w:p w14:paraId="7EBDAEED" w14:textId="77777777" w:rsidR="00500B91" w:rsidRPr="002D1856"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Majandus- ja taristuministri 02.06.15. a määruse nr 51 „Ehitise kasutamise otstarvete loetelu“;</w:t>
      </w:r>
    </w:p>
    <w:p w14:paraId="7EBDAEEE" w14:textId="77777777" w:rsidR="00500B91" w:rsidRPr="002D1856"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Siseministri 30.03.17.a. määrus nr 17 „Ehitisele esitatavad tuleohutusnõuded ja nõuded tuletõrje veevarustusele“;</w:t>
      </w:r>
    </w:p>
    <w:p w14:paraId="7EBDAEEF" w14:textId="77777777" w:rsidR="00500B91" w:rsidRPr="002D1856"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Rae valla jäätmehoolduseeskiri (vastu võetud Rae Vallavolikogu 19.03.13 otsusega nr 99);</w:t>
      </w:r>
    </w:p>
    <w:p w14:paraId="7EBDAEF0" w14:textId="77777777" w:rsidR="00500B91" w:rsidRPr="002D1856" w:rsidRDefault="00500B91" w:rsidP="009E071A">
      <w:pPr>
        <w:numPr>
          <w:ilvl w:val="0"/>
          <w:numId w:val="28"/>
        </w:numPr>
        <w:autoSpaceDE w:val="0"/>
        <w:jc w:val="both"/>
        <w:rPr>
          <w:rFonts w:ascii="Calibri Light" w:hAnsi="Calibri Light" w:cs="Calibri Light"/>
        </w:rPr>
      </w:pPr>
      <w:r w:rsidRPr="002D1856">
        <w:rPr>
          <w:rFonts w:ascii="Calibri Light" w:hAnsi="Calibri Light" w:cs="Calibri Light"/>
        </w:rPr>
        <w:t>Eesti Standard EVS 809-1:2002 – „Kuritegevuse ennetamine. Linnaplaneerimine ja arhitektuur’’;</w:t>
      </w:r>
    </w:p>
    <w:p w14:paraId="7EBDAEF1" w14:textId="77777777" w:rsidR="00A056C5"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 xml:space="preserve">Eesti Standard EVS 843:2016 – „Linnatänavad“; </w:t>
      </w:r>
    </w:p>
    <w:p w14:paraId="7EBDAEF2" w14:textId="77777777" w:rsidR="00500B91" w:rsidRPr="002D1856" w:rsidRDefault="00500B91" w:rsidP="009E071A">
      <w:pPr>
        <w:pStyle w:val="Loendilik"/>
        <w:widowControl/>
        <w:numPr>
          <w:ilvl w:val="0"/>
          <w:numId w:val="28"/>
        </w:numPr>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Juhend "Ruumilise planeeringute leppemärgid 2013".</w:t>
      </w:r>
    </w:p>
    <w:p w14:paraId="7EBDAEF3" w14:textId="77777777" w:rsidR="00002AF5" w:rsidRDefault="00002AF5" w:rsidP="00E11145">
      <w:pPr>
        <w:pStyle w:val="Pealkiri1"/>
        <w:keepNext/>
        <w:widowControl/>
        <w:numPr>
          <w:ilvl w:val="0"/>
          <w:numId w:val="9"/>
        </w:numPr>
        <w:suppressAutoHyphens w:val="0"/>
        <w:spacing w:after="240"/>
        <w:jc w:val="both"/>
        <w:rPr>
          <w:rFonts w:ascii="Calibri Light" w:hAnsi="Calibri Light" w:cs="Calibri Light"/>
          <w:bCs/>
        </w:rPr>
      </w:pPr>
      <w:bookmarkStart w:id="8" w:name="_Toc31351737"/>
      <w:r>
        <w:rPr>
          <w:rFonts w:ascii="Calibri Light" w:hAnsi="Calibri Light" w:cs="Calibri Light"/>
          <w:bCs/>
        </w:rPr>
        <w:lastRenderedPageBreak/>
        <w:t>VASTAVUS KEHTIVALE ÜLDPLANEERINGULE</w:t>
      </w:r>
      <w:bookmarkEnd w:id="8"/>
    </w:p>
    <w:p w14:paraId="7EBDAEF4" w14:textId="77777777" w:rsidR="009D0101" w:rsidRPr="009D0101" w:rsidRDefault="009D0101" w:rsidP="009D0101">
      <w:pPr>
        <w:ind w:left="142"/>
        <w:jc w:val="both"/>
        <w:rPr>
          <w:rFonts w:ascii="Calibri Light" w:hAnsi="Calibri Light" w:cs="Calibri Light"/>
        </w:rPr>
      </w:pPr>
      <w:r w:rsidRPr="009D0101">
        <w:rPr>
          <w:rFonts w:ascii="Calibri Light" w:hAnsi="Calibri Light" w:cs="Calibri Light"/>
        </w:rPr>
        <w:t xml:space="preserve">Üldplaneeringu kohaselt on planeeritava ala maakasutuse sihtotstarbeks määratud </w:t>
      </w:r>
      <w:r w:rsidRPr="002D1856">
        <w:rPr>
          <w:rStyle w:val="fontstyle01"/>
          <w:rFonts w:ascii="Calibri Light" w:hAnsi="Calibri Light" w:cs="Calibri Light"/>
        </w:rPr>
        <w:t>osaliselt perspektiivne haljasala ja</w:t>
      </w:r>
      <w:r w:rsidRPr="002D1856">
        <w:rPr>
          <w:rFonts w:ascii="Calibri Light" w:hAnsi="Calibri Light" w:cs="Calibri Light"/>
          <w:color w:val="000000"/>
        </w:rPr>
        <w:t xml:space="preserve"> </w:t>
      </w:r>
      <w:r w:rsidRPr="002D1856">
        <w:rPr>
          <w:rStyle w:val="fontstyle01"/>
          <w:rFonts w:ascii="Calibri Light" w:hAnsi="Calibri Light" w:cs="Calibri Light"/>
        </w:rPr>
        <w:t>parkmetsamaa ning põllumajandusmaa</w:t>
      </w:r>
      <w:r w:rsidRPr="009D0101">
        <w:rPr>
          <w:rFonts w:ascii="Calibri Light" w:hAnsi="Calibri Light" w:cs="Calibri Light"/>
        </w:rPr>
        <w:t>. Vastavalt Rae valla üldplane</w:t>
      </w:r>
      <w:r w:rsidR="001A5402">
        <w:rPr>
          <w:rFonts w:ascii="Calibri Light" w:hAnsi="Calibri Light" w:cs="Calibri Light"/>
        </w:rPr>
        <w:t>eringu seletuskirja punktile 4.5. Haljasala ja parkmetsa maa ja  4.15. Põllumajandusmaa</w:t>
      </w:r>
      <w:r w:rsidRPr="009D0101">
        <w:rPr>
          <w:rFonts w:ascii="Calibri Light" w:hAnsi="Calibri Light" w:cs="Calibri Light"/>
        </w:rPr>
        <w:t xml:space="preserve"> </w:t>
      </w:r>
      <w:r w:rsidR="001A5402">
        <w:rPr>
          <w:rFonts w:ascii="Calibri Light" w:hAnsi="Calibri Light" w:cs="Calibri Light"/>
        </w:rPr>
        <w:t xml:space="preserve">ei ole keelatud rajada </w:t>
      </w:r>
      <w:r w:rsidR="001A5402" w:rsidRPr="002D1856">
        <w:rPr>
          <w:rFonts w:ascii="Calibri Light" w:hAnsi="Calibri Light" w:cs="Calibri Light"/>
          <w:color w:val="000000"/>
        </w:rPr>
        <w:t>põllumajanduslikul eesmärgil kasut</w:t>
      </w:r>
      <w:r w:rsidR="001A5402">
        <w:rPr>
          <w:rFonts w:ascii="Calibri Light" w:hAnsi="Calibri Light" w:cs="Calibri Light"/>
          <w:color w:val="000000"/>
        </w:rPr>
        <w:t>atava hoone rajamine.</w:t>
      </w:r>
    </w:p>
    <w:p w14:paraId="7EBDAEF5" w14:textId="77777777" w:rsidR="009D0101" w:rsidRPr="009D0101" w:rsidRDefault="009D0101" w:rsidP="009D0101">
      <w:pPr>
        <w:ind w:left="142"/>
        <w:jc w:val="both"/>
        <w:rPr>
          <w:rFonts w:ascii="Calibri Light" w:hAnsi="Calibri Light" w:cs="Calibri Light"/>
        </w:rPr>
      </w:pPr>
    </w:p>
    <w:p w14:paraId="7EBDAEF6" w14:textId="77777777" w:rsidR="009D0101" w:rsidRPr="009D0101" w:rsidRDefault="001A5402" w:rsidP="009D0101">
      <w:pPr>
        <w:ind w:left="142"/>
        <w:jc w:val="both"/>
        <w:rPr>
          <w:rFonts w:ascii="Calibri Light" w:hAnsi="Calibri Light" w:cs="Calibri Light"/>
        </w:rPr>
      </w:pPr>
      <w:r>
        <w:rPr>
          <w:rFonts w:ascii="Calibri Light" w:hAnsi="Calibri Light" w:cs="Calibri Light"/>
        </w:rPr>
        <w:t>Külma</w:t>
      </w:r>
      <w:r w:rsidR="009D0101" w:rsidRPr="009D0101">
        <w:rPr>
          <w:rFonts w:ascii="Calibri Light" w:hAnsi="Calibri Light" w:cs="Calibri Light"/>
        </w:rPr>
        <w:t xml:space="preserve"> maaüksus on kavandatud jagada </w:t>
      </w:r>
      <w:r>
        <w:rPr>
          <w:rFonts w:ascii="Calibri Light" w:hAnsi="Calibri Light" w:cs="Calibri Light"/>
        </w:rPr>
        <w:t xml:space="preserve">üheks maatulundusmaa ja üheks maatulundusmaa </w:t>
      </w:r>
      <w:r w:rsidR="009D0101" w:rsidRPr="009D0101">
        <w:rPr>
          <w:rFonts w:ascii="Calibri Light" w:hAnsi="Calibri Light" w:cs="Calibri Light"/>
        </w:rPr>
        <w:t xml:space="preserve"> juhtfunktsiooniga krundiks, mis on kooskõlas üldplaneeringus kehtestatuga.</w:t>
      </w:r>
    </w:p>
    <w:p w14:paraId="7EBDAEF7" w14:textId="77777777" w:rsidR="009D0101" w:rsidRPr="009D0101" w:rsidRDefault="009D0101" w:rsidP="009D0101">
      <w:pPr>
        <w:widowControl/>
        <w:suppressAutoHyphens w:val="0"/>
        <w:autoSpaceDE w:val="0"/>
        <w:autoSpaceDN w:val="0"/>
        <w:adjustRightInd w:val="0"/>
        <w:ind w:left="142"/>
        <w:jc w:val="both"/>
        <w:rPr>
          <w:rFonts w:ascii="Calibri Light" w:hAnsi="Calibri Light" w:cs="Calibri Light"/>
          <w:lang w:eastAsia="et-EE"/>
        </w:rPr>
      </w:pPr>
    </w:p>
    <w:p w14:paraId="7EBDAEF8" w14:textId="77777777" w:rsidR="00002AF5" w:rsidRDefault="00467AB7" w:rsidP="00002AF5">
      <w:pPr>
        <w:rPr>
          <w:rFonts w:ascii="Calibri Light" w:hAnsi="Calibri Light" w:cs="Calibri Light"/>
        </w:rPr>
      </w:pPr>
      <w:r>
        <w:rPr>
          <w:noProof/>
          <w:lang w:eastAsia="et-EE"/>
        </w:rPr>
        <w:drawing>
          <wp:inline distT="0" distB="0" distL="0" distR="0" wp14:anchorId="7EBDB046" wp14:editId="7EBDB047">
            <wp:extent cx="6265333" cy="3748373"/>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128" t="21914" r="15269" b="8312"/>
                    <a:stretch/>
                  </pic:blipFill>
                  <pic:spPr bwMode="auto">
                    <a:xfrm>
                      <a:off x="0" y="0"/>
                      <a:ext cx="6261784" cy="3746250"/>
                    </a:xfrm>
                    <a:prstGeom prst="rect">
                      <a:avLst/>
                    </a:prstGeom>
                    <a:ln>
                      <a:noFill/>
                    </a:ln>
                    <a:extLst>
                      <a:ext uri="{53640926-AAD7-44D8-BBD7-CCE9431645EC}">
                        <a14:shadowObscured xmlns:a14="http://schemas.microsoft.com/office/drawing/2010/main"/>
                      </a:ext>
                    </a:extLst>
                  </pic:spPr>
                </pic:pic>
              </a:graphicData>
            </a:graphic>
          </wp:inline>
        </w:drawing>
      </w:r>
    </w:p>
    <w:p w14:paraId="7EBDAEF9" w14:textId="77777777" w:rsidR="00467AB7" w:rsidRDefault="00467AB7" w:rsidP="00002AF5">
      <w:pPr>
        <w:rPr>
          <w:rFonts w:ascii="Calibri Light" w:hAnsi="Calibri Light" w:cs="Calibri Light"/>
        </w:rPr>
      </w:pPr>
      <w:r>
        <w:rPr>
          <w:noProof/>
          <w:lang w:eastAsia="et-EE"/>
        </w:rPr>
        <w:drawing>
          <wp:inline distT="0" distB="0" distL="0" distR="0" wp14:anchorId="7EBDB048" wp14:editId="7EBDB049">
            <wp:extent cx="3683000" cy="39814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3933" t="13930" r="54135" b="80679"/>
                    <a:stretch>
                      <a:fillRect/>
                    </a:stretch>
                  </pic:blipFill>
                  <pic:spPr bwMode="auto">
                    <a:xfrm>
                      <a:off x="0" y="0"/>
                      <a:ext cx="3683000" cy="398145"/>
                    </a:xfrm>
                    <a:prstGeom prst="rect">
                      <a:avLst/>
                    </a:prstGeom>
                    <a:noFill/>
                    <a:ln>
                      <a:noFill/>
                    </a:ln>
                  </pic:spPr>
                </pic:pic>
              </a:graphicData>
            </a:graphic>
          </wp:inline>
        </w:drawing>
      </w:r>
    </w:p>
    <w:p w14:paraId="7EBDAEFA" w14:textId="77777777" w:rsidR="009D0101" w:rsidRDefault="009D0101" w:rsidP="00002AF5">
      <w:pPr>
        <w:rPr>
          <w:noProof/>
          <w:lang w:eastAsia="et-EE"/>
        </w:rPr>
      </w:pPr>
    </w:p>
    <w:p w14:paraId="7EBDAEFB" w14:textId="77777777" w:rsidR="00467AB7" w:rsidRDefault="00467AB7" w:rsidP="00002AF5">
      <w:pPr>
        <w:rPr>
          <w:rFonts w:ascii="Calibri Light" w:hAnsi="Calibri Light" w:cs="Calibri Light"/>
        </w:rPr>
      </w:pPr>
      <w:r>
        <w:rPr>
          <w:noProof/>
          <w:lang w:eastAsia="et-EE"/>
        </w:rPr>
        <w:drawing>
          <wp:inline distT="0" distB="0" distL="0" distR="0" wp14:anchorId="7EBDB04A" wp14:editId="7EBDB04B">
            <wp:extent cx="3471171" cy="1998133"/>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8355" t="37041" r="73941" b="34387"/>
                    <a:stretch/>
                  </pic:blipFill>
                  <pic:spPr bwMode="auto">
                    <a:xfrm>
                      <a:off x="0" y="0"/>
                      <a:ext cx="3471539" cy="1998345"/>
                    </a:xfrm>
                    <a:prstGeom prst="rect">
                      <a:avLst/>
                    </a:prstGeom>
                    <a:noFill/>
                    <a:ln>
                      <a:noFill/>
                    </a:ln>
                    <a:extLst>
                      <a:ext uri="{53640926-AAD7-44D8-BBD7-CCE9431645EC}">
                        <a14:shadowObscured xmlns:a14="http://schemas.microsoft.com/office/drawing/2010/main"/>
                      </a:ext>
                    </a:extLst>
                  </pic:spPr>
                </pic:pic>
              </a:graphicData>
            </a:graphic>
          </wp:inline>
        </w:drawing>
      </w:r>
    </w:p>
    <w:p w14:paraId="7EBDAEFC" w14:textId="77777777" w:rsidR="00467AB7" w:rsidRDefault="00467AB7" w:rsidP="00002AF5">
      <w:pPr>
        <w:rPr>
          <w:rFonts w:ascii="Calibri Light" w:hAnsi="Calibri Light" w:cs="Calibri Light"/>
        </w:rPr>
      </w:pPr>
      <w:r>
        <w:rPr>
          <w:noProof/>
          <w:lang w:eastAsia="et-EE"/>
        </w:rPr>
        <w:lastRenderedPageBreak/>
        <w:drawing>
          <wp:inline distT="0" distB="0" distL="0" distR="0" wp14:anchorId="7EBDB04C" wp14:editId="7EBDB04D">
            <wp:extent cx="3361055" cy="160845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4568" t="73384" r="54135" b="4559"/>
                    <a:stretch>
                      <a:fillRect/>
                    </a:stretch>
                  </pic:blipFill>
                  <pic:spPr bwMode="auto">
                    <a:xfrm>
                      <a:off x="0" y="0"/>
                      <a:ext cx="3361055" cy="1608455"/>
                    </a:xfrm>
                    <a:prstGeom prst="rect">
                      <a:avLst/>
                    </a:prstGeom>
                    <a:noFill/>
                    <a:ln>
                      <a:noFill/>
                    </a:ln>
                  </pic:spPr>
                </pic:pic>
              </a:graphicData>
            </a:graphic>
          </wp:inline>
        </w:drawing>
      </w:r>
    </w:p>
    <w:p w14:paraId="7EBDAEFD" w14:textId="77777777" w:rsidR="00467AB7" w:rsidRDefault="00467AB7" w:rsidP="00002AF5">
      <w:pPr>
        <w:rPr>
          <w:rFonts w:ascii="Calibri Light" w:hAnsi="Calibri Light" w:cs="Calibri Light"/>
        </w:rPr>
      </w:pPr>
      <w:r>
        <w:rPr>
          <w:noProof/>
          <w:lang w:eastAsia="et-EE"/>
        </w:rPr>
        <w:drawing>
          <wp:inline distT="0" distB="0" distL="0" distR="0" wp14:anchorId="7EBDB04E" wp14:editId="7EBDB04F">
            <wp:extent cx="3683000" cy="89725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4667" t="29745" r="53845" b="58203"/>
                    <a:stretch>
                      <a:fillRect/>
                    </a:stretch>
                  </pic:blipFill>
                  <pic:spPr bwMode="auto">
                    <a:xfrm>
                      <a:off x="0" y="0"/>
                      <a:ext cx="3683000" cy="897255"/>
                    </a:xfrm>
                    <a:prstGeom prst="rect">
                      <a:avLst/>
                    </a:prstGeom>
                    <a:noFill/>
                    <a:ln>
                      <a:noFill/>
                    </a:ln>
                  </pic:spPr>
                </pic:pic>
              </a:graphicData>
            </a:graphic>
          </wp:inline>
        </w:drawing>
      </w:r>
    </w:p>
    <w:p w14:paraId="7EBDAEFE" w14:textId="77777777" w:rsidR="00467AB7" w:rsidRPr="00E52A27" w:rsidRDefault="00467AB7" w:rsidP="00002AF5">
      <w:pPr>
        <w:rPr>
          <w:rFonts w:ascii="Calibri Light" w:hAnsi="Calibri Light" w:cs="Calibri Light"/>
        </w:rPr>
      </w:pPr>
    </w:p>
    <w:p w14:paraId="7EBDAEFF" w14:textId="77777777" w:rsidR="000C7553" w:rsidRPr="002D1856" w:rsidRDefault="000C7553" w:rsidP="00E11145">
      <w:pPr>
        <w:pStyle w:val="Pealkiri1"/>
        <w:keepNext/>
        <w:widowControl/>
        <w:numPr>
          <w:ilvl w:val="0"/>
          <w:numId w:val="9"/>
        </w:numPr>
        <w:suppressAutoHyphens w:val="0"/>
        <w:spacing w:after="240"/>
        <w:jc w:val="both"/>
        <w:rPr>
          <w:rFonts w:ascii="Calibri Light" w:hAnsi="Calibri Light" w:cs="Calibri Light"/>
          <w:bCs/>
        </w:rPr>
      </w:pPr>
      <w:bookmarkStart w:id="9" w:name="_Toc31351738"/>
      <w:r w:rsidRPr="002D1856">
        <w:rPr>
          <w:rFonts w:ascii="Calibri Light" w:hAnsi="Calibri Light" w:cs="Calibri Light"/>
          <w:bCs/>
        </w:rPr>
        <w:t>PLANEERINGUALA KONTAKTVÖÖNDI ANALÜÜS</w:t>
      </w:r>
      <w:bookmarkEnd w:id="9"/>
      <w:r w:rsidRPr="002D1856">
        <w:rPr>
          <w:rFonts w:ascii="Calibri Light" w:hAnsi="Calibri Light" w:cs="Calibri Light"/>
          <w:bCs/>
        </w:rPr>
        <w:tab/>
      </w:r>
    </w:p>
    <w:p w14:paraId="7EBDAF00" w14:textId="77777777" w:rsidR="007F21BE" w:rsidRPr="001F29ED" w:rsidRDefault="007F21BE" w:rsidP="00B82093">
      <w:pPr>
        <w:jc w:val="both"/>
        <w:rPr>
          <w:rFonts w:ascii="Calibri Light" w:hAnsi="Calibri Light" w:cs="Calibri Light"/>
          <w:color w:val="auto"/>
        </w:rPr>
      </w:pPr>
      <w:r w:rsidRPr="001F29ED">
        <w:rPr>
          <w:rFonts w:ascii="Calibri Light" w:hAnsi="Calibri Light" w:cs="Calibri Light"/>
          <w:color w:val="auto"/>
        </w:rPr>
        <w:t>Planeeringualast põhjapoole jääb Tallinn-Ta</w:t>
      </w:r>
      <w:r w:rsidR="001F29ED" w:rsidRPr="001F29ED">
        <w:rPr>
          <w:rFonts w:ascii="Calibri Light" w:hAnsi="Calibri Light" w:cs="Calibri Light"/>
          <w:color w:val="auto"/>
        </w:rPr>
        <w:t xml:space="preserve">pa raudtee. Maaüksusest lääne pool kulgeb Pirita jõgi, millest hargneb Leiva jõgi. Pirita jõest veel lääne poole jääb ka Lagedi-Jüri kõrvalmaantee nr 11112. Muuseumi tee 6 katastriüksusel paikneb ka Külma park (Leiva jõe läänekaldal), kus asub Eesti ainukene sõjamuuseum. </w:t>
      </w:r>
    </w:p>
    <w:p w14:paraId="7EBDAF01" w14:textId="77777777" w:rsidR="007F21BE" w:rsidRPr="001F29ED" w:rsidRDefault="007F21BE" w:rsidP="00B82093">
      <w:pPr>
        <w:jc w:val="both"/>
        <w:rPr>
          <w:rFonts w:ascii="Calibri Light" w:hAnsi="Calibri Light" w:cs="Calibri Light"/>
          <w:color w:val="auto"/>
        </w:rPr>
      </w:pPr>
      <w:r w:rsidRPr="001F29ED">
        <w:rPr>
          <w:rFonts w:ascii="Calibri Light" w:hAnsi="Calibri Light" w:cs="Calibri Light"/>
          <w:color w:val="auto"/>
        </w:rPr>
        <w:t xml:space="preserve">Tallinna linn asub planeeringualast ca </w:t>
      </w:r>
      <w:r w:rsidR="001F29ED" w:rsidRPr="001F29ED">
        <w:rPr>
          <w:rFonts w:ascii="Calibri Light" w:hAnsi="Calibri Light" w:cs="Calibri Light"/>
          <w:color w:val="auto"/>
        </w:rPr>
        <w:t>19</w:t>
      </w:r>
      <w:r w:rsidRPr="001F29ED">
        <w:rPr>
          <w:rFonts w:ascii="Calibri Light" w:hAnsi="Calibri Light" w:cs="Calibri Light"/>
          <w:color w:val="auto"/>
        </w:rPr>
        <w:t xml:space="preserve"> km, </w:t>
      </w:r>
      <w:r w:rsidR="001F29ED" w:rsidRPr="001F29ED">
        <w:rPr>
          <w:rFonts w:ascii="Calibri Light" w:hAnsi="Calibri Light" w:cs="Calibri Light"/>
          <w:color w:val="auto"/>
        </w:rPr>
        <w:t>Peetri alevik ca 16 km, Lagedi alevik ca 5</w:t>
      </w:r>
      <w:r w:rsidRPr="001F29ED">
        <w:rPr>
          <w:rFonts w:ascii="Calibri Light" w:hAnsi="Calibri Light" w:cs="Calibri Light"/>
          <w:color w:val="auto"/>
        </w:rPr>
        <w:t xml:space="preserve"> km, Jüri alevik ca 7</w:t>
      </w:r>
      <w:r w:rsidR="001F29ED" w:rsidRPr="001F29ED">
        <w:rPr>
          <w:rFonts w:ascii="Calibri Light" w:hAnsi="Calibri Light" w:cs="Calibri Light"/>
          <w:color w:val="auto"/>
        </w:rPr>
        <w:t xml:space="preserve">,3 km ja Aruküla alevik ca 9,9 km </w:t>
      </w:r>
      <w:r w:rsidRPr="001F29ED">
        <w:rPr>
          <w:rFonts w:ascii="Calibri Light" w:hAnsi="Calibri Light" w:cs="Calibri Light"/>
          <w:color w:val="auto"/>
        </w:rPr>
        <w:t xml:space="preserve">kaugusel. </w:t>
      </w:r>
    </w:p>
    <w:p w14:paraId="7EBDAF02" w14:textId="77777777" w:rsidR="007F21BE" w:rsidRDefault="007F21BE" w:rsidP="00B82093">
      <w:pPr>
        <w:jc w:val="both"/>
        <w:rPr>
          <w:rFonts w:ascii="Calibri Light" w:hAnsi="Calibri Light" w:cs="Calibri Light"/>
          <w:shd w:val="clear" w:color="auto" w:fill="FFFFFF"/>
        </w:rPr>
      </w:pPr>
    </w:p>
    <w:p w14:paraId="7EBDAF03" w14:textId="77777777" w:rsidR="00E11145" w:rsidRDefault="00BB6D31" w:rsidP="00B82093">
      <w:pPr>
        <w:jc w:val="both"/>
        <w:rPr>
          <w:rFonts w:ascii="Calibri Light" w:hAnsi="Calibri Light" w:cs="Calibri Light"/>
          <w:shd w:val="clear" w:color="auto" w:fill="FFFFFF"/>
        </w:rPr>
      </w:pPr>
      <w:r>
        <w:rPr>
          <w:rFonts w:ascii="Calibri Light" w:hAnsi="Calibri Light" w:cs="Calibri Light"/>
          <w:shd w:val="clear" w:color="auto" w:fill="FFFFFF"/>
        </w:rPr>
        <w:t xml:space="preserve">Rae valla geoinfosüsteemi andmetel on </w:t>
      </w:r>
      <w:r w:rsidR="00F05B60">
        <w:rPr>
          <w:rFonts w:ascii="Calibri Light" w:hAnsi="Calibri Light" w:cs="Calibri Light"/>
          <w:shd w:val="clear" w:color="auto" w:fill="FFFFFF"/>
        </w:rPr>
        <w:t>Projekteerimisbüroo Dialoog</w:t>
      </w:r>
      <w:r>
        <w:rPr>
          <w:rFonts w:ascii="Calibri Light" w:hAnsi="Calibri Light" w:cs="Calibri Light"/>
          <w:shd w:val="clear" w:color="auto" w:fill="FFFFFF"/>
        </w:rPr>
        <w:t xml:space="preserve"> OÜ</w:t>
      </w:r>
      <w:r w:rsidR="00F05B60">
        <w:rPr>
          <w:rFonts w:ascii="Calibri Light" w:hAnsi="Calibri Light" w:cs="Calibri Light"/>
          <w:shd w:val="clear" w:color="auto" w:fill="FFFFFF"/>
        </w:rPr>
        <w:t xml:space="preserve"> aastal 2013 koostanud Muuseumi tee 2 kinnistu ja lähiala</w:t>
      </w:r>
      <w:r w:rsidR="00E11145" w:rsidRPr="00E11145">
        <w:rPr>
          <w:rFonts w:ascii="Calibri Light" w:hAnsi="Calibri Light" w:cs="Calibri Light"/>
          <w:shd w:val="clear" w:color="auto" w:fill="FFFFFF"/>
        </w:rPr>
        <w:t xml:space="preserve"> detailplaneeringu (</w:t>
      </w:r>
      <w:r w:rsidR="00B82093">
        <w:rPr>
          <w:rFonts w:ascii="Calibri Light" w:hAnsi="Calibri Light" w:cs="Calibri Light"/>
          <w:shd w:val="clear" w:color="auto" w:fill="FFFFFF"/>
        </w:rPr>
        <w:t>kehtestatud 22.10.2013 korraldusega nr 1142</w:t>
      </w:r>
      <w:r w:rsidR="00E11145" w:rsidRPr="00E11145">
        <w:rPr>
          <w:rFonts w:ascii="Calibri Light" w:hAnsi="Calibri Light" w:cs="Calibri Light"/>
          <w:shd w:val="clear" w:color="auto" w:fill="FFFFFF"/>
        </w:rPr>
        <w:t xml:space="preserve">), mis hõlmas ka käesoleva planeeringu ala. Selle planeeringuga moodustati </w:t>
      </w:r>
      <w:r>
        <w:rPr>
          <w:rFonts w:ascii="Calibri Light" w:hAnsi="Calibri Light" w:cs="Calibri Light"/>
          <w:shd w:val="clear" w:color="auto" w:fill="FFFFFF"/>
        </w:rPr>
        <w:t>2</w:t>
      </w:r>
      <w:r w:rsidR="00E11145" w:rsidRPr="00E11145">
        <w:rPr>
          <w:rFonts w:ascii="Calibri Light" w:hAnsi="Calibri Light" w:cs="Calibri Light"/>
          <w:shd w:val="clear" w:color="auto" w:fill="FFFFFF"/>
        </w:rPr>
        <w:t xml:space="preserve"> väikeelamu- (krundi suurus </w:t>
      </w:r>
      <w:r>
        <w:rPr>
          <w:rFonts w:ascii="Calibri Light" w:hAnsi="Calibri Light" w:cs="Calibri Light"/>
          <w:shd w:val="clear" w:color="auto" w:fill="FFFFFF"/>
        </w:rPr>
        <w:t>3977</w:t>
      </w:r>
      <w:r w:rsidR="00E11145" w:rsidRPr="00E11145">
        <w:rPr>
          <w:rFonts w:ascii="Calibri Light" w:hAnsi="Calibri Light" w:cs="Calibri Light"/>
          <w:shd w:val="clear" w:color="auto" w:fill="FFFFFF"/>
        </w:rPr>
        <w:t xml:space="preserve"> m</w:t>
      </w:r>
      <w:r w:rsidR="00E11145" w:rsidRPr="00E11145">
        <w:rPr>
          <w:rFonts w:ascii="Calibri Light" w:hAnsi="Calibri Light" w:cs="Calibri Light"/>
          <w:shd w:val="clear" w:color="auto" w:fill="FFFFFF"/>
          <w:vertAlign w:val="superscript"/>
        </w:rPr>
        <w:t>2</w:t>
      </w:r>
      <w:r>
        <w:rPr>
          <w:rFonts w:ascii="Calibri Light" w:hAnsi="Calibri Light" w:cs="Calibri Light"/>
          <w:shd w:val="clear" w:color="auto" w:fill="FFFFFF"/>
          <w:vertAlign w:val="superscript"/>
        </w:rPr>
        <w:t xml:space="preserve"> </w:t>
      </w:r>
      <w:r>
        <w:rPr>
          <w:rFonts w:ascii="Calibri Light" w:hAnsi="Calibri Light" w:cs="Calibri Light"/>
          <w:shd w:val="clear" w:color="auto" w:fill="FFFFFF"/>
        </w:rPr>
        <w:t>ja 6774 m</w:t>
      </w:r>
      <w:r w:rsidRPr="00BB6D31">
        <w:rPr>
          <w:rFonts w:ascii="Calibri Light" w:hAnsi="Calibri Light" w:cs="Calibri Light"/>
          <w:shd w:val="clear" w:color="auto" w:fill="FFFFFF"/>
          <w:vertAlign w:val="superscript"/>
        </w:rPr>
        <w:t>2</w:t>
      </w:r>
      <w:r w:rsidR="00E11145" w:rsidRPr="00E11145">
        <w:rPr>
          <w:rFonts w:ascii="Calibri Light" w:hAnsi="Calibri Light" w:cs="Calibri Light"/>
          <w:shd w:val="clear" w:color="auto" w:fill="FFFFFF"/>
        </w:rPr>
        <w:t xml:space="preserve">), </w:t>
      </w:r>
      <w:r>
        <w:rPr>
          <w:rFonts w:ascii="Calibri Light" w:hAnsi="Calibri Light" w:cs="Calibri Light"/>
          <w:shd w:val="clear" w:color="auto" w:fill="FFFFFF"/>
        </w:rPr>
        <w:t>2 maatulundusmaa</w:t>
      </w:r>
      <w:r w:rsidR="00E11145" w:rsidRPr="00E11145">
        <w:rPr>
          <w:rFonts w:ascii="Calibri Light" w:hAnsi="Calibri Light" w:cs="Calibri Light"/>
          <w:shd w:val="clear" w:color="auto" w:fill="FFFFFF"/>
        </w:rPr>
        <w:t xml:space="preserve"> (krundi suurus</w:t>
      </w:r>
      <w:r>
        <w:rPr>
          <w:rFonts w:ascii="Calibri Light" w:hAnsi="Calibri Light" w:cs="Calibri Light"/>
          <w:shd w:val="clear" w:color="auto" w:fill="FFFFFF"/>
        </w:rPr>
        <w:t xml:space="preserve"> 8430</w:t>
      </w:r>
      <w:r w:rsidR="00E11145" w:rsidRPr="00E11145">
        <w:rPr>
          <w:rFonts w:ascii="Calibri Light" w:hAnsi="Calibri Light" w:cs="Calibri Light"/>
          <w:shd w:val="clear" w:color="auto" w:fill="FFFFFF"/>
        </w:rPr>
        <w:t xml:space="preserve"> m</w:t>
      </w:r>
      <w:r w:rsidR="00E11145" w:rsidRPr="00E11145">
        <w:rPr>
          <w:rFonts w:ascii="Calibri Light" w:hAnsi="Calibri Light" w:cs="Calibri Light"/>
          <w:shd w:val="clear" w:color="auto" w:fill="FFFFFF"/>
          <w:vertAlign w:val="superscript"/>
        </w:rPr>
        <w:t>2</w:t>
      </w:r>
      <w:r>
        <w:rPr>
          <w:rFonts w:ascii="Calibri Light" w:hAnsi="Calibri Light" w:cs="Calibri Light"/>
          <w:shd w:val="clear" w:color="auto" w:fill="FFFFFF"/>
          <w:vertAlign w:val="superscript"/>
        </w:rPr>
        <w:t xml:space="preserve"> ja </w:t>
      </w:r>
      <w:r>
        <w:rPr>
          <w:rFonts w:ascii="Calibri Light" w:hAnsi="Calibri Light" w:cs="Calibri Light"/>
          <w:shd w:val="clear" w:color="auto" w:fill="FFFFFF"/>
        </w:rPr>
        <w:t xml:space="preserve">3713 </w:t>
      </w:r>
      <w:r w:rsidRPr="00E11145">
        <w:rPr>
          <w:rFonts w:ascii="Calibri Light" w:hAnsi="Calibri Light" w:cs="Calibri Light"/>
          <w:shd w:val="clear" w:color="auto" w:fill="FFFFFF"/>
        </w:rPr>
        <w:t>m</w:t>
      </w:r>
      <w:r w:rsidRPr="00E11145">
        <w:rPr>
          <w:rFonts w:ascii="Calibri Light" w:hAnsi="Calibri Light" w:cs="Calibri Light"/>
          <w:shd w:val="clear" w:color="auto" w:fill="FFFFFF"/>
          <w:vertAlign w:val="superscript"/>
        </w:rPr>
        <w:t>2</w:t>
      </w:r>
      <w:r w:rsidR="00E11145" w:rsidRPr="00E11145">
        <w:rPr>
          <w:rFonts w:ascii="Calibri Light" w:hAnsi="Calibri Light" w:cs="Calibri Light"/>
          <w:shd w:val="clear" w:color="auto" w:fill="FFFFFF"/>
        </w:rPr>
        <w:t>)</w:t>
      </w:r>
      <w:r>
        <w:rPr>
          <w:rFonts w:ascii="Calibri Light" w:hAnsi="Calibri Light" w:cs="Calibri Light"/>
          <w:shd w:val="clear" w:color="auto" w:fill="FFFFFF"/>
        </w:rPr>
        <w:t xml:space="preserve"> ja 1 üldmaa (krundi suurus 20600 m</w:t>
      </w:r>
      <w:r w:rsidRPr="00BB6D31">
        <w:rPr>
          <w:rFonts w:ascii="Calibri Light" w:hAnsi="Calibri Light" w:cs="Calibri Light"/>
          <w:shd w:val="clear" w:color="auto" w:fill="FFFFFF"/>
          <w:vertAlign w:val="superscript"/>
        </w:rPr>
        <w:t>2</w:t>
      </w:r>
      <w:r>
        <w:rPr>
          <w:rFonts w:ascii="Calibri Light" w:hAnsi="Calibri Light" w:cs="Calibri Light"/>
          <w:shd w:val="clear" w:color="auto" w:fill="FFFFFF"/>
        </w:rPr>
        <w:t>)</w:t>
      </w:r>
      <w:r w:rsidR="00E11145" w:rsidRPr="00E11145">
        <w:rPr>
          <w:rFonts w:ascii="Calibri Light" w:hAnsi="Calibri Light" w:cs="Calibri Light"/>
          <w:shd w:val="clear" w:color="auto" w:fill="FFFFFF"/>
        </w:rPr>
        <w:t>. Krundid on välja</w:t>
      </w:r>
      <w:r w:rsidR="007F21BE">
        <w:rPr>
          <w:rFonts w:ascii="Calibri Light" w:hAnsi="Calibri Light" w:cs="Calibri Light"/>
          <w:shd w:val="clear" w:color="auto" w:fill="FFFFFF"/>
        </w:rPr>
        <w:t xml:space="preserve"> krunditud kuid hoonestus on vaid POS 3 (praeguse aadressiga Muuseumi tee 2, </w:t>
      </w:r>
      <w:r w:rsidR="007F21BE" w:rsidRPr="007F21BE">
        <w:rPr>
          <w:rFonts w:ascii="Calibri Light" w:hAnsi="Calibri Light" w:cs="Calibri Light"/>
          <w:shd w:val="clear" w:color="auto" w:fill="FFFFFF"/>
        </w:rPr>
        <w:t>65301:001:3388</w:t>
      </w:r>
      <w:r w:rsidR="007F21BE">
        <w:rPr>
          <w:rFonts w:ascii="Calibri Light" w:hAnsi="Calibri Light" w:cs="Calibri Light"/>
          <w:shd w:val="clear" w:color="auto" w:fill="FFFFFF"/>
        </w:rPr>
        <w:t>)</w:t>
      </w:r>
      <w:r w:rsidR="00E11145" w:rsidRPr="00E11145">
        <w:rPr>
          <w:rFonts w:ascii="Calibri Light" w:hAnsi="Calibri Light" w:cs="Calibri Light"/>
          <w:shd w:val="clear" w:color="auto" w:fill="FFFFFF"/>
        </w:rPr>
        <w:t xml:space="preserve">. Elamumaale võib ehitada </w:t>
      </w:r>
      <w:r w:rsidR="007F21BE">
        <w:rPr>
          <w:rFonts w:ascii="Calibri Light" w:hAnsi="Calibri Light" w:cs="Calibri Light"/>
          <w:shd w:val="clear" w:color="auto" w:fill="FFFFFF"/>
        </w:rPr>
        <w:t xml:space="preserve">kuni 2 hoonet, mis on </w:t>
      </w:r>
      <w:proofErr w:type="spellStart"/>
      <w:r w:rsidR="007F21BE">
        <w:rPr>
          <w:rFonts w:ascii="Calibri Light" w:hAnsi="Calibri Light" w:cs="Calibri Light"/>
          <w:shd w:val="clear" w:color="auto" w:fill="FFFFFF"/>
        </w:rPr>
        <w:t>max</w:t>
      </w:r>
      <w:proofErr w:type="spellEnd"/>
      <w:r w:rsidR="007F21BE">
        <w:rPr>
          <w:rFonts w:ascii="Calibri Light" w:hAnsi="Calibri Light" w:cs="Calibri Light"/>
          <w:shd w:val="clear" w:color="auto" w:fill="FFFFFF"/>
        </w:rPr>
        <w:t xml:space="preserve"> 2-korruseline ja 8,0 m kõrge</w:t>
      </w:r>
      <w:r w:rsidR="00E11145" w:rsidRPr="00E11145">
        <w:rPr>
          <w:rFonts w:ascii="Calibri Light" w:hAnsi="Calibri Light" w:cs="Calibri Light"/>
          <w:shd w:val="clear" w:color="auto" w:fill="FFFFFF"/>
        </w:rPr>
        <w:t xml:space="preserve">. Hoonete katusekalle on </w:t>
      </w:r>
      <w:r w:rsidR="007F21BE">
        <w:rPr>
          <w:rFonts w:ascii="Calibri Light" w:hAnsi="Calibri Light" w:cs="Calibri Light"/>
          <w:shd w:val="clear" w:color="auto" w:fill="FFFFFF"/>
        </w:rPr>
        <w:t>15</w:t>
      </w:r>
      <w:r w:rsidR="00E11145" w:rsidRPr="00E11145">
        <w:rPr>
          <w:rFonts w:ascii="Calibri Light" w:hAnsi="Calibri Light" w:cs="Calibri Light"/>
          <w:shd w:val="clear" w:color="auto" w:fill="FFFFFF"/>
        </w:rPr>
        <w:t>-</w:t>
      </w:r>
      <w:r w:rsidR="007F21BE">
        <w:rPr>
          <w:rFonts w:ascii="Calibri Light" w:hAnsi="Calibri Light" w:cs="Calibri Light"/>
          <w:shd w:val="clear" w:color="auto" w:fill="FFFFFF"/>
        </w:rPr>
        <w:t>40</w:t>
      </w:r>
      <w:r w:rsidR="00E11145" w:rsidRPr="00E11145">
        <w:rPr>
          <w:rFonts w:ascii="Calibri Light" w:hAnsi="Calibri Light" w:cs="Calibri Light"/>
          <w:shd w:val="clear" w:color="auto" w:fill="FFFFFF"/>
          <w:vertAlign w:val="superscript"/>
        </w:rPr>
        <w:t>0</w:t>
      </w:r>
      <w:r w:rsidR="007F21BE">
        <w:rPr>
          <w:rFonts w:ascii="Calibri Light" w:hAnsi="Calibri Light" w:cs="Calibri Light"/>
          <w:shd w:val="clear" w:color="auto" w:fill="FFFFFF"/>
        </w:rPr>
        <w:t xml:space="preserve"> ja harjajoone suund vaba</w:t>
      </w:r>
      <w:r w:rsidR="00E11145" w:rsidRPr="00E11145">
        <w:rPr>
          <w:rFonts w:ascii="Calibri Light" w:hAnsi="Calibri Light" w:cs="Calibri Light"/>
          <w:shd w:val="clear" w:color="auto" w:fill="FFFFFF"/>
        </w:rPr>
        <w:t xml:space="preserve">. </w:t>
      </w:r>
      <w:r w:rsidR="007F21BE">
        <w:rPr>
          <w:rFonts w:ascii="Calibri Light" w:hAnsi="Calibri Light" w:cs="Calibri Light"/>
          <w:shd w:val="clear" w:color="auto" w:fill="FFFFFF"/>
        </w:rPr>
        <w:t>Piirdeaiaga tohib piirata vaid hoonestusala ja hoone täpse asukoha valikult tuleb säilitada väärtuslik kõrghaljastus.</w:t>
      </w:r>
      <w:r w:rsidR="00B82093">
        <w:rPr>
          <w:rFonts w:ascii="Calibri Light" w:hAnsi="Calibri Light" w:cs="Calibri Light"/>
          <w:shd w:val="clear" w:color="auto" w:fill="FFFFFF"/>
        </w:rPr>
        <w:t xml:space="preserve"> </w:t>
      </w:r>
    </w:p>
    <w:p w14:paraId="7EBDAF04" w14:textId="77777777" w:rsidR="00B82093" w:rsidRPr="00E11145" w:rsidRDefault="00B82093" w:rsidP="00B82093">
      <w:pPr>
        <w:jc w:val="both"/>
        <w:rPr>
          <w:rFonts w:ascii="Calibri Light" w:hAnsi="Calibri Light" w:cs="Calibri Light"/>
          <w:shd w:val="clear" w:color="auto" w:fill="FFFFFF"/>
        </w:rPr>
      </w:pPr>
    </w:p>
    <w:p w14:paraId="7EBDAF05" w14:textId="77777777" w:rsidR="00B82093" w:rsidRDefault="00B82093" w:rsidP="00B82093">
      <w:pPr>
        <w:widowControl/>
        <w:suppressAutoHyphens w:val="0"/>
        <w:autoSpaceDE w:val="0"/>
        <w:autoSpaceDN w:val="0"/>
        <w:adjustRightInd w:val="0"/>
        <w:jc w:val="both"/>
        <w:rPr>
          <w:rFonts w:ascii="Calibri Light" w:hAnsi="Calibri Light" w:cs="Calibri Light"/>
          <w:color w:val="000000"/>
        </w:rPr>
      </w:pPr>
      <w:r w:rsidRPr="00B82093">
        <w:rPr>
          <w:rFonts w:ascii="Calibri Light" w:hAnsi="Calibri Light" w:cs="Calibri Light"/>
        </w:rPr>
        <w:t xml:space="preserve">OÜ </w:t>
      </w:r>
      <w:proofErr w:type="spellStart"/>
      <w:r w:rsidRPr="00B82093">
        <w:rPr>
          <w:rFonts w:ascii="Calibri Light" w:hAnsi="Calibri Light" w:cs="Calibri Light"/>
        </w:rPr>
        <w:t>Hedolink</w:t>
      </w:r>
      <w:proofErr w:type="spellEnd"/>
      <w:r w:rsidRPr="00B82093">
        <w:rPr>
          <w:rFonts w:ascii="Calibri Light" w:hAnsi="Calibri Light" w:cs="Calibri Light"/>
        </w:rPr>
        <w:t xml:space="preserve"> on planeeringualast edelasse koostanud Kangilaski 28 kinnistu detailplaneeringu (kehtestatud 15.12.2009 korraldusega nr 1302). Planeeringuga moodustati </w:t>
      </w:r>
      <w:r w:rsidRPr="00B82093">
        <w:rPr>
          <w:rFonts w:ascii="Calibri Light" w:hAnsi="Calibri Light" w:cs="Calibri Light"/>
          <w:color w:val="000000"/>
        </w:rPr>
        <w:t xml:space="preserve">3 ühepereelamukrunti (neist üks olemasoleva hoonestusega) </w:t>
      </w:r>
      <w:r>
        <w:rPr>
          <w:rFonts w:ascii="Calibri Light" w:hAnsi="Calibri Light" w:cs="Calibri Light"/>
          <w:color w:val="000000"/>
        </w:rPr>
        <w:t>suurusega 3567 m</w:t>
      </w:r>
      <w:r w:rsidRPr="00B82093">
        <w:rPr>
          <w:rFonts w:ascii="Calibri Light" w:hAnsi="Calibri Light" w:cs="Calibri Light"/>
          <w:color w:val="000000"/>
          <w:vertAlign w:val="superscript"/>
        </w:rPr>
        <w:t>2</w:t>
      </w:r>
      <w:r>
        <w:rPr>
          <w:rFonts w:ascii="Calibri Light" w:hAnsi="Calibri Light" w:cs="Calibri Light"/>
          <w:color w:val="000000"/>
        </w:rPr>
        <w:t xml:space="preserve"> kuni 12527 m</w:t>
      </w:r>
      <w:r w:rsidRPr="00B82093">
        <w:rPr>
          <w:rFonts w:ascii="Calibri Light" w:hAnsi="Calibri Light" w:cs="Calibri Light"/>
          <w:color w:val="000000"/>
          <w:vertAlign w:val="superscript"/>
        </w:rPr>
        <w:t>2</w:t>
      </w:r>
      <w:r>
        <w:rPr>
          <w:rFonts w:ascii="Calibri Light" w:hAnsi="Calibri Light" w:cs="Calibri Light"/>
          <w:color w:val="000000"/>
        </w:rPr>
        <w:t xml:space="preserve"> </w:t>
      </w:r>
      <w:r w:rsidRPr="00B82093">
        <w:rPr>
          <w:rFonts w:ascii="Calibri Light" w:hAnsi="Calibri Light" w:cs="Calibri Light"/>
          <w:color w:val="000000"/>
        </w:rPr>
        <w:t>ning üks avaliku kasutusega haljasala (Külma pargi laiendus).</w:t>
      </w:r>
      <w:r w:rsidR="005E01C7">
        <w:rPr>
          <w:rFonts w:ascii="Calibri Light" w:hAnsi="Calibri Light" w:cs="Calibri Light"/>
          <w:color w:val="000000"/>
        </w:rPr>
        <w:t xml:space="preserve"> </w:t>
      </w:r>
      <w:r w:rsidRPr="00B82093">
        <w:rPr>
          <w:rFonts w:ascii="Calibri Light" w:hAnsi="Calibri Light" w:cs="Calibri Light"/>
          <w:color w:val="000000"/>
        </w:rPr>
        <w:t xml:space="preserve">Maksimaalne lubatud ehitusalune pind krundil on 300m2. Planeeritud elamukruntidel on lubatud rajada kuni 3 hoonet </w:t>
      </w:r>
      <w:r>
        <w:rPr>
          <w:rFonts w:ascii="Calibri Light" w:hAnsi="Calibri Light" w:cs="Calibri Light"/>
          <w:color w:val="000000"/>
        </w:rPr>
        <w:t>–</w:t>
      </w:r>
      <w:r w:rsidRPr="00B82093">
        <w:rPr>
          <w:rFonts w:ascii="Calibri Light" w:hAnsi="Calibri Light" w:cs="Calibri Light"/>
          <w:color w:val="000000"/>
        </w:rPr>
        <w:t xml:space="preserve"> üks</w:t>
      </w:r>
      <w:r>
        <w:rPr>
          <w:rFonts w:ascii="Calibri Light" w:hAnsi="Calibri Light" w:cs="Calibri Light"/>
          <w:color w:val="000000"/>
        </w:rPr>
        <w:t xml:space="preserve"> </w:t>
      </w:r>
      <w:r w:rsidRPr="00B82093">
        <w:rPr>
          <w:rFonts w:ascii="Calibri Light" w:hAnsi="Calibri Light" w:cs="Calibri Light"/>
          <w:color w:val="000000"/>
        </w:rPr>
        <w:t>elamu ja kaks abihoonet. Põhihoone lubatud maksimaalne korruselisus on 2, hoone</w:t>
      </w:r>
      <w:r>
        <w:rPr>
          <w:rFonts w:ascii="Calibri Light" w:hAnsi="Calibri Light" w:cs="Calibri Light"/>
          <w:color w:val="000000"/>
        </w:rPr>
        <w:t xml:space="preserve"> </w:t>
      </w:r>
      <w:r w:rsidRPr="00B82093">
        <w:rPr>
          <w:rFonts w:ascii="Calibri Light" w:hAnsi="Calibri Light" w:cs="Calibri Light"/>
          <w:color w:val="000000"/>
        </w:rPr>
        <w:t>lubatud maksimaalne kõrgus põhihoonel 9 meetrit, abihoonel 5 meetrit.</w:t>
      </w:r>
      <w:r w:rsidR="005E01C7">
        <w:rPr>
          <w:rFonts w:ascii="Calibri Light" w:hAnsi="Calibri Light" w:cs="Calibri Light"/>
          <w:color w:val="000000"/>
        </w:rPr>
        <w:t xml:space="preserve"> </w:t>
      </w:r>
      <w:r w:rsidRPr="00B82093">
        <w:rPr>
          <w:rFonts w:ascii="Calibri Light" w:hAnsi="Calibri Light" w:cs="Calibri Light"/>
          <w:color w:val="000000"/>
        </w:rPr>
        <w:t>Hoonete katuseharjad paralleelselt või risti juurdepääsuteega, et vältida</w:t>
      </w:r>
      <w:r>
        <w:rPr>
          <w:rFonts w:ascii="Calibri Light" w:hAnsi="Calibri Light" w:cs="Calibri Light"/>
          <w:color w:val="000000"/>
        </w:rPr>
        <w:t xml:space="preserve"> </w:t>
      </w:r>
      <w:r w:rsidRPr="00B82093">
        <w:rPr>
          <w:rFonts w:ascii="Calibri Light" w:hAnsi="Calibri Light" w:cs="Calibri Light"/>
          <w:color w:val="000000"/>
        </w:rPr>
        <w:t>hoonete ebakorrapärast paigutust maa-alal. Lubatud katusekalle hoone põhimahus 40-45</w:t>
      </w:r>
      <w:r>
        <w:rPr>
          <w:rFonts w:ascii="Calibri Light" w:hAnsi="Calibri Light" w:cs="Calibri Light"/>
          <w:color w:val="000000"/>
        </w:rPr>
        <w:t xml:space="preserve"> kraadi. </w:t>
      </w:r>
      <w:r w:rsidRPr="00B82093">
        <w:rPr>
          <w:rFonts w:ascii="Calibri Light" w:hAnsi="Calibri Light" w:cs="Calibri Light"/>
          <w:color w:val="000000"/>
        </w:rPr>
        <w:t>Välisviimistluses lubatud domineerivaks ehitusmaterjaliks</w:t>
      </w:r>
      <w:r>
        <w:rPr>
          <w:rFonts w:ascii="Calibri Light" w:hAnsi="Calibri Light" w:cs="Calibri Light"/>
          <w:color w:val="000000"/>
        </w:rPr>
        <w:t xml:space="preserve"> </w:t>
      </w:r>
      <w:r w:rsidRPr="00B82093">
        <w:rPr>
          <w:rFonts w:ascii="Calibri Light" w:hAnsi="Calibri Light" w:cs="Calibri Light"/>
          <w:color w:val="000000"/>
        </w:rPr>
        <w:t>puit, mida võib kombineerida kivi või krohvmaterjalidega. Plastikmaterjalid keelatud.</w:t>
      </w:r>
      <w:r>
        <w:rPr>
          <w:rFonts w:ascii="Calibri Light" w:hAnsi="Calibri Light" w:cs="Calibri Light"/>
          <w:color w:val="000000"/>
        </w:rPr>
        <w:t xml:space="preserve"> </w:t>
      </w:r>
      <w:r w:rsidRPr="00B82093">
        <w:rPr>
          <w:rFonts w:ascii="Calibri Light" w:hAnsi="Calibri Light" w:cs="Calibri Light"/>
          <w:color w:val="000000"/>
        </w:rPr>
        <w:t>Plekkkatused on lubatud.</w:t>
      </w:r>
      <w:r>
        <w:rPr>
          <w:rFonts w:ascii="Calibri Light" w:hAnsi="Calibri Light" w:cs="Calibri Light"/>
          <w:color w:val="000000"/>
        </w:rPr>
        <w:t xml:space="preserve"> </w:t>
      </w:r>
      <w:r w:rsidRPr="00B82093">
        <w:rPr>
          <w:rFonts w:ascii="Calibri Light" w:hAnsi="Calibri Light" w:cs="Calibri Light"/>
          <w:color w:val="000000"/>
        </w:rPr>
        <w:t>Piirdeaiad võib rajada krundipiiridele va kallasraja ulatuses, kus tuleb tagada jalakäijate</w:t>
      </w:r>
      <w:r>
        <w:rPr>
          <w:rFonts w:ascii="Calibri Light" w:hAnsi="Calibri Light" w:cs="Calibri Light"/>
          <w:color w:val="000000"/>
        </w:rPr>
        <w:t xml:space="preserve"> </w:t>
      </w:r>
      <w:r w:rsidRPr="00B82093">
        <w:rPr>
          <w:rFonts w:ascii="Calibri Light" w:hAnsi="Calibri Light" w:cs="Calibri Light"/>
          <w:color w:val="000000"/>
        </w:rPr>
        <w:t>läbipääs. Tänavapoolsete piirdeaedade põhimaterjaliks peab olema puit, mida võib</w:t>
      </w:r>
      <w:r>
        <w:rPr>
          <w:rFonts w:ascii="Calibri Light" w:hAnsi="Calibri Light" w:cs="Calibri Light"/>
          <w:color w:val="000000"/>
        </w:rPr>
        <w:t xml:space="preserve"> </w:t>
      </w:r>
      <w:r w:rsidRPr="00B82093">
        <w:rPr>
          <w:rFonts w:ascii="Calibri Light" w:hAnsi="Calibri Light" w:cs="Calibri Light"/>
          <w:color w:val="000000"/>
        </w:rPr>
        <w:t>kombineerida muu materjaliga. Sealjuures on keelatud tihedad läbipaistmatud plankaiad.</w:t>
      </w:r>
      <w:r>
        <w:rPr>
          <w:rFonts w:ascii="Calibri Light" w:hAnsi="Calibri Light" w:cs="Calibri Light"/>
          <w:color w:val="000000"/>
        </w:rPr>
        <w:t xml:space="preserve"> </w:t>
      </w:r>
      <w:r w:rsidRPr="00B82093">
        <w:rPr>
          <w:rFonts w:ascii="Calibri Light" w:hAnsi="Calibri Light" w:cs="Calibri Light"/>
          <w:color w:val="000000"/>
        </w:rPr>
        <w:t xml:space="preserve">Tee- ja ka jõe poolsete </w:t>
      </w:r>
      <w:r w:rsidRPr="00B82093">
        <w:rPr>
          <w:rFonts w:ascii="Calibri Light" w:hAnsi="Calibri Light" w:cs="Calibri Light"/>
          <w:color w:val="000000"/>
        </w:rPr>
        <w:lastRenderedPageBreak/>
        <w:t>piirdeaedade kõrgus 1,4 m. Piirdeaia kujundus peab sobima</w:t>
      </w:r>
      <w:r>
        <w:rPr>
          <w:rFonts w:ascii="Calibri Light" w:hAnsi="Calibri Light" w:cs="Calibri Light"/>
          <w:color w:val="000000"/>
        </w:rPr>
        <w:t xml:space="preserve"> </w:t>
      </w:r>
      <w:r w:rsidRPr="00B82093">
        <w:rPr>
          <w:rFonts w:ascii="Calibri Light" w:hAnsi="Calibri Light" w:cs="Calibri Light"/>
          <w:color w:val="000000"/>
        </w:rPr>
        <w:t>hoone ja naaberaia stiiliga. Hoonete kaugus krundipiir</w:t>
      </w:r>
      <w:r>
        <w:rPr>
          <w:rFonts w:ascii="Calibri Light" w:hAnsi="Calibri Light" w:cs="Calibri Light"/>
          <w:color w:val="000000"/>
        </w:rPr>
        <w:t>idest on minimaalselt 5 meetrit</w:t>
      </w:r>
      <w:r w:rsidRPr="00B82093">
        <w:rPr>
          <w:rFonts w:ascii="Calibri Light" w:hAnsi="Calibri Light" w:cs="Calibri Light"/>
          <w:color w:val="000000"/>
        </w:rPr>
        <w:t>.</w:t>
      </w:r>
      <w:r>
        <w:rPr>
          <w:rFonts w:ascii="Calibri Light" w:hAnsi="Calibri Light" w:cs="Calibri Light"/>
          <w:color w:val="000000"/>
        </w:rPr>
        <w:t xml:space="preserve"> M</w:t>
      </w:r>
      <w:r w:rsidRPr="00B82093">
        <w:rPr>
          <w:rFonts w:ascii="Calibri Light" w:hAnsi="Calibri Light" w:cs="Calibri Light"/>
          <w:color w:val="000000"/>
        </w:rPr>
        <w:t>ajade maksimaalne kõrgus maapinnast 9 m.</w:t>
      </w:r>
      <w:r w:rsidRPr="00B82093">
        <w:rPr>
          <w:rFonts w:ascii="Calibri Light" w:hAnsi="Calibri Light" w:cs="Calibri Light"/>
          <w:color w:val="000000"/>
        </w:rPr>
        <w:br/>
        <w:t>Kruntide hoonestamisel lähtuda sellest</w:t>
      </w:r>
      <w:r w:rsidRPr="00B82093">
        <w:rPr>
          <w:rFonts w:ascii="Calibri Light" w:hAnsi="Calibri Light" w:cs="Calibri Light"/>
          <w:color w:val="FF0000"/>
        </w:rPr>
        <w:t>,</w:t>
      </w:r>
      <w:r>
        <w:rPr>
          <w:rFonts w:ascii="Calibri Light" w:hAnsi="Calibri Light" w:cs="Calibri Light"/>
          <w:color w:val="FF0000"/>
        </w:rPr>
        <w:t xml:space="preserve"> </w:t>
      </w:r>
      <w:r w:rsidRPr="00B82093">
        <w:rPr>
          <w:rFonts w:ascii="Calibri Light" w:hAnsi="Calibri Light" w:cs="Calibri Light"/>
          <w:color w:val="000000"/>
        </w:rPr>
        <w:t>et elujõulisemad puud säilitada. Puude</w:t>
      </w:r>
      <w:r>
        <w:rPr>
          <w:rFonts w:ascii="Calibri Light" w:hAnsi="Calibri Light" w:cs="Calibri Light"/>
          <w:color w:val="000000"/>
        </w:rPr>
        <w:t xml:space="preserve"> </w:t>
      </w:r>
      <w:r w:rsidRPr="00B82093">
        <w:rPr>
          <w:rFonts w:ascii="Calibri Light" w:hAnsi="Calibri Light" w:cs="Calibri Light"/>
          <w:color w:val="000000"/>
        </w:rPr>
        <w:t>likvideerimine lubatud vaid põhjendatud vajadusel (nt sissepääs krundile, hoonealune</w:t>
      </w:r>
      <w:r w:rsidRPr="00B82093">
        <w:rPr>
          <w:rFonts w:ascii="Calibri Light" w:hAnsi="Calibri Light" w:cs="Calibri Light"/>
          <w:color w:val="000000"/>
        </w:rPr>
        <w:br/>
        <w:t>pind).</w:t>
      </w:r>
      <w:r>
        <w:rPr>
          <w:rFonts w:ascii="Calibri Light" w:hAnsi="Calibri Light" w:cs="Calibri Light"/>
          <w:color w:val="000000"/>
        </w:rPr>
        <w:t xml:space="preserve"> </w:t>
      </w:r>
      <w:r w:rsidRPr="00B82093">
        <w:rPr>
          <w:rFonts w:ascii="Calibri Light" w:hAnsi="Calibri Light" w:cs="Calibri Light"/>
          <w:color w:val="000000"/>
        </w:rPr>
        <w:t>Sotsiaalmaa sihtotstarbega alale on soovitatav koostada haljastusprojekt, milles</w:t>
      </w:r>
      <w:r w:rsidRPr="00B82093">
        <w:rPr>
          <w:rFonts w:ascii="Calibri Light" w:hAnsi="Calibri Light" w:cs="Calibri Light"/>
          <w:color w:val="000000"/>
        </w:rPr>
        <w:br/>
        <w:t>lahendada kõnniteed, pargiinventar ja muu vajalik, arvestades pargi kaitseeeskirjadega ja</w:t>
      </w:r>
      <w:r w:rsidRPr="00B82093">
        <w:rPr>
          <w:rFonts w:ascii="Calibri Light" w:hAnsi="Calibri Light" w:cs="Calibri Light"/>
          <w:color w:val="000000"/>
        </w:rPr>
        <w:br/>
        <w:t>Harjumaa Keskkonnateenistuse tingimustega.</w:t>
      </w:r>
    </w:p>
    <w:p w14:paraId="7EBDAF06" w14:textId="77777777" w:rsidR="001A5402" w:rsidRPr="005E01C7" w:rsidRDefault="001A5402" w:rsidP="00B82093">
      <w:pPr>
        <w:widowControl/>
        <w:suppressAutoHyphens w:val="0"/>
        <w:autoSpaceDE w:val="0"/>
        <w:autoSpaceDN w:val="0"/>
        <w:adjustRightInd w:val="0"/>
        <w:jc w:val="both"/>
        <w:rPr>
          <w:rFonts w:ascii="Calibri Light" w:hAnsi="Calibri Light" w:cs="Calibri Light"/>
          <w:color w:val="000000"/>
        </w:rPr>
      </w:pPr>
    </w:p>
    <w:p w14:paraId="7EBDAF07" w14:textId="77777777" w:rsidR="00401F21" w:rsidRPr="002D1856" w:rsidRDefault="00401F21" w:rsidP="00926829">
      <w:pPr>
        <w:pStyle w:val="Pealkiri1"/>
        <w:keepNext/>
        <w:widowControl/>
        <w:numPr>
          <w:ilvl w:val="0"/>
          <w:numId w:val="9"/>
        </w:numPr>
        <w:suppressAutoHyphens w:val="0"/>
        <w:ind w:left="499" w:hanging="357"/>
        <w:jc w:val="both"/>
        <w:rPr>
          <w:rFonts w:ascii="Calibri Light" w:hAnsi="Calibri Light" w:cs="Calibri Light"/>
          <w:bCs/>
        </w:rPr>
      </w:pPr>
      <w:bookmarkStart w:id="10" w:name="_Toc200874636"/>
      <w:bookmarkStart w:id="11" w:name="_Toc200875868"/>
      <w:bookmarkStart w:id="12" w:name="_Toc200876290"/>
      <w:bookmarkStart w:id="13" w:name="_Toc255385191"/>
      <w:bookmarkStart w:id="14" w:name="_Toc435454296"/>
      <w:bookmarkStart w:id="15" w:name="_Toc248745"/>
      <w:bookmarkStart w:id="16" w:name="_Toc31351739"/>
      <w:r w:rsidRPr="002D1856">
        <w:rPr>
          <w:rFonts w:ascii="Calibri Light" w:hAnsi="Calibri Light" w:cs="Calibri Light"/>
          <w:bCs/>
        </w:rPr>
        <w:t>OLEMASOLEVA OLUKORRA ANALÜÜS</w:t>
      </w:r>
      <w:bookmarkEnd w:id="10"/>
      <w:bookmarkEnd w:id="11"/>
      <w:bookmarkEnd w:id="12"/>
      <w:bookmarkEnd w:id="13"/>
      <w:bookmarkEnd w:id="14"/>
      <w:bookmarkEnd w:id="15"/>
      <w:bookmarkEnd w:id="16"/>
    </w:p>
    <w:p w14:paraId="7EBDAF08"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7" w:name="_Toc432587511"/>
      <w:bookmarkStart w:id="18" w:name="_Toc451178064"/>
      <w:bookmarkStart w:id="19" w:name="_Toc535358227"/>
      <w:bookmarkStart w:id="20" w:name="_Toc248746"/>
      <w:bookmarkStart w:id="21" w:name="_Toc31351740"/>
      <w:r w:rsidRPr="002D1856">
        <w:rPr>
          <w:rFonts w:ascii="Calibri Light" w:hAnsi="Calibri Light" w:cs="Calibri Light"/>
        </w:rPr>
        <w:t xml:space="preserve">Planeeringuala asukoht ja </w:t>
      </w:r>
      <w:bookmarkEnd w:id="17"/>
      <w:bookmarkEnd w:id="18"/>
      <w:bookmarkEnd w:id="19"/>
      <w:bookmarkEnd w:id="20"/>
      <w:r w:rsidR="00500B91" w:rsidRPr="002D1856">
        <w:rPr>
          <w:rFonts w:ascii="Calibri Light" w:hAnsi="Calibri Light" w:cs="Calibri Light"/>
        </w:rPr>
        <w:t>maaomand</w:t>
      </w:r>
      <w:bookmarkEnd w:id="21"/>
    </w:p>
    <w:p w14:paraId="7EBDAF09" w14:textId="77777777" w:rsidR="00500B91" w:rsidRPr="002D1856" w:rsidRDefault="00500B91" w:rsidP="009E071A">
      <w:pPr>
        <w:jc w:val="both"/>
        <w:rPr>
          <w:rFonts w:ascii="Calibri Light" w:hAnsi="Calibri Light" w:cs="Calibri Light"/>
          <w:color w:val="000000"/>
        </w:rPr>
      </w:pPr>
      <w:r w:rsidRPr="002D1856">
        <w:rPr>
          <w:rFonts w:ascii="Calibri Light" w:hAnsi="Calibri Light" w:cs="Calibri Light"/>
          <w:color w:val="000000"/>
        </w:rPr>
        <w:t>Planeeritav ala asub Tuulevälja küla ja Lagedi aleviku piiril, Külma pargi vahetus</w:t>
      </w:r>
      <w:r w:rsidRPr="002D1856">
        <w:rPr>
          <w:rFonts w:ascii="Calibri Light" w:hAnsi="Calibri Light" w:cs="Calibri Light"/>
          <w:color w:val="000000"/>
        </w:rPr>
        <w:br/>
        <w:t xml:space="preserve">naabruses. </w:t>
      </w:r>
    </w:p>
    <w:p w14:paraId="7EBDAF0A" w14:textId="77777777" w:rsidR="00033F35" w:rsidRPr="002D1856" w:rsidRDefault="00033F35" w:rsidP="009E071A">
      <w:pPr>
        <w:jc w:val="both"/>
        <w:rPr>
          <w:rFonts w:ascii="Calibri Light" w:hAnsi="Calibri Light" w:cs="Calibri Light"/>
          <w:color w:val="000000"/>
        </w:rPr>
      </w:pPr>
    </w:p>
    <w:p w14:paraId="7EBDAF0B" w14:textId="77777777" w:rsidR="00033F35" w:rsidRPr="002D1856" w:rsidRDefault="00033F35" w:rsidP="009E071A">
      <w:pPr>
        <w:jc w:val="both"/>
        <w:rPr>
          <w:rFonts w:ascii="Calibri Light" w:hAnsi="Calibri Light" w:cs="Calibri Light"/>
          <w:color w:val="000000"/>
        </w:rPr>
      </w:pPr>
      <w:r w:rsidRPr="002D1856">
        <w:rPr>
          <w:rFonts w:ascii="Calibri Light" w:hAnsi="Calibri Light" w:cs="Calibri Light"/>
          <w:color w:val="000000"/>
        </w:rPr>
        <w:t xml:space="preserve">Planeeritava ala moodustab: </w:t>
      </w:r>
    </w:p>
    <w:p w14:paraId="7EBDAF0C" w14:textId="77777777" w:rsidR="00033F35" w:rsidRPr="002D1856" w:rsidRDefault="00033F35" w:rsidP="009E071A">
      <w:pPr>
        <w:jc w:val="both"/>
        <w:rPr>
          <w:rFonts w:ascii="Calibri Light" w:hAnsi="Calibri Light" w:cs="Calibri Light"/>
          <w:color w:val="000000"/>
        </w:rPr>
      </w:pPr>
      <w:r w:rsidRPr="002D1856">
        <w:rPr>
          <w:rFonts w:ascii="Calibri Light" w:hAnsi="Calibri Light" w:cs="Calibri Light"/>
          <w:color w:val="000000"/>
        </w:rPr>
        <w:t xml:space="preserve">Külma kinnistu, katastritunnus 65301:001:3391, pindala 9107 m2, sihtotstarve 100% maatulundusmaa, omanik on </w:t>
      </w:r>
      <w:proofErr w:type="spellStart"/>
      <w:r w:rsidRPr="002D1856">
        <w:rPr>
          <w:rFonts w:ascii="Calibri Light" w:hAnsi="Calibri Light" w:cs="Calibri Light"/>
          <w:color w:val="000000"/>
        </w:rPr>
        <w:t>Gutman</w:t>
      </w:r>
      <w:proofErr w:type="spellEnd"/>
      <w:r w:rsidRPr="002D1856">
        <w:rPr>
          <w:rFonts w:ascii="Calibri Light" w:hAnsi="Calibri Light" w:cs="Calibri Light"/>
          <w:color w:val="000000"/>
        </w:rPr>
        <w:t xml:space="preserve"> &amp; </w:t>
      </w:r>
      <w:proofErr w:type="spellStart"/>
      <w:r w:rsidRPr="002D1856">
        <w:rPr>
          <w:rFonts w:ascii="Calibri Light" w:hAnsi="Calibri Light" w:cs="Calibri Light"/>
          <w:color w:val="000000"/>
        </w:rPr>
        <w:t>Gutman</w:t>
      </w:r>
      <w:proofErr w:type="spellEnd"/>
      <w:r w:rsidRPr="002D1856">
        <w:rPr>
          <w:rFonts w:ascii="Calibri Light" w:hAnsi="Calibri Light" w:cs="Calibri Light"/>
          <w:color w:val="000000"/>
        </w:rPr>
        <w:t xml:space="preserve"> OÜ. </w:t>
      </w:r>
    </w:p>
    <w:p w14:paraId="7EBDAF0D" w14:textId="77777777" w:rsidR="00033F35" w:rsidRPr="002D1856" w:rsidRDefault="00033F35" w:rsidP="009E071A">
      <w:pPr>
        <w:jc w:val="both"/>
        <w:rPr>
          <w:rFonts w:ascii="Calibri Light" w:hAnsi="Calibri Light" w:cs="Calibri Light"/>
          <w:color w:val="000000"/>
        </w:rPr>
      </w:pPr>
      <w:r w:rsidRPr="002D1856">
        <w:rPr>
          <w:rFonts w:ascii="Calibri Light" w:hAnsi="Calibri Light" w:cs="Calibri Light"/>
          <w:color w:val="000000"/>
        </w:rPr>
        <w:t>Planeeringuala suurus on ligikaudu 1 ha.</w:t>
      </w:r>
    </w:p>
    <w:p w14:paraId="7EBDAF0E" w14:textId="77777777" w:rsidR="00D441F0" w:rsidRPr="002D1856" w:rsidRDefault="00D441F0" w:rsidP="009E071A">
      <w:pPr>
        <w:jc w:val="both"/>
        <w:rPr>
          <w:rFonts w:ascii="Calibri Light" w:hAnsi="Calibri Light" w:cs="Calibri Light"/>
        </w:rPr>
      </w:pPr>
    </w:p>
    <w:p w14:paraId="7EBDAF0F" w14:textId="77777777" w:rsidR="00D441F0" w:rsidRPr="002D1856" w:rsidRDefault="00D441F0" w:rsidP="009E071A">
      <w:pPr>
        <w:jc w:val="both"/>
        <w:rPr>
          <w:rFonts w:ascii="Calibri Light" w:hAnsi="Calibri Light" w:cs="Calibri Light"/>
          <w:u w:val="single"/>
        </w:rPr>
      </w:pPr>
      <w:r w:rsidRPr="002D1856">
        <w:rPr>
          <w:rFonts w:ascii="Calibri Light" w:hAnsi="Calibri Light" w:cs="Calibri Light"/>
          <w:u w:val="single"/>
        </w:rPr>
        <w:t xml:space="preserve">Planeeritav ala piirneb järgnevate katastriüksustega: </w:t>
      </w:r>
    </w:p>
    <w:p w14:paraId="7EBDAF10"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Jõekääru (65301:007:0088, maatulundusmaa 100%)</w:t>
      </w:r>
    </w:p>
    <w:p w14:paraId="7EBDAF11" w14:textId="77777777" w:rsidR="00D441F0" w:rsidRPr="002D1856" w:rsidRDefault="00D441F0" w:rsidP="009E071A">
      <w:pPr>
        <w:pStyle w:val="Loendilik"/>
        <w:numPr>
          <w:ilvl w:val="0"/>
          <w:numId w:val="30"/>
        </w:numPr>
        <w:jc w:val="both"/>
        <w:rPr>
          <w:rFonts w:ascii="Calibri Light" w:hAnsi="Calibri Light" w:cs="Calibri Light"/>
        </w:rPr>
      </w:pPr>
      <w:proofErr w:type="spellStart"/>
      <w:r w:rsidRPr="002D1856">
        <w:rPr>
          <w:rFonts w:ascii="Calibri Light" w:hAnsi="Calibri Light" w:cs="Calibri Light"/>
        </w:rPr>
        <w:t>Araka</w:t>
      </w:r>
      <w:proofErr w:type="spellEnd"/>
      <w:r w:rsidRPr="002D1856">
        <w:rPr>
          <w:rFonts w:ascii="Calibri Light" w:hAnsi="Calibri Light" w:cs="Calibri Light"/>
        </w:rPr>
        <w:t xml:space="preserve"> (65301:001:4478, maatulundusmaa 100%)</w:t>
      </w:r>
    </w:p>
    <w:p w14:paraId="7EBDAF12"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Väike-Pendi (65301:007:0264, maatulundusmaa 100%)</w:t>
      </w:r>
    </w:p>
    <w:p w14:paraId="7EBDAF13"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Seedri (65301:001:3574, maatulundusmaa 100%)</w:t>
      </w:r>
    </w:p>
    <w:p w14:paraId="7EBDAF14" w14:textId="77777777" w:rsidR="00D441F0" w:rsidRPr="002D1856" w:rsidRDefault="00D441F0" w:rsidP="009E071A">
      <w:pPr>
        <w:pStyle w:val="Loendilik"/>
        <w:numPr>
          <w:ilvl w:val="0"/>
          <w:numId w:val="30"/>
        </w:numPr>
        <w:jc w:val="both"/>
        <w:rPr>
          <w:rFonts w:ascii="Calibri Light" w:hAnsi="Calibri Light" w:cs="Calibri Light"/>
        </w:rPr>
      </w:pPr>
      <w:proofErr w:type="spellStart"/>
      <w:r w:rsidRPr="002D1856">
        <w:rPr>
          <w:rFonts w:ascii="Calibri Light" w:hAnsi="Calibri Light" w:cs="Calibri Light"/>
        </w:rPr>
        <w:t>Ümera</w:t>
      </w:r>
      <w:proofErr w:type="spellEnd"/>
      <w:r w:rsidRPr="002D1856">
        <w:rPr>
          <w:rFonts w:ascii="Calibri Light" w:hAnsi="Calibri Light" w:cs="Calibri Light"/>
        </w:rPr>
        <w:t xml:space="preserve"> (65301:007:0400, maatulundusmaa 100%)</w:t>
      </w:r>
    </w:p>
    <w:p w14:paraId="7EBDAF15"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Meriristi (65301:001:3650, maatulundusmaa 100%)</w:t>
      </w:r>
    </w:p>
    <w:p w14:paraId="7EBDAF16"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Pargi (65301:001:3387, üldkasutatav maa 100%)</w:t>
      </w:r>
    </w:p>
    <w:p w14:paraId="7EBDAF17" w14:textId="77777777" w:rsidR="00D441F0" w:rsidRPr="002D1856" w:rsidRDefault="00D441F0" w:rsidP="009E071A">
      <w:pPr>
        <w:pStyle w:val="Loendilik"/>
        <w:numPr>
          <w:ilvl w:val="0"/>
          <w:numId w:val="30"/>
        </w:numPr>
        <w:jc w:val="both"/>
        <w:rPr>
          <w:rFonts w:ascii="Calibri Light" w:hAnsi="Calibri Light" w:cs="Calibri Light"/>
        </w:rPr>
      </w:pPr>
      <w:r w:rsidRPr="002D1856">
        <w:rPr>
          <w:rFonts w:ascii="Calibri Light" w:hAnsi="Calibri Light" w:cs="Calibri Light"/>
        </w:rPr>
        <w:t>Õhtukalda (65301:001:3387, elamumaa 85%, veekogude maa 15%)</w:t>
      </w:r>
    </w:p>
    <w:p w14:paraId="7EBDAF18" w14:textId="77777777" w:rsidR="00401F21" w:rsidRPr="002D1856" w:rsidRDefault="00D441F0" w:rsidP="000C7553">
      <w:pPr>
        <w:pStyle w:val="Pealkiri2"/>
        <w:keepNext/>
        <w:numPr>
          <w:ilvl w:val="1"/>
          <w:numId w:val="9"/>
        </w:numPr>
        <w:spacing w:before="240" w:after="60"/>
        <w:jc w:val="both"/>
        <w:rPr>
          <w:rFonts w:ascii="Calibri Light" w:hAnsi="Calibri Light" w:cs="Calibri Light"/>
        </w:rPr>
      </w:pPr>
      <w:bookmarkStart w:id="22" w:name="_Toc432587512"/>
      <w:bookmarkStart w:id="23" w:name="_Toc451178065"/>
      <w:bookmarkStart w:id="24" w:name="_Toc535358228"/>
      <w:bookmarkStart w:id="25" w:name="_Toc248747"/>
      <w:bookmarkStart w:id="26" w:name="_Toc31351741"/>
      <w:r w:rsidRPr="002D1856">
        <w:rPr>
          <w:rFonts w:ascii="Calibri Light" w:hAnsi="Calibri Light" w:cs="Calibri Light"/>
        </w:rPr>
        <w:t>Olemasolev</w:t>
      </w:r>
      <w:r w:rsidR="00401F21" w:rsidRPr="002D1856">
        <w:rPr>
          <w:rFonts w:ascii="Calibri Light" w:hAnsi="Calibri Light" w:cs="Calibri Light"/>
        </w:rPr>
        <w:t xml:space="preserve"> hoonestus</w:t>
      </w:r>
      <w:bookmarkEnd w:id="22"/>
      <w:bookmarkEnd w:id="23"/>
      <w:bookmarkEnd w:id="24"/>
      <w:bookmarkEnd w:id="25"/>
      <w:r w:rsidR="00033F35" w:rsidRPr="002D1856">
        <w:rPr>
          <w:rFonts w:ascii="Calibri Light" w:hAnsi="Calibri Light" w:cs="Calibri Light"/>
        </w:rPr>
        <w:t xml:space="preserve"> ja haljastus</w:t>
      </w:r>
      <w:bookmarkEnd w:id="26"/>
    </w:p>
    <w:p w14:paraId="7EBDAF19" w14:textId="77777777" w:rsidR="00033F35" w:rsidRPr="002D1856" w:rsidRDefault="00033F35" w:rsidP="00612D3B">
      <w:pPr>
        <w:jc w:val="both"/>
        <w:rPr>
          <w:rFonts w:ascii="Calibri Light" w:hAnsi="Calibri Light" w:cs="Calibri Light"/>
          <w:b/>
        </w:rPr>
      </w:pPr>
      <w:bookmarkStart w:id="27" w:name="_Toc432587513"/>
      <w:bookmarkStart w:id="28" w:name="_Toc451178066"/>
      <w:bookmarkStart w:id="29" w:name="_Toc535358229"/>
      <w:bookmarkStart w:id="30" w:name="_Toc248748"/>
      <w:r w:rsidRPr="002D1856">
        <w:rPr>
          <w:rFonts w:ascii="Calibri Light" w:hAnsi="Calibri Light" w:cs="Calibri Light"/>
        </w:rPr>
        <w:t>Külma kinnistu on ehitisregistri andmetel hoonestamata. Osa kinnistust on kaetud</w:t>
      </w:r>
      <w:r w:rsidR="00552B52" w:rsidRPr="002D1856">
        <w:rPr>
          <w:rFonts w:ascii="Calibri Light" w:hAnsi="Calibri Light" w:cs="Calibri Light"/>
          <w:b/>
        </w:rPr>
        <w:t xml:space="preserve"> </w:t>
      </w:r>
      <w:r w:rsidRPr="002D1856">
        <w:rPr>
          <w:rFonts w:ascii="Calibri Light" w:hAnsi="Calibri Light" w:cs="Calibri Light"/>
        </w:rPr>
        <w:t xml:space="preserve">kõrghaljastusega ning osa kinnistust on hooldatav põllumaa. </w:t>
      </w:r>
    </w:p>
    <w:p w14:paraId="7EBDAF1A"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31" w:name="_Toc432587514"/>
      <w:bookmarkStart w:id="32" w:name="_Toc451178067"/>
      <w:bookmarkStart w:id="33" w:name="_Toc535358230"/>
      <w:bookmarkStart w:id="34" w:name="_Toc248749"/>
      <w:bookmarkStart w:id="35" w:name="_Toc31351742"/>
      <w:bookmarkEnd w:id="27"/>
      <w:bookmarkEnd w:id="28"/>
      <w:bookmarkEnd w:id="29"/>
      <w:bookmarkEnd w:id="30"/>
      <w:r w:rsidRPr="002D1856">
        <w:rPr>
          <w:rFonts w:ascii="Calibri Light" w:hAnsi="Calibri Light" w:cs="Calibri Light"/>
        </w:rPr>
        <w:t>Olemasolevad teed ja juurdepääsud</w:t>
      </w:r>
      <w:bookmarkEnd w:id="31"/>
      <w:bookmarkEnd w:id="32"/>
      <w:bookmarkEnd w:id="33"/>
      <w:bookmarkEnd w:id="34"/>
      <w:bookmarkEnd w:id="35"/>
    </w:p>
    <w:p w14:paraId="7EBDAF1B" w14:textId="77777777" w:rsidR="00033F35" w:rsidRPr="002D1856" w:rsidRDefault="00033F35" w:rsidP="00612D3B">
      <w:pPr>
        <w:jc w:val="both"/>
        <w:rPr>
          <w:rFonts w:ascii="Calibri Light" w:hAnsi="Calibri Light" w:cs="Calibri Light"/>
        </w:rPr>
      </w:pPr>
      <w:r w:rsidRPr="002D1856">
        <w:rPr>
          <w:rFonts w:ascii="Calibri Light" w:hAnsi="Calibri Light" w:cs="Calibri Light"/>
          <w:color w:val="000000"/>
        </w:rPr>
        <w:t>Juurdepääs planeeritavatele maatulundusmaa kruntidele nähakse ette Muuseumi teelt.</w:t>
      </w:r>
    </w:p>
    <w:p w14:paraId="7EBDAF1C"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36" w:name="_Toc432587515"/>
      <w:bookmarkStart w:id="37" w:name="_Toc451178068"/>
      <w:bookmarkStart w:id="38" w:name="_Toc535358231"/>
      <w:bookmarkStart w:id="39" w:name="_Toc248751"/>
      <w:bookmarkStart w:id="40" w:name="_Toc31351743"/>
      <w:r w:rsidRPr="002D1856">
        <w:rPr>
          <w:rFonts w:ascii="Calibri Light" w:hAnsi="Calibri Light" w:cs="Calibri Light"/>
        </w:rPr>
        <w:t>Olemasolev tehnovarustus</w:t>
      </w:r>
      <w:bookmarkEnd w:id="36"/>
      <w:bookmarkEnd w:id="37"/>
      <w:bookmarkEnd w:id="38"/>
      <w:bookmarkEnd w:id="39"/>
      <w:bookmarkEnd w:id="40"/>
    </w:p>
    <w:p w14:paraId="7EBDAF1D" w14:textId="77777777" w:rsidR="00033F35" w:rsidRPr="002D1856" w:rsidRDefault="00033F35" w:rsidP="00612D3B">
      <w:pPr>
        <w:jc w:val="both"/>
        <w:rPr>
          <w:rFonts w:ascii="Calibri Light" w:hAnsi="Calibri Light" w:cs="Calibri Light"/>
        </w:rPr>
      </w:pPr>
      <w:r w:rsidRPr="002D1856">
        <w:rPr>
          <w:rFonts w:ascii="Calibri Light" w:hAnsi="Calibri Light" w:cs="Calibri Light"/>
          <w:color w:val="000000"/>
        </w:rPr>
        <w:t>Külma kinnistut läbivad elektriõhuliin ning Tuulevälja maaparandussüsteem.</w:t>
      </w:r>
    </w:p>
    <w:p w14:paraId="7EBDAF1E" w14:textId="77777777" w:rsidR="00401F21" w:rsidRPr="002D1856" w:rsidRDefault="00D441F0" w:rsidP="000C7553">
      <w:pPr>
        <w:pStyle w:val="Pealkiri2"/>
        <w:keepNext/>
        <w:numPr>
          <w:ilvl w:val="1"/>
          <w:numId w:val="9"/>
        </w:numPr>
        <w:spacing w:before="240" w:after="60"/>
        <w:jc w:val="both"/>
        <w:rPr>
          <w:rFonts w:ascii="Calibri Light" w:hAnsi="Calibri Light" w:cs="Calibri Light"/>
        </w:rPr>
      </w:pPr>
      <w:bookmarkStart w:id="41" w:name="_Toc432587517"/>
      <w:bookmarkStart w:id="42" w:name="_Toc451178070"/>
      <w:bookmarkStart w:id="43" w:name="_Toc535358233"/>
      <w:bookmarkStart w:id="44" w:name="_Toc248752"/>
      <w:bookmarkStart w:id="45" w:name="_Toc31351744"/>
      <w:r w:rsidRPr="002D1856">
        <w:rPr>
          <w:rFonts w:ascii="Calibri Light" w:hAnsi="Calibri Light" w:cs="Calibri Light"/>
        </w:rPr>
        <w:t>Olemasolevad k</w:t>
      </w:r>
      <w:r w:rsidR="00401F21" w:rsidRPr="002D1856">
        <w:rPr>
          <w:rFonts w:ascii="Calibri Light" w:hAnsi="Calibri Light" w:cs="Calibri Light"/>
        </w:rPr>
        <w:t>ehtivad piirangud</w:t>
      </w:r>
      <w:bookmarkEnd w:id="41"/>
      <w:bookmarkEnd w:id="42"/>
      <w:bookmarkEnd w:id="43"/>
      <w:bookmarkEnd w:id="44"/>
      <w:bookmarkEnd w:id="45"/>
    </w:p>
    <w:p w14:paraId="7EBDAF1F" w14:textId="77777777" w:rsidR="00033F35" w:rsidRPr="002D1856" w:rsidRDefault="00033F35" w:rsidP="001A5402">
      <w:pPr>
        <w:rPr>
          <w:rFonts w:ascii="Calibri Light" w:hAnsi="Calibri Light" w:cs="Calibri Light"/>
          <w:noProof/>
          <w:lang w:eastAsia="et-EE"/>
        </w:rPr>
      </w:pPr>
      <w:bookmarkStart w:id="46" w:name="_Toc200874637"/>
      <w:bookmarkStart w:id="47" w:name="_Toc200875869"/>
      <w:bookmarkStart w:id="48" w:name="_Toc200876291"/>
      <w:bookmarkStart w:id="49" w:name="_Toc255385193"/>
      <w:r w:rsidRPr="002D1856">
        <w:rPr>
          <w:rFonts w:ascii="Calibri Light" w:hAnsi="Calibri Light" w:cs="Calibri Light"/>
          <w:color w:val="000000"/>
        </w:rPr>
        <w:t>Planeeritaval alal lasuvad järgmised maakasutuspiirangud ja kitsendused:</w:t>
      </w:r>
      <w:r w:rsidRPr="002D1856">
        <w:rPr>
          <w:rFonts w:ascii="Calibri Light" w:hAnsi="Calibri Light" w:cs="Calibri Light"/>
          <w:color w:val="000000"/>
        </w:rPr>
        <w:br/>
        <w:t xml:space="preserve">• Elektriõhuliin 1-20 </w:t>
      </w:r>
      <w:proofErr w:type="spellStart"/>
      <w:r w:rsidRPr="002D1856">
        <w:rPr>
          <w:rFonts w:ascii="Calibri Light" w:hAnsi="Calibri Light" w:cs="Calibri Light"/>
          <w:color w:val="000000"/>
        </w:rPr>
        <w:t>kV</w:t>
      </w:r>
      <w:proofErr w:type="spellEnd"/>
      <w:r w:rsidRPr="002D1856">
        <w:rPr>
          <w:rFonts w:ascii="Calibri Light" w:hAnsi="Calibri Light" w:cs="Calibri Light"/>
          <w:color w:val="000000"/>
        </w:rPr>
        <w:t xml:space="preserve">, kaitsevöönd 10 m liini </w:t>
      </w:r>
      <w:r w:rsidR="001C1C56">
        <w:rPr>
          <w:rFonts w:ascii="Calibri Light" w:hAnsi="Calibri Light" w:cs="Calibri Light"/>
          <w:color w:val="000000"/>
        </w:rPr>
        <w:t>teljest;</w:t>
      </w:r>
      <w:r w:rsidR="001C1C56">
        <w:rPr>
          <w:rFonts w:ascii="Calibri Light" w:hAnsi="Calibri Light" w:cs="Calibri Light"/>
          <w:color w:val="000000"/>
        </w:rPr>
        <w:br/>
        <w:t>• Elektrimaakaabelliin,</w:t>
      </w:r>
      <w:r w:rsidRPr="002D1856">
        <w:rPr>
          <w:rFonts w:ascii="Calibri Light" w:hAnsi="Calibri Light" w:cs="Calibri Light"/>
          <w:color w:val="000000"/>
        </w:rPr>
        <w:t xml:space="preserve"> kaitsevöönd 1 m liini teljest;</w:t>
      </w:r>
      <w:r w:rsidRPr="002D1856">
        <w:rPr>
          <w:rFonts w:ascii="Calibri Light" w:hAnsi="Calibri Light" w:cs="Calibri Light"/>
          <w:color w:val="000000"/>
        </w:rPr>
        <w:br/>
        <w:t>• Leiva jõe ehitus- ja piiranguvöönd 100 m;</w:t>
      </w:r>
      <w:r w:rsidRPr="002D1856">
        <w:rPr>
          <w:rFonts w:ascii="Calibri Light" w:hAnsi="Calibri Light" w:cs="Calibri Light"/>
          <w:color w:val="000000"/>
        </w:rPr>
        <w:br/>
        <w:t>• Tuulevälja maaparandussüsteem</w:t>
      </w:r>
      <w:r w:rsidR="002B0208">
        <w:rPr>
          <w:rFonts w:ascii="Calibri Light" w:hAnsi="Calibri Light" w:cs="Calibri Light"/>
          <w:color w:val="000000"/>
        </w:rPr>
        <w:t>i eesvoolukraav</w:t>
      </w:r>
      <w:r w:rsidR="001C1C56">
        <w:rPr>
          <w:rFonts w:ascii="Calibri Light" w:hAnsi="Calibri Light" w:cs="Calibri Light"/>
          <w:color w:val="000000"/>
        </w:rPr>
        <w:t>,</w:t>
      </w:r>
      <w:r w:rsidRPr="002D1856">
        <w:rPr>
          <w:rFonts w:ascii="Calibri Light" w:hAnsi="Calibri Light" w:cs="Calibri Light"/>
          <w:color w:val="000000"/>
        </w:rPr>
        <w:t xml:space="preserve"> veekaitsevöönd 1 m;</w:t>
      </w:r>
      <w:r w:rsidRPr="002D1856">
        <w:rPr>
          <w:rFonts w:ascii="Calibri Light" w:hAnsi="Calibri Light" w:cs="Calibri Light"/>
          <w:color w:val="000000"/>
        </w:rPr>
        <w:br/>
        <w:t>• Tuulevälja maaparandussüsteem</w:t>
      </w:r>
      <w:r w:rsidR="002B0208">
        <w:rPr>
          <w:rFonts w:ascii="Calibri Light" w:hAnsi="Calibri Light" w:cs="Calibri Light"/>
          <w:color w:val="000000"/>
        </w:rPr>
        <w:t>i eesvoolukraav</w:t>
      </w:r>
      <w:r w:rsidR="001C1C56">
        <w:rPr>
          <w:rFonts w:ascii="Calibri Light" w:hAnsi="Calibri Light" w:cs="Calibri Light"/>
          <w:color w:val="000000"/>
        </w:rPr>
        <w:t>,</w:t>
      </w:r>
      <w:r w:rsidRPr="002D1856">
        <w:rPr>
          <w:rFonts w:ascii="Calibri Light" w:hAnsi="Calibri Light" w:cs="Calibri Light"/>
          <w:color w:val="000000"/>
        </w:rPr>
        <w:t xml:space="preserve"> ehituskeeluvöönd 25 m;</w:t>
      </w:r>
      <w:r w:rsidRPr="002D1856">
        <w:rPr>
          <w:rFonts w:ascii="Calibri Light" w:hAnsi="Calibri Light" w:cs="Calibri Light"/>
          <w:color w:val="000000"/>
        </w:rPr>
        <w:br/>
      </w:r>
      <w:r w:rsidRPr="002D1856">
        <w:rPr>
          <w:rFonts w:ascii="Calibri Light" w:hAnsi="Calibri Light" w:cs="Calibri Light"/>
          <w:color w:val="000000"/>
        </w:rPr>
        <w:lastRenderedPageBreak/>
        <w:t>• Tuulevälja maaparandussüsteem</w:t>
      </w:r>
      <w:r w:rsidR="002B0208">
        <w:rPr>
          <w:rFonts w:ascii="Calibri Light" w:hAnsi="Calibri Light" w:cs="Calibri Light"/>
          <w:color w:val="000000"/>
        </w:rPr>
        <w:t>i eesvoolukraav</w:t>
      </w:r>
      <w:r w:rsidR="001C1C56">
        <w:rPr>
          <w:rFonts w:ascii="Calibri Light" w:hAnsi="Calibri Light" w:cs="Calibri Light"/>
          <w:color w:val="000000"/>
        </w:rPr>
        <w:t>,</w:t>
      </w:r>
      <w:r w:rsidRPr="002D1856">
        <w:rPr>
          <w:rFonts w:ascii="Calibri Light" w:hAnsi="Calibri Light" w:cs="Calibri Light"/>
          <w:color w:val="000000"/>
        </w:rPr>
        <w:t xml:space="preserve"> piiranguvöönd 50 m;</w:t>
      </w:r>
      <w:r w:rsidRPr="002D1856">
        <w:rPr>
          <w:rFonts w:ascii="Calibri Light" w:hAnsi="Calibri Light" w:cs="Calibri Light"/>
          <w:color w:val="000000"/>
        </w:rPr>
        <w:br/>
      </w:r>
    </w:p>
    <w:p w14:paraId="7EBDAF20" w14:textId="77777777" w:rsidR="00401F21" w:rsidRPr="002D1856" w:rsidRDefault="00401F21" w:rsidP="001A5402">
      <w:pPr>
        <w:pStyle w:val="Pealkiri1"/>
        <w:keepNext/>
        <w:widowControl/>
        <w:numPr>
          <w:ilvl w:val="0"/>
          <w:numId w:val="9"/>
        </w:numPr>
        <w:suppressAutoHyphens w:val="0"/>
        <w:ind w:left="499" w:hanging="357"/>
        <w:jc w:val="both"/>
        <w:rPr>
          <w:rFonts w:ascii="Calibri Light" w:hAnsi="Calibri Light" w:cs="Calibri Light"/>
          <w:bCs/>
        </w:rPr>
      </w:pPr>
      <w:bookmarkStart w:id="50" w:name="_Toc435454304"/>
      <w:bookmarkStart w:id="51" w:name="_Toc248753"/>
      <w:bookmarkStart w:id="52" w:name="_Toc31351745"/>
      <w:r w:rsidRPr="002D1856">
        <w:rPr>
          <w:rFonts w:ascii="Calibri Light" w:hAnsi="Calibri Light" w:cs="Calibri Light"/>
          <w:bCs/>
        </w:rPr>
        <w:t>PLANEERIMISE LAHENDUS</w:t>
      </w:r>
      <w:bookmarkEnd w:id="46"/>
      <w:bookmarkEnd w:id="47"/>
      <w:bookmarkEnd w:id="48"/>
      <w:bookmarkEnd w:id="49"/>
      <w:bookmarkEnd w:id="50"/>
      <w:bookmarkEnd w:id="51"/>
      <w:bookmarkEnd w:id="52"/>
    </w:p>
    <w:p w14:paraId="7EBDAF21" w14:textId="77777777" w:rsidR="00401F21" w:rsidRPr="002D1856" w:rsidRDefault="00401F21" w:rsidP="000C7553">
      <w:pPr>
        <w:pStyle w:val="Pealkiri2"/>
        <w:keepNext/>
        <w:numPr>
          <w:ilvl w:val="1"/>
          <w:numId w:val="9"/>
        </w:numPr>
        <w:spacing w:after="60"/>
        <w:jc w:val="both"/>
        <w:rPr>
          <w:rFonts w:ascii="Calibri Light" w:hAnsi="Calibri Light" w:cs="Calibri Light"/>
        </w:rPr>
      </w:pPr>
      <w:bookmarkStart w:id="53" w:name="_Toc200874638"/>
      <w:bookmarkStart w:id="54" w:name="_Toc200875870"/>
      <w:bookmarkStart w:id="55" w:name="_Toc200876292"/>
      <w:bookmarkStart w:id="56" w:name="_Toc208137778"/>
      <w:bookmarkStart w:id="57" w:name="_Toc255385194"/>
      <w:bookmarkStart w:id="58" w:name="_Toc435454305"/>
      <w:bookmarkStart w:id="59" w:name="_Toc456389676"/>
      <w:bookmarkStart w:id="60" w:name="_Toc535187396"/>
      <w:bookmarkStart w:id="61" w:name="_Toc248754"/>
      <w:bookmarkStart w:id="62" w:name="_Toc31351746"/>
      <w:r w:rsidRPr="002D1856">
        <w:rPr>
          <w:rFonts w:ascii="Calibri Light" w:hAnsi="Calibri Light" w:cs="Calibri Light"/>
        </w:rPr>
        <w:t xml:space="preserve">Planeeritava maa-ala </w:t>
      </w:r>
      <w:bookmarkEnd w:id="53"/>
      <w:bookmarkEnd w:id="54"/>
      <w:bookmarkEnd w:id="55"/>
      <w:bookmarkEnd w:id="56"/>
      <w:r w:rsidRPr="002D1856">
        <w:rPr>
          <w:rFonts w:ascii="Calibri Light" w:hAnsi="Calibri Light" w:cs="Calibri Light"/>
        </w:rPr>
        <w:t>krundijaotus ja maakasutus</w:t>
      </w:r>
      <w:bookmarkEnd w:id="57"/>
      <w:bookmarkEnd w:id="58"/>
      <w:bookmarkEnd w:id="59"/>
      <w:bookmarkEnd w:id="60"/>
      <w:bookmarkEnd w:id="61"/>
      <w:bookmarkEnd w:id="62"/>
      <w:r w:rsidRPr="002D1856">
        <w:rPr>
          <w:rFonts w:ascii="Calibri Light" w:hAnsi="Calibri Light" w:cs="Calibri Light"/>
        </w:rPr>
        <w:t xml:space="preserve"> </w:t>
      </w:r>
    </w:p>
    <w:p w14:paraId="7EBDAF22" w14:textId="77777777" w:rsidR="00401F21" w:rsidRPr="002D1856" w:rsidRDefault="00F91797" w:rsidP="00612D3B">
      <w:pPr>
        <w:jc w:val="both"/>
        <w:rPr>
          <w:rFonts w:ascii="Calibri Light" w:hAnsi="Calibri Light" w:cs="Calibri Light"/>
        </w:rPr>
      </w:pPr>
      <w:r w:rsidRPr="002D1856">
        <w:rPr>
          <w:rFonts w:ascii="Calibri Light" w:hAnsi="Calibri Light" w:cs="Calibri Light"/>
        </w:rPr>
        <w:t>Detailp</w:t>
      </w:r>
      <w:r w:rsidR="00401F21" w:rsidRPr="002D1856">
        <w:rPr>
          <w:rFonts w:ascii="Calibri Light" w:hAnsi="Calibri Light" w:cs="Calibri Light"/>
        </w:rPr>
        <w:t xml:space="preserve">laneeringuga </w:t>
      </w:r>
      <w:r w:rsidR="006E0379" w:rsidRPr="002D1856">
        <w:rPr>
          <w:rFonts w:ascii="Calibri Light" w:hAnsi="Calibri Light" w:cs="Calibri Light"/>
        </w:rPr>
        <w:t xml:space="preserve">tehakse ettepanek jagada olemasolev </w:t>
      </w:r>
      <w:r w:rsidR="009E071A" w:rsidRPr="002D1856">
        <w:rPr>
          <w:rFonts w:ascii="Calibri Light" w:hAnsi="Calibri Light" w:cs="Calibri Light"/>
        </w:rPr>
        <w:t>Külma</w:t>
      </w:r>
      <w:r w:rsidR="006E0379" w:rsidRPr="002D1856">
        <w:rPr>
          <w:rFonts w:ascii="Calibri Light" w:hAnsi="Calibri Light" w:cs="Calibri Light"/>
        </w:rPr>
        <w:t xml:space="preserve"> kinnistu </w:t>
      </w:r>
      <w:r w:rsidR="009E071A" w:rsidRPr="002D1856">
        <w:rPr>
          <w:rFonts w:ascii="Calibri Light" w:hAnsi="Calibri Light" w:cs="Calibri Light"/>
        </w:rPr>
        <w:t xml:space="preserve">kaheks </w:t>
      </w:r>
      <w:r w:rsidR="006E0379" w:rsidRPr="002D1856">
        <w:rPr>
          <w:rFonts w:ascii="Calibri Light" w:hAnsi="Calibri Light" w:cs="Calibri Light"/>
        </w:rPr>
        <w:t xml:space="preserve">eraldi </w:t>
      </w:r>
      <w:r w:rsidR="009E071A" w:rsidRPr="002D1856">
        <w:rPr>
          <w:rFonts w:ascii="Calibri Light" w:hAnsi="Calibri Light" w:cs="Calibri Light"/>
        </w:rPr>
        <w:t xml:space="preserve">maatulundusmaa </w:t>
      </w:r>
      <w:r w:rsidR="006E0379" w:rsidRPr="002D1856">
        <w:rPr>
          <w:rFonts w:ascii="Calibri Light" w:hAnsi="Calibri Light" w:cs="Calibri Light"/>
        </w:rPr>
        <w:t xml:space="preserve">krundiks, andes ehitusõiguse </w:t>
      </w:r>
      <w:r w:rsidR="009E071A" w:rsidRPr="002D1856">
        <w:rPr>
          <w:rFonts w:ascii="Calibri Light" w:hAnsi="Calibri Light" w:cs="Calibri Light"/>
        </w:rPr>
        <w:t>POS 2 põllumajanduslikul eesmärgil kasutatava hoone rajamiseks.</w:t>
      </w:r>
      <w:r w:rsidR="002D1856" w:rsidRPr="002D1856">
        <w:rPr>
          <w:rFonts w:ascii="Calibri Light" w:hAnsi="Calibri Light" w:cs="Calibri Light"/>
        </w:rPr>
        <w:t xml:space="preserve"> </w:t>
      </w:r>
      <w:r w:rsidR="00401F21" w:rsidRPr="002D1856">
        <w:rPr>
          <w:rFonts w:ascii="Calibri Light" w:hAnsi="Calibri Light" w:cs="Calibri Light"/>
        </w:rPr>
        <w:t>Kavandatavast tegevusest annab ülevaate</w:t>
      </w:r>
      <w:r w:rsidR="009668D4">
        <w:rPr>
          <w:rFonts w:ascii="Calibri Light" w:hAnsi="Calibri Light" w:cs="Calibri Light"/>
        </w:rPr>
        <w:t xml:space="preserve"> planeeringu</w:t>
      </w:r>
      <w:r w:rsidR="00401F21" w:rsidRPr="002D1856">
        <w:rPr>
          <w:rFonts w:ascii="Calibri Light" w:hAnsi="Calibri Light" w:cs="Calibri Light"/>
        </w:rPr>
        <w:t>joon</w:t>
      </w:r>
      <w:r w:rsidR="009E071A" w:rsidRPr="002D1856">
        <w:rPr>
          <w:rFonts w:ascii="Calibri Light" w:hAnsi="Calibri Light" w:cs="Calibri Light"/>
        </w:rPr>
        <w:t xml:space="preserve">is </w:t>
      </w:r>
      <w:r w:rsidR="009668D4">
        <w:rPr>
          <w:rFonts w:ascii="Calibri Light" w:hAnsi="Calibri Light" w:cs="Calibri Light"/>
        </w:rPr>
        <w:t xml:space="preserve"> nr </w:t>
      </w:r>
      <w:r w:rsidR="009E071A" w:rsidRPr="002D1856">
        <w:rPr>
          <w:rFonts w:ascii="Calibri Light" w:hAnsi="Calibri Light" w:cs="Calibri Light"/>
        </w:rPr>
        <w:t>4</w:t>
      </w:r>
      <w:r w:rsidR="00401F21" w:rsidRPr="002D1856">
        <w:rPr>
          <w:rFonts w:ascii="Calibri Light" w:hAnsi="Calibri Light" w:cs="Calibri Light"/>
        </w:rPr>
        <w:t xml:space="preserve"> </w:t>
      </w:r>
      <w:r w:rsidR="00401F21" w:rsidRPr="002D1856">
        <w:rPr>
          <w:rFonts w:ascii="Calibri Light" w:hAnsi="Calibri Light" w:cs="Calibri Light"/>
        </w:rPr>
        <w:sym w:font="Symbol" w:char="F0B2"/>
      </w:r>
      <w:r w:rsidR="009E071A" w:rsidRPr="002D1856">
        <w:rPr>
          <w:rFonts w:ascii="Calibri Light" w:hAnsi="Calibri Light" w:cs="Calibri Light"/>
        </w:rPr>
        <w:t>Põhijoonis</w:t>
      </w:r>
      <w:r w:rsidR="009668D4">
        <w:rPr>
          <w:rFonts w:ascii="Calibri Light" w:hAnsi="Calibri Light" w:cs="Calibri Light"/>
        </w:rPr>
        <w:t xml:space="preserve"> koos tehnovõrkudega</w:t>
      </w:r>
      <w:r w:rsidR="00401F21" w:rsidRPr="002D1856">
        <w:rPr>
          <w:rFonts w:ascii="Calibri Light" w:hAnsi="Calibri Light" w:cs="Calibri Light"/>
        </w:rPr>
        <w:sym w:font="Symbol" w:char="F0B2"/>
      </w:r>
      <w:r w:rsidR="00401F21" w:rsidRPr="002D1856">
        <w:rPr>
          <w:rFonts w:ascii="Calibri Light" w:hAnsi="Calibri Light" w:cs="Calibri Light"/>
        </w:rPr>
        <w:t>.</w:t>
      </w:r>
    </w:p>
    <w:p w14:paraId="7EBDAF23" w14:textId="77777777" w:rsidR="00401F21" w:rsidRPr="002D1856" w:rsidRDefault="00401F21" w:rsidP="009E071A">
      <w:pPr>
        <w:tabs>
          <w:tab w:val="left" w:pos="1005"/>
          <w:tab w:val="left" w:pos="1065"/>
          <w:tab w:val="left" w:pos="8970"/>
        </w:tabs>
        <w:jc w:val="both"/>
        <w:rPr>
          <w:rFonts w:ascii="Calibri Light" w:hAnsi="Calibri Light" w:cs="Calibri Light"/>
          <w:bCs/>
          <w:iCs/>
        </w:rPr>
      </w:pPr>
      <w:r w:rsidRPr="002D1856">
        <w:rPr>
          <w:rFonts w:ascii="Calibri Light" w:hAnsi="Calibri Light" w:cs="Calibri Light"/>
          <w:b/>
          <w:bCs/>
          <w:i/>
          <w:iCs/>
        </w:rPr>
        <w:t xml:space="preserve">Tabel 1.    Maakasutuse tabel  </w:t>
      </w:r>
    </w:p>
    <w:tbl>
      <w:tblPr>
        <w:tblpPr w:leftFromText="141" w:rightFromText="141" w:vertAnchor="text"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843"/>
        <w:gridCol w:w="1843"/>
        <w:gridCol w:w="1508"/>
        <w:gridCol w:w="1610"/>
      </w:tblGrid>
      <w:tr w:rsidR="00401F21" w:rsidRPr="002D1856" w14:paraId="7EBDAF2C" w14:textId="77777777" w:rsidTr="00B06512">
        <w:trPr>
          <w:trHeight w:val="266"/>
        </w:trPr>
        <w:tc>
          <w:tcPr>
            <w:tcW w:w="2410" w:type="dxa"/>
            <w:gridSpan w:val="2"/>
          </w:tcPr>
          <w:p w14:paraId="7EBDAF24"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Maaüksuse nimetus/</w:t>
            </w:r>
          </w:p>
          <w:p w14:paraId="7EBDAF25"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positsiooni nr</w:t>
            </w:r>
          </w:p>
        </w:tc>
        <w:tc>
          <w:tcPr>
            <w:tcW w:w="1843" w:type="dxa"/>
          </w:tcPr>
          <w:p w14:paraId="7EBDAF26"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Planeeringu-</w:t>
            </w:r>
          </w:p>
          <w:p w14:paraId="7EBDAF27" w14:textId="77777777" w:rsidR="00401F21" w:rsidRPr="002D1856" w:rsidRDefault="00401F21" w:rsidP="009E071A">
            <w:pPr>
              <w:jc w:val="center"/>
              <w:rPr>
                <w:rFonts w:ascii="Calibri Light" w:hAnsi="Calibri Light" w:cs="Calibri Light"/>
                <w:bCs/>
                <w:color w:val="000000"/>
              </w:rPr>
            </w:pPr>
            <w:r w:rsidRPr="002D1856">
              <w:rPr>
                <w:rFonts w:ascii="Calibri Light" w:hAnsi="Calibri Light" w:cs="Calibri Light"/>
                <w:bCs/>
                <w:color w:val="000000"/>
              </w:rPr>
              <w:t>eelne</w:t>
            </w:r>
          </w:p>
          <w:p w14:paraId="7EBDAF28" w14:textId="77777777" w:rsidR="00401F21" w:rsidRPr="002D1856" w:rsidRDefault="00401F21" w:rsidP="009E071A">
            <w:pPr>
              <w:jc w:val="center"/>
              <w:rPr>
                <w:rFonts w:ascii="Calibri Light" w:hAnsi="Calibri Light" w:cs="Calibri Light"/>
                <w:bCs/>
                <w:color w:val="000000"/>
              </w:rPr>
            </w:pPr>
            <w:r w:rsidRPr="002D1856">
              <w:rPr>
                <w:rFonts w:ascii="Calibri Light" w:hAnsi="Calibri Light" w:cs="Calibri Light"/>
                <w:bCs/>
                <w:color w:val="000000"/>
              </w:rPr>
              <w:t>pindala</w:t>
            </w:r>
          </w:p>
        </w:tc>
        <w:tc>
          <w:tcPr>
            <w:tcW w:w="1843" w:type="dxa"/>
          </w:tcPr>
          <w:p w14:paraId="7EBDAF29"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Planeeringu-eelne maakasutus</w:t>
            </w:r>
          </w:p>
        </w:tc>
        <w:tc>
          <w:tcPr>
            <w:tcW w:w="1508" w:type="dxa"/>
          </w:tcPr>
          <w:p w14:paraId="7EBDAF2A"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 xml:space="preserve">Planeeringu- järgne pindala </w:t>
            </w:r>
            <w:r w:rsidRPr="002D1856">
              <w:rPr>
                <w:rFonts w:ascii="Calibri Light" w:hAnsi="Calibri Light" w:cs="Calibri Light"/>
              </w:rPr>
              <w:t>(m²)</w:t>
            </w:r>
          </w:p>
        </w:tc>
        <w:tc>
          <w:tcPr>
            <w:tcW w:w="1610" w:type="dxa"/>
          </w:tcPr>
          <w:p w14:paraId="7EBDAF2B" w14:textId="77777777" w:rsidR="00401F21" w:rsidRPr="002D1856" w:rsidRDefault="00401F21" w:rsidP="009E071A">
            <w:pPr>
              <w:suppressAutoHyphens w:val="0"/>
              <w:jc w:val="center"/>
              <w:rPr>
                <w:rFonts w:ascii="Calibri Light" w:hAnsi="Calibri Light" w:cs="Calibri Light"/>
                <w:bCs/>
                <w:color w:val="000000"/>
              </w:rPr>
            </w:pPr>
            <w:r w:rsidRPr="002D1856">
              <w:rPr>
                <w:rFonts w:ascii="Calibri Light" w:hAnsi="Calibri Light" w:cs="Calibri Light"/>
                <w:bCs/>
                <w:color w:val="000000"/>
              </w:rPr>
              <w:t>Planeeringu-järgne maakasutus</w:t>
            </w:r>
          </w:p>
        </w:tc>
      </w:tr>
      <w:tr w:rsidR="0026642A" w:rsidRPr="002D1856" w14:paraId="7EBDAF35" w14:textId="77777777" w:rsidTr="009E071A">
        <w:trPr>
          <w:trHeight w:val="941"/>
        </w:trPr>
        <w:tc>
          <w:tcPr>
            <w:tcW w:w="426" w:type="dxa"/>
            <w:vMerge w:val="restart"/>
            <w:textDirection w:val="btLr"/>
          </w:tcPr>
          <w:p w14:paraId="7EBDAF2D" w14:textId="77777777" w:rsidR="0026642A" w:rsidRPr="002D1856" w:rsidRDefault="0026642A" w:rsidP="009E071A">
            <w:pPr>
              <w:ind w:left="113" w:right="113"/>
              <w:jc w:val="center"/>
              <w:rPr>
                <w:rFonts w:ascii="Calibri Light" w:eastAsia="Batang" w:hAnsi="Calibri Light" w:cs="Calibri Light"/>
                <w:color w:val="000000"/>
              </w:rPr>
            </w:pPr>
            <w:r w:rsidRPr="002D1856">
              <w:rPr>
                <w:rFonts w:ascii="Calibri Light" w:eastAsia="Batang" w:hAnsi="Calibri Light" w:cs="Calibri Light"/>
                <w:color w:val="000000"/>
              </w:rPr>
              <w:t>Külma maaüksus</w:t>
            </w:r>
          </w:p>
          <w:p w14:paraId="7EBDAF2E" w14:textId="77777777" w:rsidR="0026642A" w:rsidRPr="002D1856" w:rsidRDefault="0026642A" w:rsidP="009E071A">
            <w:pPr>
              <w:ind w:left="113" w:right="113"/>
              <w:rPr>
                <w:rFonts w:ascii="Calibri Light" w:eastAsia="Batang" w:hAnsi="Calibri Light" w:cs="Calibri Light"/>
                <w:color w:val="000000"/>
              </w:rPr>
            </w:pPr>
          </w:p>
        </w:tc>
        <w:tc>
          <w:tcPr>
            <w:tcW w:w="1984" w:type="dxa"/>
            <w:shd w:val="clear" w:color="auto" w:fill="auto"/>
          </w:tcPr>
          <w:p w14:paraId="7EBDAF2F" w14:textId="77777777" w:rsidR="0026642A" w:rsidRPr="002D1856" w:rsidRDefault="0026642A" w:rsidP="009E071A">
            <w:pPr>
              <w:jc w:val="center"/>
              <w:rPr>
                <w:rFonts w:ascii="Calibri Light" w:eastAsia="Batang" w:hAnsi="Calibri Light" w:cs="Calibri Light"/>
                <w:color w:val="000000"/>
              </w:rPr>
            </w:pPr>
          </w:p>
          <w:p w14:paraId="7EBDAF30" w14:textId="77777777" w:rsidR="0026642A" w:rsidRPr="002D1856" w:rsidRDefault="0026642A" w:rsidP="009E071A">
            <w:pPr>
              <w:jc w:val="center"/>
              <w:rPr>
                <w:rFonts w:ascii="Calibri Light" w:eastAsia="Batang" w:hAnsi="Calibri Light" w:cs="Calibri Light"/>
                <w:color w:val="000000"/>
              </w:rPr>
            </w:pPr>
            <w:r w:rsidRPr="002D1856">
              <w:rPr>
                <w:rFonts w:ascii="Calibri Light" w:eastAsia="Batang" w:hAnsi="Calibri Light" w:cs="Calibri Light"/>
                <w:color w:val="000000"/>
              </w:rPr>
              <w:t>POS 1</w:t>
            </w:r>
          </w:p>
        </w:tc>
        <w:tc>
          <w:tcPr>
            <w:tcW w:w="1843" w:type="dxa"/>
            <w:vMerge w:val="restart"/>
            <w:shd w:val="clear" w:color="auto" w:fill="auto"/>
            <w:vAlign w:val="center"/>
          </w:tcPr>
          <w:p w14:paraId="7EBDAF31" w14:textId="77777777" w:rsidR="0026642A" w:rsidRPr="002D1856" w:rsidRDefault="0026642A" w:rsidP="009E071A">
            <w:pPr>
              <w:jc w:val="center"/>
              <w:rPr>
                <w:rFonts w:ascii="Calibri Light" w:hAnsi="Calibri Light" w:cs="Calibri Light"/>
                <w:color w:val="000000"/>
              </w:rPr>
            </w:pPr>
            <w:r w:rsidRPr="002D1856">
              <w:rPr>
                <w:rFonts w:ascii="Calibri Light" w:hAnsi="Calibri Light" w:cs="Calibri Light"/>
                <w:color w:val="000000"/>
              </w:rPr>
              <w:t>9107 m²</w:t>
            </w:r>
          </w:p>
        </w:tc>
        <w:tc>
          <w:tcPr>
            <w:tcW w:w="1843" w:type="dxa"/>
            <w:vMerge w:val="restart"/>
            <w:shd w:val="clear" w:color="auto" w:fill="auto"/>
            <w:vAlign w:val="center"/>
          </w:tcPr>
          <w:p w14:paraId="7EBDAF32" w14:textId="77777777" w:rsidR="0026642A" w:rsidRPr="002D1856" w:rsidRDefault="0026642A" w:rsidP="009E071A">
            <w:pPr>
              <w:rPr>
                <w:rFonts w:ascii="Calibri Light" w:hAnsi="Calibri Light" w:cs="Calibri Light"/>
                <w:color w:val="000000"/>
              </w:rPr>
            </w:pPr>
            <w:r w:rsidRPr="002D1856">
              <w:rPr>
                <w:rFonts w:ascii="Calibri Light" w:hAnsi="Calibri Light" w:cs="Calibri Light"/>
                <w:color w:val="000000"/>
              </w:rPr>
              <w:t>100% M</w:t>
            </w:r>
          </w:p>
        </w:tc>
        <w:tc>
          <w:tcPr>
            <w:tcW w:w="1508" w:type="dxa"/>
            <w:shd w:val="clear" w:color="auto" w:fill="auto"/>
            <w:vAlign w:val="center"/>
          </w:tcPr>
          <w:p w14:paraId="7EBDAF33" w14:textId="77777777" w:rsidR="0026642A" w:rsidRPr="002D1856" w:rsidRDefault="0026642A" w:rsidP="00E11145">
            <w:pPr>
              <w:jc w:val="center"/>
              <w:rPr>
                <w:rFonts w:ascii="Calibri Light" w:hAnsi="Calibri Light" w:cs="Calibri Light"/>
                <w:color w:val="000000"/>
              </w:rPr>
            </w:pPr>
            <w:r>
              <w:rPr>
                <w:rFonts w:ascii="Calibri Light" w:hAnsi="Calibri Light" w:cs="Calibri Light"/>
                <w:lang w:eastAsia="et-EE"/>
              </w:rPr>
              <w:t>3315</w:t>
            </w:r>
            <w:r w:rsidRPr="002D1856">
              <w:rPr>
                <w:rFonts w:ascii="Calibri Light" w:hAnsi="Calibri Light" w:cs="Calibri Light"/>
                <w:lang w:eastAsia="et-EE"/>
              </w:rPr>
              <w:t xml:space="preserve"> m²</w:t>
            </w:r>
          </w:p>
        </w:tc>
        <w:tc>
          <w:tcPr>
            <w:tcW w:w="1610" w:type="dxa"/>
            <w:shd w:val="clear" w:color="auto" w:fill="auto"/>
            <w:vAlign w:val="center"/>
          </w:tcPr>
          <w:p w14:paraId="7EBDAF34" w14:textId="77777777" w:rsidR="0026642A" w:rsidRPr="002D1856" w:rsidRDefault="0026642A" w:rsidP="009E071A">
            <w:pPr>
              <w:suppressAutoHyphens w:val="0"/>
              <w:jc w:val="center"/>
              <w:rPr>
                <w:rFonts w:ascii="Calibri Light" w:hAnsi="Calibri Light" w:cs="Calibri Light"/>
              </w:rPr>
            </w:pPr>
            <w:r w:rsidRPr="002D1856">
              <w:rPr>
                <w:rFonts w:ascii="Calibri Light" w:hAnsi="Calibri Light" w:cs="Calibri Light"/>
              </w:rPr>
              <w:t>100 % M</w:t>
            </w:r>
          </w:p>
        </w:tc>
      </w:tr>
      <w:tr w:rsidR="0026642A" w:rsidRPr="002D1856" w14:paraId="7EBDAF3E" w14:textId="77777777" w:rsidTr="009E071A">
        <w:trPr>
          <w:trHeight w:val="1001"/>
        </w:trPr>
        <w:tc>
          <w:tcPr>
            <w:tcW w:w="426" w:type="dxa"/>
            <w:vMerge/>
            <w:textDirection w:val="btLr"/>
          </w:tcPr>
          <w:p w14:paraId="7EBDAF36" w14:textId="77777777" w:rsidR="0026642A" w:rsidRPr="002D1856" w:rsidRDefault="0026642A" w:rsidP="009E071A">
            <w:pPr>
              <w:ind w:left="113" w:right="113"/>
              <w:rPr>
                <w:rFonts w:ascii="Calibri Light" w:eastAsia="Batang" w:hAnsi="Calibri Light" w:cs="Calibri Light"/>
                <w:color w:val="000000"/>
              </w:rPr>
            </w:pPr>
          </w:p>
        </w:tc>
        <w:tc>
          <w:tcPr>
            <w:tcW w:w="1984" w:type="dxa"/>
            <w:shd w:val="clear" w:color="auto" w:fill="auto"/>
          </w:tcPr>
          <w:p w14:paraId="7EBDAF37" w14:textId="77777777" w:rsidR="0026642A" w:rsidRPr="002D1856" w:rsidRDefault="0026642A" w:rsidP="009E071A">
            <w:pPr>
              <w:jc w:val="center"/>
              <w:rPr>
                <w:rFonts w:ascii="Calibri Light" w:eastAsia="Batang" w:hAnsi="Calibri Light" w:cs="Calibri Light"/>
                <w:color w:val="000000"/>
              </w:rPr>
            </w:pPr>
          </w:p>
          <w:p w14:paraId="7EBDAF38" w14:textId="77777777" w:rsidR="0026642A" w:rsidRPr="002D1856" w:rsidRDefault="0026642A" w:rsidP="009E071A">
            <w:pPr>
              <w:jc w:val="center"/>
              <w:rPr>
                <w:rFonts w:ascii="Calibri Light" w:eastAsia="Batang" w:hAnsi="Calibri Light" w:cs="Calibri Light"/>
                <w:color w:val="000000"/>
              </w:rPr>
            </w:pPr>
            <w:r w:rsidRPr="002D1856">
              <w:rPr>
                <w:rFonts w:ascii="Calibri Light" w:eastAsia="Batang" w:hAnsi="Calibri Light" w:cs="Calibri Light"/>
                <w:color w:val="000000"/>
              </w:rPr>
              <w:t>POS 2</w:t>
            </w:r>
          </w:p>
        </w:tc>
        <w:tc>
          <w:tcPr>
            <w:tcW w:w="1843" w:type="dxa"/>
            <w:vMerge/>
            <w:shd w:val="clear" w:color="auto" w:fill="auto"/>
            <w:vAlign w:val="center"/>
          </w:tcPr>
          <w:p w14:paraId="7EBDAF39" w14:textId="77777777" w:rsidR="0026642A" w:rsidRPr="002D1856" w:rsidRDefault="0026642A" w:rsidP="009E071A">
            <w:pPr>
              <w:jc w:val="center"/>
              <w:rPr>
                <w:rFonts w:ascii="Calibri Light" w:hAnsi="Calibri Light" w:cs="Calibri Light"/>
                <w:color w:val="000000"/>
              </w:rPr>
            </w:pPr>
          </w:p>
        </w:tc>
        <w:tc>
          <w:tcPr>
            <w:tcW w:w="1843" w:type="dxa"/>
            <w:vMerge/>
            <w:shd w:val="clear" w:color="auto" w:fill="auto"/>
            <w:vAlign w:val="center"/>
          </w:tcPr>
          <w:p w14:paraId="7EBDAF3A" w14:textId="77777777" w:rsidR="0026642A" w:rsidRPr="002D1856" w:rsidRDefault="0026642A" w:rsidP="009E071A">
            <w:pPr>
              <w:jc w:val="center"/>
              <w:rPr>
                <w:rFonts w:ascii="Calibri Light" w:hAnsi="Calibri Light" w:cs="Calibri Light"/>
                <w:color w:val="000000"/>
              </w:rPr>
            </w:pPr>
          </w:p>
        </w:tc>
        <w:tc>
          <w:tcPr>
            <w:tcW w:w="1508" w:type="dxa"/>
            <w:shd w:val="clear" w:color="auto" w:fill="auto"/>
            <w:vAlign w:val="center"/>
          </w:tcPr>
          <w:p w14:paraId="7EBDAF3B" w14:textId="77777777" w:rsidR="0026642A" w:rsidRPr="002D1856" w:rsidRDefault="0026642A" w:rsidP="00E11145">
            <w:pPr>
              <w:jc w:val="center"/>
              <w:rPr>
                <w:rFonts w:ascii="Calibri Light" w:hAnsi="Calibri Light" w:cs="Calibri Light"/>
                <w:color w:val="000000"/>
              </w:rPr>
            </w:pPr>
            <w:r>
              <w:rPr>
                <w:rFonts w:ascii="Calibri Light" w:hAnsi="Calibri Light" w:cs="Calibri Light"/>
                <w:lang w:eastAsia="et-EE"/>
              </w:rPr>
              <w:t>5792</w:t>
            </w:r>
            <w:r w:rsidRPr="002D1856">
              <w:rPr>
                <w:rFonts w:ascii="Calibri Light" w:hAnsi="Calibri Light" w:cs="Calibri Light"/>
                <w:lang w:eastAsia="et-EE"/>
              </w:rPr>
              <w:t xml:space="preserve"> m</w:t>
            </w:r>
            <w:r w:rsidRPr="002D1856">
              <w:rPr>
                <w:rFonts w:ascii="Calibri Light" w:hAnsi="Calibri Light" w:cs="Calibri Light"/>
                <w:vertAlign w:val="superscript"/>
                <w:lang w:eastAsia="et-EE"/>
              </w:rPr>
              <w:t>2</w:t>
            </w:r>
          </w:p>
        </w:tc>
        <w:tc>
          <w:tcPr>
            <w:tcW w:w="1610" w:type="dxa"/>
            <w:shd w:val="clear" w:color="auto" w:fill="auto"/>
            <w:vAlign w:val="center"/>
          </w:tcPr>
          <w:p w14:paraId="7EBDAF3C" w14:textId="77777777" w:rsidR="0026642A" w:rsidRDefault="000C095B" w:rsidP="005E01C7">
            <w:pPr>
              <w:suppressAutoHyphens w:val="0"/>
              <w:jc w:val="center"/>
              <w:rPr>
                <w:rFonts w:ascii="Calibri Light" w:hAnsi="Calibri Light" w:cs="Calibri Light"/>
              </w:rPr>
            </w:pPr>
            <w:r>
              <w:rPr>
                <w:rFonts w:ascii="Calibri Light" w:hAnsi="Calibri Light" w:cs="Calibri Light"/>
              </w:rPr>
              <w:t>9</w:t>
            </w:r>
            <w:r w:rsidR="00646205" w:rsidRPr="002D1856">
              <w:rPr>
                <w:rFonts w:ascii="Calibri Light" w:hAnsi="Calibri Light" w:cs="Calibri Light"/>
              </w:rPr>
              <w:t>0 % M</w:t>
            </w:r>
            <w:r>
              <w:rPr>
                <w:rFonts w:ascii="Calibri Light" w:hAnsi="Calibri Light" w:cs="Calibri Light"/>
              </w:rPr>
              <w:t>,</w:t>
            </w:r>
          </w:p>
          <w:p w14:paraId="7EBDAF3D" w14:textId="77777777" w:rsidR="000C095B" w:rsidRPr="002D1856" w:rsidRDefault="000C095B" w:rsidP="005E01C7">
            <w:pPr>
              <w:suppressAutoHyphens w:val="0"/>
              <w:jc w:val="center"/>
              <w:rPr>
                <w:rFonts w:ascii="Calibri Light" w:hAnsi="Calibri Light" w:cs="Calibri Light"/>
              </w:rPr>
            </w:pPr>
            <w:r>
              <w:rPr>
                <w:rFonts w:ascii="Calibri Light" w:hAnsi="Calibri Light" w:cs="Calibri Light"/>
              </w:rPr>
              <w:t>10 % V</w:t>
            </w:r>
          </w:p>
        </w:tc>
      </w:tr>
    </w:tbl>
    <w:p w14:paraId="7EBDAF3F" w14:textId="77777777" w:rsidR="00401F21" w:rsidRPr="002D1856" w:rsidRDefault="00401F21" w:rsidP="009E071A">
      <w:pPr>
        <w:pStyle w:val="Kehatekst"/>
        <w:ind w:right="-1"/>
        <w:jc w:val="both"/>
        <w:rPr>
          <w:rFonts w:ascii="Calibri Light" w:hAnsi="Calibri Light" w:cs="Calibri Light"/>
        </w:rPr>
      </w:pPr>
      <w:r w:rsidRPr="002D1856">
        <w:rPr>
          <w:rFonts w:ascii="Calibri Light" w:hAnsi="Calibri Light" w:cs="Calibri Light"/>
        </w:rPr>
        <w:t>Katastriüksuste sihtotstarbed on tähistatud vastavalt Keskkonnaministri 14.08.18. a määrusega nr 30 kehtestatud “Katastriüksuse sihtotstarvete liigid ja nende määramise kord” järgmiselt:</w:t>
      </w:r>
    </w:p>
    <w:p w14:paraId="7EBDAF40" w14:textId="77777777" w:rsidR="00665375" w:rsidRDefault="00665375" w:rsidP="009E071A">
      <w:pPr>
        <w:pStyle w:val="Kehatekst"/>
        <w:spacing w:after="0"/>
        <w:ind w:right="-1"/>
        <w:jc w:val="both"/>
        <w:rPr>
          <w:rFonts w:ascii="Calibri Light" w:hAnsi="Calibri Light" w:cs="Calibri Light"/>
        </w:rPr>
      </w:pPr>
      <w:r w:rsidRPr="002D1856">
        <w:rPr>
          <w:rFonts w:ascii="Calibri Light" w:hAnsi="Calibri Light" w:cs="Calibri Light"/>
        </w:rPr>
        <w:t>M – maatulundusmaa 011</w:t>
      </w:r>
    </w:p>
    <w:p w14:paraId="7EBDAF41" w14:textId="77777777" w:rsidR="000C095B" w:rsidRPr="002D1856" w:rsidRDefault="000C095B" w:rsidP="009E071A">
      <w:pPr>
        <w:pStyle w:val="Kehatekst"/>
        <w:spacing w:after="0"/>
        <w:ind w:right="-1"/>
        <w:jc w:val="both"/>
        <w:rPr>
          <w:rFonts w:ascii="Calibri Light" w:hAnsi="Calibri Light" w:cs="Calibri Light"/>
        </w:rPr>
      </w:pPr>
      <w:r>
        <w:rPr>
          <w:rFonts w:ascii="Calibri Light" w:hAnsi="Calibri Light" w:cs="Calibri Light"/>
        </w:rPr>
        <w:t>V – veekogude maa 006</w:t>
      </w:r>
    </w:p>
    <w:p w14:paraId="7EBDAF42" w14:textId="77777777" w:rsidR="006B0B91" w:rsidRPr="002D1856" w:rsidRDefault="006B0B91" w:rsidP="009E071A">
      <w:pPr>
        <w:pStyle w:val="Kehatekst"/>
        <w:spacing w:after="0"/>
        <w:ind w:right="-1"/>
        <w:jc w:val="both"/>
        <w:rPr>
          <w:rFonts w:ascii="Calibri Light" w:hAnsi="Calibri Light" w:cs="Calibri Light"/>
          <w:sz w:val="22"/>
          <w:szCs w:val="22"/>
        </w:rPr>
      </w:pPr>
    </w:p>
    <w:p w14:paraId="7EBDAF43" w14:textId="77777777" w:rsidR="00401F21" w:rsidRPr="002D1856" w:rsidRDefault="00401F21" w:rsidP="000C7553">
      <w:pPr>
        <w:pStyle w:val="Pealkiri2"/>
        <w:keepNext/>
        <w:numPr>
          <w:ilvl w:val="1"/>
          <w:numId w:val="9"/>
        </w:numPr>
        <w:jc w:val="both"/>
        <w:rPr>
          <w:rFonts w:ascii="Calibri Light" w:hAnsi="Calibri Light" w:cs="Calibri Light"/>
          <w:i/>
        </w:rPr>
      </w:pPr>
      <w:bookmarkStart w:id="63" w:name="_Toc200874639"/>
      <w:bookmarkStart w:id="64" w:name="_Toc200875871"/>
      <w:bookmarkStart w:id="65" w:name="_Toc200876293"/>
      <w:bookmarkStart w:id="66" w:name="_Toc208137779"/>
      <w:bookmarkStart w:id="67" w:name="_Toc255385195"/>
      <w:bookmarkStart w:id="68" w:name="_Toc435454306"/>
      <w:bookmarkStart w:id="69" w:name="_Toc456389677"/>
      <w:bookmarkStart w:id="70" w:name="_Toc535187397"/>
      <w:bookmarkStart w:id="71" w:name="_Toc248755"/>
      <w:bookmarkStart w:id="72" w:name="_Toc31351747"/>
      <w:r w:rsidRPr="002D1856">
        <w:rPr>
          <w:rFonts w:ascii="Calibri Light" w:hAnsi="Calibri Light" w:cs="Calibri Light"/>
        </w:rPr>
        <w:t>Kruntide ehitusõigused</w:t>
      </w:r>
      <w:bookmarkEnd w:id="63"/>
      <w:bookmarkEnd w:id="64"/>
      <w:bookmarkEnd w:id="65"/>
      <w:bookmarkEnd w:id="66"/>
      <w:bookmarkEnd w:id="67"/>
      <w:bookmarkEnd w:id="68"/>
      <w:bookmarkEnd w:id="69"/>
      <w:bookmarkEnd w:id="70"/>
      <w:bookmarkEnd w:id="71"/>
      <w:bookmarkEnd w:id="72"/>
    </w:p>
    <w:p w14:paraId="7EBDAF44" w14:textId="77777777" w:rsidR="00401F21" w:rsidRDefault="00401F21" w:rsidP="009E071A">
      <w:pPr>
        <w:jc w:val="both"/>
        <w:rPr>
          <w:rStyle w:val="tekst4"/>
          <w:rFonts w:ascii="Calibri Light" w:hAnsi="Calibri Light" w:cs="Calibri Light"/>
        </w:rPr>
      </w:pPr>
      <w:r w:rsidRPr="002D1856">
        <w:rPr>
          <w:rFonts w:ascii="Calibri Light" w:hAnsi="Calibri Light" w:cs="Calibri Light"/>
        </w:rPr>
        <w:t>Planeeritud ehitiste lubatud kasutusotstarvete määramisel on lähtutud Majandus- ja taristuministri</w:t>
      </w:r>
      <w:r w:rsidR="004B2BDC" w:rsidRPr="002D1856">
        <w:rPr>
          <w:rFonts w:ascii="Calibri Light" w:hAnsi="Calibri Light" w:cs="Calibri Light"/>
        </w:rPr>
        <w:t xml:space="preserve"> 02.06.</w:t>
      </w:r>
      <w:r w:rsidRPr="002D1856">
        <w:rPr>
          <w:rFonts w:ascii="Calibri Light" w:hAnsi="Calibri Light" w:cs="Calibri Light"/>
        </w:rPr>
        <w:t xml:space="preserve">15. a määrusest nr 51 „Ehitise kasutamise otstarvete loetelu“. </w:t>
      </w:r>
      <w:r w:rsidRPr="002D1856">
        <w:rPr>
          <w:rStyle w:val="tekst4"/>
          <w:rFonts w:ascii="Calibri Light" w:hAnsi="Calibri Light" w:cs="Calibri Light"/>
          <w:bCs/>
        </w:rPr>
        <w:t xml:space="preserve">Lubatud on </w:t>
      </w:r>
      <w:r w:rsidR="003A0547">
        <w:rPr>
          <w:rStyle w:val="tekst4"/>
          <w:rFonts w:ascii="Calibri Light" w:hAnsi="Calibri Light" w:cs="Calibri Light"/>
          <w:bCs/>
        </w:rPr>
        <w:t>põllumajanduse, metsa, jahi- ja kalamajandushooned</w:t>
      </w:r>
      <w:r w:rsidRPr="002D1856">
        <w:rPr>
          <w:rStyle w:val="tekst4"/>
          <w:rFonts w:ascii="Calibri Light" w:hAnsi="Calibri Light" w:cs="Calibri Light"/>
          <w:bCs/>
        </w:rPr>
        <w:t xml:space="preserve"> </w:t>
      </w:r>
      <w:r w:rsidRPr="002D1856">
        <w:rPr>
          <w:rStyle w:val="tekst4"/>
          <w:rFonts w:ascii="Calibri Light" w:hAnsi="Calibri Light" w:cs="Calibri Light"/>
        </w:rPr>
        <w:t>(</w:t>
      </w:r>
      <w:r w:rsidR="003A0547">
        <w:rPr>
          <w:rStyle w:val="tekst4"/>
          <w:rFonts w:ascii="Calibri Light" w:hAnsi="Calibri Light" w:cs="Calibri Light"/>
        </w:rPr>
        <w:t>12710)</w:t>
      </w:r>
      <w:r w:rsidRPr="002D1856">
        <w:rPr>
          <w:rStyle w:val="tekst4"/>
          <w:rFonts w:ascii="Calibri Light" w:hAnsi="Calibri Light" w:cs="Calibri Light"/>
        </w:rPr>
        <w:t>.</w:t>
      </w:r>
    </w:p>
    <w:p w14:paraId="7EBDAF45" w14:textId="77777777" w:rsidR="00401F21" w:rsidRDefault="003E082A" w:rsidP="009E071A">
      <w:pPr>
        <w:autoSpaceDE w:val="0"/>
        <w:autoSpaceDN w:val="0"/>
        <w:adjustRightInd w:val="0"/>
        <w:jc w:val="both"/>
        <w:rPr>
          <w:rFonts w:ascii="Calibri Light" w:hAnsi="Calibri Light" w:cs="Calibri Light"/>
          <w:i/>
        </w:rPr>
      </w:pPr>
      <w:r w:rsidRPr="002D1856">
        <w:rPr>
          <w:rFonts w:ascii="Calibri Light" w:hAnsi="Calibri Light" w:cs="Calibri Light"/>
        </w:rPr>
        <w:t>D</w:t>
      </w:r>
      <w:r w:rsidR="00401F21" w:rsidRPr="002D1856">
        <w:rPr>
          <w:rFonts w:ascii="Calibri Light" w:hAnsi="Calibri Light" w:cs="Calibri Light"/>
        </w:rPr>
        <w:t>etailplaneeringuga määratud ehitusõigused on toodud alljärgnevas</w:t>
      </w:r>
      <w:r w:rsidR="00401F21" w:rsidRPr="002D1856">
        <w:rPr>
          <w:rFonts w:ascii="Calibri Light" w:hAnsi="Calibri Light" w:cs="Calibri Light"/>
          <w:i/>
        </w:rPr>
        <w:t xml:space="preserve"> tabelis 2</w:t>
      </w:r>
      <w:r w:rsidR="00401F21" w:rsidRPr="002D1856">
        <w:rPr>
          <w:rFonts w:ascii="Calibri Light" w:hAnsi="Calibri Light" w:cs="Calibri Light"/>
        </w:rPr>
        <w:t>.</w:t>
      </w:r>
      <w:r w:rsidR="00401F21" w:rsidRPr="002D1856">
        <w:rPr>
          <w:rFonts w:ascii="Calibri Light" w:hAnsi="Calibri Light" w:cs="Calibri Light"/>
          <w:i/>
        </w:rPr>
        <w:t xml:space="preserve"> </w:t>
      </w:r>
    </w:p>
    <w:p w14:paraId="7EBDAF46" w14:textId="77777777" w:rsidR="00646205" w:rsidRPr="002D1856" w:rsidRDefault="00646205" w:rsidP="009E071A">
      <w:pPr>
        <w:autoSpaceDE w:val="0"/>
        <w:autoSpaceDN w:val="0"/>
        <w:adjustRightInd w:val="0"/>
        <w:jc w:val="both"/>
        <w:rPr>
          <w:rFonts w:ascii="Calibri Light" w:hAnsi="Calibri Light" w:cs="Calibri Light"/>
          <w:i/>
        </w:rPr>
      </w:pPr>
    </w:p>
    <w:p w14:paraId="7EBDAF47" w14:textId="77777777" w:rsidR="00401F21" w:rsidRPr="002D1856" w:rsidRDefault="00401F21" w:rsidP="009E071A">
      <w:pPr>
        <w:tabs>
          <w:tab w:val="left" w:pos="8970"/>
        </w:tabs>
        <w:jc w:val="both"/>
        <w:rPr>
          <w:rFonts w:ascii="Calibri Light" w:hAnsi="Calibri Light" w:cs="Calibri Light"/>
          <w:b/>
          <w:bCs/>
          <w:i/>
          <w:iCs/>
        </w:rPr>
      </w:pPr>
      <w:r w:rsidRPr="002D1856">
        <w:rPr>
          <w:rFonts w:ascii="Calibri Light" w:hAnsi="Calibri Light" w:cs="Calibri Light"/>
          <w:b/>
          <w:bCs/>
          <w:i/>
          <w:iCs/>
        </w:rPr>
        <w:t>Tabel 2.    Detailplaneeringuga määratud ehitusõigused</w:t>
      </w:r>
    </w:p>
    <w:tbl>
      <w:tblPr>
        <w:tblW w:w="94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275"/>
        <w:gridCol w:w="1276"/>
        <w:gridCol w:w="1418"/>
        <w:gridCol w:w="1559"/>
        <w:gridCol w:w="1843"/>
        <w:gridCol w:w="1636"/>
      </w:tblGrid>
      <w:tr w:rsidR="00401F21" w:rsidRPr="002D1856" w14:paraId="7EBDAF59" w14:textId="77777777" w:rsidTr="00B06512">
        <w:trPr>
          <w:trHeight w:val="972"/>
        </w:trPr>
        <w:tc>
          <w:tcPr>
            <w:tcW w:w="1701" w:type="dxa"/>
            <w:gridSpan w:val="2"/>
          </w:tcPr>
          <w:p w14:paraId="7EBDAF48" w14:textId="77777777" w:rsidR="00401F21" w:rsidRPr="002D1856" w:rsidRDefault="00401F21" w:rsidP="009E071A">
            <w:pPr>
              <w:jc w:val="center"/>
              <w:rPr>
                <w:rFonts w:ascii="Calibri Light" w:hAnsi="Calibri Light" w:cs="Calibri Light"/>
              </w:rPr>
            </w:pPr>
          </w:p>
          <w:p w14:paraId="7EBDAF49" w14:textId="77777777" w:rsidR="00401F21" w:rsidRPr="002D1856" w:rsidRDefault="00401F21" w:rsidP="009E071A">
            <w:pPr>
              <w:jc w:val="center"/>
              <w:rPr>
                <w:rFonts w:ascii="Calibri Light" w:hAnsi="Calibri Light" w:cs="Calibri Light"/>
              </w:rPr>
            </w:pPr>
          </w:p>
          <w:p w14:paraId="7EBDAF4A"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Pos nr</w:t>
            </w:r>
          </w:p>
          <w:p w14:paraId="7EBDAF4B" w14:textId="77777777" w:rsidR="00401F21" w:rsidRPr="002D1856" w:rsidRDefault="00401F21" w:rsidP="009E071A">
            <w:pPr>
              <w:jc w:val="center"/>
              <w:rPr>
                <w:rFonts w:ascii="Calibri Light" w:hAnsi="Calibri Light" w:cs="Calibri Light"/>
              </w:rPr>
            </w:pPr>
          </w:p>
        </w:tc>
        <w:tc>
          <w:tcPr>
            <w:tcW w:w="1276" w:type="dxa"/>
            <w:shd w:val="clear" w:color="auto" w:fill="auto"/>
            <w:vAlign w:val="center"/>
          </w:tcPr>
          <w:p w14:paraId="7EBDAF4C"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Krundi pindala</w:t>
            </w:r>
          </w:p>
          <w:p w14:paraId="7EBDAF4D" w14:textId="77777777" w:rsidR="00401F21" w:rsidRPr="002D1856" w:rsidRDefault="00401F21" w:rsidP="009E071A">
            <w:pPr>
              <w:jc w:val="center"/>
              <w:rPr>
                <w:rFonts w:ascii="Calibri Light" w:hAnsi="Calibri Light" w:cs="Calibri Light"/>
              </w:rPr>
            </w:pPr>
          </w:p>
        </w:tc>
        <w:tc>
          <w:tcPr>
            <w:tcW w:w="1418" w:type="dxa"/>
            <w:shd w:val="clear" w:color="auto" w:fill="auto"/>
            <w:vAlign w:val="center"/>
          </w:tcPr>
          <w:p w14:paraId="7EBDAF4E" w14:textId="77777777" w:rsidR="00401F21" w:rsidRPr="002D1856" w:rsidRDefault="00401F21" w:rsidP="009E071A">
            <w:pPr>
              <w:jc w:val="center"/>
              <w:rPr>
                <w:rFonts w:ascii="Calibri Light" w:hAnsi="Calibri Light" w:cs="Calibri Light"/>
              </w:rPr>
            </w:pPr>
          </w:p>
          <w:p w14:paraId="7EBDAF4F"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Krundi</w:t>
            </w:r>
          </w:p>
          <w:p w14:paraId="7EBDAF50"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sihtotstarve</w:t>
            </w:r>
          </w:p>
          <w:p w14:paraId="7EBDAF51" w14:textId="77777777" w:rsidR="00401F21" w:rsidRPr="002D1856" w:rsidRDefault="00401F21" w:rsidP="009E071A">
            <w:pPr>
              <w:jc w:val="center"/>
              <w:rPr>
                <w:rFonts w:ascii="Calibri Light" w:hAnsi="Calibri Light" w:cs="Calibri Light"/>
              </w:rPr>
            </w:pPr>
          </w:p>
        </w:tc>
        <w:tc>
          <w:tcPr>
            <w:tcW w:w="1559" w:type="dxa"/>
            <w:shd w:val="clear" w:color="auto" w:fill="auto"/>
          </w:tcPr>
          <w:p w14:paraId="7EBDAF52"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Hoonete suurim</w:t>
            </w:r>
          </w:p>
          <w:p w14:paraId="7EBDAF53"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lubatud arv krundil</w:t>
            </w:r>
          </w:p>
        </w:tc>
        <w:tc>
          <w:tcPr>
            <w:tcW w:w="1843" w:type="dxa"/>
            <w:shd w:val="clear" w:color="auto" w:fill="auto"/>
          </w:tcPr>
          <w:p w14:paraId="7EBDAF54"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Hoonete suurim lubatud ehitisealune pindala kokku  (m²)</w:t>
            </w:r>
          </w:p>
        </w:tc>
        <w:tc>
          <w:tcPr>
            <w:tcW w:w="1636" w:type="dxa"/>
          </w:tcPr>
          <w:p w14:paraId="7EBDAF55" w14:textId="77777777" w:rsidR="00401F21" w:rsidRPr="002D1856" w:rsidRDefault="00401F21" w:rsidP="009E071A">
            <w:pPr>
              <w:jc w:val="center"/>
              <w:rPr>
                <w:rFonts w:ascii="Calibri Light" w:hAnsi="Calibri Light" w:cs="Calibri Light"/>
              </w:rPr>
            </w:pPr>
          </w:p>
          <w:p w14:paraId="7EBDAF56"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Hoonete</w:t>
            </w:r>
          </w:p>
          <w:p w14:paraId="7EBDAF57"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suurim lubatud</w:t>
            </w:r>
          </w:p>
          <w:p w14:paraId="7EBDAF58" w14:textId="77777777" w:rsidR="00401F21" w:rsidRPr="002D1856" w:rsidRDefault="00401F21" w:rsidP="009E071A">
            <w:pPr>
              <w:jc w:val="center"/>
              <w:rPr>
                <w:rFonts w:ascii="Calibri Light" w:hAnsi="Calibri Light" w:cs="Calibri Light"/>
              </w:rPr>
            </w:pPr>
            <w:r w:rsidRPr="002D1856">
              <w:rPr>
                <w:rFonts w:ascii="Calibri Light" w:hAnsi="Calibri Light" w:cs="Calibri Light"/>
              </w:rPr>
              <w:t>kõrgus (m)</w:t>
            </w:r>
          </w:p>
        </w:tc>
      </w:tr>
      <w:tr w:rsidR="002D1856" w:rsidRPr="002D1856" w14:paraId="7EBDAF65" w14:textId="77777777" w:rsidTr="006D72A7">
        <w:trPr>
          <w:trHeight w:val="963"/>
        </w:trPr>
        <w:tc>
          <w:tcPr>
            <w:tcW w:w="426" w:type="dxa"/>
            <w:vMerge w:val="restart"/>
            <w:textDirection w:val="btLr"/>
          </w:tcPr>
          <w:p w14:paraId="7EBDAF5A" w14:textId="77777777" w:rsidR="002D1856" w:rsidRPr="002D1856" w:rsidRDefault="002D1856" w:rsidP="002D1856">
            <w:pPr>
              <w:ind w:left="113" w:right="113"/>
              <w:jc w:val="center"/>
              <w:rPr>
                <w:rFonts w:ascii="Calibri Light" w:eastAsia="Batang" w:hAnsi="Calibri Light" w:cs="Calibri Light"/>
                <w:color w:val="000000"/>
              </w:rPr>
            </w:pPr>
            <w:r w:rsidRPr="002D1856">
              <w:rPr>
                <w:rFonts w:ascii="Calibri Light" w:eastAsia="Batang" w:hAnsi="Calibri Light" w:cs="Calibri Light"/>
                <w:color w:val="000000"/>
              </w:rPr>
              <w:t>Külma maaüksus</w:t>
            </w:r>
          </w:p>
          <w:p w14:paraId="7EBDAF5B" w14:textId="77777777" w:rsidR="002D1856" w:rsidRPr="002D1856" w:rsidRDefault="002D1856" w:rsidP="002D1856">
            <w:pPr>
              <w:ind w:left="113" w:right="113"/>
              <w:jc w:val="center"/>
              <w:rPr>
                <w:rFonts w:ascii="Calibri Light" w:eastAsia="Batang" w:hAnsi="Calibri Light" w:cs="Calibri Light"/>
              </w:rPr>
            </w:pPr>
          </w:p>
        </w:tc>
        <w:tc>
          <w:tcPr>
            <w:tcW w:w="1275" w:type="dxa"/>
            <w:shd w:val="clear" w:color="auto" w:fill="auto"/>
          </w:tcPr>
          <w:p w14:paraId="7EBDAF5C" w14:textId="77777777" w:rsidR="002D1856" w:rsidRDefault="002D1856" w:rsidP="002D1856">
            <w:pPr>
              <w:jc w:val="center"/>
              <w:rPr>
                <w:rFonts w:ascii="Calibri Light" w:eastAsia="Batang" w:hAnsi="Calibri Light" w:cs="Calibri Light"/>
                <w:color w:val="000000"/>
              </w:rPr>
            </w:pPr>
          </w:p>
          <w:p w14:paraId="7EBDAF5D" w14:textId="77777777" w:rsidR="002D1856" w:rsidRPr="002D1856" w:rsidRDefault="002D1856" w:rsidP="002D1856">
            <w:pPr>
              <w:jc w:val="center"/>
              <w:rPr>
                <w:rFonts w:ascii="Calibri Light" w:eastAsia="Batang" w:hAnsi="Calibri Light" w:cs="Calibri Light"/>
                <w:color w:val="000000"/>
              </w:rPr>
            </w:pPr>
            <w:r w:rsidRPr="002D1856">
              <w:rPr>
                <w:rFonts w:ascii="Calibri Light" w:eastAsia="Batang" w:hAnsi="Calibri Light" w:cs="Calibri Light"/>
                <w:color w:val="000000"/>
              </w:rPr>
              <w:t>POS 1</w:t>
            </w:r>
          </w:p>
        </w:tc>
        <w:tc>
          <w:tcPr>
            <w:tcW w:w="1276" w:type="dxa"/>
            <w:shd w:val="clear" w:color="auto" w:fill="auto"/>
            <w:vAlign w:val="center"/>
          </w:tcPr>
          <w:p w14:paraId="7EBDAF5E" w14:textId="77777777" w:rsidR="002D1856" w:rsidRPr="002D1856" w:rsidRDefault="0026642A" w:rsidP="002D1856">
            <w:pPr>
              <w:jc w:val="center"/>
              <w:rPr>
                <w:rFonts w:ascii="Calibri Light" w:hAnsi="Calibri Light" w:cs="Calibri Light"/>
                <w:color w:val="000000"/>
              </w:rPr>
            </w:pPr>
            <w:r>
              <w:rPr>
                <w:rFonts w:ascii="Calibri Light" w:hAnsi="Calibri Light" w:cs="Calibri Light"/>
                <w:lang w:eastAsia="et-EE"/>
              </w:rPr>
              <w:t>3315</w:t>
            </w:r>
            <w:r w:rsidR="002D1856" w:rsidRPr="002D1856">
              <w:rPr>
                <w:rFonts w:ascii="Calibri Light" w:hAnsi="Calibri Light" w:cs="Calibri Light"/>
                <w:lang w:eastAsia="et-EE"/>
              </w:rPr>
              <w:t xml:space="preserve"> m²</w:t>
            </w:r>
          </w:p>
        </w:tc>
        <w:tc>
          <w:tcPr>
            <w:tcW w:w="1418" w:type="dxa"/>
            <w:shd w:val="clear" w:color="auto" w:fill="auto"/>
            <w:vAlign w:val="center"/>
          </w:tcPr>
          <w:p w14:paraId="7EBDAF5F" w14:textId="77777777" w:rsidR="002D1856" w:rsidRPr="002D1856" w:rsidRDefault="002D1856" w:rsidP="002D1856">
            <w:pPr>
              <w:jc w:val="center"/>
              <w:rPr>
                <w:rFonts w:ascii="Calibri Light" w:eastAsia="Batang" w:hAnsi="Calibri Light" w:cs="Calibri Light"/>
              </w:rPr>
            </w:pPr>
          </w:p>
          <w:p w14:paraId="7EBDAF60" w14:textId="77777777" w:rsidR="002D1856" w:rsidRPr="002D1856" w:rsidRDefault="002D1856" w:rsidP="002D1856">
            <w:pPr>
              <w:jc w:val="center"/>
              <w:rPr>
                <w:rFonts w:ascii="Calibri Light" w:eastAsia="Batang" w:hAnsi="Calibri Light" w:cs="Calibri Light"/>
              </w:rPr>
            </w:pPr>
            <w:r w:rsidRPr="002D1856">
              <w:rPr>
                <w:rFonts w:ascii="Calibri Light" w:eastAsia="Batang" w:hAnsi="Calibri Light" w:cs="Calibri Light"/>
              </w:rPr>
              <w:t xml:space="preserve">100 % </w:t>
            </w:r>
            <w:r w:rsidR="00646205">
              <w:rPr>
                <w:rFonts w:ascii="Calibri Light" w:eastAsia="Batang" w:hAnsi="Calibri Light" w:cs="Calibri Light"/>
              </w:rPr>
              <w:t>MP</w:t>
            </w:r>
          </w:p>
          <w:p w14:paraId="7EBDAF61" w14:textId="77777777" w:rsidR="002D1856" w:rsidRPr="002D1856" w:rsidRDefault="002D1856" w:rsidP="002D1856">
            <w:pPr>
              <w:jc w:val="center"/>
              <w:rPr>
                <w:rFonts w:ascii="Calibri Light" w:eastAsia="Batang" w:hAnsi="Calibri Light" w:cs="Calibri Light"/>
              </w:rPr>
            </w:pPr>
          </w:p>
        </w:tc>
        <w:tc>
          <w:tcPr>
            <w:tcW w:w="1559" w:type="dxa"/>
            <w:shd w:val="clear" w:color="auto" w:fill="auto"/>
            <w:vAlign w:val="center"/>
          </w:tcPr>
          <w:p w14:paraId="7EBDAF62" w14:textId="77777777" w:rsidR="002D1856" w:rsidRPr="002D1856" w:rsidRDefault="002D1856" w:rsidP="002D1856">
            <w:pPr>
              <w:jc w:val="center"/>
              <w:rPr>
                <w:rFonts w:ascii="Calibri Light" w:hAnsi="Calibri Light" w:cs="Calibri Light"/>
              </w:rPr>
            </w:pPr>
            <w:r w:rsidRPr="002D1856">
              <w:rPr>
                <w:rFonts w:ascii="Calibri Light" w:hAnsi="Calibri Light" w:cs="Calibri Light"/>
              </w:rPr>
              <w:t>-</w:t>
            </w:r>
          </w:p>
        </w:tc>
        <w:tc>
          <w:tcPr>
            <w:tcW w:w="1843" w:type="dxa"/>
            <w:shd w:val="clear" w:color="auto" w:fill="auto"/>
            <w:vAlign w:val="center"/>
          </w:tcPr>
          <w:p w14:paraId="7EBDAF63" w14:textId="77777777" w:rsidR="002D1856" w:rsidRPr="002D1856" w:rsidRDefault="002D1856" w:rsidP="002D1856">
            <w:pPr>
              <w:jc w:val="center"/>
              <w:rPr>
                <w:rFonts w:ascii="Calibri Light" w:hAnsi="Calibri Light" w:cs="Calibri Light"/>
              </w:rPr>
            </w:pPr>
            <w:r w:rsidRPr="002D1856">
              <w:rPr>
                <w:rFonts w:ascii="Calibri Light" w:hAnsi="Calibri Light" w:cs="Calibri Light"/>
              </w:rPr>
              <w:t>-</w:t>
            </w:r>
          </w:p>
        </w:tc>
        <w:tc>
          <w:tcPr>
            <w:tcW w:w="1636" w:type="dxa"/>
            <w:vAlign w:val="center"/>
          </w:tcPr>
          <w:p w14:paraId="7EBDAF64" w14:textId="77777777" w:rsidR="002D1856" w:rsidRPr="002D1856" w:rsidRDefault="002D1856" w:rsidP="002D1856">
            <w:pPr>
              <w:jc w:val="center"/>
              <w:rPr>
                <w:rFonts w:ascii="Calibri Light" w:hAnsi="Calibri Light" w:cs="Calibri Light"/>
              </w:rPr>
            </w:pPr>
            <w:r w:rsidRPr="002D1856">
              <w:rPr>
                <w:rFonts w:ascii="Calibri Light" w:hAnsi="Calibri Light" w:cs="Calibri Light"/>
              </w:rPr>
              <w:t>-</w:t>
            </w:r>
          </w:p>
        </w:tc>
      </w:tr>
      <w:tr w:rsidR="002D1856" w:rsidRPr="002D1856" w14:paraId="7EBDAF72" w14:textId="77777777" w:rsidTr="006B0B91">
        <w:trPr>
          <w:trHeight w:val="975"/>
        </w:trPr>
        <w:tc>
          <w:tcPr>
            <w:tcW w:w="426" w:type="dxa"/>
            <w:vMerge/>
            <w:textDirection w:val="btLr"/>
          </w:tcPr>
          <w:p w14:paraId="7EBDAF66" w14:textId="77777777" w:rsidR="002D1856" w:rsidRPr="002D1856" w:rsidRDefault="002D1856" w:rsidP="002D1856">
            <w:pPr>
              <w:suppressAutoHyphens w:val="0"/>
              <w:ind w:left="113" w:right="113"/>
              <w:rPr>
                <w:rFonts w:ascii="Calibri Light" w:eastAsia="Batang" w:hAnsi="Calibri Light" w:cs="Calibri Light"/>
              </w:rPr>
            </w:pPr>
          </w:p>
        </w:tc>
        <w:tc>
          <w:tcPr>
            <w:tcW w:w="1275" w:type="dxa"/>
            <w:shd w:val="clear" w:color="auto" w:fill="auto"/>
          </w:tcPr>
          <w:p w14:paraId="7EBDAF67" w14:textId="77777777" w:rsidR="002D1856" w:rsidRPr="002D1856" w:rsidRDefault="002D1856" w:rsidP="002D1856">
            <w:pPr>
              <w:jc w:val="center"/>
              <w:rPr>
                <w:rFonts w:ascii="Calibri Light" w:eastAsia="Batang" w:hAnsi="Calibri Light" w:cs="Calibri Light"/>
                <w:color w:val="000000"/>
              </w:rPr>
            </w:pPr>
          </w:p>
          <w:p w14:paraId="7EBDAF68" w14:textId="77777777" w:rsidR="002D1856" w:rsidRPr="002D1856" w:rsidRDefault="002D1856" w:rsidP="002D1856">
            <w:pPr>
              <w:jc w:val="center"/>
              <w:rPr>
                <w:rFonts w:ascii="Calibri Light" w:eastAsia="Batang" w:hAnsi="Calibri Light" w:cs="Calibri Light"/>
                <w:color w:val="000000"/>
              </w:rPr>
            </w:pPr>
            <w:r w:rsidRPr="002D1856">
              <w:rPr>
                <w:rFonts w:ascii="Calibri Light" w:eastAsia="Batang" w:hAnsi="Calibri Light" w:cs="Calibri Light"/>
                <w:color w:val="000000"/>
              </w:rPr>
              <w:t>POS 2</w:t>
            </w:r>
          </w:p>
        </w:tc>
        <w:tc>
          <w:tcPr>
            <w:tcW w:w="1276" w:type="dxa"/>
            <w:shd w:val="clear" w:color="auto" w:fill="auto"/>
            <w:vAlign w:val="center"/>
          </w:tcPr>
          <w:p w14:paraId="7EBDAF69" w14:textId="77777777" w:rsidR="002D1856" w:rsidRPr="002D1856" w:rsidRDefault="0026642A" w:rsidP="002D1856">
            <w:pPr>
              <w:jc w:val="center"/>
              <w:rPr>
                <w:rFonts w:ascii="Calibri Light" w:hAnsi="Calibri Light" w:cs="Calibri Light"/>
                <w:color w:val="000000"/>
              </w:rPr>
            </w:pPr>
            <w:r>
              <w:rPr>
                <w:rFonts w:ascii="Calibri Light" w:hAnsi="Calibri Light" w:cs="Calibri Light"/>
                <w:lang w:eastAsia="et-EE"/>
              </w:rPr>
              <w:t>5792</w:t>
            </w:r>
            <w:r w:rsidR="002D1856" w:rsidRPr="002D1856">
              <w:rPr>
                <w:rFonts w:ascii="Calibri Light" w:hAnsi="Calibri Light" w:cs="Calibri Light"/>
                <w:lang w:eastAsia="et-EE"/>
              </w:rPr>
              <w:t xml:space="preserve"> m</w:t>
            </w:r>
            <w:r w:rsidR="002D1856" w:rsidRPr="002D1856">
              <w:rPr>
                <w:rFonts w:ascii="Calibri Light" w:hAnsi="Calibri Light" w:cs="Calibri Light"/>
                <w:vertAlign w:val="superscript"/>
                <w:lang w:eastAsia="et-EE"/>
              </w:rPr>
              <w:t>2</w:t>
            </w:r>
          </w:p>
        </w:tc>
        <w:tc>
          <w:tcPr>
            <w:tcW w:w="1418" w:type="dxa"/>
            <w:shd w:val="clear" w:color="auto" w:fill="auto"/>
            <w:vAlign w:val="center"/>
          </w:tcPr>
          <w:p w14:paraId="7EBDAF6A" w14:textId="77777777" w:rsidR="002D1856" w:rsidRDefault="00113522" w:rsidP="002D1856">
            <w:pPr>
              <w:jc w:val="center"/>
              <w:rPr>
                <w:rFonts w:ascii="Calibri Light" w:eastAsia="Batang" w:hAnsi="Calibri Light" w:cs="Calibri Light"/>
              </w:rPr>
            </w:pPr>
            <w:r>
              <w:rPr>
                <w:rFonts w:ascii="Calibri Light" w:eastAsia="Batang" w:hAnsi="Calibri Light" w:cs="Calibri Light"/>
              </w:rPr>
              <w:t>9</w:t>
            </w:r>
            <w:r w:rsidR="002D1856" w:rsidRPr="002D1856">
              <w:rPr>
                <w:rFonts w:ascii="Calibri Light" w:eastAsia="Batang" w:hAnsi="Calibri Light" w:cs="Calibri Light"/>
              </w:rPr>
              <w:t xml:space="preserve">0 % </w:t>
            </w:r>
            <w:r w:rsidR="003A0547">
              <w:rPr>
                <w:rFonts w:ascii="Calibri Light" w:eastAsia="Batang" w:hAnsi="Calibri Light" w:cs="Calibri Light"/>
              </w:rPr>
              <w:t>TP</w:t>
            </w:r>
            <w:r>
              <w:rPr>
                <w:rFonts w:ascii="Calibri Light" w:eastAsia="Batang" w:hAnsi="Calibri Light" w:cs="Calibri Light"/>
              </w:rPr>
              <w:t>,</w:t>
            </w:r>
          </w:p>
          <w:p w14:paraId="7EBDAF6B" w14:textId="77777777" w:rsidR="00113522" w:rsidRDefault="00113522" w:rsidP="002D1856">
            <w:pPr>
              <w:jc w:val="center"/>
              <w:rPr>
                <w:rFonts w:ascii="Calibri Light" w:eastAsia="Batang" w:hAnsi="Calibri Light" w:cs="Calibri Light"/>
              </w:rPr>
            </w:pPr>
            <w:r>
              <w:rPr>
                <w:rFonts w:ascii="Calibri Light" w:eastAsia="Batang" w:hAnsi="Calibri Light" w:cs="Calibri Light"/>
              </w:rPr>
              <w:t xml:space="preserve">10 % </w:t>
            </w:r>
            <w:r w:rsidR="000C095B">
              <w:rPr>
                <w:rFonts w:ascii="Calibri Light" w:eastAsia="Batang" w:hAnsi="Calibri Light" w:cs="Calibri Light"/>
              </w:rPr>
              <w:t>V</w:t>
            </w:r>
            <w:r w:rsidR="00BE0AB2">
              <w:rPr>
                <w:rFonts w:ascii="Calibri Light" w:eastAsia="Batang" w:hAnsi="Calibri Light" w:cs="Calibri Light"/>
              </w:rPr>
              <w:t>T</w:t>
            </w:r>
          </w:p>
          <w:p w14:paraId="7EBDAF6C" w14:textId="77777777" w:rsidR="003A0547" w:rsidRPr="002D1856" w:rsidRDefault="003A0547" w:rsidP="002D1856">
            <w:pPr>
              <w:jc w:val="center"/>
              <w:rPr>
                <w:rFonts w:ascii="Calibri Light" w:eastAsia="Batang" w:hAnsi="Calibri Light" w:cs="Calibri Light"/>
              </w:rPr>
            </w:pPr>
          </w:p>
        </w:tc>
        <w:tc>
          <w:tcPr>
            <w:tcW w:w="1559" w:type="dxa"/>
            <w:shd w:val="clear" w:color="auto" w:fill="auto"/>
            <w:vAlign w:val="center"/>
          </w:tcPr>
          <w:p w14:paraId="7EBDAF6D" w14:textId="77777777" w:rsidR="002D1856" w:rsidRPr="002D1856" w:rsidRDefault="002D1856" w:rsidP="003A0547">
            <w:pPr>
              <w:jc w:val="center"/>
              <w:rPr>
                <w:rFonts w:ascii="Calibri Light" w:hAnsi="Calibri Light" w:cs="Calibri Light"/>
              </w:rPr>
            </w:pPr>
            <w:r w:rsidRPr="002D1856">
              <w:rPr>
                <w:rFonts w:ascii="Calibri Light" w:hAnsi="Calibri Light" w:cs="Calibri Light"/>
              </w:rPr>
              <w:t>2</w:t>
            </w:r>
          </w:p>
        </w:tc>
        <w:tc>
          <w:tcPr>
            <w:tcW w:w="1843" w:type="dxa"/>
            <w:shd w:val="clear" w:color="auto" w:fill="auto"/>
            <w:vAlign w:val="center"/>
          </w:tcPr>
          <w:p w14:paraId="7EBDAF6E" w14:textId="77777777" w:rsidR="002D1856" w:rsidRPr="002D1856" w:rsidRDefault="002D1856" w:rsidP="002D1856">
            <w:pPr>
              <w:jc w:val="center"/>
              <w:rPr>
                <w:rFonts w:ascii="Calibri Light" w:hAnsi="Calibri Light" w:cs="Calibri Light"/>
              </w:rPr>
            </w:pPr>
            <w:r w:rsidRPr="002D1856">
              <w:rPr>
                <w:rFonts w:ascii="Calibri Light" w:hAnsi="Calibri Light" w:cs="Calibri Light"/>
              </w:rPr>
              <w:t>120</w:t>
            </w:r>
          </w:p>
        </w:tc>
        <w:tc>
          <w:tcPr>
            <w:tcW w:w="1636" w:type="dxa"/>
            <w:vAlign w:val="center"/>
          </w:tcPr>
          <w:p w14:paraId="7EBDAF6F" w14:textId="77777777" w:rsidR="002152BF" w:rsidRDefault="002152BF" w:rsidP="002152BF">
            <w:pPr>
              <w:jc w:val="center"/>
              <w:rPr>
                <w:rFonts w:ascii="Calibri Light" w:hAnsi="Calibri Light" w:cs="Calibri Light"/>
              </w:rPr>
            </w:pPr>
          </w:p>
          <w:p w14:paraId="7EBDAF70" w14:textId="77777777" w:rsidR="002152BF" w:rsidRPr="002D1856" w:rsidRDefault="002D1856" w:rsidP="002152BF">
            <w:pPr>
              <w:jc w:val="center"/>
              <w:rPr>
                <w:rFonts w:ascii="Calibri Light" w:hAnsi="Calibri Light" w:cs="Calibri Light"/>
              </w:rPr>
            </w:pPr>
            <w:r w:rsidRPr="002D1856">
              <w:rPr>
                <w:rFonts w:ascii="Calibri Light" w:hAnsi="Calibri Light" w:cs="Calibri Light"/>
              </w:rPr>
              <w:t xml:space="preserve">7 m </w:t>
            </w:r>
          </w:p>
          <w:p w14:paraId="7EBDAF71" w14:textId="77777777" w:rsidR="002D1856" w:rsidRPr="002D1856" w:rsidRDefault="002D1856" w:rsidP="002D1856">
            <w:pPr>
              <w:jc w:val="center"/>
              <w:rPr>
                <w:rFonts w:ascii="Calibri Light" w:hAnsi="Calibri Light" w:cs="Calibri Light"/>
              </w:rPr>
            </w:pPr>
          </w:p>
        </w:tc>
      </w:tr>
    </w:tbl>
    <w:p w14:paraId="7EBDAF73" w14:textId="77777777" w:rsidR="006B0B91" w:rsidRPr="002D1856" w:rsidRDefault="00401F21" w:rsidP="009E071A">
      <w:pPr>
        <w:pStyle w:val="Kehatekst"/>
        <w:ind w:right="-1"/>
        <w:jc w:val="both"/>
        <w:rPr>
          <w:rFonts w:ascii="Calibri Light" w:hAnsi="Calibri Light" w:cs="Calibri Light"/>
        </w:rPr>
      </w:pPr>
      <w:r w:rsidRPr="002D1856">
        <w:rPr>
          <w:rFonts w:ascii="Calibri Light" w:hAnsi="Calibri Light" w:cs="Calibri Light"/>
        </w:rPr>
        <w:t xml:space="preserve">Krundi kasutamise sihtotstarvete tähistamisel on lähtutud juhendist "Ruumilise planeeringute leppemärgid 2013" : </w:t>
      </w:r>
    </w:p>
    <w:p w14:paraId="7EBDAF74" w14:textId="77777777" w:rsidR="00401F21" w:rsidRDefault="003A0547" w:rsidP="009E071A">
      <w:pPr>
        <w:pStyle w:val="Kehatekst"/>
        <w:spacing w:after="0"/>
        <w:ind w:right="-1"/>
        <w:jc w:val="both"/>
        <w:rPr>
          <w:rFonts w:ascii="Calibri Light" w:hAnsi="Calibri Light" w:cs="Calibri Light"/>
          <w:color w:val="000000"/>
        </w:rPr>
      </w:pPr>
      <w:r>
        <w:rPr>
          <w:rFonts w:ascii="Calibri Light" w:hAnsi="Calibri Light" w:cs="Calibri Light"/>
          <w:color w:val="000000"/>
        </w:rPr>
        <w:t>TP</w:t>
      </w:r>
      <w:r w:rsidR="00401F21" w:rsidRPr="002D1856">
        <w:rPr>
          <w:rFonts w:ascii="Calibri Light" w:hAnsi="Calibri Light" w:cs="Calibri Light"/>
          <w:color w:val="000000"/>
        </w:rPr>
        <w:t xml:space="preserve"> – </w:t>
      </w:r>
      <w:r>
        <w:rPr>
          <w:rFonts w:ascii="Calibri Light" w:hAnsi="Calibri Light" w:cs="Calibri Light"/>
          <w:color w:val="000000"/>
        </w:rPr>
        <w:t>põllumajandusliku tootmisehitise maa</w:t>
      </w:r>
    </w:p>
    <w:p w14:paraId="7EBDAF75" w14:textId="77777777" w:rsidR="002152BF" w:rsidRDefault="00646205" w:rsidP="009E071A">
      <w:pPr>
        <w:pStyle w:val="Kehatekst"/>
        <w:spacing w:after="0"/>
        <w:ind w:right="-1"/>
        <w:jc w:val="both"/>
        <w:rPr>
          <w:rFonts w:ascii="Calibri Light" w:hAnsi="Calibri Light" w:cs="Calibri Light"/>
          <w:color w:val="000000"/>
        </w:rPr>
      </w:pPr>
      <w:r>
        <w:rPr>
          <w:rFonts w:ascii="Calibri Light" w:hAnsi="Calibri Light" w:cs="Calibri Light"/>
          <w:color w:val="000000"/>
        </w:rPr>
        <w:lastRenderedPageBreak/>
        <w:t>MP</w:t>
      </w:r>
      <w:r w:rsidR="002152BF">
        <w:rPr>
          <w:rFonts w:ascii="Calibri Light" w:hAnsi="Calibri Light" w:cs="Calibri Light"/>
          <w:color w:val="000000"/>
        </w:rPr>
        <w:t xml:space="preserve"> – </w:t>
      </w:r>
      <w:r>
        <w:rPr>
          <w:rFonts w:ascii="Calibri Light" w:hAnsi="Calibri Light" w:cs="Calibri Light"/>
          <w:color w:val="000000"/>
        </w:rPr>
        <w:t>põllumajandusmaa</w:t>
      </w:r>
    </w:p>
    <w:p w14:paraId="7EBDAF76" w14:textId="77777777" w:rsidR="00BE0AB2" w:rsidRDefault="00BE0AB2" w:rsidP="009E071A">
      <w:pPr>
        <w:pStyle w:val="Kehatekst"/>
        <w:spacing w:after="0"/>
        <w:ind w:right="-1"/>
        <w:jc w:val="both"/>
        <w:rPr>
          <w:rFonts w:ascii="Calibri Light" w:hAnsi="Calibri Light" w:cs="Calibri Light"/>
          <w:color w:val="000000"/>
        </w:rPr>
      </w:pPr>
      <w:r>
        <w:rPr>
          <w:rFonts w:ascii="Calibri Light" w:hAnsi="Calibri Light" w:cs="Calibri Light"/>
          <w:color w:val="000000"/>
        </w:rPr>
        <w:t>VT - tehisveekogu</w:t>
      </w:r>
    </w:p>
    <w:p w14:paraId="7EBDAF77" w14:textId="77777777" w:rsidR="00401F21" w:rsidRPr="002D1856" w:rsidRDefault="00401F21" w:rsidP="000C7553">
      <w:pPr>
        <w:pStyle w:val="Pealkiri2"/>
        <w:keepNext/>
        <w:numPr>
          <w:ilvl w:val="1"/>
          <w:numId w:val="9"/>
        </w:numPr>
        <w:spacing w:before="240" w:after="60"/>
        <w:jc w:val="both"/>
        <w:rPr>
          <w:rFonts w:ascii="Calibri Light" w:hAnsi="Calibri Light" w:cs="Calibri Light"/>
          <w:i/>
        </w:rPr>
      </w:pPr>
      <w:bookmarkStart w:id="73" w:name="_Toc456389678"/>
      <w:bookmarkStart w:id="74" w:name="_Toc535187398"/>
      <w:bookmarkStart w:id="75" w:name="_Toc248756"/>
      <w:bookmarkStart w:id="76" w:name="_Toc31351748"/>
      <w:r w:rsidRPr="002D1856">
        <w:rPr>
          <w:rFonts w:ascii="Calibri Light" w:hAnsi="Calibri Light" w:cs="Calibri Light"/>
        </w:rPr>
        <w:t>Kruntide hoonestusala piiritlemine ja ehitistevahelised kujad</w:t>
      </w:r>
      <w:bookmarkEnd w:id="73"/>
      <w:bookmarkEnd w:id="74"/>
      <w:bookmarkEnd w:id="75"/>
      <w:bookmarkEnd w:id="76"/>
    </w:p>
    <w:p w14:paraId="7EBDAF78" w14:textId="77777777" w:rsidR="003A57C3" w:rsidRPr="002D1856" w:rsidRDefault="003A57C3" w:rsidP="009E071A">
      <w:pPr>
        <w:autoSpaceDE w:val="0"/>
        <w:jc w:val="both"/>
        <w:rPr>
          <w:rFonts w:ascii="Calibri Light" w:hAnsi="Calibri Light" w:cs="Calibri Light"/>
        </w:rPr>
      </w:pPr>
      <w:r w:rsidRPr="002D1856">
        <w:rPr>
          <w:rFonts w:ascii="Calibri Light" w:hAnsi="Calibri Light" w:cs="Calibri Light"/>
        </w:rPr>
        <w:t xml:space="preserve">Planeeritaval alal on </w:t>
      </w:r>
      <w:r w:rsidR="009668D4">
        <w:rPr>
          <w:rFonts w:ascii="Calibri Light" w:hAnsi="Calibri Light" w:cs="Calibri Light"/>
        </w:rPr>
        <w:t>määratud</w:t>
      </w:r>
      <w:r w:rsidRPr="002D1856">
        <w:rPr>
          <w:rFonts w:ascii="Calibri Light" w:hAnsi="Calibri Light" w:cs="Calibri Light"/>
        </w:rPr>
        <w:t xml:space="preserve"> </w:t>
      </w:r>
      <w:r w:rsidR="006D72A7">
        <w:rPr>
          <w:rFonts w:ascii="Calibri Light" w:hAnsi="Calibri Light" w:cs="Calibri Light"/>
        </w:rPr>
        <w:t>POS 2</w:t>
      </w:r>
      <w:r w:rsidR="009668D4">
        <w:rPr>
          <w:rFonts w:ascii="Calibri Light" w:hAnsi="Calibri Light" w:cs="Calibri Light"/>
        </w:rPr>
        <w:t>-l</w:t>
      </w:r>
      <w:r w:rsidR="006D72A7">
        <w:rPr>
          <w:rFonts w:ascii="Calibri Light" w:hAnsi="Calibri Light" w:cs="Calibri Light"/>
        </w:rPr>
        <w:t xml:space="preserve"> </w:t>
      </w:r>
      <w:r w:rsidR="00554578">
        <w:rPr>
          <w:rFonts w:ascii="Calibri Light" w:hAnsi="Calibri Light" w:cs="Calibri Light"/>
        </w:rPr>
        <w:t xml:space="preserve">hoonestusala. </w:t>
      </w:r>
      <w:r w:rsidR="006D72A7">
        <w:rPr>
          <w:rFonts w:ascii="Calibri Light" w:hAnsi="Calibri Light" w:cs="Calibri Light"/>
        </w:rPr>
        <w:t>POS 1</w:t>
      </w:r>
      <w:r w:rsidR="009668D4">
        <w:rPr>
          <w:rFonts w:ascii="Calibri Light" w:hAnsi="Calibri Light" w:cs="Calibri Light"/>
        </w:rPr>
        <w:t>-l</w:t>
      </w:r>
      <w:r w:rsidR="006D72A7">
        <w:rPr>
          <w:rFonts w:ascii="Calibri Light" w:hAnsi="Calibri Light" w:cs="Calibri Light"/>
        </w:rPr>
        <w:t xml:space="preserve"> ei määrata hoonestusala. </w:t>
      </w:r>
    </w:p>
    <w:p w14:paraId="7EBDAF79" w14:textId="77777777" w:rsidR="00864488" w:rsidRPr="002D1856" w:rsidRDefault="00401F21" w:rsidP="009E071A">
      <w:pPr>
        <w:autoSpaceDE w:val="0"/>
        <w:jc w:val="both"/>
        <w:rPr>
          <w:rFonts w:ascii="Calibri Light" w:hAnsi="Calibri Light" w:cs="Calibri Light"/>
        </w:rPr>
      </w:pPr>
      <w:r w:rsidRPr="002D1856">
        <w:rPr>
          <w:rFonts w:ascii="Calibri Light" w:hAnsi="Calibri Light" w:cs="Calibri Light"/>
        </w:rPr>
        <w:t xml:space="preserve">Vastavalt Siseministri määrus nr 17 „Ehitisele esitatavad tuleohutusnõuded ja nõuded tuletõrje veevarustusele“ peab naaberhoonete vaheline tuleohutuskuja olema vähemalt 8 meetrit. </w:t>
      </w:r>
      <w:r w:rsidR="00864488" w:rsidRPr="002D1856">
        <w:rPr>
          <w:rFonts w:ascii="Calibri Light" w:hAnsi="Calibri Light" w:cs="Calibri Light"/>
        </w:rPr>
        <w:t>Samuti on võimalik tulelevikut takistada ehituslike ja muude abinõudega. Planeerides hoon</w:t>
      </w:r>
      <w:r w:rsidR="00175172" w:rsidRPr="002D1856">
        <w:rPr>
          <w:rFonts w:ascii="Calibri Light" w:hAnsi="Calibri Light" w:cs="Calibri Light"/>
        </w:rPr>
        <w:t>ed krundi piirile lähemale kui 4</w:t>
      </w:r>
      <w:r w:rsidR="00864488" w:rsidRPr="002D1856">
        <w:rPr>
          <w:rFonts w:ascii="Calibri Light" w:hAnsi="Calibri Light" w:cs="Calibri Light"/>
        </w:rPr>
        <w:t xml:space="preserve"> m, on vaja naaberkrundi omaniku kooskõlastust. </w:t>
      </w:r>
    </w:p>
    <w:p w14:paraId="7EBDAF7A" w14:textId="77777777" w:rsidR="00401F21" w:rsidRPr="002D1856" w:rsidRDefault="00401F21" w:rsidP="009E071A">
      <w:pPr>
        <w:pStyle w:val="Kehatekst"/>
        <w:spacing w:after="0"/>
        <w:jc w:val="both"/>
        <w:rPr>
          <w:rFonts w:ascii="Calibri Light" w:hAnsi="Calibri Light" w:cs="Calibri Light"/>
        </w:rPr>
      </w:pPr>
      <w:r w:rsidRPr="002D1856">
        <w:rPr>
          <w:rFonts w:ascii="Calibri Light" w:hAnsi="Calibri Light" w:cs="Calibri Light"/>
        </w:rPr>
        <w:t>Hoo</w:t>
      </w:r>
      <w:r w:rsidR="00C849E1">
        <w:rPr>
          <w:rFonts w:ascii="Calibri Light" w:hAnsi="Calibri Light" w:cs="Calibri Light"/>
        </w:rPr>
        <w:t xml:space="preserve">nestusala on esitatud </w:t>
      </w:r>
      <w:r w:rsidR="009668D4">
        <w:rPr>
          <w:rFonts w:ascii="Calibri Light" w:hAnsi="Calibri Light" w:cs="Calibri Light"/>
        </w:rPr>
        <w:t>planeeringu</w:t>
      </w:r>
      <w:r w:rsidR="00C849E1">
        <w:rPr>
          <w:rFonts w:ascii="Calibri Light" w:hAnsi="Calibri Light" w:cs="Calibri Light"/>
        </w:rPr>
        <w:t xml:space="preserve">joonisel </w:t>
      </w:r>
      <w:r w:rsidR="009668D4">
        <w:rPr>
          <w:rFonts w:ascii="Calibri Light" w:hAnsi="Calibri Light" w:cs="Calibri Light"/>
        </w:rPr>
        <w:t xml:space="preserve">nr </w:t>
      </w:r>
      <w:r w:rsidR="00C849E1">
        <w:rPr>
          <w:rFonts w:ascii="Calibri Light" w:hAnsi="Calibri Light" w:cs="Calibri Light"/>
        </w:rPr>
        <w:t>4</w:t>
      </w:r>
      <w:r w:rsidRPr="002D1856">
        <w:rPr>
          <w:rFonts w:ascii="Calibri Light" w:hAnsi="Calibri Light" w:cs="Calibri Light"/>
        </w:rPr>
        <w:t xml:space="preserve"> </w:t>
      </w:r>
      <w:r w:rsidRPr="002D1856">
        <w:rPr>
          <w:rFonts w:ascii="Calibri Light" w:hAnsi="Calibri Light" w:cs="Calibri Light"/>
        </w:rPr>
        <w:sym w:font="Symbol" w:char="F0B2"/>
      </w:r>
      <w:r w:rsidR="00C849E1">
        <w:rPr>
          <w:rFonts w:ascii="Calibri Light" w:hAnsi="Calibri Light" w:cs="Calibri Light"/>
        </w:rPr>
        <w:t>Põhijoonis</w:t>
      </w:r>
      <w:r w:rsidR="009668D4">
        <w:rPr>
          <w:rFonts w:ascii="Calibri Light" w:hAnsi="Calibri Light" w:cs="Calibri Light"/>
        </w:rPr>
        <w:t xml:space="preserve"> koos tehnovõrkudega</w:t>
      </w:r>
      <w:r w:rsidRPr="002D1856">
        <w:rPr>
          <w:rFonts w:ascii="Calibri Light" w:hAnsi="Calibri Light" w:cs="Calibri Light"/>
        </w:rPr>
        <w:sym w:font="Symbol" w:char="F0B2"/>
      </w:r>
      <w:r w:rsidRPr="002D1856">
        <w:rPr>
          <w:rFonts w:ascii="Calibri Light" w:hAnsi="Calibri Light" w:cs="Calibri Light"/>
        </w:rPr>
        <w:t>.</w:t>
      </w:r>
    </w:p>
    <w:p w14:paraId="7EBDAF7B" w14:textId="77777777" w:rsidR="00401F21" w:rsidRPr="002D1856" w:rsidRDefault="00401F21" w:rsidP="000C7553">
      <w:pPr>
        <w:pStyle w:val="Pealkiri2"/>
        <w:keepNext/>
        <w:numPr>
          <w:ilvl w:val="1"/>
          <w:numId w:val="9"/>
        </w:numPr>
        <w:spacing w:before="240" w:after="60"/>
        <w:jc w:val="both"/>
        <w:rPr>
          <w:rFonts w:ascii="Calibri Light" w:hAnsi="Calibri Light" w:cs="Calibri Light"/>
          <w:i/>
        </w:rPr>
      </w:pPr>
      <w:bookmarkStart w:id="77" w:name="_Toc456389679"/>
      <w:bookmarkStart w:id="78" w:name="_Toc535187399"/>
      <w:bookmarkStart w:id="79" w:name="_Toc248757"/>
      <w:bookmarkStart w:id="80" w:name="_Toc31351749"/>
      <w:r w:rsidRPr="002D1856">
        <w:rPr>
          <w:rFonts w:ascii="Calibri Light" w:hAnsi="Calibri Light" w:cs="Calibri Light"/>
        </w:rPr>
        <w:t>Ehitiste arhitektuurinõuded</w:t>
      </w:r>
      <w:bookmarkEnd w:id="77"/>
      <w:bookmarkEnd w:id="78"/>
      <w:bookmarkEnd w:id="79"/>
      <w:bookmarkEnd w:id="80"/>
    </w:p>
    <w:p w14:paraId="7EBDAF7C" w14:textId="77777777" w:rsidR="00401F21" w:rsidRPr="002D1856" w:rsidRDefault="00401F21" w:rsidP="009E071A">
      <w:pPr>
        <w:widowControl/>
        <w:suppressAutoHyphens w:val="0"/>
        <w:autoSpaceDE w:val="0"/>
        <w:autoSpaceDN w:val="0"/>
        <w:adjustRightInd w:val="0"/>
        <w:jc w:val="both"/>
        <w:rPr>
          <w:rFonts w:ascii="Calibri Light" w:hAnsi="Calibri Light" w:cs="Calibri Light"/>
          <w:lang w:eastAsia="et-EE"/>
        </w:rPr>
      </w:pPr>
      <w:r w:rsidRPr="002D1856">
        <w:rPr>
          <w:rFonts w:ascii="Calibri Light" w:hAnsi="Calibri Light" w:cs="Calibri Light"/>
        </w:rPr>
        <w:t>Projekteerimisel tuleb arvestada, et hoonestus peab sobima naabruses oleva ja varem planeeritud hoonestusega</w:t>
      </w:r>
      <w:r w:rsidR="00A40504" w:rsidRPr="002D1856">
        <w:rPr>
          <w:rFonts w:ascii="Calibri Light" w:hAnsi="Calibri Light" w:cs="Calibri Light"/>
        </w:rPr>
        <w:t xml:space="preserve"> ning ümbritseva keskkonnaga</w:t>
      </w:r>
      <w:r w:rsidRPr="002D1856">
        <w:rPr>
          <w:rFonts w:ascii="Calibri Light" w:hAnsi="Calibri Light" w:cs="Calibri Light"/>
        </w:rPr>
        <w:t xml:space="preserve">. </w:t>
      </w:r>
      <w:r w:rsidRPr="002D1856">
        <w:rPr>
          <w:rStyle w:val="fontstyle01"/>
          <w:rFonts w:ascii="Calibri Light" w:hAnsi="Calibri Light" w:cs="Calibri Light"/>
        </w:rPr>
        <w:t>Hoonete projekteerimisel</w:t>
      </w:r>
      <w:r w:rsidRPr="002D1856">
        <w:rPr>
          <w:rFonts w:ascii="Calibri Light" w:hAnsi="Calibri Light" w:cs="Calibri Light"/>
          <w:color w:val="000000"/>
        </w:rPr>
        <w:t xml:space="preserve"> </w:t>
      </w:r>
      <w:r w:rsidRPr="002D1856">
        <w:rPr>
          <w:rStyle w:val="fontstyle01"/>
          <w:rFonts w:ascii="Calibri Light" w:hAnsi="Calibri Light" w:cs="Calibri Light"/>
        </w:rPr>
        <w:t>järgida energiatõhususe miinimumnõudeid (Ettevõtlus- ja infotehnoloogiaministri 11.12.2018 määrus nr 63).</w:t>
      </w:r>
    </w:p>
    <w:p w14:paraId="7EBDAF7D" w14:textId="77777777" w:rsidR="00401F21" w:rsidRPr="002D1856" w:rsidRDefault="00401F21" w:rsidP="009E071A">
      <w:pPr>
        <w:pStyle w:val="Kehatekst"/>
        <w:jc w:val="both"/>
        <w:rPr>
          <w:rFonts w:ascii="Calibri Light" w:eastAsia="Times New Roman" w:hAnsi="Calibri Light" w:cs="Calibri Light"/>
        </w:rPr>
      </w:pPr>
      <w:r w:rsidRPr="002D1856">
        <w:rPr>
          <w:rFonts w:ascii="Calibri Light" w:eastAsia="Times New Roman" w:hAnsi="Calibri Light" w:cs="Calibri Light"/>
        </w:rPr>
        <w:t>Hoonete põhilised arhitektuursed näitajad on toodud alljärgnevas tabelis.</w:t>
      </w:r>
    </w:p>
    <w:p w14:paraId="7EBDAF7E" w14:textId="77777777" w:rsidR="00401F21" w:rsidRPr="002D1856" w:rsidRDefault="00401F21" w:rsidP="009E071A">
      <w:pPr>
        <w:keepNext/>
        <w:keepLines/>
        <w:tabs>
          <w:tab w:val="left" w:pos="720"/>
        </w:tabs>
        <w:jc w:val="both"/>
        <w:rPr>
          <w:rFonts w:ascii="Calibri Light" w:hAnsi="Calibri Light" w:cs="Calibri Light"/>
          <w:b/>
          <w:bCs/>
          <w:i/>
          <w:iCs/>
          <w:color w:val="000000"/>
        </w:rPr>
      </w:pPr>
      <w:r w:rsidRPr="002D1856">
        <w:rPr>
          <w:rFonts w:ascii="Calibri Light" w:hAnsi="Calibri Light" w:cs="Calibri Light"/>
          <w:b/>
          <w:bCs/>
          <w:i/>
          <w:iCs/>
          <w:color w:val="000000"/>
        </w:rPr>
        <w:t xml:space="preserve">Tabel 3.  Arhitektuurinõuded hoonetele </w:t>
      </w:r>
    </w:p>
    <w:tbl>
      <w:tblPr>
        <w:tblW w:w="9747" w:type="dxa"/>
        <w:tblInd w:w="-53" w:type="dxa"/>
        <w:tblLayout w:type="fixed"/>
        <w:tblCellMar>
          <w:top w:w="55" w:type="dxa"/>
          <w:left w:w="55" w:type="dxa"/>
          <w:bottom w:w="55" w:type="dxa"/>
          <w:right w:w="55" w:type="dxa"/>
        </w:tblCellMar>
        <w:tblLook w:val="0000" w:firstRow="0" w:lastRow="0" w:firstColumn="0" w:lastColumn="0" w:noHBand="0" w:noVBand="0"/>
      </w:tblPr>
      <w:tblGrid>
        <w:gridCol w:w="2802"/>
        <w:gridCol w:w="6945"/>
      </w:tblGrid>
      <w:tr w:rsidR="00401F21" w:rsidRPr="002D1856" w14:paraId="7EBDAF81" w14:textId="77777777" w:rsidTr="00B06512">
        <w:trPr>
          <w:tblHeader/>
        </w:trPr>
        <w:tc>
          <w:tcPr>
            <w:tcW w:w="2802" w:type="dxa"/>
            <w:tcBorders>
              <w:top w:val="single" w:sz="4" w:space="0" w:color="auto"/>
              <w:left w:val="single" w:sz="4" w:space="0" w:color="auto"/>
              <w:bottom w:val="single" w:sz="4" w:space="0" w:color="auto"/>
              <w:right w:val="single" w:sz="4" w:space="0" w:color="auto"/>
            </w:tcBorders>
          </w:tcPr>
          <w:p w14:paraId="7EBDAF7F" w14:textId="77777777" w:rsidR="00401F21" w:rsidRPr="002D1856" w:rsidRDefault="00401F21" w:rsidP="009E071A">
            <w:pPr>
              <w:keepNext/>
              <w:keepLines/>
              <w:snapToGrid w:val="0"/>
              <w:rPr>
                <w:rFonts w:ascii="Calibri Light" w:hAnsi="Calibri Light" w:cs="Calibri Light"/>
              </w:rPr>
            </w:pPr>
            <w:r w:rsidRPr="002D1856">
              <w:rPr>
                <w:rFonts w:ascii="Calibri Light" w:hAnsi="Calibri Light" w:cs="Calibri Light"/>
              </w:rPr>
              <w:t xml:space="preserve">Hoone </w:t>
            </w:r>
            <w:r w:rsidR="00242B10" w:rsidRPr="002D1856">
              <w:rPr>
                <w:rFonts w:ascii="Calibri Light" w:hAnsi="Calibri Light" w:cs="Calibri Light"/>
              </w:rPr>
              <w:t xml:space="preserve">maksimaalne </w:t>
            </w:r>
            <w:r w:rsidRPr="002D1856">
              <w:rPr>
                <w:rFonts w:ascii="Calibri Light" w:hAnsi="Calibri Light" w:cs="Calibri Light"/>
              </w:rPr>
              <w:t>korruselisus</w:t>
            </w:r>
          </w:p>
        </w:tc>
        <w:tc>
          <w:tcPr>
            <w:tcW w:w="6945" w:type="dxa"/>
            <w:tcBorders>
              <w:top w:val="single" w:sz="4" w:space="0" w:color="auto"/>
              <w:left w:val="single" w:sz="4" w:space="0" w:color="auto"/>
              <w:bottom w:val="single" w:sz="4" w:space="0" w:color="auto"/>
              <w:right w:val="single" w:sz="4" w:space="0" w:color="auto"/>
            </w:tcBorders>
          </w:tcPr>
          <w:p w14:paraId="7EBDAF80" w14:textId="77777777" w:rsidR="00401F21" w:rsidRPr="002D1856" w:rsidRDefault="002D1856" w:rsidP="009E071A">
            <w:pPr>
              <w:pStyle w:val="Tabelipis"/>
              <w:keepNext/>
              <w:keepLines/>
              <w:snapToGrid w:val="0"/>
              <w:jc w:val="left"/>
              <w:rPr>
                <w:rFonts w:ascii="Calibri Light" w:hAnsi="Calibri Light" w:cs="Calibri Light"/>
                <w:b w:val="0"/>
                <w:bCs w:val="0"/>
                <w:iCs/>
              </w:rPr>
            </w:pPr>
            <w:r>
              <w:rPr>
                <w:rFonts w:ascii="Calibri Light" w:hAnsi="Calibri Light" w:cs="Calibri Light"/>
                <w:b w:val="0"/>
                <w:bCs w:val="0"/>
                <w:iCs/>
              </w:rPr>
              <w:t>1</w:t>
            </w:r>
          </w:p>
        </w:tc>
      </w:tr>
      <w:tr w:rsidR="00401F21" w:rsidRPr="002D1856" w14:paraId="7EBDAF85" w14:textId="77777777" w:rsidTr="00B06512">
        <w:trPr>
          <w:trHeight w:val="125"/>
        </w:trPr>
        <w:tc>
          <w:tcPr>
            <w:tcW w:w="2802" w:type="dxa"/>
            <w:tcBorders>
              <w:top w:val="single" w:sz="4" w:space="0" w:color="auto"/>
              <w:left w:val="single" w:sz="4" w:space="0" w:color="auto"/>
              <w:bottom w:val="single" w:sz="4" w:space="0" w:color="auto"/>
              <w:right w:val="single" w:sz="4" w:space="0" w:color="auto"/>
            </w:tcBorders>
          </w:tcPr>
          <w:p w14:paraId="7EBDAF82" w14:textId="77777777" w:rsidR="00401F21" w:rsidRPr="002D1856" w:rsidRDefault="00401F21" w:rsidP="009E071A">
            <w:pPr>
              <w:keepNext/>
              <w:keepLines/>
              <w:snapToGrid w:val="0"/>
              <w:rPr>
                <w:rFonts w:ascii="Calibri Light" w:hAnsi="Calibri Light" w:cs="Calibri Light"/>
              </w:rPr>
            </w:pPr>
            <w:r w:rsidRPr="002D1856">
              <w:rPr>
                <w:rFonts w:ascii="Calibri Light" w:hAnsi="Calibri Light" w:cs="Calibri Light"/>
              </w:rPr>
              <w:t>Katusekalle ja harja suund</w:t>
            </w:r>
          </w:p>
        </w:tc>
        <w:tc>
          <w:tcPr>
            <w:tcW w:w="6945" w:type="dxa"/>
            <w:tcBorders>
              <w:top w:val="single" w:sz="4" w:space="0" w:color="auto"/>
              <w:left w:val="single" w:sz="4" w:space="0" w:color="auto"/>
              <w:bottom w:val="single" w:sz="4" w:space="0" w:color="auto"/>
              <w:right w:val="single" w:sz="4" w:space="0" w:color="auto"/>
            </w:tcBorders>
          </w:tcPr>
          <w:p w14:paraId="7EBDAF83" w14:textId="77777777" w:rsidR="00401F21" w:rsidRPr="002D1856" w:rsidRDefault="002D1856" w:rsidP="009E071A">
            <w:pPr>
              <w:pStyle w:val="Tabelisisu"/>
              <w:keepNext/>
              <w:keepLines/>
              <w:snapToGrid w:val="0"/>
              <w:rPr>
                <w:rFonts w:ascii="Calibri Light" w:hAnsi="Calibri Light" w:cs="Calibri Light"/>
              </w:rPr>
            </w:pPr>
            <w:r>
              <w:rPr>
                <w:rFonts w:ascii="Calibri Light" w:hAnsi="Calibri Light" w:cs="Calibri Light"/>
              </w:rPr>
              <w:t>15° - 4</w:t>
            </w:r>
            <w:r w:rsidR="003A57C3" w:rsidRPr="002D1856">
              <w:rPr>
                <w:rFonts w:ascii="Calibri Light" w:hAnsi="Calibri Light" w:cs="Calibri Light"/>
              </w:rPr>
              <w:t>0°, katuseharja suund on paralleelne või risti juurdepääsuteega.</w:t>
            </w:r>
          </w:p>
          <w:p w14:paraId="7EBDAF84" w14:textId="77777777" w:rsidR="00401F21" w:rsidRPr="002D1856" w:rsidRDefault="00401F21" w:rsidP="009E071A">
            <w:pPr>
              <w:pStyle w:val="Tabelisisu"/>
              <w:keepNext/>
              <w:keepLines/>
              <w:snapToGrid w:val="0"/>
              <w:rPr>
                <w:rFonts w:ascii="Calibri Light" w:hAnsi="Calibri Light" w:cs="Calibri Light"/>
              </w:rPr>
            </w:pPr>
            <w:r w:rsidRPr="002D1856">
              <w:rPr>
                <w:rFonts w:ascii="Calibri Light" w:hAnsi="Calibri Light" w:cs="Calibri Light"/>
              </w:rPr>
              <w:t>Materjalina</w:t>
            </w:r>
            <w:r w:rsidR="00940CB3" w:rsidRPr="002D1856">
              <w:rPr>
                <w:rFonts w:ascii="Calibri Light" w:hAnsi="Calibri Light" w:cs="Calibri Light"/>
              </w:rPr>
              <w:t xml:space="preserve"> võib</w:t>
            </w:r>
            <w:r w:rsidRPr="002D1856">
              <w:rPr>
                <w:rFonts w:ascii="Calibri Light" w:hAnsi="Calibri Light" w:cs="Calibri Light"/>
              </w:rPr>
              <w:t xml:space="preserve"> kasutada bituumenlaine- ja </w:t>
            </w:r>
            <w:r w:rsidR="006E3E08" w:rsidRPr="002D1856">
              <w:rPr>
                <w:rFonts w:ascii="Calibri Light" w:hAnsi="Calibri Light" w:cs="Calibri Light"/>
              </w:rPr>
              <w:t>-sindelplaat</w:t>
            </w:r>
            <w:r w:rsidR="00940CB3" w:rsidRPr="002D1856">
              <w:rPr>
                <w:rFonts w:ascii="Calibri Light" w:hAnsi="Calibri Light" w:cs="Calibri Light"/>
              </w:rPr>
              <w:t>e</w:t>
            </w:r>
            <w:r w:rsidR="006E3E08" w:rsidRPr="002D1856">
              <w:rPr>
                <w:rFonts w:ascii="Calibri Light" w:hAnsi="Calibri Light" w:cs="Calibri Light"/>
              </w:rPr>
              <w:t>,</w:t>
            </w:r>
            <w:r w:rsidRPr="002D1856">
              <w:rPr>
                <w:rFonts w:ascii="Calibri Light" w:hAnsi="Calibri Light" w:cs="Calibri Light"/>
              </w:rPr>
              <w:t xml:space="preserve"> kivi, kivipuistega teras</w:t>
            </w:r>
            <w:r w:rsidR="00940CB3" w:rsidRPr="002D1856">
              <w:rPr>
                <w:rFonts w:ascii="Calibri Light" w:hAnsi="Calibri Light" w:cs="Calibri Light"/>
              </w:rPr>
              <w:t>t</w:t>
            </w:r>
            <w:r w:rsidR="003A57C3" w:rsidRPr="002D1856">
              <w:rPr>
                <w:rFonts w:ascii="Calibri Light" w:hAnsi="Calibri Light" w:cs="Calibri Light"/>
              </w:rPr>
              <w:t>.</w:t>
            </w:r>
          </w:p>
        </w:tc>
      </w:tr>
      <w:tr w:rsidR="00401F21" w:rsidRPr="002D1856" w14:paraId="7EBDAF88" w14:textId="77777777" w:rsidTr="00B06512">
        <w:tc>
          <w:tcPr>
            <w:tcW w:w="2802" w:type="dxa"/>
            <w:tcBorders>
              <w:top w:val="single" w:sz="4" w:space="0" w:color="auto"/>
              <w:left w:val="single" w:sz="4" w:space="0" w:color="auto"/>
              <w:bottom w:val="single" w:sz="4" w:space="0" w:color="auto"/>
              <w:right w:val="single" w:sz="4" w:space="0" w:color="auto"/>
            </w:tcBorders>
          </w:tcPr>
          <w:p w14:paraId="7EBDAF86" w14:textId="77777777" w:rsidR="00401F21" w:rsidRPr="002D1856" w:rsidRDefault="00401F21" w:rsidP="009E071A">
            <w:pPr>
              <w:pStyle w:val="Pealkiri"/>
              <w:keepNext/>
              <w:keepLines/>
              <w:snapToGrid w:val="0"/>
              <w:jc w:val="left"/>
              <w:rPr>
                <w:rFonts w:ascii="Calibri Light" w:eastAsia="Times New Roman" w:hAnsi="Calibri Light" w:cs="Calibri Light"/>
                <w:szCs w:val="24"/>
              </w:rPr>
            </w:pPr>
            <w:r w:rsidRPr="002D1856">
              <w:rPr>
                <w:rFonts w:ascii="Calibri Light" w:eastAsia="Times New Roman" w:hAnsi="Calibri Light" w:cs="Calibri Light"/>
                <w:szCs w:val="24"/>
              </w:rPr>
              <w:t xml:space="preserve">Hoonete </w:t>
            </w:r>
            <w:r w:rsidR="00242B10" w:rsidRPr="002D1856">
              <w:rPr>
                <w:rFonts w:ascii="Calibri Light" w:eastAsia="Times New Roman" w:hAnsi="Calibri Light" w:cs="Calibri Light"/>
                <w:szCs w:val="24"/>
              </w:rPr>
              <w:t xml:space="preserve">maksimaalne </w:t>
            </w:r>
            <w:r w:rsidRPr="002D1856">
              <w:rPr>
                <w:rFonts w:ascii="Calibri Light" w:eastAsia="Times New Roman" w:hAnsi="Calibri Light" w:cs="Calibri Light"/>
                <w:szCs w:val="24"/>
              </w:rPr>
              <w:t>kõrgus</w:t>
            </w:r>
          </w:p>
        </w:tc>
        <w:tc>
          <w:tcPr>
            <w:tcW w:w="6945" w:type="dxa"/>
            <w:tcBorders>
              <w:top w:val="single" w:sz="4" w:space="0" w:color="auto"/>
              <w:left w:val="single" w:sz="4" w:space="0" w:color="auto"/>
              <w:bottom w:val="single" w:sz="4" w:space="0" w:color="auto"/>
              <w:right w:val="single" w:sz="4" w:space="0" w:color="auto"/>
            </w:tcBorders>
          </w:tcPr>
          <w:p w14:paraId="7EBDAF87" w14:textId="77777777" w:rsidR="00401F21" w:rsidRPr="002D1856" w:rsidRDefault="003A0547" w:rsidP="009E071A">
            <w:pPr>
              <w:pStyle w:val="Tabelisisu"/>
              <w:keepNext/>
              <w:keepLines/>
              <w:snapToGrid w:val="0"/>
              <w:rPr>
                <w:rFonts w:ascii="Calibri Light" w:hAnsi="Calibri Light" w:cs="Calibri Light"/>
              </w:rPr>
            </w:pPr>
            <w:r>
              <w:rPr>
                <w:rFonts w:ascii="Calibri Light" w:hAnsi="Calibri Light" w:cs="Calibri Light"/>
              </w:rPr>
              <w:t xml:space="preserve">7 </w:t>
            </w:r>
          </w:p>
        </w:tc>
      </w:tr>
      <w:tr w:rsidR="00401F21" w:rsidRPr="002D1856" w14:paraId="7EBDAF8B" w14:textId="77777777" w:rsidTr="00B06512">
        <w:tc>
          <w:tcPr>
            <w:tcW w:w="2802" w:type="dxa"/>
            <w:tcBorders>
              <w:top w:val="single" w:sz="4" w:space="0" w:color="auto"/>
              <w:left w:val="single" w:sz="4" w:space="0" w:color="auto"/>
              <w:bottom w:val="single" w:sz="4" w:space="0" w:color="auto"/>
              <w:right w:val="single" w:sz="4" w:space="0" w:color="auto"/>
            </w:tcBorders>
          </w:tcPr>
          <w:p w14:paraId="7EBDAF89" w14:textId="77777777" w:rsidR="00401F21" w:rsidRPr="002D1856" w:rsidRDefault="00401F21" w:rsidP="009E071A">
            <w:pPr>
              <w:keepNext/>
              <w:keepLines/>
              <w:snapToGrid w:val="0"/>
              <w:rPr>
                <w:rFonts w:ascii="Calibri Light" w:hAnsi="Calibri Light" w:cs="Calibri Light"/>
              </w:rPr>
            </w:pPr>
            <w:r w:rsidRPr="002D1856">
              <w:rPr>
                <w:rFonts w:ascii="Calibri Light" w:hAnsi="Calibri Light" w:cs="Calibri Light"/>
              </w:rPr>
              <w:t>Põhilised välisviimistluse materjalid</w:t>
            </w:r>
          </w:p>
        </w:tc>
        <w:tc>
          <w:tcPr>
            <w:tcW w:w="6945" w:type="dxa"/>
            <w:tcBorders>
              <w:top w:val="single" w:sz="4" w:space="0" w:color="auto"/>
              <w:left w:val="single" w:sz="4" w:space="0" w:color="auto"/>
              <w:bottom w:val="single" w:sz="4" w:space="0" w:color="auto"/>
              <w:right w:val="single" w:sz="4" w:space="0" w:color="auto"/>
            </w:tcBorders>
          </w:tcPr>
          <w:p w14:paraId="7EBDAF8A" w14:textId="77777777" w:rsidR="00401F21" w:rsidRPr="002D1856" w:rsidRDefault="00401F21" w:rsidP="009E071A">
            <w:pPr>
              <w:widowControl/>
              <w:suppressAutoHyphens w:val="0"/>
              <w:autoSpaceDE w:val="0"/>
              <w:autoSpaceDN w:val="0"/>
              <w:adjustRightInd w:val="0"/>
              <w:rPr>
                <w:rFonts w:ascii="Calibri Light" w:hAnsi="Calibri Light" w:cs="Calibri Light"/>
                <w:lang w:eastAsia="et-EE"/>
              </w:rPr>
            </w:pPr>
            <w:r w:rsidRPr="002D1856">
              <w:rPr>
                <w:rFonts w:ascii="Calibri Light" w:hAnsi="Calibri Light" w:cs="Calibri Light"/>
                <w:lang w:eastAsia="et-EE"/>
              </w:rPr>
              <w:t>Välisviimistlusmaterjalid täpsustatakse tööprojekti koo</w:t>
            </w:r>
            <w:r w:rsidR="003A57C3" w:rsidRPr="002D1856">
              <w:rPr>
                <w:rFonts w:ascii="Calibri Light" w:hAnsi="Calibri Light" w:cs="Calibri Light"/>
                <w:lang w:eastAsia="et-EE"/>
              </w:rPr>
              <w:t>stamise käigus. Lubatud on</w:t>
            </w:r>
            <w:r w:rsidRPr="002D1856">
              <w:rPr>
                <w:rFonts w:ascii="Calibri Light" w:hAnsi="Calibri Light" w:cs="Calibri Light"/>
                <w:lang w:eastAsia="et-EE"/>
              </w:rPr>
              <w:t xml:space="preserve"> puitlaudis, krohv, klaas, metall (vihmaveerennid jms). </w:t>
            </w:r>
            <w:r w:rsidRPr="002D1856">
              <w:rPr>
                <w:rFonts w:ascii="Calibri Light" w:hAnsi="Calibri Light" w:cs="Calibri Light"/>
              </w:rPr>
              <w:t xml:space="preserve">Vältida tuleb naturaalseid materjale imiteerivaid viimistlusmaterjale. Värvilahenduses eelistada sooje värvitoone. Katusekatte värviks valida tume toon (must, tumehall, tumepruun, tumepunane). </w:t>
            </w:r>
            <w:r w:rsidRPr="002D1856">
              <w:rPr>
                <w:rFonts w:ascii="Calibri Light" w:hAnsi="Calibri Light" w:cs="Calibri Light"/>
                <w:lang w:eastAsia="et-EE"/>
              </w:rPr>
              <w:t>Välisviimistlusmaterjalid täpsustatakse hoone projekteerimise käigus. Järgida kontaktvööndi üldist lahendust.</w:t>
            </w:r>
          </w:p>
        </w:tc>
      </w:tr>
      <w:tr w:rsidR="00401F21" w:rsidRPr="002D1856" w14:paraId="7EBDAF8E" w14:textId="77777777" w:rsidTr="00B06512">
        <w:trPr>
          <w:tblHeader/>
        </w:trPr>
        <w:tc>
          <w:tcPr>
            <w:tcW w:w="2802" w:type="dxa"/>
            <w:tcBorders>
              <w:top w:val="single" w:sz="4" w:space="0" w:color="auto"/>
              <w:left w:val="single" w:sz="4" w:space="0" w:color="auto"/>
              <w:bottom w:val="single" w:sz="4" w:space="0" w:color="auto"/>
              <w:right w:val="single" w:sz="4" w:space="0" w:color="auto"/>
            </w:tcBorders>
          </w:tcPr>
          <w:p w14:paraId="7EBDAF8C" w14:textId="77777777" w:rsidR="00401F21" w:rsidRPr="002D1856" w:rsidRDefault="00401F21" w:rsidP="009E071A">
            <w:pPr>
              <w:keepNext/>
              <w:keepLines/>
              <w:snapToGrid w:val="0"/>
              <w:rPr>
                <w:rFonts w:ascii="Calibri Light" w:hAnsi="Calibri Light" w:cs="Calibri Light"/>
              </w:rPr>
            </w:pPr>
            <w:r w:rsidRPr="002D1856">
              <w:rPr>
                <w:rFonts w:ascii="Calibri Light" w:hAnsi="Calibri Light" w:cs="Calibri Light"/>
              </w:rPr>
              <w:t>Hoone tulepüsivusaste</w:t>
            </w:r>
          </w:p>
        </w:tc>
        <w:tc>
          <w:tcPr>
            <w:tcW w:w="6945" w:type="dxa"/>
            <w:tcBorders>
              <w:top w:val="single" w:sz="4" w:space="0" w:color="auto"/>
              <w:left w:val="single" w:sz="4" w:space="0" w:color="auto"/>
              <w:bottom w:val="single" w:sz="4" w:space="0" w:color="auto"/>
              <w:right w:val="single" w:sz="4" w:space="0" w:color="auto"/>
            </w:tcBorders>
          </w:tcPr>
          <w:p w14:paraId="7EBDAF8D" w14:textId="77777777" w:rsidR="00401F21" w:rsidRPr="002D1856" w:rsidRDefault="00401F21" w:rsidP="009E071A">
            <w:pPr>
              <w:pStyle w:val="Tabelipis"/>
              <w:keepNext/>
              <w:keepLines/>
              <w:snapToGrid w:val="0"/>
              <w:jc w:val="left"/>
              <w:rPr>
                <w:rFonts w:ascii="Calibri Light" w:hAnsi="Calibri Light" w:cs="Calibri Light"/>
                <w:b w:val="0"/>
                <w:bCs w:val="0"/>
                <w:iCs/>
              </w:rPr>
            </w:pPr>
            <w:r w:rsidRPr="002D1856">
              <w:rPr>
                <w:rFonts w:ascii="Calibri Light" w:hAnsi="Calibri Light" w:cs="Calibri Light"/>
                <w:b w:val="0"/>
                <w:bCs w:val="0"/>
                <w:iCs/>
              </w:rPr>
              <w:t>min TP3</w:t>
            </w:r>
          </w:p>
        </w:tc>
      </w:tr>
      <w:tr w:rsidR="00401F21" w:rsidRPr="002D1856" w14:paraId="7EBDAF91" w14:textId="77777777" w:rsidTr="00B06512">
        <w:trPr>
          <w:tblHeader/>
        </w:trPr>
        <w:tc>
          <w:tcPr>
            <w:tcW w:w="2802" w:type="dxa"/>
            <w:tcBorders>
              <w:top w:val="single" w:sz="4" w:space="0" w:color="auto"/>
              <w:left w:val="single" w:sz="4" w:space="0" w:color="auto"/>
              <w:bottom w:val="single" w:sz="4" w:space="0" w:color="auto"/>
              <w:right w:val="single" w:sz="4" w:space="0" w:color="auto"/>
            </w:tcBorders>
          </w:tcPr>
          <w:p w14:paraId="7EBDAF8F" w14:textId="77777777" w:rsidR="00401F21" w:rsidRPr="002D1856" w:rsidRDefault="00401F21" w:rsidP="009E071A">
            <w:pPr>
              <w:keepNext/>
              <w:keepLines/>
              <w:snapToGrid w:val="0"/>
              <w:rPr>
                <w:rFonts w:ascii="Calibri Light" w:hAnsi="Calibri Light" w:cs="Calibri Light"/>
              </w:rPr>
            </w:pPr>
            <w:r w:rsidRPr="002D1856">
              <w:rPr>
                <w:rFonts w:ascii="Calibri Light" w:hAnsi="Calibri Light" w:cs="Calibri Light"/>
              </w:rPr>
              <w:t>Piirded</w:t>
            </w:r>
          </w:p>
        </w:tc>
        <w:tc>
          <w:tcPr>
            <w:tcW w:w="6945" w:type="dxa"/>
            <w:tcBorders>
              <w:top w:val="single" w:sz="4" w:space="0" w:color="auto"/>
              <w:left w:val="single" w:sz="4" w:space="0" w:color="auto"/>
              <w:bottom w:val="single" w:sz="4" w:space="0" w:color="auto"/>
              <w:right w:val="single" w:sz="4" w:space="0" w:color="auto"/>
            </w:tcBorders>
          </w:tcPr>
          <w:p w14:paraId="7EBDAF90" w14:textId="77777777" w:rsidR="00401F21" w:rsidRPr="002D1856" w:rsidRDefault="003A0547" w:rsidP="003A0547">
            <w:pPr>
              <w:pStyle w:val="Tabelipis"/>
              <w:keepNext/>
              <w:keepLines/>
              <w:snapToGrid w:val="0"/>
              <w:jc w:val="left"/>
              <w:rPr>
                <w:rFonts w:ascii="Calibri Light" w:hAnsi="Calibri Light" w:cs="Calibri Light"/>
                <w:b w:val="0"/>
                <w:bCs w:val="0"/>
                <w:iCs/>
              </w:rPr>
            </w:pPr>
            <w:r>
              <w:rPr>
                <w:rFonts w:ascii="Calibri Light" w:hAnsi="Calibri Light" w:cs="Calibri Light"/>
                <w:b w:val="0"/>
                <w:bCs w:val="0"/>
                <w:iCs/>
              </w:rPr>
              <w:t xml:space="preserve">Krundi piire ei ole kohustuslik. </w:t>
            </w:r>
            <w:r w:rsidR="00401F21" w:rsidRPr="002D1856">
              <w:rPr>
                <w:rFonts w:ascii="Calibri Light" w:hAnsi="Calibri Light" w:cs="Calibri Light"/>
                <w:b w:val="0"/>
                <w:bCs w:val="0"/>
                <w:iCs/>
              </w:rPr>
              <w:t>Kõr</w:t>
            </w:r>
            <w:r>
              <w:rPr>
                <w:rFonts w:ascii="Calibri Light" w:hAnsi="Calibri Light" w:cs="Calibri Light"/>
                <w:b w:val="0"/>
                <w:bCs w:val="0"/>
                <w:iCs/>
              </w:rPr>
              <w:t>gus kuni 1,8</w:t>
            </w:r>
            <w:r w:rsidR="00401F21" w:rsidRPr="002D1856">
              <w:rPr>
                <w:rFonts w:ascii="Calibri Light" w:hAnsi="Calibri Light" w:cs="Calibri Light"/>
                <w:b w:val="0"/>
                <w:bCs w:val="0"/>
                <w:iCs/>
              </w:rPr>
              <w:t xml:space="preserve"> m maapinnast</w:t>
            </w:r>
            <w:r>
              <w:rPr>
                <w:rFonts w:ascii="Calibri Light" w:hAnsi="Calibri Light" w:cs="Calibri Light"/>
                <w:b w:val="0"/>
                <w:bCs w:val="0"/>
                <w:iCs/>
              </w:rPr>
              <w:t xml:space="preserve">. Piirete rajamisel lahendada teepoolsed piirded lähtuvalt hoonete kompleksi arhitektuurist. Kruntide vahel võib olla võrkaed. </w:t>
            </w:r>
          </w:p>
        </w:tc>
      </w:tr>
    </w:tbl>
    <w:p w14:paraId="7EBDAF92" w14:textId="77777777" w:rsidR="00401F21" w:rsidRPr="002D1856" w:rsidRDefault="00401F21" w:rsidP="009E071A">
      <w:pPr>
        <w:rPr>
          <w:rFonts w:ascii="Calibri Light" w:hAnsi="Calibri Light" w:cs="Calibri Light"/>
        </w:rPr>
      </w:pPr>
      <w:bookmarkStart w:id="81" w:name="_Toc426382119"/>
      <w:bookmarkStart w:id="82" w:name="_Toc435743423"/>
      <w:bookmarkStart w:id="83" w:name="_Toc456389680"/>
      <w:bookmarkStart w:id="84" w:name="_Toc535187400"/>
      <w:r w:rsidRPr="002D1856">
        <w:rPr>
          <w:rFonts w:ascii="Calibri Light" w:hAnsi="Calibri Light" w:cs="Calibri Light"/>
        </w:rPr>
        <w:t>*Hoone eskiis</w:t>
      </w:r>
      <w:r w:rsidR="007E7878" w:rsidRPr="002D1856">
        <w:rPr>
          <w:rFonts w:ascii="Calibri Light" w:hAnsi="Calibri Light" w:cs="Calibri Light"/>
        </w:rPr>
        <w:t xml:space="preserve">projekt tuleb kooskõlastada </w:t>
      </w:r>
      <w:r w:rsidR="003A57C3" w:rsidRPr="002D1856">
        <w:rPr>
          <w:rFonts w:ascii="Calibri Light" w:hAnsi="Calibri Light" w:cs="Calibri Light"/>
        </w:rPr>
        <w:t xml:space="preserve">Rae </w:t>
      </w:r>
      <w:r w:rsidRPr="002D1856">
        <w:rPr>
          <w:rFonts w:ascii="Calibri Light" w:hAnsi="Calibri Light" w:cs="Calibri Light"/>
        </w:rPr>
        <w:t>valla arhitektiga.</w:t>
      </w:r>
    </w:p>
    <w:p w14:paraId="7EBDAF93"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85" w:name="_Toc248758"/>
      <w:bookmarkStart w:id="86" w:name="_Toc31351750"/>
      <w:r w:rsidRPr="002D1856">
        <w:rPr>
          <w:rFonts w:ascii="Calibri Light" w:hAnsi="Calibri Light" w:cs="Calibri Light"/>
        </w:rPr>
        <w:t>Piirded</w:t>
      </w:r>
      <w:bookmarkEnd w:id="81"/>
      <w:bookmarkEnd w:id="82"/>
      <w:bookmarkEnd w:id="83"/>
      <w:bookmarkEnd w:id="84"/>
      <w:bookmarkEnd w:id="85"/>
      <w:bookmarkEnd w:id="86"/>
    </w:p>
    <w:p w14:paraId="7EBDAF94" w14:textId="77777777" w:rsidR="00C93112" w:rsidRPr="003A0547" w:rsidRDefault="003A0547" w:rsidP="003A0547">
      <w:pPr>
        <w:widowControl/>
        <w:suppressAutoHyphens w:val="0"/>
        <w:autoSpaceDE w:val="0"/>
        <w:jc w:val="both"/>
        <w:rPr>
          <w:rFonts w:ascii="Calibri Light" w:hAnsi="Calibri Light" w:cs="Calibri Light"/>
        </w:rPr>
      </w:pPr>
      <w:bookmarkStart w:id="87" w:name="_Toc426382120"/>
      <w:bookmarkStart w:id="88" w:name="_Toc435743424"/>
      <w:bookmarkStart w:id="89" w:name="_Toc456389681"/>
      <w:bookmarkStart w:id="90" w:name="_Toc535187401"/>
      <w:bookmarkStart w:id="91" w:name="_Toc248759"/>
      <w:r w:rsidRPr="003A0547">
        <w:rPr>
          <w:rFonts w:ascii="Calibri Light" w:hAnsi="Calibri Light" w:cs="Calibri Light"/>
          <w:bCs/>
          <w:iCs/>
        </w:rPr>
        <w:t xml:space="preserve">Krundi piire ei ole kohustuslik. Kõrgus kuni 1,8 m maapinnast. Piirete rajamisel lahendada teepoolsed piirded lähtuvalt hoonete kompleksi arhitektuurist. Kruntide vahel võib olla võrkaed. </w:t>
      </w:r>
      <w:r w:rsidR="00C93112" w:rsidRPr="003A0547">
        <w:rPr>
          <w:rFonts w:ascii="Calibri Light" w:hAnsi="Calibri Light" w:cs="Calibri Light"/>
        </w:rPr>
        <w:t xml:space="preserve">Piirete asukohad täpsustatakse ehitusprojekti koosseisus koos krundile sissepääsuasukoha </w:t>
      </w:r>
      <w:r w:rsidR="009668D4">
        <w:rPr>
          <w:rFonts w:ascii="Calibri Light" w:hAnsi="Calibri Light" w:cs="Calibri Light"/>
        </w:rPr>
        <w:t>täpse asukohaga</w:t>
      </w:r>
      <w:r w:rsidR="00C93112" w:rsidRPr="003A0547">
        <w:rPr>
          <w:rFonts w:ascii="Calibri Light" w:hAnsi="Calibri Light" w:cs="Calibri Light"/>
        </w:rPr>
        <w:t xml:space="preserve">. </w:t>
      </w:r>
    </w:p>
    <w:p w14:paraId="7EBDAF95" w14:textId="77777777" w:rsidR="00C93112" w:rsidRPr="002D1856" w:rsidRDefault="001F1BF1" w:rsidP="003A0547">
      <w:pPr>
        <w:widowControl/>
        <w:suppressAutoHyphens w:val="0"/>
        <w:autoSpaceDE w:val="0"/>
        <w:jc w:val="both"/>
        <w:rPr>
          <w:rFonts w:ascii="Calibri Light" w:hAnsi="Calibri Light" w:cs="Calibri Light"/>
          <w:sz w:val="22"/>
          <w:szCs w:val="22"/>
        </w:rPr>
      </w:pPr>
      <w:r w:rsidRPr="003A0547">
        <w:rPr>
          <w:rFonts w:ascii="Calibri Light" w:hAnsi="Calibri Light" w:cs="Calibri Light"/>
        </w:rPr>
        <w:lastRenderedPageBreak/>
        <w:t>P</w:t>
      </w:r>
      <w:r w:rsidR="00C93112" w:rsidRPr="003A0547">
        <w:rPr>
          <w:rFonts w:ascii="Calibri Light" w:hAnsi="Calibri Light" w:cs="Calibri Light"/>
        </w:rPr>
        <w:t xml:space="preserve">iirete rajamisel </w:t>
      </w:r>
      <w:r w:rsidRPr="003A0547">
        <w:rPr>
          <w:rFonts w:ascii="Calibri Light" w:hAnsi="Calibri Light" w:cs="Calibri Light"/>
        </w:rPr>
        <w:t xml:space="preserve">tuleb </w:t>
      </w:r>
      <w:r w:rsidR="00C93112" w:rsidRPr="003A0547">
        <w:rPr>
          <w:rFonts w:ascii="Calibri Light" w:hAnsi="Calibri Light" w:cs="Calibri Light"/>
        </w:rPr>
        <w:t>lahendada teepoolsed p</w:t>
      </w:r>
      <w:r w:rsidR="00BA3ABC">
        <w:rPr>
          <w:rFonts w:ascii="Calibri Light" w:hAnsi="Calibri Light" w:cs="Calibri Light"/>
        </w:rPr>
        <w:t>iirded lähtuvalt hoone kompleksi</w:t>
      </w:r>
      <w:r w:rsidR="00C93112" w:rsidRPr="003A0547">
        <w:rPr>
          <w:rFonts w:ascii="Calibri Light" w:hAnsi="Calibri Light" w:cs="Calibri Light"/>
        </w:rPr>
        <w:t xml:space="preserve"> arhitektuurist. Kruntide vahel võib olla võrkaed. Väravad ei tohi avaneda tee poole.</w:t>
      </w:r>
    </w:p>
    <w:p w14:paraId="7EBDAF96"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92" w:name="_Toc31351751"/>
      <w:r w:rsidRPr="002D1856">
        <w:rPr>
          <w:rFonts w:ascii="Calibri Light" w:hAnsi="Calibri Light" w:cs="Calibri Light"/>
        </w:rPr>
        <w:t>Tänavate maa-alad, liiklus- ja parkimiskorraldus</w:t>
      </w:r>
      <w:bookmarkEnd w:id="87"/>
      <w:bookmarkEnd w:id="88"/>
      <w:bookmarkEnd w:id="89"/>
      <w:bookmarkEnd w:id="90"/>
      <w:bookmarkEnd w:id="91"/>
      <w:bookmarkEnd w:id="92"/>
    </w:p>
    <w:p w14:paraId="7EBDAF97" w14:textId="77777777" w:rsidR="00467E11" w:rsidRDefault="003A57C3" w:rsidP="009E071A">
      <w:pPr>
        <w:jc w:val="both"/>
        <w:rPr>
          <w:rFonts w:ascii="Calibri Light" w:hAnsi="Calibri Light" w:cs="Calibri Light"/>
        </w:rPr>
      </w:pPr>
      <w:r w:rsidRPr="003A0547">
        <w:rPr>
          <w:rFonts w:ascii="Calibri Light" w:hAnsi="Calibri Light" w:cs="Calibri Light"/>
        </w:rPr>
        <w:t>Liikluse lahendamiseks ja juurdepääsu tagamise</w:t>
      </w:r>
      <w:r w:rsidR="00B544B2">
        <w:rPr>
          <w:rFonts w:ascii="Calibri Light" w:hAnsi="Calibri Light" w:cs="Calibri Light"/>
        </w:rPr>
        <w:t>ks planeeritud kruntidele (POS 1</w:t>
      </w:r>
      <w:r w:rsidRPr="003A0547">
        <w:rPr>
          <w:rFonts w:ascii="Calibri Light" w:hAnsi="Calibri Light" w:cs="Calibri Light"/>
        </w:rPr>
        <w:t xml:space="preserve"> ja POS </w:t>
      </w:r>
      <w:r w:rsidR="00B544B2">
        <w:rPr>
          <w:rFonts w:ascii="Calibri Light" w:hAnsi="Calibri Light" w:cs="Calibri Light"/>
        </w:rPr>
        <w:t>2</w:t>
      </w:r>
      <w:r w:rsidRPr="003A0547">
        <w:rPr>
          <w:rFonts w:ascii="Calibri Light" w:hAnsi="Calibri Light" w:cs="Calibri Light"/>
        </w:rPr>
        <w:t xml:space="preserve">) on planeeritud eraldi </w:t>
      </w:r>
      <w:r w:rsidR="00B544B2">
        <w:rPr>
          <w:rFonts w:ascii="Calibri Light" w:hAnsi="Calibri Light" w:cs="Calibri Light"/>
        </w:rPr>
        <w:t>juurdepääsu tee, mis algab Muuseumi teelt ning kulgeb üle Meriristi (</w:t>
      </w:r>
      <w:proofErr w:type="spellStart"/>
      <w:r w:rsidR="00B544B2">
        <w:rPr>
          <w:rFonts w:ascii="Calibri Light" w:hAnsi="Calibri Light" w:cs="Calibri Light"/>
        </w:rPr>
        <w:t>reg</w:t>
      </w:r>
      <w:proofErr w:type="spellEnd"/>
      <w:r w:rsidR="00B544B2">
        <w:rPr>
          <w:rFonts w:ascii="Calibri Light" w:hAnsi="Calibri Light" w:cs="Calibri Light"/>
        </w:rPr>
        <w:t xml:space="preserve"> osa 11638902; katastritunnus 65301:001:3650) ja Pargi (</w:t>
      </w:r>
      <w:proofErr w:type="spellStart"/>
      <w:r w:rsidR="00B544B2">
        <w:rPr>
          <w:rFonts w:ascii="Calibri Light" w:hAnsi="Calibri Light" w:cs="Calibri Light"/>
        </w:rPr>
        <w:t>reg</w:t>
      </w:r>
      <w:proofErr w:type="spellEnd"/>
      <w:r w:rsidR="00B544B2">
        <w:rPr>
          <w:rFonts w:ascii="Calibri Light" w:hAnsi="Calibri Light" w:cs="Calibri Light"/>
        </w:rPr>
        <w:t xml:space="preserve"> osa 11632702; katastritunnus 65301:001:3387) kinnistute. </w:t>
      </w:r>
      <w:r w:rsidR="00E701C6">
        <w:rPr>
          <w:rFonts w:ascii="Calibri Light" w:hAnsi="Calibri Light" w:cs="Calibri Light"/>
        </w:rPr>
        <w:t xml:space="preserve">Juurdepääsutee on planeeritud 4,5 m laiune ja pinnatud kattega (freespuru). </w:t>
      </w:r>
      <w:r w:rsidR="00B544B2">
        <w:rPr>
          <w:rFonts w:ascii="Calibri Light" w:hAnsi="Calibri Light" w:cs="Calibri Light"/>
        </w:rPr>
        <w:t xml:space="preserve">Planeeritud juurdepääsuteele tuleb määrata teeservituut POS 1, POS 2 ja Õhtukalda maaüksuse kasuks. </w:t>
      </w:r>
      <w:r w:rsidRPr="003A0547">
        <w:rPr>
          <w:rFonts w:ascii="Calibri Light" w:hAnsi="Calibri Light" w:cs="Calibri Light"/>
        </w:rPr>
        <w:t xml:space="preserve"> </w:t>
      </w:r>
    </w:p>
    <w:p w14:paraId="7EBDAF98" w14:textId="77777777" w:rsidR="00EF0880" w:rsidRPr="003A0547" w:rsidRDefault="00EF0880" w:rsidP="009E071A">
      <w:pPr>
        <w:jc w:val="both"/>
        <w:rPr>
          <w:rFonts w:ascii="Calibri Light" w:hAnsi="Calibri Light" w:cs="Calibri Light"/>
        </w:rPr>
      </w:pPr>
    </w:p>
    <w:p w14:paraId="7EBDAF99" w14:textId="77777777" w:rsidR="00E32107" w:rsidRDefault="00401F21" w:rsidP="009E071A">
      <w:pPr>
        <w:jc w:val="both"/>
        <w:rPr>
          <w:rStyle w:val="fontstyle11"/>
          <w:rFonts w:ascii="Calibri Light" w:hAnsi="Calibri Light" w:cs="Calibri Light"/>
          <w:sz w:val="24"/>
          <w:szCs w:val="24"/>
        </w:rPr>
      </w:pPr>
      <w:r w:rsidRPr="003A0547">
        <w:rPr>
          <w:rFonts w:ascii="Calibri Light" w:hAnsi="Calibri Light" w:cs="Calibri Light"/>
        </w:rPr>
        <w:t xml:space="preserve">Parkimine lahendatakse </w:t>
      </w:r>
      <w:r w:rsidR="006E3E08" w:rsidRPr="003A0547">
        <w:rPr>
          <w:rFonts w:ascii="Calibri Light" w:hAnsi="Calibri Light" w:cs="Calibri Light"/>
        </w:rPr>
        <w:t>kruntide</w:t>
      </w:r>
      <w:r w:rsidRPr="003A0547">
        <w:rPr>
          <w:rFonts w:ascii="Calibri Light" w:hAnsi="Calibri Light" w:cs="Calibri Light"/>
        </w:rPr>
        <w:t xml:space="preserve"> siseselt. </w:t>
      </w:r>
      <w:r w:rsidR="00E32107">
        <w:rPr>
          <w:rFonts w:ascii="Calibri Light" w:hAnsi="Calibri Light" w:cs="Calibri Light"/>
        </w:rPr>
        <w:t>Pargi maaüksusele (</w:t>
      </w:r>
      <w:proofErr w:type="spellStart"/>
      <w:r w:rsidR="00E32107">
        <w:rPr>
          <w:rFonts w:ascii="Calibri Light" w:hAnsi="Calibri Light" w:cs="Calibri Light"/>
        </w:rPr>
        <w:t>reg</w:t>
      </w:r>
      <w:proofErr w:type="spellEnd"/>
      <w:r w:rsidR="00E32107">
        <w:rPr>
          <w:rFonts w:ascii="Calibri Light" w:hAnsi="Calibri Light" w:cs="Calibri Light"/>
        </w:rPr>
        <w:t xml:space="preserve"> osa 11632702; katastritunnus 65301:001:3387) on planeeritud ümberpööramisplats ja parkla</w:t>
      </w:r>
      <w:r w:rsidR="00EF0880">
        <w:rPr>
          <w:rFonts w:ascii="Calibri Light" w:hAnsi="Calibri Light" w:cs="Calibri Light"/>
        </w:rPr>
        <w:t xml:space="preserve"> (4 kohta)</w:t>
      </w:r>
      <w:r w:rsidR="00E32107">
        <w:rPr>
          <w:rFonts w:ascii="Calibri Light" w:hAnsi="Calibri Light" w:cs="Calibri Light"/>
        </w:rPr>
        <w:t xml:space="preserve">. </w:t>
      </w:r>
      <w:r w:rsidR="00EF0880" w:rsidRPr="003A0547">
        <w:rPr>
          <w:rStyle w:val="fontstyle11"/>
          <w:rFonts w:ascii="Calibri Light" w:hAnsi="Calibri Light" w:cs="Calibri Light"/>
          <w:sz w:val="24"/>
          <w:szCs w:val="24"/>
        </w:rPr>
        <w:t>Parkimiskohad kavandada vastavalt Eesti standardile</w:t>
      </w:r>
      <w:r w:rsidR="00EF0880" w:rsidRPr="003A0547">
        <w:rPr>
          <w:rFonts w:ascii="Calibri Light" w:hAnsi="Calibri Light" w:cs="Calibri Light"/>
          <w:color w:val="000000"/>
        </w:rPr>
        <w:t xml:space="preserve"> </w:t>
      </w:r>
      <w:r w:rsidR="00EF0880" w:rsidRPr="003A0547">
        <w:rPr>
          <w:rStyle w:val="fontstyle11"/>
          <w:rFonts w:ascii="Calibri Light" w:hAnsi="Calibri Light" w:cs="Calibri Light"/>
          <w:sz w:val="24"/>
          <w:szCs w:val="24"/>
        </w:rPr>
        <w:t>EVS 843:2016.</w:t>
      </w:r>
    </w:p>
    <w:p w14:paraId="7EBDAF9A" w14:textId="77777777" w:rsidR="00EF0880" w:rsidRDefault="00EF0880" w:rsidP="009E071A">
      <w:pPr>
        <w:jc w:val="both"/>
        <w:rPr>
          <w:rFonts w:ascii="Calibri Light" w:hAnsi="Calibri Light" w:cs="Calibri Light"/>
        </w:rPr>
      </w:pPr>
    </w:p>
    <w:p w14:paraId="7EBDAF9B" w14:textId="77777777" w:rsidR="00401F21" w:rsidRDefault="00401F21" w:rsidP="009E071A">
      <w:pPr>
        <w:jc w:val="both"/>
        <w:rPr>
          <w:rFonts w:ascii="Calibri Light" w:hAnsi="Calibri Light" w:cs="Calibri Light"/>
        </w:rPr>
      </w:pPr>
      <w:r w:rsidRPr="003A0547">
        <w:rPr>
          <w:rFonts w:ascii="Calibri Light" w:hAnsi="Calibri Light" w:cs="Calibri Light"/>
        </w:rPr>
        <w:t xml:space="preserve">Projekteerimisel tagada tulekustutus- ja päästetööde teostamise võimalus. </w:t>
      </w:r>
    </w:p>
    <w:p w14:paraId="7EBDAF9C" w14:textId="77777777" w:rsidR="00EF0880" w:rsidRPr="003A0547" w:rsidRDefault="00EF0880" w:rsidP="009E071A">
      <w:pPr>
        <w:jc w:val="both"/>
        <w:rPr>
          <w:rFonts w:ascii="Calibri Light" w:hAnsi="Calibri Light" w:cs="Calibri Light"/>
        </w:rPr>
      </w:pPr>
    </w:p>
    <w:p w14:paraId="7EBDAF9D" w14:textId="77777777" w:rsidR="00401F21" w:rsidRPr="003A0547" w:rsidRDefault="00401F21" w:rsidP="009E071A">
      <w:pPr>
        <w:widowControl/>
        <w:suppressAutoHyphens w:val="0"/>
        <w:autoSpaceDE w:val="0"/>
        <w:jc w:val="both"/>
        <w:rPr>
          <w:rFonts w:ascii="Calibri Light" w:hAnsi="Calibri Light" w:cs="Calibri Light"/>
        </w:rPr>
      </w:pPr>
      <w:r w:rsidRPr="003A0547">
        <w:rPr>
          <w:rFonts w:ascii="Calibri Light" w:hAnsi="Calibri Light" w:cs="Calibri Light"/>
        </w:rPr>
        <w:t xml:space="preserve">Liikluskorraldus on ära toodud </w:t>
      </w:r>
      <w:r w:rsidR="009668D4">
        <w:rPr>
          <w:rFonts w:ascii="Calibri Light" w:hAnsi="Calibri Light" w:cs="Calibri Light"/>
        </w:rPr>
        <w:t>planeeringu</w:t>
      </w:r>
      <w:r w:rsidRPr="003A0547">
        <w:rPr>
          <w:rFonts w:ascii="Calibri Light" w:hAnsi="Calibri Light" w:cs="Calibri Light"/>
        </w:rPr>
        <w:t xml:space="preserve">joonisel </w:t>
      </w:r>
      <w:r w:rsidR="009668D4">
        <w:rPr>
          <w:rFonts w:ascii="Calibri Light" w:hAnsi="Calibri Light" w:cs="Calibri Light"/>
        </w:rPr>
        <w:t xml:space="preserve">nr </w:t>
      </w:r>
      <w:r w:rsidR="003A0547">
        <w:rPr>
          <w:rFonts w:ascii="Calibri Light" w:hAnsi="Calibri Light" w:cs="Calibri Light"/>
        </w:rPr>
        <w:t>4</w:t>
      </w:r>
      <w:r w:rsidRPr="003A0547">
        <w:rPr>
          <w:rFonts w:ascii="Calibri Light" w:hAnsi="Calibri Light" w:cs="Calibri Light"/>
        </w:rPr>
        <w:t xml:space="preserve"> </w:t>
      </w:r>
      <w:r w:rsidRPr="003A0547">
        <w:rPr>
          <w:rFonts w:ascii="Calibri Light" w:hAnsi="Calibri Light" w:cs="Calibri Light"/>
        </w:rPr>
        <w:sym w:font="Symbol" w:char="F0B2"/>
      </w:r>
      <w:r w:rsidR="003A0547">
        <w:rPr>
          <w:rFonts w:ascii="Calibri Light" w:hAnsi="Calibri Light" w:cs="Calibri Light"/>
        </w:rPr>
        <w:t>Põhijoonis</w:t>
      </w:r>
      <w:r w:rsidR="009668D4">
        <w:rPr>
          <w:rFonts w:ascii="Calibri Light" w:hAnsi="Calibri Light" w:cs="Calibri Light"/>
        </w:rPr>
        <w:t xml:space="preserve"> koos tehnovõrkudega</w:t>
      </w:r>
      <w:r w:rsidRPr="003A0547">
        <w:rPr>
          <w:rFonts w:ascii="Calibri Light" w:hAnsi="Calibri Light" w:cs="Calibri Light"/>
        </w:rPr>
        <w:sym w:font="Symbol" w:char="F0B2"/>
      </w:r>
      <w:r w:rsidRPr="003A0547">
        <w:rPr>
          <w:rFonts w:ascii="Calibri Light" w:hAnsi="Calibri Light" w:cs="Calibri Light"/>
        </w:rPr>
        <w:t>.</w:t>
      </w:r>
    </w:p>
    <w:p w14:paraId="7EBDAF9E" w14:textId="77777777" w:rsidR="00401F21" w:rsidRPr="002D1856" w:rsidRDefault="00401F21" w:rsidP="000C7553">
      <w:pPr>
        <w:pStyle w:val="Pealkiri2"/>
        <w:keepNext/>
        <w:numPr>
          <w:ilvl w:val="1"/>
          <w:numId w:val="9"/>
        </w:numPr>
        <w:spacing w:before="240" w:after="60"/>
        <w:jc w:val="both"/>
        <w:rPr>
          <w:rFonts w:ascii="Calibri Light" w:hAnsi="Calibri Light" w:cs="Calibri Light"/>
          <w:i/>
        </w:rPr>
      </w:pPr>
      <w:bookmarkStart w:id="93" w:name="_Toc456389682"/>
      <w:bookmarkStart w:id="94" w:name="_Toc535187402"/>
      <w:bookmarkStart w:id="95" w:name="_Toc248760"/>
      <w:bookmarkStart w:id="96" w:name="_Toc31351752"/>
      <w:r w:rsidRPr="002D1856">
        <w:rPr>
          <w:rFonts w:ascii="Calibri Light" w:hAnsi="Calibri Light" w:cs="Calibri Light"/>
        </w:rPr>
        <w:t>Haljastuse ja heakorra põhimõtted</w:t>
      </w:r>
      <w:bookmarkEnd w:id="93"/>
      <w:bookmarkEnd w:id="94"/>
      <w:bookmarkEnd w:id="95"/>
      <w:bookmarkEnd w:id="96"/>
    </w:p>
    <w:p w14:paraId="7EBDAF9F" w14:textId="77777777" w:rsidR="002E2620" w:rsidRPr="003A0547" w:rsidRDefault="004D0C49" w:rsidP="009E071A">
      <w:pPr>
        <w:jc w:val="both"/>
        <w:rPr>
          <w:rFonts w:ascii="Calibri Light" w:hAnsi="Calibri Light" w:cs="Calibri Light"/>
        </w:rPr>
      </w:pPr>
      <w:bookmarkStart w:id="97" w:name="_Toc426382122"/>
      <w:bookmarkStart w:id="98" w:name="_Toc435743426"/>
      <w:bookmarkStart w:id="99" w:name="_Toc456389683"/>
      <w:bookmarkStart w:id="100" w:name="_Toc535187403"/>
      <w:r>
        <w:rPr>
          <w:rFonts w:ascii="Calibri Light" w:hAnsi="Calibri Light" w:cs="Calibri Light"/>
        </w:rPr>
        <w:t xml:space="preserve">Olemasolev kõrghaljastus tuleb säilitada maksimaalses mahus. </w:t>
      </w:r>
    </w:p>
    <w:p w14:paraId="7EBDAFA0" w14:textId="77777777" w:rsidR="001F1BF1" w:rsidRPr="003A0547" w:rsidRDefault="001F1BF1" w:rsidP="009E071A">
      <w:pPr>
        <w:widowControl/>
        <w:suppressAutoHyphens w:val="0"/>
        <w:autoSpaceDE w:val="0"/>
        <w:jc w:val="both"/>
        <w:rPr>
          <w:rFonts w:ascii="Calibri Light" w:hAnsi="Calibri Light" w:cs="Calibri Light"/>
        </w:rPr>
      </w:pPr>
      <w:r w:rsidRPr="003A0547">
        <w:rPr>
          <w:rFonts w:ascii="Calibri Light" w:hAnsi="Calibri Light" w:cs="Calibri Light"/>
        </w:rPr>
        <w:t>Krundiomanikel on lubatud täiendava kõrg- ning madalhaljastuse rajamine. Lisahaljastus lahendatakse planeeritavatel kruntidel edasise projekteerimise käigus vastavalt krundiomaniku soovile. Kruntide haljastamiseks on soovitav tellida haljastusprojekt või konsulteerida spetsialistiga.</w:t>
      </w:r>
      <w:r w:rsidR="007A589F">
        <w:rPr>
          <w:rFonts w:ascii="Calibri Light" w:hAnsi="Calibri Light" w:cs="Calibri Light"/>
        </w:rPr>
        <w:t xml:space="preserve"> </w:t>
      </w:r>
      <w:r w:rsidRPr="003A0547">
        <w:rPr>
          <w:rFonts w:ascii="Calibri Light" w:hAnsi="Calibri Light" w:cs="Calibri Light"/>
        </w:rPr>
        <w:t>Haljastuse rajamisel tuleb arvestada järgnevaga:</w:t>
      </w:r>
    </w:p>
    <w:p w14:paraId="7EBDAFA1"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Krundid peavad olema heakorrastatud ja haljastatud.</w:t>
      </w:r>
    </w:p>
    <w:p w14:paraId="7EBDAFA2"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 xml:space="preserve">Haljastuse rajamisel antud planeeringualale arvestada taimeliikide sobivusega ümbritsevasse keskkonda ja mullastikku. </w:t>
      </w:r>
    </w:p>
    <w:p w14:paraId="7EBDAFA3"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 xml:space="preserve">Haljastamisel on soovitav kasutada nii kõrg- kui madalhaljastust. </w:t>
      </w:r>
    </w:p>
    <w:p w14:paraId="7EBDAFA4"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 xml:space="preserve">Kruntide lisahaljastamisel on soovitav kasutada nii heitlehiseid kui igihaljaid puid ja põõsaid. </w:t>
      </w:r>
    </w:p>
    <w:p w14:paraId="7EBDAFA5"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 xml:space="preserve">Kõrghaljastuse rajamisel tuleb arvestada tehnovõrkude tegeliku paigutusega. Haljastamisel ei tohi tehnovõrkude peale ja selle kaitsevööndisse/servituudialadele istutada kõrghaljastust. </w:t>
      </w:r>
    </w:p>
    <w:p w14:paraId="7EBDAFA6" w14:textId="77777777" w:rsidR="001F1BF1" w:rsidRPr="003A0547" w:rsidRDefault="001F1BF1" w:rsidP="009E071A">
      <w:pPr>
        <w:widowControl/>
        <w:numPr>
          <w:ilvl w:val="0"/>
          <w:numId w:val="22"/>
        </w:numPr>
        <w:suppressAutoHyphens w:val="0"/>
        <w:autoSpaceDE w:val="0"/>
        <w:jc w:val="both"/>
        <w:rPr>
          <w:rFonts w:ascii="Calibri Light" w:hAnsi="Calibri Light" w:cs="Calibri Light"/>
        </w:rPr>
      </w:pPr>
      <w:r w:rsidRPr="003A0547">
        <w:rPr>
          <w:rFonts w:ascii="Calibri Light" w:hAnsi="Calibri Light" w:cs="Calibri Light"/>
        </w:rPr>
        <w:t xml:space="preserve">Kõrghaljastuse istutamisel hoonete vahetusse lähedusse on soovitav puud istutada hoonest vähemalt puu maksimaalse võralaiuse võrra eemale. </w:t>
      </w:r>
    </w:p>
    <w:p w14:paraId="7EBDAFA7" w14:textId="77777777" w:rsidR="001F1BF1" w:rsidRPr="003A0547" w:rsidRDefault="001F1BF1" w:rsidP="009E071A">
      <w:pPr>
        <w:jc w:val="both"/>
        <w:rPr>
          <w:rFonts w:ascii="Calibri Light" w:hAnsi="Calibri Light" w:cs="Calibri Light"/>
        </w:rPr>
      </w:pPr>
    </w:p>
    <w:p w14:paraId="7EBDAFA8" w14:textId="77777777" w:rsidR="00401F21" w:rsidRPr="003A0547" w:rsidRDefault="00401F21" w:rsidP="009E071A">
      <w:pPr>
        <w:jc w:val="both"/>
        <w:rPr>
          <w:rFonts w:ascii="Calibri Light" w:hAnsi="Calibri Light" w:cs="Calibri Light"/>
        </w:rPr>
      </w:pPr>
      <w:r w:rsidRPr="003A0547">
        <w:rPr>
          <w:rFonts w:ascii="Calibri Light" w:hAnsi="Calibri Light" w:cs="Calibri Light"/>
        </w:rPr>
        <w:t xml:space="preserve">Jäätmemajandus lahendatakse vastavalt kehtivatele normatiividele ja seadusandlusele. Planeeringualal tekkivad jäätmed sorteeritakse ja paigutatakse igal krundil asuvatesse prügikonteineritesse. Prügikonteinerile tagada võimalikult lihtne liikluskorralduslik ligipääs. Kõik ohtlikud jäätmed tuleb koguda vastavalt kehtivatele eeskirjadele. Jäätmete äravedu võib teostada vastavat jäätmeluba omav ettevõte. </w:t>
      </w:r>
    </w:p>
    <w:p w14:paraId="7EBDAFA9" w14:textId="77777777" w:rsidR="00401F21" w:rsidRPr="003A0547" w:rsidRDefault="00401F21" w:rsidP="009E071A">
      <w:pPr>
        <w:jc w:val="both"/>
        <w:rPr>
          <w:rFonts w:ascii="Calibri Light" w:hAnsi="Calibri Light" w:cs="Calibri Light"/>
        </w:rPr>
      </w:pPr>
    </w:p>
    <w:p w14:paraId="7EBDAFAA" w14:textId="77777777" w:rsidR="00401F21" w:rsidRPr="003A0547" w:rsidRDefault="00401F21" w:rsidP="009E071A">
      <w:pPr>
        <w:jc w:val="both"/>
        <w:rPr>
          <w:rFonts w:ascii="Calibri Light" w:hAnsi="Calibri Light" w:cs="Calibri Light"/>
        </w:rPr>
      </w:pPr>
      <w:r w:rsidRPr="003A0547">
        <w:rPr>
          <w:rFonts w:ascii="Calibri Light" w:hAnsi="Calibri Light" w:cs="Calibri Light"/>
        </w:rPr>
        <w:t>Ehitustegevusega kaasneb sõltuvalt kasutatud materjalidest erinevate jäätmete teke.  Ehitiste kasutamisel tekkivate olmejäätmete ja tootmisjäätmete käitlemisel tuleb jäätmevaldajal l</w:t>
      </w:r>
      <w:r w:rsidR="007E7878" w:rsidRPr="003A0547">
        <w:rPr>
          <w:rFonts w:ascii="Calibri Light" w:hAnsi="Calibri Light" w:cs="Calibri Light"/>
        </w:rPr>
        <w:t xml:space="preserve">ähtuda jäätmeseadusest ja </w:t>
      </w:r>
      <w:r w:rsidR="00C93112" w:rsidRPr="003A0547">
        <w:rPr>
          <w:rFonts w:ascii="Calibri Light" w:hAnsi="Calibri Light" w:cs="Calibri Light"/>
        </w:rPr>
        <w:t>Rae</w:t>
      </w:r>
      <w:r w:rsidR="007E7878" w:rsidRPr="003A0547">
        <w:rPr>
          <w:rFonts w:ascii="Calibri Light" w:hAnsi="Calibri Light" w:cs="Calibri Light"/>
        </w:rPr>
        <w:t xml:space="preserve"> </w:t>
      </w:r>
      <w:r w:rsidRPr="003A0547">
        <w:rPr>
          <w:rFonts w:ascii="Calibri Light" w:hAnsi="Calibri Light" w:cs="Calibri Light"/>
        </w:rPr>
        <w:t>valla jäätmehoolduseeskirjast.</w:t>
      </w:r>
    </w:p>
    <w:p w14:paraId="7EBDAFAB" w14:textId="77777777" w:rsidR="00401F21" w:rsidRPr="003A0547" w:rsidRDefault="00401F21" w:rsidP="009E071A">
      <w:pPr>
        <w:jc w:val="both"/>
        <w:rPr>
          <w:rFonts w:ascii="Calibri Light" w:hAnsi="Calibri Light" w:cs="Calibri Light"/>
        </w:rPr>
      </w:pPr>
    </w:p>
    <w:p w14:paraId="7EBDAFAC" w14:textId="77777777" w:rsidR="00401F21" w:rsidRDefault="00401F21" w:rsidP="009E071A">
      <w:pPr>
        <w:jc w:val="both"/>
        <w:rPr>
          <w:rFonts w:ascii="Calibri Light" w:hAnsi="Calibri Light" w:cs="Calibri Light"/>
        </w:rPr>
      </w:pPr>
      <w:r w:rsidRPr="003A0547">
        <w:rPr>
          <w:rFonts w:ascii="Calibri Light" w:hAnsi="Calibri Light" w:cs="Calibri Light"/>
        </w:rPr>
        <w:t>Jäätmete käitlemise korraldus, nende tegevustega seotud tehnilised nõuded ning jäätmetest tervisele ja keskkonnale põhjustatud ohu vältimise või vähendamise meet</w:t>
      </w:r>
      <w:r w:rsidR="007E7878" w:rsidRPr="003A0547">
        <w:rPr>
          <w:rFonts w:ascii="Calibri Light" w:hAnsi="Calibri Light" w:cs="Calibri Light"/>
        </w:rPr>
        <w:t xml:space="preserve">med lahendatakse vastavalt </w:t>
      </w:r>
      <w:r w:rsidR="00C93112" w:rsidRPr="003A0547">
        <w:rPr>
          <w:rFonts w:ascii="Calibri Light" w:hAnsi="Calibri Light" w:cs="Calibri Light"/>
        </w:rPr>
        <w:t xml:space="preserve">Rae </w:t>
      </w:r>
      <w:r w:rsidRPr="003A0547">
        <w:rPr>
          <w:rFonts w:ascii="Calibri Light" w:hAnsi="Calibri Light" w:cs="Calibri Light"/>
        </w:rPr>
        <w:t>valla jäätmehoolduseeskirjale.</w:t>
      </w:r>
    </w:p>
    <w:p w14:paraId="7EBDAFAD" w14:textId="77777777" w:rsidR="007A589F" w:rsidRDefault="007A589F" w:rsidP="009E071A">
      <w:pPr>
        <w:jc w:val="both"/>
        <w:rPr>
          <w:rFonts w:ascii="Calibri Light" w:hAnsi="Calibri Light" w:cs="Calibri Light"/>
        </w:rPr>
      </w:pPr>
    </w:p>
    <w:p w14:paraId="7EBDAFAE" w14:textId="77777777" w:rsidR="007A589F" w:rsidRPr="003A0547" w:rsidRDefault="007A589F" w:rsidP="009E071A">
      <w:pPr>
        <w:jc w:val="both"/>
        <w:rPr>
          <w:rFonts w:ascii="Calibri Light" w:hAnsi="Calibri Light" w:cs="Calibri Light"/>
        </w:rPr>
      </w:pPr>
      <w:r>
        <w:rPr>
          <w:rFonts w:ascii="Calibri Light" w:hAnsi="Calibri Light" w:cs="Calibri Light"/>
        </w:rPr>
        <w:t>Raietöid ei ole lubatud teostada raierahu perioodil.</w:t>
      </w:r>
    </w:p>
    <w:p w14:paraId="7EBDAFAF"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01" w:name="_Toc447195629"/>
      <w:bookmarkStart w:id="102" w:name="_Toc456389685"/>
      <w:bookmarkStart w:id="103" w:name="_Toc535187405"/>
      <w:bookmarkStart w:id="104" w:name="_Toc248761"/>
      <w:bookmarkStart w:id="105" w:name="_Toc31351753"/>
      <w:bookmarkEnd w:id="97"/>
      <w:bookmarkEnd w:id="98"/>
      <w:bookmarkEnd w:id="99"/>
      <w:bookmarkEnd w:id="100"/>
      <w:r w:rsidRPr="002D1856">
        <w:rPr>
          <w:rFonts w:ascii="Calibri Light" w:hAnsi="Calibri Light" w:cs="Calibri Light"/>
        </w:rPr>
        <w:t>Tehnovõrkude lahendus</w:t>
      </w:r>
      <w:bookmarkEnd w:id="101"/>
      <w:bookmarkEnd w:id="102"/>
      <w:bookmarkEnd w:id="103"/>
      <w:bookmarkEnd w:id="104"/>
      <w:bookmarkEnd w:id="105"/>
    </w:p>
    <w:p w14:paraId="7EBDAFB0" w14:textId="77777777" w:rsidR="00401F21" w:rsidRPr="00A335B9" w:rsidRDefault="00C93112" w:rsidP="009E071A">
      <w:pPr>
        <w:pStyle w:val="Kehatekst"/>
        <w:spacing w:after="0"/>
        <w:jc w:val="both"/>
        <w:rPr>
          <w:rFonts w:ascii="Calibri Light" w:hAnsi="Calibri Light" w:cs="Calibri Light"/>
          <w:lang w:eastAsia="et-EE"/>
        </w:rPr>
      </w:pPr>
      <w:r w:rsidRPr="00A335B9">
        <w:rPr>
          <w:rFonts w:ascii="Calibri Light" w:hAnsi="Calibri Light" w:cs="Calibri Light"/>
        </w:rPr>
        <w:t xml:space="preserve">Planeeringualale on kavandatud veevärk, </w:t>
      </w:r>
      <w:r w:rsidR="00A335B9" w:rsidRPr="00A335B9">
        <w:rPr>
          <w:rFonts w:ascii="Calibri Light" w:hAnsi="Calibri Light" w:cs="Calibri Light"/>
        </w:rPr>
        <w:t>kanalisatsioon ja elektri</w:t>
      </w:r>
      <w:r w:rsidRPr="00A335B9">
        <w:rPr>
          <w:rFonts w:ascii="Calibri Light" w:hAnsi="Calibri Light" w:cs="Calibri Light"/>
        </w:rPr>
        <w:t xml:space="preserve">varustus. Erinevate tehnovõrkude ühendused täpsustatakse projekteerimise käigus vastavalt projekteeritavate hoonete paiknemisele hoonestusalas. </w:t>
      </w:r>
      <w:r w:rsidRPr="00A335B9">
        <w:rPr>
          <w:rFonts w:ascii="Calibri Light" w:hAnsi="Calibri Light" w:cs="Calibri Light"/>
          <w:lang w:eastAsia="et-EE"/>
        </w:rPr>
        <w:t>Projekteerimisel tuleb lähtuda sellel ajahetkel kehtivatest normatiividest ja standarditest ning vajadusel rakendada tehnovõrgule kaitsemeetmeid.</w:t>
      </w:r>
    </w:p>
    <w:p w14:paraId="7EBDAFB1" w14:textId="77777777" w:rsidR="001F1BF1" w:rsidRPr="00A335B9" w:rsidRDefault="001F1BF1" w:rsidP="009E071A">
      <w:pPr>
        <w:pStyle w:val="Kehatekst"/>
        <w:spacing w:after="0"/>
        <w:jc w:val="both"/>
        <w:rPr>
          <w:rFonts w:ascii="Calibri Light" w:hAnsi="Calibri Light" w:cs="Calibri Light"/>
        </w:rPr>
      </w:pPr>
      <w:r w:rsidRPr="00A335B9">
        <w:rPr>
          <w:rFonts w:ascii="Calibri Light" w:hAnsi="Calibri Light" w:cs="Calibri Light"/>
          <w:lang w:eastAsia="et-EE"/>
        </w:rPr>
        <w:t xml:space="preserve">Tehnovõrkude põhimõtteline lahendus on ära näidatud </w:t>
      </w:r>
      <w:r w:rsidR="00113522">
        <w:rPr>
          <w:rFonts w:ascii="Calibri Light" w:hAnsi="Calibri Light" w:cs="Calibri Light"/>
          <w:lang w:eastAsia="et-EE"/>
        </w:rPr>
        <w:t>planeeringu</w:t>
      </w:r>
      <w:r w:rsidRPr="00A335B9">
        <w:rPr>
          <w:rFonts w:ascii="Calibri Light" w:hAnsi="Calibri Light" w:cs="Calibri Light"/>
        </w:rPr>
        <w:t xml:space="preserve">joonisel </w:t>
      </w:r>
      <w:r w:rsidR="00113522">
        <w:rPr>
          <w:rFonts w:ascii="Calibri Light" w:hAnsi="Calibri Light" w:cs="Calibri Light"/>
        </w:rPr>
        <w:t>nr 4</w:t>
      </w:r>
      <w:r w:rsidRPr="00A335B9">
        <w:rPr>
          <w:rFonts w:ascii="Calibri Light" w:hAnsi="Calibri Light" w:cs="Calibri Light"/>
        </w:rPr>
        <w:t xml:space="preserve"> </w:t>
      </w:r>
      <w:r w:rsidRPr="00A335B9">
        <w:rPr>
          <w:rFonts w:ascii="Calibri Light" w:hAnsi="Calibri Light" w:cs="Calibri Light"/>
        </w:rPr>
        <w:sym w:font="Symbol" w:char="F0B2"/>
      </w:r>
      <w:r w:rsidR="00113522">
        <w:rPr>
          <w:rFonts w:ascii="Calibri Light" w:hAnsi="Calibri Light" w:cs="Calibri Light"/>
        </w:rPr>
        <w:t>Põhijoonis koos tehnovõrkudega</w:t>
      </w:r>
      <w:r w:rsidRPr="00A335B9">
        <w:rPr>
          <w:rFonts w:ascii="Calibri Light" w:hAnsi="Calibri Light" w:cs="Calibri Light"/>
        </w:rPr>
        <w:sym w:font="Symbol" w:char="F0B2"/>
      </w:r>
      <w:r w:rsidRPr="00A335B9">
        <w:rPr>
          <w:rFonts w:ascii="Calibri Light" w:hAnsi="Calibri Light" w:cs="Calibri Light"/>
        </w:rPr>
        <w:t>.</w:t>
      </w:r>
    </w:p>
    <w:p w14:paraId="7EBDAFB2"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06" w:name="_Toc426382126"/>
      <w:bookmarkStart w:id="107" w:name="_Toc435743430"/>
      <w:bookmarkStart w:id="108" w:name="_Toc456389686"/>
      <w:bookmarkStart w:id="109" w:name="_Toc535187406"/>
      <w:bookmarkStart w:id="110" w:name="_Toc248762"/>
      <w:bookmarkStart w:id="111" w:name="_Toc31351754"/>
      <w:r w:rsidRPr="002D1856">
        <w:rPr>
          <w:rFonts w:ascii="Calibri Light" w:hAnsi="Calibri Light" w:cs="Calibri Light"/>
        </w:rPr>
        <w:t>Veevarustus</w:t>
      </w:r>
      <w:bookmarkEnd w:id="106"/>
      <w:bookmarkEnd w:id="107"/>
      <w:bookmarkEnd w:id="108"/>
      <w:bookmarkEnd w:id="109"/>
      <w:bookmarkEnd w:id="110"/>
      <w:bookmarkEnd w:id="111"/>
    </w:p>
    <w:p w14:paraId="7EBDAFB3" w14:textId="77777777" w:rsidR="0018114B" w:rsidRDefault="00A335B9" w:rsidP="009E071A">
      <w:pPr>
        <w:widowControl/>
        <w:suppressAutoHyphens w:val="0"/>
        <w:autoSpaceDE w:val="0"/>
        <w:jc w:val="both"/>
        <w:rPr>
          <w:rFonts w:ascii="Calibri Light" w:hAnsi="Calibri Light" w:cs="Calibri Light"/>
          <w:color w:val="auto"/>
        </w:rPr>
      </w:pPr>
      <w:bookmarkStart w:id="112" w:name="_Toc456389687"/>
      <w:bookmarkStart w:id="113" w:name="_Toc535187407"/>
      <w:bookmarkStart w:id="114" w:name="_Toc248763"/>
      <w:r w:rsidRPr="0018114B">
        <w:rPr>
          <w:rFonts w:ascii="Calibri Light" w:hAnsi="Calibri Light" w:cs="Calibri Light"/>
          <w:color w:val="auto"/>
        </w:rPr>
        <w:t xml:space="preserve">Veevarustuse tagamiseks on planeeritud POS 2 puurkaev, mille sanitaarkaitsevöönd on 10 m. </w:t>
      </w:r>
      <w:r w:rsidR="0018114B">
        <w:rPr>
          <w:rFonts w:ascii="Calibri Light" w:hAnsi="Calibri Light" w:cs="Calibri Light"/>
          <w:color w:val="auto"/>
        </w:rPr>
        <w:t xml:space="preserve">Planeeritud puurkaevu asukoht on soovituslik. Planeeritud puurkaevu asukoht on ära toodud </w:t>
      </w:r>
      <w:r w:rsidR="00113522">
        <w:rPr>
          <w:rFonts w:ascii="Calibri Light" w:hAnsi="Calibri Light" w:cs="Calibri Light"/>
          <w:color w:val="auto"/>
        </w:rPr>
        <w:t>planeeringu</w:t>
      </w:r>
      <w:r w:rsidR="0018114B">
        <w:rPr>
          <w:rFonts w:ascii="Calibri Light" w:hAnsi="Calibri Light" w:cs="Calibri Light"/>
          <w:color w:val="auto"/>
        </w:rPr>
        <w:t xml:space="preserve">joonisel </w:t>
      </w:r>
      <w:r w:rsidR="00113522">
        <w:rPr>
          <w:rFonts w:ascii="Calibri Light" w:hAnsi="Calibri Light" w:cs="Calibri Light"/>
          <w:color w:val="auto"/>
        </w:rPr>
        <w:t>nr 4</w:t>
      </w:r>
      <w:r w:rsidR="0018114B">
        <w:rPr>
          <w:rFonts w:ascii="Calibri Light" w:hAnsi="Calibri Light" w:cs="Calibri Light"/>
          <w:color w:val="auto"/>
        </w:rPr>
        <w:t xml:space="preserve"> ’’</w:t>
      </w:r>
      <w:r w:rsidR="00113522">
        <w:rPr>
          <w:rFonts w:ascii="Calibri Light" w:hAnsi="Calibri Light" w:cs="Calibri Light"/>
          <w:color w:val="auto"/>
        </w:rPr>
        <w:t>Põhijoonis koos tehnovõrkudega</w:t>
      </w:r>
      <w:r w:rsidR="0018114B">
        <w:rPr>
          <w:rFonts w:ascii="Calibri Light" w:hAnsi="Calibri Light" w:cs="Calibri Light"/>
          <w:color w:val="auto"/>
        </w:rPr>
        <w:t xml:space="preserve">’’. </w:t>
      </w:r>
    </w:p>
    <w:p w14:paraId="7EBDAFB4"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15" w:name="_Toc31351755"/>
      <w:r w:rsidRPr="002D1856">
        <w:rPr>
          <w:rFonts w:ascii="Calibri Light" w:hAnsi="Calibri Light" w:cs="Calibri Light"/>
        </w:rPr>
        <w:t>Reoveekanalisatsioon</w:t>
      </w:r>
      <w:bookmarkEnd w:id="112"/>
      <w:bookmarkEnd w:id="113"/>
      <w:bookmarkEnd w:id="114"/>
      <w:bookmarkEnd w:id="115"/>
    </w:p>
    <w:p w14:paraId="7EBDAFB5" w14:textId="77777777" w:rsidR="0018114B" w:rsidRPr="00113522" w:rsidRDefault="001C1C56" w:rsidP="0018114B">
      <w:pPr>
        <w:widowControl/>
        <w:tabs>
          <w:tab w:val="left" w:pos="6387"/>
        </w:tabs>
        <w:suppressAutoHyphens w:val="0"/>
        <w:autoSpaceDE w:val="0"/>
        <w:jc w:val="both"/>
        <w:rPr>
          <w:rFonts w:ascii="Calibri Light" w:hAnsi="Calibri Light" w:cs="Calibri Light"/>
          <w:color w:val="auto"/>
        </w:rPr>
      </w:pPr>
      <w:bookmarkStart w:id="116" w:name="_Toc248764"/>
      <w:bookmarkStart w:id="117" w:name="_Toc426382130"/>
      <w:bookmarkStart w:id="118" w:name="_Toc435743434"/>
      <w:bookmarkStart w:id="119" w:name="_Toc456389689"/>
      <w:bookmarkStart w:id="120" w:name="_Toc535187408"/>
      <w:r w:rsidRPr="00113522">
        <w:rPr>
          <w:rFonts w:ascii="Calibri Light" w:hAnsi="Calibri Light" w:cs="Calibri Light"/>
          <w:color w:val="auto"/>
        </w:rPr>
        <w:t>Reovee kogumiseks on POS 2-le plane</w:t>
      </w:r>
      <w:r w:rsidR="0018114B" w:rsidRPr="00113522">
        <w:rPr>
          <w:rFonts w:ascii="Calibri Light" w:hAnsi="Calibri Light" w:cs="Calibri Light"/>
          <w:color w:val="auto"/>
        </w:rPr>
        <w:t xml:space="preserve">eritud biopuhasti. Täpne </w:t>
      </w:r>
      <w:r w:rsidR="007861C2">
        <w:rPr>
          <w:rFonts w:ascii="Calibri Light" w:hAnsi="Calibri Light" w:cs="Calibri Light"/>
          <w:color w:val="auto"/>
        </w:rPr>
        <w:t xml:space="preserve">tehniline </w:t>
      </w:r>
      <w:r w:rsidR="0018114B" w:rsidRPr="00113522">
        <w:rPr>
          <w:rFonts w:ascii="Calibri Light" w:hAnsi="Calibri Light" w:cs="Calibri Light"/>
          <w:color w:val="auto"/>
        </w:rPr>
        <w:t xml:space="preserve">lahendus </w:t>
      </w:r>
      <w:r w:rsidR="007861C2">
        <w:rPr>
          <w:rFonts w:ascii="Calibri Light" w:hAnsi="Calibri Light" w:cs="Calibri Light"/>
          <w:color w:val="auto"/>
        </w:rPr>
        <w:t xml:space="preserve">ja asukoht </w:t>
      </w:r>
      <w:r w:rsidR="0018114B" w:rsidRPr="00113522">
        <w:rPr>
          <w:rFonts w:ascii="Calibri Light" w:hAnsi="Calibri Light" w:cs="Calibri Light"/>
          <w:color w:val="auto"/>
        </w:rPr>
        <w:t>leitakse projekteerimise käigus. Projekteer</w:t>
      </w:r>
      <w:r w:rsidR="004A3E0B">
        <w:rPr>
          <w:rFonts w:ascii="Calibri Light" w:hAnsi="Calibri Light" w:cs="Calibri Light"/>
          <w:color w:val="auto"/>
        </w:rPr>
        <w:t>imisel peab arvestama, et biopuhasti</w:t>
      </w:r>
      <w:r w:rsidR="0018114B" w:rsidRPr="00113522">
        <w:rPr>
          <w:rFonts w:ascii="Calibri Light" w:hAnsi="Calibri Light" w:cs="Calibri Light"/>
          <w:color w:val="auto"/>
        </w:rPr>
        <w:t xml:space="preserve"> valitud lahendus paikneks maapinda arvestades madalamal kui planeeritud puurkaev. </w:t>
      </w:r>
      <w:r w:rsidR="004A3E0B">
        <w:rPr>
          <w:rFonts w:ascii="Calibri Light" w:hAnsi="Calibri Light" w:cs="Calibri Light"/>
          <w:color w:val="auto"/>
        </w:rPr>
        <w:t xml:space="preserve">Heitvee suunamisel </w:t>
      </w:r>
      <w:r w:rsidR="0018114B" w:rsidRPr="00113522">
        <w:rPr>
          <w:rFonts w:ascii="Calibri Light" w:hAnsi="Calibri Light" w:cs="Calibri Light"/>
          <w:color w:val="auto"/>
        </w:rPr>
        <w:t xml:space="preserve">suublasse, tuleb </w:t>
      </w:r>
      <w:r w:rsidR="004A3E0B">
        <w:rPr>
          <w:rFonts w:ascii="Calibri Light" w:hAnsi="Calibri Light" w:cs="Calibri Light"/>
          <w:color w:val="auto"/>
        </w:rPr>
        <w:t xml:space="preserve">lähtuda </w:t>
      </w:r>
      <w:r w:rsidR="0018114B" w:rsidRPr="00113522">
        <w:rPr>
          <w:rFonts w:ascii="Calibri Light" w:hAnsi="Calibri Light" w:cs="Calibri Light"/>
          <w:color w:val="auto"/>
        </w:rPr>
        <w:t xml:space="preserve">Veeseaduse § </w:t>
      </w:r>
      <w:r w:rsidR="004A3E0B">
        <w:rPr>
          <w:rFonts w:ascii="Calibri Light" w:hAnsi="Calibri Light" w:cs="Calibri Light"/>
          <w:color w:val="auto"/>
        </w:rPr>
        <w:t xml:space="preserve">187 ja </w:t>
      </w:r>
      <w:r w:rsidR="004A3E0B" w:rsidRPr="00113522">
        <w:rPr>
          <w:rFonts w:ascii="Calibri Light" w:hAnsi="Calibri Light" w:cs="Calibri Light"/>
          <w:color w:val="auto"/>
        </w:rPr>
        <w:t xml:space="preserve">§ </w:t>
      </w:r>
      <w:r w:rsidR="004A3E0B">
        <w:rPr>
          <w:rFonts w:ascii="Calibri Light" w:hAnsi="Calibri Light" w:cs="Calibri Light"/>
          <w:color w:val="auto"/>
        </w:rPr>
        <w:t>188 sätestatust. Vajadusel taotleda veeluba.</w:t>
      </w:r>
    </w:p>
    <w:p w14:paraId="7EBDAFB6" w14:textId="77777777" w:rsidR="00F501E4" w:rsidRPr="00113522" w:rsidRDefault="0018114B" w:rsidP="0018114B">
      <w:pPr>
        <w:widowControl/>
        <w:suppressAutoHyphens w:val="0"/>
        <w:autoSpaceDE w:val="0"/>
        <w:jc w:val="both"/>
        <w:rPr>
          <w:rFonts w:ascii="Calibri Light" w:hAnsi="Calibri Light" w:cs="Calibri Light"/>
          <w:color w:val="auto"/>
        </w:rPr>
      </w:pPr>
      <w:r w:rsidRPr="00113522">
        <w:rPr>
          <w:rFonts w:ascii="Calibri Light" w:hAnsi="Calibri Light" w:cs="Calibri Light"/>
          <w:color w:val="auto"/>
        </w:rPr>
        <w:t xml:space="preserve">Loa taotlus tuleb esitada 3 kuud enne seda, kui reaalselt heitvett suublasse juhtima hakatakse. </w:t>
      </w:r>
    </w:p>
    <w:p w14:paraId="7EBDAFB7"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21" w:name="_Toc31351756"/>
      <w:r w:rsidRPr="002D1856">
        <w:rPr>
          <w:rFonts w:ascii="Calibri Light" w:hAnsi="Calibri Light" w:cs="Calibri Light"/>
        </w:rPr>
        <w:t>Vertikaalplaneerimine ning sademe- ja pinnasevee ärajuhtimine</w:t>
      </w:r>
      <w:bookmarkEnd w:id="116"/>
      <w:bookmarkEnd w:id="121"/>
    </w:p>
    <w:p w14:paraId="7EBDAFB8" w14:textId="77777777" w:rsidR="00401F21" w:rsidRPr="00A335B9" w:rsidRDefault="00401F21" w:rsidP="00A335B9">
      <w:pPr>
        <w:jc w:val="both"/>
        <w:rPr>
          <w:rFonts w:ascii="Calibri Light" w:hAnsi="Calibri Light" w:cs="Calibri Light"/>
        </w:rPr>
      </w:pPr>
      <w:r w:rsidRPr="00A335B9">
        <w:rPr>
          <w:rFonts w:ascii="Calibri Light" w:hAnsi="Calibri Light" w:cs="Calibri Light"/>
        </w:rPr>
        <w:t>Krundi maapinna olemasolevad kõrgusarvud on ära toodud</w:t>
      </w:r>
      <w:r w:rsidR="00113522">
        <w:rPr>
          <w:rFonts w:ascii="Calibri Light" w:hAnsi="Calibri Light" w:cs="Calibri Light"/>
        </w:rPr>
        <w:t xml:space="preserve"> planeeringu</w:t>
      </w:r>
      <w:r w:rsidRPr="00A335B9">
        <w:rPr>
          <w:rFonts w:ascii="Calibri Light" w:hAnsi="Calibri Light" w:cs="Calibri Light"/>
        </w:rPr>
        <w:t xml:space="preserve"> joonisel </w:t>
      </w:r>
      <w:r w:rsidR="00113522">
        <w:rPr>
          <w:rFonts w:ascii="Calibri Light" w:hAnsi="Calibri Light" w:cs="Calibri Light"/>
        </w:rPr>
        <w:t xml:space="preserve">nr </w:t>
      </w:r>
      <w:r w:rsidRPr="00A335B9">
        <w:rPr>
          <w:rFonts w:ascii="Calibri Light" w:hAnsi="Calibri Light" w:cs="Calibri Light"/>
        </w:rPr>
        <w:t>2 ´´</w:t>
      </w:r>
      <w:r w:rsidR="00A335B9">
        <w:rPr>
          <w:rFonts w:ascii="Calibri Light" w:hAnsi="Calibri Light" w:cs="Calibri Light"/>
        </w:rPr>
        <w:t>Tugiplaan</w:t>
      </w:r>
      <w:r w:rsidRPr="00A335B9">
        <w:rPr>
          <w:rFonts w:ascii="Calibri Light" w:hAnsi="Calibri Light" w:cs="Calibri Light"/>
        </w:rPr>
        <w:t xml:space="preserve">’’ ja joonisel </w:t>
      </w:r>
      <w:r w:rsidR="00113522">
        <w:rPr>
          <w:rFonts w:ascii="Calibri Light" w:hAnsi="Calibri Light" w:cs="Calibri Light"/>
        </w:rPr>
        <w:t>nr 4</w:t>
      </w:r>
      <w:r w:rsidRPr="00A335B9">
        <w:rPr>
          <w:rFonts w:ascii="Calibri Light" w:hAnsi="Calibri Light" w:cs="Calibri Light"/>
        </w:rPr>
        <w:t xml:space="preserve"> </w:t>
      </w:r>
      <w:r w:rsidR="00A335B9">
        <w:rPr>
          <w:rFonts w:ascii="Calibri Light" w:hAnsi="Calibri Light" w:cs="Calibri Light"/>
        </w:rPr>
        <w:t>’’Põhijoonis</w:t>
      </w:r>
      <w:r w:rsidR="00113522">
        <w:rPr>
          <w:rFonts w:ascii="Calibri Light" w:hAnsi="Calibri Light" w:cs="Calibri Light"/>
        </w:rPr>
        <w:t xml:space="preserve"> koos tehnovõrkudega</w:t>
      </w:r>
      <w:r w:rsidR="00A335B9">
        <w:rPr>
          <w:rFonts w:ascii="Calibri Light" w:hAnsi="Calibri Light" w:cs="Calibri Light"/>
        </w:rPr>
        <w:t xml:space="preserve">’’. </w:t>
      </w:r>
      <w:r w:rsidRPr="00A335B9">
        <w:rPr>
          <w:rFonts w:ascii="Calibri Light" w:hAnsi="Calibri Light" w:cs="Calibri Light"/>
        </w:rPr>
        <w:t xml:space="preserve">Olemasolevat maapinda </w:t>
      </w:r>
      <w:r w:rsidR="00A335B9">
        <w:rPr>
          <w:rFonts w:ascii="Calibri Light" w:hAnsi="Calibri Light" w:cs="Calibri Light"/>
        </w:rPr>
        <w:t xml:space="preserve">võib tõsta maksimaalselt 0,5m hoonestusala piires. </w:t>
      </w:r>
      <w:r w:rsidRPr="00A335B9">
        <w:rPr>
          <w:rFonts w:ascii="Calibri Light" w:hAnsi="Calibri Light" w:cs="Calibri Light"/>
        </w:rPr>
        <w:t>Sade</w:t>
      </w:r>
      <w:r w:rsidR="004A3E0B">
        <w:rPr>
          <w:rFonts w:ascii="Calibri Light" w:hAnsi="Calibri Light" w:cs="Calibri Light"/>
        </w:rPr>
        <w:t>me</w:t>
      </w:r>
      <w:r w:rsidRPr="00A335B9">
        <w:rPr>
          <w:rFonts w:ascii="Calibri Light" w:hAnsi="Calibri Light" w:cs="Calibri Light"/>
        </w:rPr>
        <w:t>vesi immutatakse krundisiseselt. Sade</w:t>
      </w:r>
      <w:r w:rsidR="004A3E0B">
        <w:rPr>
          <w:rFonts w:ascii="Calibri Light" w:hAnsi="Calibri Light" w:cs="Calibri Light"/>
        </w:rPr>
        <w:t>me</w:t>
      </w:r>
      <w:r w:rsidRPr="00A335B9">
        <w:rPr>
          <w:rFonts w:ascii="Calibri Light" w:hAnsi="Calibri Light" w:cs="Calibri Light"/>
        </w:rPr>
        <w:t xml:space="preserve">vett ei tohi juhtida naaberkinnistutele. </w:t>
      </w:r>
      <w:r w:rsidRPr="00A335B9">
        <w:rPr>
          <w:rFonts w:ascii="Calibri Light" w:hAnsi="Calibri Light" w:cs="Calibri Light"/>
          <w:color w:val="auto"/>
        </w:rPr>
        <w:t>Projekteerimise käigus kaaluda sade</w:t>
      </w:r>
      <w:r w:rsidR="004A3E0B">
        <w:rPr>
          <w:rFonts w:ascii="Calibri Light" w:hAnsi="Calibri Light" w:cs="Calibri Light"/>
          <w:color w:val="auto"/>
        </w:rPr>
        <w:t>me</w:t>
      </w:r>
      <w:r w:rsidRPr="00A335B9">
        <w:rPr>
          <w:rFonts w:ascii="Calibri Light" w:hAnsi="Calibri Light" w:cs="Calibri Light"/>
          <w:color w:val="auto"/>
        </w:rPr>
        <w:t xml:space="preserve">vee kogumist ja taaskasutamise võimalust. </w:t>
      </w:r>
      <w:r w:rsidRPr="00A335B9">
        <w:rPr>
          <w:rFonts w:ascii="Calibri Light" w:hAnsi="Calibri Light" w:cs="Calibri Light"/>
        </w:rPr>
        <w:t>Vertikaalplaneerimine ja sade</w:t>
      </w:r>
      <w:r w:rsidR="004A3E0B">
        <w:rPr>
          <w:rFonts w:ascii="Calibri Light" w:hAnsi="Calibri Light" w:cs="Calibri Light"/>
        </w:rPr>
        <w:t>me</w:t>
      </w:r>
      <w:r w:rsidRPr="00A335B9">
        <w:rPr>
          <w:rFonts w:ascii="Calibri Light" w:hAnsi="Calibri Light" w:cs="Calibri Light"/>
        </w:rPr>
        <w:t xml:space="preserve">vete ärajuhtimiseks vajalikud kalded lahendatakse ehitusprojektiga ja koostatakse kooskõlas arhitektuurse projektiga kui on teada täpne juurdepääsutee ja hoonete asukohad. </w:t>
      </w:r>
    </w:p>
    <w:p w14:paraId="7EBDAFB9"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22" w:name="_Toc248765"/>
      <w:bookmarkStart w:id="123" w:name="_Toc31351757"/>
      <w:r w:rsidRPr="002D1856">
        <w:rPr>
          <w:rFonts w:ascii="Calibri Light" w:hAnsi="Calibri Light" w:cs="Calibri Light"/>
        </w:rPr>
        <w:t>Elektrivarustus</w:t>
      </w:r>
      <w:bookmarkEnd w:id="117"/>
      <w:bookmarkEnd w:id="118"/>
      <w:bookmarkEnd w:id="119"/>
      <w:bookmarkEnd w:id="120"/>
      <w:bookmarkEnd w:id="122"/>
      <w:bookmarkEnd w:id="123"/>
    </w:p>
    <w:p w14:paraId="7EBDAFBA" w14:textId="77777777" w:rsidR="00F501E4" w:rsidRPr="00A335B9" w:rsidRDefault="00A335B9" w:rsidP="009E071A">
      <w:pPr>
        <w:widowControl/>
        <w:suppressAutoHyphens w:val="0"/>
        <w:autoSpaceDE w:val="0"/>
        <w:jc w:val="both"/>
        <w:rPr>
          <w:rFonts w:ascii="Calibri Light" w:hAnsi="Calibri Light" w:cs="Calibri Light"/>
        </w:rPr>
      </w:pPr>
      <w:bookmarkStart w:id="124" w:name="_Toc535187410"/>
      <w:bookmarkStart w:id="125" w:name="_Toc248766"/>
      <w:r>
        <w:rPr>
          <w:rFonts w:ascii="Calibri Light" w:hAnsi="Calibri Light" w:cs="Calibri Light"/>
        </w:rPr>
        <w:t xml:space="preserve">Elektrivarustus on lahendatud </w:t>
      </w:r>
      <w:r w:rsidR="007861C2">
        <w:rPr>
          <w:rFonts w:ascii="Calibri Light" w:hAnsi="Calibri Light" w:cs="Calibri Light"/>
        </w:rPr>
        <w:t>POS 2 krundi läänenurgas paikneva olemasoleva liitumiskilbi abil. Sellest liitumiskilbist tuleb maaomanikul tuua madalpinge maakaabel kuni planeeritud hooneni.</w:t>
      </w:r>
      <w:r w:rsidR="00782796">
        <w:rPr>
          <w:rFonts w:ascii="Calibri Light" w:hAnsi="Calibri Light" w:cs="Calibri Light"/>
        </w:rPr>
        <w:t xml:space="preserve"> </w:t>
      </w:r>
      <w:r w:rsidR="00513616">
        <w:rPr>
          <w:rFonts w:ascii="Calibri Light" w:hAnsi="Calibri Light" w:cs="Calibri Light"/>
        </w:rPr>
        <w:t>Elektrilevi OÜga on sõlmitud liitumisleping nr 320002.</w:t>
      </w:r>
    </w:p>
    <w:p w14:paraId="7EBDAFBB" w14:textId="77777777" w:rsidR="00A5294D" w:rsidRPr="00A335B9" w:rsidRDefault="00A335B9" w:rsidP="009E071A">
      <w:pPr>
        <w:widowControl/>
        <w:suppressAutoHyphens w:val="0"/>
        <w:autoSpaceDE w:val="0"/>
        <w:jc w:val="both"/>
        <w:rPr>
          <w:rFonts w:ascii="Calibri Light" w:hAnsi="Calibri Light" w:cs="Calibri Light"/>
        </w:rPr>
      </w:pPr>
      <w:r>
        <w:rPr>
          <w:rFonts w:ascii="Calibri Light" w:hAnsi="Calibri Light" w:cs="Calibri Light"/>
        </w:rPr>
        <w:t xml:space="preserve">Külma maaüksust läbib elektriõhuliin 1-20 </w:t>
      </w:r>
      <w:proofErr w:type="spellStart"/>
      <w:r>
        <w:rPr>
          <w:rFonts w:ascii="Calibri Light" w:hAnsi="Calibri Light" w:cs="Calibri Light"/>
        </w:rPr>
        <w:t>kV</w:t>
      </w:r>
      <w:proofErr w:type="spellEnd"/>
      <w:r>
        <w:rPr>
          <w:rFonts w:ascii="Calibri Light" w:hAnsi="Calibri Light" w:cs="Calibri Light"/>
        </w:rPr>
        <w:t xml:space="preserve">, mille kaitsevöönd on 10 m mõlemal pool liini telge. </w:t>
      </w:r>
    </w:p>
    <w:p w14:paraId="7EBDAFBC"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26" w:name="_Toc31351758"/>
      <w:r w:rsidRPr="002D1856">
        <w:rPr>
          <w:rFonts w:ascii="Calibri Light" w:hAnsi="Calibri Light" w:cs="Calibri Light"/>
        </w:rPr>
        <w:t>Telekommunikatsioonivarustus</w:t>
      </w:r>
      <w:bookmarkEnd w:id="124"/>
      <w:bookmarkEnd w:id="125"/>
      <w:bookmarkEnd w:id="126"/>
    </w:p>
    <w:p w14:paraId="7EBDAFBD" w14:textId="77777777" w:rsidR="00401F21" w:rsidRPr="00A335B9" w:rsidRDefault="00A335B9" w:rsidP="009E071A">
      <w:pPr>
        <w:widowControl/>
        <w:suppressAutoHyphens w:val="0"/>
        <w:autoSpaceDE w:val="0"/>
        <w:jc w:val="both"/>
        <w:rPr>
          <w:rFonts w:ascii="Calibri Light" w:hAnsi="Calibri Light" w:cs="Calibri Light"/>
        </w:rPr>
      </w:pPr>
      <w:r>
        <w:rPr>
          <w:rFonts w:ascii="Calibri Light" w:hAnsi="Calibri Light" w:cs="Calibri Light"/>
        </w:rPr>
        <w:t>Sidevarustust käesoleva detailplaneeringu raames ei lahendata.</w:t>
      </w:r>
    </w:p>
    <w:p w14:paraId="7EBDAFBE"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27" w:name="_Toc535358250"/>
      <w:bookmarkStart w:id="128" w:name="_Toc248767"/>
      <w:bookmarkStart w:id="129" w:name="_Toc31351759"/>
      <w:r w:rsidRPr="002D1856">
        <w:rPr>
          <w:rFonts w:ascii="Calibri Light" w:hAnsi="Calibri Light" w:cs="Calibri Light"/>
        </w:rPr>
        <w:lastRenderedPageBreak/>
        <w:t>Tänavavalgustus</w:t>
      </w:r>
      <w:bookmarkEnd w:id="127"/>
      <w:bookmarkEnd w:id="128"/>
      <w:bookmarkEnd w:id="129"/>
    </w:p>
    <w:p w14:paraId="7EBDAFBF" w14:textId="77777777" w:rsidR="00401F21" w:rsidRPr="00A335B9" w:rsidRDefault="00775B27" w:rsidP="009E071A">
      <w:pPr>
        <w:rPr>
          <w:rFonts w:ascii="Calibri Light" w:hAnsi="Calibri Light" w:cs="Calibri Light"/>
        </w:rPr>
      </w:pPr>
      <w:r w:rsidRPr="00A335B9">
        <w:rPr>
          <w:rFonts w:ascii="Calibri Light" w:hAnsi="Calibri Light" w:cs="Calibri Light"/>
        </w:rPr>
        <w:t>Tänavavalgustust käesoleva detailplaneeringu raames ei lahendata.</w:t>
      </w:r>
    </w:p>
    <w:p w14:paraId="7EBDAFC0"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30" w:name="_Toc426382133"/>
      <w:bookmarkStart w:id="131" w:name="_Toc435743437"/>
      <w:bookmarkStart w:id="132" w:name="_Toc456389691"/>
      <w:bookmarkStart w:id="133" w:name="_Toc535187409"/>
      <w:bookmarkStart w:id="134" w:name="_Toc248768"/>
      <w:bookmarkStart w:id="135" w:name="_Toc31351760"/>
      <w:r w:rsidRPr="002D1856">
        <w:rPr>
          <w:rFonts w:ascii="Calibri Light" w:hAnsi="Calibri Light" w:cs="Calibri Light"/>
        </w:rPr>
        <w:t>Soojavarustus</w:t>
      </w:r>
      <w:bookmarkEnd w:id="130"/>
      <w:bookmarkEnd w:id="131"/>
      <w:bookmarkEnd w:id="132"/>
      <w:bookmarkEnd w:id="133"/>
      <w:bookmarkEnd w:id="134"/>
      <w:bookmarkEnd w:id="135"/>
    </w:p>
    <w:p w14:paraId="7EBDAFC1"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 xml:space="preserve">Soojavarustus on lahendatud lokaalselt. Täpne küttelahendus selgub ehitusprojekti koostamise käigus.  </w:t>
      </w:r>
    </w:p>
    <w:p w14:paraId="7EBDAFC2"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36" w:name="_Toc456389684"/>
      <w:bookmarkStart w:id="137" w:name="_Toc535187404"/>
      <w:bookmarkStart w:id="138" w:name="_Toc248769"/>
      <w:bookmarkStart w:id="139" w:name="_Toc31351761"/>
      <w:r w:rsidRPr="002D1856">
        <w:rPr>
          <w:rFonts w:ascii="Calibri Light" w:hAnsi="Calibri Light" w:cs="Calibri Light"/>
        </w:rPr>
        <w:t>Tuleohutusnõuded</w:t>
      </w:r>
      <w:bookmarkEnd w:id="136"/>
      <w:r w:rsidRPr="002D1856">
        <w:rPr>
          <w:rFonts w:ascii="Calibri Light" w:hAnsi="Calibri Light" w:cs="Calibri Light"/>
        </w:rPr>
        <w:t xml:space="preserve"> ja tuletõrjevarustus</w:t>
      </w:r>
      <w:bookmarkEnd w:id="137"/>
      <w:bookmarkEnd w:id="138"/>
      <w:bookmarkEnd w:id="139"/>
    </w:p>
    <w:p w14:paraId="7EBDAFC3" w14:textId="77777777" w:rsidR="00782796" w:rsidRPr="00A335B9" w:rsidRDefault="0018114B" w:rsidP="00782796">
      <w:pPr>
        <w:widowControl/>
        <w:suppressAutoHyphens w:val="0"/>
        <w:autoSpaceDE w:val="0"/>
        <w:autoSpaceDN w:val="0"/>
        <w:adjustRightInd w:val="0"/>
        <w:jc w:val="both"/>
        <w:rPr>
          <w:rFonts w:ascii="Calibri Light" w:eastAsia="TimesNewRomanPSMT" w:hAnsi="Calibri Light" w:cs="Calibri Light"/>
          <w:lang w:eastAsia="et-EE"/>
        </w:rPr>
      </w:pPr>
      <w:r w:rsidRPr="00782796">
        <w:rPr>
          <w:rFonts w:ascii="Calibri Light" w:hAnsi="Calibri Light" w:cs="Calibri Light"/>
          <w:color w:val="auto"/>
        </w:rPr>
        <w:t>Tuletõrjevee võtmine lahendada</w:t>
      </w:r>
      <w:r w:rsidR="00782796" w:rsidRPr="00782796">
        <w:rPr>
          <w:rFonts w:ascii="Calibri Light" w:hAnsi="Calibri Light" w:cs="Calibri Light"/>
          <w:color w:val="auto"/>
        </w:rPr>
        <w:t xml:space="preserve"> olemasoleva eesvoolu kraavile</w:t>
      </w:r>
      <w:r w:rsidRPr="00782796">
        <w:rPr>
          <w:rFonts w:ascii="Calibri Light" w:hAnsi="Calibri Light" w:cs="Calibri Light"/>
          <w:color w:val="auto"/>
        </w:rPr>
        <w:t xml:space="preserve"> planeeritud </w:t>
      </w:r>
      <w:r w:rsidR="00782796" w:rsidRPr="00782796">
        <w:rPr>
          <w:rFonts w:ascii="Calibri Light" w:hAnsi="Calibri Light" w:cs="Calibri Light"/>
          <w:color w:val="auto"/>
        </w:rPr>
        <w:t xml:space="preserve">tõusutoruga kuivhüdrandi </w:t>
      </w:r>
      <w:r w:rsidRPr="00782796">
        <w:rPr>
          <w:rFonts w:ascii="Calibri Light" w:hAnsi="Calibri Light" w:cs="Calibri Light"/>
          <w:color w:val="auto"/>
        </w:rPr>
        <w:t xml:space="preserve">abil. </w:t>
      </w:r>
      <w:r w:rsidR="00782796" w:rsidRPr="00A335B9">
        <w:rPr>
          <w:rFonts w:ascii="Calibri Light" w:eastAsia="TimesNewRomanPSMT" w:hAnsi="Calibri Light" w:cs="Calibri Light"/>
          <w:lang w:eastAsia="et-EE"/>
        </w:rPr>
        <w:t xml:space="preserve">Tuleohutusest lähtuvalt võib rajada hooneid minimaalselt tulepüsivusklassiga TP3. Planeeringualale rajatavate ehitiste tuleohutust tagavate süsteemide valik esitatakse täpsemalt </w:t>
      </w:r>
      <w:r w:rsidR="00782796">
        <w:rPr>
          <w:rFonts w:ascii="Calibri Light" w:eastAsia="TimesNewRomanPSMT" w:hAnsi="Calibri Light" w:cs="Calibri Light"/>
          <w:lang w:eastAsia="et-EE"/>
        </w:rPr>
        <w:t xml:space="preserve">edasise </w:t>
      </w:r>
      <w:r w:rsidR="00782796" w:rsidRPr="00A335B9">
        <w:rPr>
          <w:rFonts w:ascii="Calibri Light" w:eastAsia="TimesNewRomanPSMT" w:hAnsi="Calibri Light" w:cs="Calibri Light"/>
          <w:lang w:eastAsia="et-EE"/>
        </w:rPr>
        <w:t>projekteerimise k</w:t>
      </w:r>
      <w:r w:rsidR="00782796">
        <w:rPr>
          <w:rFonts w:ascii="Calibri Light" w:eastAsia="TimesNewRomanPSMT" w:hAnsi="Calibri Light" w:cs="Calibri Light"/>
          <w:lang w:eastAsia="et-EE"/>
        </w:rPr>
        <w:t>ä</w:t>
      </w:r>
      <w:r w:rsidR="00782796" w:rsidRPr="00A335B9">
        <w:rPr>
          <w:rFonts w:ascii="Calibri Light" w:eastAsia="TimesNewRomanPSMT" w:hAnsi="Calibri Light" w:cs="Calibri Light"/>
          <w:lang w:eastAsia="et-EE"/>
        </w:rPr>
        <w:t>igus</w:t>
      </w:r>
      <w:r w:rsidR="00782796">
        <w:rPr>
          <w:rFonts w:ascii="Calibri Light" w:eastAsia="TimesNewRomanPSMT" w:hAnsi="Calibri Light" w:cs="Calibri Light"/>
          <w:lang w:eastAsia="et-EE"/>
        </w:rPr>
        <w:t xml:space="preserve"> ja t</w:t>
      </w:r>
      <w:r w:rsidR="00782796" w:rsidRPr="00782796">
        <w:rPr>
          <w:rFonts w:ascii="Calibri Light" w:hAnsi="Calibri Light" w:cs="Calibri Light"/>
          <w:color w:val="auto"/>
        </w:rPr>
        <w:t>äpne lahendus</w:t>
      </w:r>
      <w:r w:rsidR="00782796">
        <w:rPr>
          <w:rFonts w:ascii="Calibri Light" w:hAnsi="Calibri Light" w:cs="Calibri Light"/>
          <w:color w:val="auto"/>
        </w:rPr>
        <w:t xml:space="preserve"> antakse</w:t>
      </w:r>
      <w:r w:rsidR="00782796" w:rsidRPr="00782796">
        <w:rPr>
          <w:rFonts w:ascii="Calibri Light" w:hAnsi="Calibri Light" w:cs="Calibri Light"/>
          <w:color w:val="auto"/>
        </w:rPr>
        <w:t xml:space="preserve"> tööprojekti koosseisus.</w:t>
      </w:r>
    </w:p>
    <w:p w14:paraId="7EBDAFC4" w14:textId="77777777" w:rsidR="0018114B" w:rsidRPr="00782796" w:rsidRDefault="0018114B" w:rsidP="0018114B">
      <w:pPr>
        <w:widowControl/>
        <w:suppressAutoHyphens w:val="0"/>
        <w:autoSpaceDE w:val="0"/>
        <w:autoSpaceDN w:val="0"/>
        <w:adjustRightInd w:val="0"/>
        <w:ind w:left="142"/>
        <w:jc w:val="both"/>
        <w:rPr>
          <w:rFonts w:ascii="Calibri Light" w:eastAsia="TimesNewRomanPSMT" w:hAnsi="Calibri Light" w:cs="Calibri Light"/>
          <w:color w:val="auto"/>
          <w:lang w:eastAsia="et-EE"/>
        </w:rPr>
      </w:pPr>
    </w:p>
    <w:p w14:paraId="7EBDAFC5" w14:textId="77777777" w:rsidR="0018114B" w:rsidRPr="00782796" w:rsidRDefault="0018114B" w:rsidP="0018114B">
      <w:pPr>
        <w:widowControl/>
        <w:suppressAutoHyphens w:val="0"/>
        <w:autoSpaceDE w:val="0"/>
        <w:autoSpaceDN w:val="0"/>
        <w:adjustRightInd w:val="0"/>
        <w:jc w:val="both"/>
        <w:rPr>
          <w:rFonts w:ascii="Calibri Light" w:hAnsi="Calibri Light" w:cs="Calibri Light"/>
          <w:color w:val="auto"/>
        </w:rPr>
      </w:pPr>
      <w:r w:rsidRPr="00782796">
        <w:rPr>
          <w:rFonts w:ascii="Calibri Light" w:eastAsia="TimesNewRomanPSMT" w:hAnsi="Calibri Light" w:cs="Calibri Light"/>
          <w:color w:val="auto"/>
          <w:lang w:eastAsia="et-EE"/>
        </w:rPr>
        <w:t xml:space="preserve">Planeeritaval alal tuleb tagada vajalik </w:t>
      </w:r>
      <w:proofErr w:type="spellStart"/>
      <w:r w:rsidRPr="00782796">
        <w:rPr>
          <w:rFonts w:ascii="Calibri Light" w:eastAsia="TimesNewRomanPSMT" w:hAnsi="Calibri Light" w:cs="Calibri Light"/>
          <w:color w:val="auto"/>
          <w:lang w:eastAsia="et-EE"/>
        </w:rPr>
        <w:t>viidastus</w:t>
      </w:r>
      <w:proofErr w:type="spellEnd"/>
      <w:r w:rsidRPr="00782796">
        <w:rPr>
          <w:rFonts w:ascii="Calibri Light" w:eastAsia="TimesNewRomanPSMT" w:hAnsi="Calibri Light" w:cs="Calibri Light"/>
          <w:color w:val="auto"/>
          <w:lang w:eastAsia="et-EE"/>
        </w:rPr>
        <w:t xml:space="preserve">, mis juhataks veevõtukohani. Planeeringualale rajatavate ehitiste tuleohutust tagavate süsteemide valik esitatakse täpsemalt projekteerimise käigus. </w:t>
      </w:r>
    </w:p>
    <w:p w14:paraId="7EBDAFC6" w14:textId="77777777" w:rsidR="0018114B" w:rsidRDefault="0018114B" w:rsidP="009E071A">
      <w:pPr>
        <w:widowControl/>
        <w:suppressAutoHyphens w:val="0"/>
        <w:autoSpaceDE w:val="0"/>
        <w:autoSpaceDN w:val="0"/>
        <w:adjustRightInd w:val="0"/>
        <w:jc w:val="both"/>
        <w:rPr>
          <w:rFonts w:ascii="Calibri Light" w:eastAsia="TimesNewRomanPSMT" w:hAnsi="Calibri Light" w:cs="Calibri Light"/>
          <w:lang w:eastAsia="et-EE"/>
        </w:rPr>
      </w:pPr>
    </w:p>
    <w:p w14:paraId="7EBDAFC7" w14:textId="77777777" w:rsidR="00782796" w:rsidRDefault="00782796" w:rsidP="009E071A">
      <w:pPr>
        <w:widowControl/>
        <w:suppressAutoHyphens w:val="0"/>
        <w:autoSpaceDE w:val="0"/>
        <w:autoSpaceDN w:val="0"/>
        <w:adjustRightInd w:val="0"/>
        <w:jc w:val="both"/>
        <w:rPr>
          <w:rFonts w:ascii="Calibri Light" w:eastAsia="TimesNewRomanPSMT" w:hAnsi="Calibri Light" w:cs="Calibri Light"/>
          <w:lang w:eastAsia="et-EE"/>
        </w:rPr>
      </w:pPr>
      <w:r w:rsidRPr="00782796">
        <w:rPr>
          <w:rFonts w:ascii="Calibri Light" w:eastAsia="TimesNewRomanPSMT" w:hAnsi="Calibri Light" w:cs="Calibri Light"/>
          <w:color w:val="auto"/>
          <w:lang w:eastAsia="et-EE"/>
        </w:rPr>
        <w:t>Tuleohutuse tagamiseks tuleb pidada kinni k</w:t>
      </w:r>
      <w:r>
        <w:rPr>
          <w:rFonts w:ascii="Calibri Light" w:eastAsia="TimesNewRomanPSMT" w:hAnsi="Calibri Light" w:cs="Calibri Light"/>
          <w:color w:val="auto"/>
          <w:lang w:eastAsia="et-EE"/>
        </w:rPr>
        <w:t>ehtivatest tuleohutusnormidest (</w:t>
      </w:r>
      <w:r w:rsidR="00401F21" w:rsidRPr="00A335B9">
        <w:rPr>
          <w:rFonts w:ascii="Calibri Light" w:eastAsia="TimesNewRomanPSMT" w:hAnsi="Calibri Light" w:cs="Calibri Light"/>
          <w:iCs/>
          <w:lang w:eastAsia="et-EE"/>
        </w:rPr>
        <w:t xml:space="preserve">Tuleohutuse seadusest, </w:t>
      </w:r>
      <w:r w:rsidR="00401F21" w:rsidRPr="00A335B9">
        <w:rPr>
          <w:rFonts w:ascii="Calibri Light" w:hAnsi="Calibri Light" w:cs="Calibri Light"/>
        </w:rPr>
        <w:t xml:space="preserve">Siseministri määrus nr 17 „Ehitisele esitatavad tuleohutusnõuded ja nõuded tuletõrje veevarustusele“ , Siseministri määrus nr 39 ´´Nõuded tulekustutitele ja voolikusüsteemidele, nende valikule, paigaldamisele, tähistamisele ja korrashoiule´´ </w:t>
      </w:r>
      <w:r w:rsidR="00401F21" w:rsidRPr="00A335B9">
        <w:rPr>
          <w:rFonts w:ascii="Calibri Light" w:eastAsia="TimesNewRomanPSMT" w:hAnsi="Calibri Light" w:cs="Calibri Light"/>
          <w:lang w:eastAsia="et-EE"/>
        </w:rPr>
        <w:t xml:space="preserve"> ja standardist EVS 812. Tuletõrje veevarustuse tagamisel lähtuta</w:t>
      </w:r>
      <w:r>
        <w:rPr>
          <w:rFonts w:ascii="Calibri Light" w:eastAsia="TimesNewRomanPSMT" w:hAnsi="Calibri Light" w:cs="Calibri Light"/>
          <w:lang w:eastAsia="et-EE"/>
        </w:rPr>
        <w:t>kse standardi EVS 812 nõuetest).</w:t>
      </w:r>
    </w:p>
    <w:p w14:paraId="7EBDAFC8" w14:textId="77777777" w:rsidR="00782796" w:rsidRDefault="00401F21" w:rsidP="009E071A">
      <w:pPr>
        <w:widowControl/>
        <w:suppressAutoHyphens w:val="0"/>
        <w:autoSpaceDE w:val="0"/>
        <w:autoSpaceDN w:val="0"/>
        <w:adjustRightInd w:val="0"/>
        <w:jc w:val="both"/>
        <w:rPr>
          <w:rFonts w:ascii="Calibri Light" w:eastAsia="TimesNewRomanPSMT" w:hAnsi="Calibri Light" w:cs="Calibri Light"/>
          <w:lang w:eastAsia="et-EE"/>
        </w:rPr>
      </w:pPr>
      <w:r w:rsidRPr="00A335B9">
        <w:rPr>
          <w:rFonts w:ascii="Calibri Light" w:eastAsia="TimesNewRomanPSMT" w:hAnsi="Calibri Light" w:cs="Calibri Light"/>
          <w:lang w:eastAsia="et-EE"/>
        </w:rPr>
        <w:t xml:space="preserve">Ehitusprojektide koostamisel arvestada </w:t>
      </w:r>
      <w:r w:rsidRPr="00A335B9">
        <w:rPr>
          <w:rFonts w:ascii="Calibri Light" w:hAnsi="Calibri Light" w:cs="Calibri Light"/>
        </w:rPr>
        <w:t>Majandus- ja taristuministri määrusega nr 97 "Nõuded ehitusprojektile".</w:t>
      </w:r>
      <w:r w:rsidRPr="00A335B9">
        <w:rPr>
          <w:rFonts w:ascii="Calibri Light" w:eastAsia="TimesNewRomanPSMT" w:hAnsi="Calibri Light" w:cs="Calibri Light"/>
          <w:lang w:eastAsia="et-EE"/>
        </w:rPr>
        <w:t xml:space="preserve"> </w:t>
      </w:r>
    </w:p>
    <w:p w14:paraId="7EBDAFC9" w14:textId="77777777" w:rsidR="00401F21" w:rsidRPr="00782796" w:rsidRDefault="00401F21" w:rsidP="009E071A">
      <w:pPr>
        <w:widowControl/>
        <w:suppressAutoHyphens w:val="0"/>
        <w:autoSpaceDE w:val="0"/>
        <w:autoSpaceDN w:val="0"/>
        <w:adjustRightInd w:val="0"/>
        <w:jc w:val="both"/>
        <w:rPr>
          <w:rFonts w:ascii="Calibri Light" w:eastAsia="TimesNewRomanPSMT" w:hAnsi="Calibri Light" w:cs="Calibri Light"/>
          <w:color w:val="auto"/>
          <w:lang w:eastAsia="et-EE"/>
        </w:rPr>
      </w:pPr>
      <w:r w:rsidRPr="00A335B9">
        <w:rPr>
          <w:rFonts w:ascii="Calibri Light" w:hAnsi="Calibri Light" w:cs="Calibri Light"/>
        </w:rPr>
        <w:t xml:space="preserve">Detailplaneeringu realiseerimise ajal tuleb arvestada </w:t>
      </w:r>
      <w:r w:rsidR="00782796">
        <w:rPr>
          <w:rFonts w:ascii="Calibri Light" w:hAnsi="Calibri Light" w:cs="Calibri Light"/>
        </w:rPr>
        <w:t>sellel aja</w:t>
      </w:r>
      <w:r w:rsidRPr="00A335B9">
        <w:rPr>
          <w:rFonts w:ascii="Calibri Light" w:hAnsi="Calibri Light" w:cs="Calibri Light"/>
        </w:rPr>
        <w:t xml:space="preserve">hetkel kehtivate tuleohutusnõuetega. </w:t>
      </w:r>
    </w:p>
    <w:p w14:paraId="7EBDAFCA" w14:textId="77777777" w:rsidR="00401F21" w:rsidRPr="00A335B9" w:rsidRDefault="00401F21" w:rsidP="009E071A">
      <w:pPr>
        <w:widowControl/>
        <w:suppressAutoHyphens w:val="0"/>
        <w:autoSpaceDE w:val="0"/>
        <w:autoSpaceDN w:val="0"/>
        <w:adjustRightInd w:val="0"/>
        <w:jc w:val="both"/>
        <w:rPr>
          <w:rFonts w:ascii="Calibri Light" w:eastAsia="TimesNewRomanPSMT" w:hAnsi="Calibri Light" w:cs="Calibri Light"/>
          <w:lang w:eastAsia="et-EE"/>
        </w:rPr>
      </w:pPr>
    </w:p>
    <w:p w14:paraId="7EBDAFCB" w14:textId="77777777" w:rsidR="00401F21" w:rsidRPr="002D1856" w:rsidRDefault="00401F21" w:rsidP="000C7553">
      <w:pPr>
        <w:pStyle w:val="Pealkiri1"/>
        <w:keepNext/>
        <w:widowControl/>
        <w:numPr>
          <w:ilvl w:val="0"/>
          <w:numId w:val="9"/>
        </w:numPr>
        <w:suppressAutoHyphens w:val="0"/>
        <w:jc w:val="both"/>
        <w:rPr>
          <w:rFonts w:ascii="Calibri Light" w:hAnsi="Calibri Light" w:cs="Calibri Light"/>
          <w:bCs/>
        </w:rPr>
      </w:pPr>
      <w:bookmarkStart w:id="140" w:name="_Toc426382135"/>
      <w:bookmarkStart w:id="141" w:name="_Toc435743438"/>
      <w:bookmarkStart w:id="142" w:name="_Toc456389693"/>
      <w:bookmarkStart w:id="143" w:name="_Toc535187411"/>
      <w:bookmarkStart w:id="144" w:name="_Toc248770"/>
      <w:bookmarkStart w:id="145" w:name="_Toc31351762"/>
      <w:r w:rsidRPr="002D1856">
        <w:rPr>
          <w:rFonts w:ascii="Calibri Light" w:hAnsi="Calibri Light" w:cs="Calibri Light"/>
          <w:bCs/>
        </w:rPr>
        <w:t>KESKKONNATINGIMUSED JA VÕIMALIK KESKKONNAMÕJU HINDAMINE</w:t>
      </w:r>
      <w:bookmarkEnd w:id="140"/>
      <w:bookmarkEnd w:id="141"/>
      <w:bookmarkEnd w:id="142"/>
      <w:bookmarkEnd w:id="143"/>
      <w:bookmarkEnd w:id="144"/>
      <w:bookmarkEnd w:id="145"/>
    </w:p>
    <w:p w14:paraId="7EBDAFCC"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46" w:name="_Toc435743439"/>
      <w:bookmarkStart w:id="147" w:name="_Toc456389694"/>
      <w:bookmarkStart w:id="148" w:name="_Toc535187412"/>
      <w:bookmarkStart w:id="149" w:name="_Toc248771"/>
      <w:bookmarkStart w:id="150" w:name="_Toc31351763"/>
      <w:r w:rsidRPr="002D1856">
        <w:rPr>
          <w:rFonts w:ascii="Calibri Light" w:hAnsi="Calibri Light" w:cs="Calibri Light"/>
        </w:rPr>
        <w:t>Keskkonnakaitse</w:t>
      </w:r>
      <w:bookmarkEnd w:id="146"/>
      <w:bookmarkEnd w:id="147"/>
      <w:bookmarkEnd w:id="148"/>
      <w:bookmarkEnd w:id="149"/>
      <w:bookmarkEnd w:id="150"/>
    </w:p>
    <w:p w14:paraId="7EBDAFCD" w14:textId="77777777" w:rsidR="00401F21" w:rsidRDefault="00401F21" w:rsidP="009E071A">
      <w:pPr>
        <w:jc w:val="both"/>
        <w:rPr>
          <w:rStyle w:val="fontstyle01"/>
          <w:rFonts w:ascii="Calibri Light" w:hAnsi="Calibri Light" w:cs="Calibri Light"/>
        </w:rPr>
      </w:pPr>
      <w:r w:rsidRPr="00A335B9">
        <w:rPr>
          <w:rFonts w:ascii="Calibri Light" w:hAnsi="Calibri Light" w:cs="Calibri Light"/>
        </w:rPr>
        <w:t xml:space="preserve">Planeeritaval alal ei ole täheldatud reostuse või keskkonnaohuga seonduvat. Väärtuslikku kõrghaljastust või kaitsealuseid loodusobjekte planeeritud alal ei ole. </w:t>
      </w:r>
      <w:r w:rsidRPr="00A335B9">
        <w:rPr>
          <w:rStyle w:val="fontstyle01"/>
          <w:rFonts w:ascii="Calibri Light" w:hAnsi="Calibri Light" w:cs="Calibri Light"/>
        </w:rPr>
        <w:t>Planeeritava tegevusega ei kaasne eeldatavalt olulisi</w:t>
      </w:r>
      <w:r w:rsidRPr="00A335B9">
        <w:rPr>
          <w:rFonts w:ascii="Calibri Light" w:hAnsi="Calibri Light" w:cs="Calibri Light"/>
          <w:color w:val="000000"/>
        </w:rPr>
        <w:t xml:space="preserve"> </w:t>
      </w:r>
      <w:r w:rsidRPr="00A335B9">
        <w:rPr>
          <w:rStyle w:val="fontstyle01"/>
          <w:rFonts w:ascii="Calibri Light" w:hAnsi="Calibri Light" w:cs="Calibri Light"/>
        </w:rPr>
        <w:t>kahjulikke tagajärgi nagu vee-, pinnase- või õhusaastatus, jäätmeteke, müra,</w:t>
      </w:r>
      <w:r w:rsidRPr="00A335B9">
        <w:rPr>
          <w:rFonts w:ascii="Calibri Light" w:hAnsi="Calibri Light" w:cs="Calibri Light"/>
          <w:color w:val="000000"/>
        </w:rPr>
        <w:t xml:space="preserve"> </w:t>
      </w:r>
      <w:r w:rsidRPr="00A335B9">
        <w:rPr>
          <w:rStyle w:val="fontstyle01"/>
          <w:rFonts w:ascii="Calibri Light" w:hAnsi="Calibri Light" w:cs="Calibri Light"/>
        </w:rPr>
        <w:t>vibratsioon või valgus-, soojus-, kiirgus- ja lõhnareostus. Kavandatud tegevus ei avalda</w:t>
      </w:r>
      <w:r w:rsidRPr="00A335B9">
        <w:rPr>
          <w:rFonts w:ascii="Calibri Light" w:hAnsi="Calibri Light" w:cs="Calibri Light"/>
          <w:color w:val="000000"/>
        </w:rPr>
        <w:t xml:space="preserve"> </w:t>
      </w:r>
      <w:r w:rsidRPr="00A335B9">
        <w:rPr>
          <w:rStyle w:val="fontstyle01"/>
          <w:rFonts w:ascii="Calibri Light" w:hAnsi="Calibri Light" w:cs="Calibri Light"/>
        </w:rPr>
        <w:t>olulist mõju ning ei põhjusta keskkonnas pöördumatuid muudatusi, ei sea ohtu inimese</w:t>
      </w:r>
      <w:r w:rsidRPr="00A335B9">
        <w:rPr>
          <w:rFonts w:ascii="Calibri Light" w:hAnsi="Calibri Light" w:cs="Calibri Light"/>
          <w:color w:val="000000"/>
        </w:rPr>
        <w:t xml:space="preserve"> </w:t>
      </w:r>
      <w:r w:rsidRPr="00A335B9">
        <w:rPr>
          <w:rStyle w:val="fontstyle01"/>
          <w:rFonts w:ascii="Calibri Light" w:hAnsi="Calibri Light" w:cs="Calibri Light"/>
        </w:rPr>
        <w:t>tervist, heaolu, kultuuripärandit ega vara.</w:t>
      </w:r>
    </w:p>
    <w:p w14:paraId="7EBDAFCE" w14:textId="77777777" w:rsidR="00847427" w:rsidRPr="00A335B9" w:rsidRDefault="00847427" w:rsidP="009E071A">
      <w:pPr>
        <w:jc w:val="both"/>
        <w:rPr>
          <w:rFonts w:ascii="Calibri Light" w:hAnsi="Calibri Light" w:cs="Calibri Light"/>
        </w:rPr>
      </w:pPr>
    </w:p>
    <w:p w14:paraId="7EBDAFCF"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Planeeritud tehnovõrgud ja ühendused olemasolevate tehnovõrkudega peavad olema projekteeritud ja paigaldatud sertifitseeritud spetsialistide poolt, et tagada põhjavee kaitsust. Kui reostumisjuhtumid ilmnevad, siis tuleb sellest koheselt teavitada asjaomaseid ametkondi.</w:t>
      </w:r>
    </w:p>
    <w:p w14:paraId="7EBDAFD0" w14:textId="77777777" w:rsidR="00401F21" w:rsidRPr="00A335B9" w:rsidRDefault="00401F21" w:rsidP="009E071A">
      <w:pPr>
        <w:jc w:val="both"/>
        <w:rPr>
          <w:rFonts w:ascii="Calibri Light" w:hAnsi="Calibri Light" w:cs="Calibri Light"/>
          <w:color w:val="FF0000"/>
        </w:rPr>
      </w:pPr>
    </w:p>
    <w:p w14:paraId="7EBDAFD1" w14:textId="77777777" w:rsidR="00401F21" w:rsidRPr="00A335B9" w:rsidRDefault="004A3E0B" w:rsidP="009E071A">
      <w:pPr>
        <w:jc w:val="both"/>
        <w:rPr>
          <w:rFonts w:ascii="Calibri Light" w:hAnsi="Calibri Light" w:cs="Calibri Light"/>
        </w:rPr>
      </w:pPr>
      <w:r>
        <w:rPr>
          <w:rFonts w:ascii="Calibri Light" w:hAnsi="Calibri Light" w:cs="Calibri Light"/>
        </w:rPr>
        <w:t xml:space="preserve">Veeloa taotlemise vajadus tuleb välja selgitada projekteerimise käigus. </w:t>
      </w:r>
      <w:r w:rsidR="00401F21" w:rsidRPr="00A335B9">
        <w:rPr>
          <w:rFonts w:ascii="Calibri Light" w:hAnsi="Calibri Light" w:cs="Calibri Light"/>
        </w:rPr>
        <w:t xml:space="preserve">Planeeringualal ei kavandata mingeid tegevusi seoses maavarade või geoloogiliste uuringutega, seega ei ole vaja taotleda üldgeoloogilise uurimistöö, geoloogilise uuringu ja maavara kaevandamise lubasid. Samuti ei ole kavandatud planeeringualal Jäätmeseaduse § 71 lg 2 nimetatud tegevused ja sellest tulenevalt ei ole vaja jäätmeluba taotleda. Eeldatavalt ei toimu planeeringualal väikeettevõtluse </w:t>
      </w:r>
      <w:r w:rsidR="00401F21" w:rsidRPr="00A335B9">
        <w:rPr>
          <w:rFonts w:ascii="Calibri Light" w:hAnsi="Calibri Light" w:cs="Calibri Light"/>
        </w:rPr>
        <w:lastRenderedPageBreak/>
        <w:t xml:space="preserve">tootmist sellisel kujul, mis tooks kaasa kiirgustegevuse ja välisõhu suure saaste ning seega ei ole vaja taotleda kiirgustegevuse, erisaasteluba ja keskkonnakompleksluba. </w:t>
      </w:r>
    </w:p>
    <w:p w14:paraId="7EBDAFD2" w14:textId="77777777" w:rsidR="00401F21" w:rsidRPr="00A335B9" w:rsidRDefault="00401F21" w:rsidP="009E071A">
      <w:pPr>
        <w:rPr>
          <w:rFonts w:ascii="Calibri Light" w:hAnsi="Calibri Light" w:cs="Calibri Light"/>
        </w:rPr>
      </w:pPr>
      <w:r w:rsidRPr="00A335B9">
        <w:rPr>
          <w:rFonts w:ascii="Calibri Light" w:hAnsi="Calibri Light" w:cs="Calibri Light"/>
        </w:rPr>
        <w:t>Kuna soojavarustus lahendatakse lokaalselt, siis võib tekkida välisõhu saasteloa taotlemise vajadus aga see selgub peale küttesüsteemide valikut.</w:t>
      </w:r>
    </w:p>
    <w:p w14:paraId="7EBDAFD3"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 xml:space="preserve">Planeeritava tegevusega ei ole ette näha eeldatavat avariiolukordade teket, kui jälgitakse loodusvarade kasutamisel ja ehitustöödel keskkonnaalaseid ohutusnõudeid ning kasutatakse parimat võimalikku tehnoloogiat. Avariiolukorra tekkimisel tuleb tööd koheselt peatada ja asuda tekkinud avarii tagajärgi likvideerima. </w:t>
      </w:r>
    </w:p>
    <w:p w14:paraId="7EBDAFD4" w14:textId="77777777" w:rsidR="00401F21" w:rsidRPr="00A335B9" w:rsidRDefault="00401F21" w:rsidP="009E071A">
      <w:pPr>
        <w:jc w:val="both"/>
        <w:rPr>
          <w:rFonts w:ascii="Calibri Light" w:hAnsi="Calibri Light" w:cs="Calibri Light"/>
        </w:rPr>
      </w:pPr>
    </w:p>
    <w:p w14:paraId="7EBDAFD5"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 xml:space="preserve">Tegevusega kaasnevate võimalike negatiivsete mõjude vältimiseks või leevendamiseks kavandatavad meetmed, mille rakendamine väldib või leevendab oluliselt võimalikke negatiivseid mõjusid keskkonnale: </w:t>
      </w:r>
    </w:p>
    <w:p w14:paraId="7EBDAFD6"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Planeeritud tööde tegemisel kasutada ainult ehitusprojektis kirjeldatud materjale ja toodud tehnoloogilisi lahendusi; </w:t>
      </w:r>
    </w:p>
    <w:p w14:paraId="7EBDAFD7"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Ehitustööde teostamisel (öörahu, ehitusmasinate liikumine, parkimine jne) kinni pidada korrakaitseseaduse nõuetest; </w:t>
      </w:r>
    </w:p>
    <w:p w14:paraId="7EBDAFD8"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Ehitustegevuse ajal peab arvestama, et lahendatud oleks jalakäijate ning sõidukite turvaline liikumine; </w:t>
      </w:r>
    </w:p>
    <w:p w14:paraId="7EBDAFD9"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Kuna lähipiirkonnas on müratundlikud alad, tuleb ehitusprojektis näha ette ehitusmüra vähendavad meetmed; </w:t>
      </w:r>
    </w:p>
    <w:p w14:paraId="7EBDAFDA" w14:textId="77777777" w:rsidR="00401F21" w:rsidRPr="00A021A7" w:rsidRDefault="00401F21" w:rsidP="00A021A7">
      <w:pPr>
        <w:numPr>
          <w:ilvl w:val="0"/>
          <w:numId w:val="14"/>
        </w:numPr>
        <w:jc w:val="both"/>
        <w:rPr>
          <w:rFonts w:ascii="Calibri Light" w:hAnsi="Calibri Light" w:cs="Calibri Light"/>
        </w:rPr>
      </w:pPr>
      <w:r w:rsidRPr="00A335B9">
        <w:rPr>
          <w:rFonts w:ascii="Calibri Light" w:hAnsi="Calibri Light" w:cs="Calibri Light"/>
        </w:rPr>
        <w:t>Kaevetööde t</w:t>
      </w:r>
      <w:r w:rsidR="00CE639F" w:rsidRPr="00A335B9">
        <w:rPr>
          <w:rFonts w:ascii="Calibri Light" w:hAnsi="Calibri Light" w:cs="Calibri Light"/>
        </w:rPr>
        <w:t>eostami</w:t>
      </w:r>
      <w:r w:rsidR="00A021A7">
        <w:rPr>
          <w:rFonts w:ascii="Calibri Light" w:hAnsi="Calibri Light" w:cs="Calibri Light"/>
        </w:rPr>
        <w:t>sel tuleb kinni pidada Rae</w:t>
      </w:r>
      <w:r w:rsidRPr="00A021A7">
        <w:rPr>
          <w:rFonts w:ascii="Calibri Light" w:hAnsi="Calibri Light" w:cs="Calibri Light"/>
        </w:rPr>
        <w:t xml:space="preserve"> valla </w:t>
      </w:r>
      <w:r w:rsidR="00CE639F" w:rsidRPr="00A021A7">
        <w:rPr>
          <w:rFonts w:ascii="Calibri Light" w:hAnsi="Calibri Light" w:cs="Calibri Light"/>
        </w:rPr>
        <w:t xml:space="preserve">heakorra ja </w:t>
      </w:r>
      <w:r w:rsidRPr="00A021A7">
        <w:rPr>
          <w:rFonts w:ascii="Calibri Light" w:hAnsi="Calibri Light" w:cs="Calibri Light"/>
        </w:rPr>
        <w:t xml:space="preserve">kaevetööde eeskirja nõuetest; </w:t>
      </w:r>
    </w:p>
    <w:p w14:paraId="7EBDAFDB"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Tööde käigus tekkinud jäätm</w:t>
      </w:r>
      <w:r w:rsidR="00CE639F" w:rsidRPr="00A335B9">
        <w:rPr>
          <w:rFonts w:ascii="Calibri Light" w:hAnsi="Calibri Light" w:cs="Calibri Light"/>
        </w:rPr>
        <w:t>ed tu</w:t>
      </w:r>
      <w:r w:rsidR="00A021A7">
        <w:rPr>
          <w:rFonts w:ascii="Calibri Light" w:hAnsi="Calibri Light" w:cs="Calibri Light"/>
        </w:rPr>
        <w:t>leb käidelda vastavalt Rae</w:t>
      </w:r>
      <w:r w:rsidR="00CE639F" w:rsidRPr="00A335B9">
        <w:rPr>
          <w:rFonts w:ascii="Calibri Light" w:hAnsi="Calibri Light" w:cs="Calibri Light"/>
        </w:rPr>
        <w:t xml:space="preserve"> </w:t>
      </w:r>
      <w:r w:rsidRPr="00A335B9">
        <w:rPr>
          <w:rFonts w:ascii="Calibri Light" w:hAnsi="Calibri Light" w:cs="Calibri Light"/>
        </w:rPr>
        <w:t xml:space="preserve">valla jäätmehoolduseeskirjale; </w:t>
      </w:r>
    </w:p>
    <w:p w14:paraId="7EBDAFDC"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Tööde teostamisel tagada, et ehitusmasinatest (ekskavaator, traktor jne) oleks õli ja kütuse lekkimine välistatud; </w:t>
      </w:r>
    </w:p>
    <w:p w14:paraId="7EBDAFDD" w14:textId="77777777" w:rsidR="00401F21" w:rsidRPr="00A335B9" w:rsidRDefault="00401F21" w:rsidP="009E071A">
      <w:pPr>
        <w:numPr>
          <w:ilvl w:val="0"/>
          <w:numId w:val="14"/>
        </w:numPr>
        <w:jc w:val="both"/>
        <w:rPr>
          <w:rFonts w:ascii="Calibri Light" w:hAnsi="Calibri Light" w:cs="Calibri Light"/>
        </w:rPr>
      </w:pPr>
      <w:r w:rsidRPr="00A335B9">
        <w:rPr>
          <w:rFonts w:ascii="Calibri Light" w:hAnsi="Calibri Light" w:cs="Calibri Light"/>
        </w:rPr>
        <w:t xml:space="preserve">Tööpiirkonnas peavad olema vahendid võimaliku õli- ja kütusereostuse likvideerimiseks või leevendamiseks; </w:t>
      </w:r>
    </w:p>
    <w:p w14:paraId="7EBDAFDE" w14:textId="77777777" w:rsidR="00401F21" w:rsidRPr="00A335B9" w:rsidRDefault="00401F21" w:rsidP="009E071A">
      <w:pPr>
        <w:numPr>
          <w:ilvl w:val="0"/>
          <w:numId w:val="14"/>
        </w:numPr>
        <w:jc w:val="both"/>
        <w:rPr>
          <w:rFonts w:ascii="Calibri Light" w:hAnsi="Calibri Light" w:cs="Calibri Light"/>
          <w:color w:val="FF0000"/>
        </w:rPr>
      </w:pPr>
      <w:r w:rsidRPr="00A335B9">
        <w:rPr>
          <w:rFonts w:ascii="Calibri Light" w:hAnsi="Calibri Light" w:cs="Calibri Light"/>
        </w:rPr>
        <w:t>Avariiolukorra tekkimisel tuleb tööd koheselt peatada ja asuda juhtunud avarii tagajärgi likvideerima.</w:t>
      </w:r>
      <w:r w:rsidR="009E6D21" w:rsidRPr="00A335B9">
        <w:rPr>
          <w:rFonts w:ascii="Calibri Light" w:hAnsi="Calibri Light" w:cs="Calibri Light"/>
        </w:rPr>
        <w:t xml:space="preserve"> </w:t>
      </w:r>
      <w:r w:rsidRPr="00A335B9">
        <w:rPr>
          <w:rFonts w:ascii="Calibri Light" w:hAnsi="Calibri Light" w:cs="Calibri Light"/>
        </w:rPr>
        <w:t>Vajadusel kasutada päästeteenistuse abi.</w:t>
      </w:r>
    </w:p>
    <w:p w14:paraId="7EBDAFDF"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Planeeritud kruntidel peab jäätmekäitlu</w:t>
      </w:r>
      <w:r w:rsidR="007E7878" w:rsidRPr="00A335B9">
        <w:rPr>
          <w:rFonts w:ascii="Calibri Light" w:hAnsi="Calibri Light" w:cs="Calibri Light"/>
        </w:rPr>
        <w:t xml:space="preserve">s vastama jäätmeseaduse ja </w:t>
      </w:r>
      <w:r w:rsidR="00F501E4" w:rsidRPr="00A335B9">
        <w:rPr>
          <w:rFonts w:ascii="Calibri Light" w:hAnsi="Calibri Light" w:cs="Calibri Light"/>
        </w:rPr>
        <w:t>Rae</w:t>
      </w:r>
      <w:r w:rsidRPr="00A335B9">
        <w:rPr>
          <w:rFonts w:ascii="Calibri Light" w:hAnsi="Calibri Light" w:cs="Calibri Light"/>
        </w:rPr>
        <w:t xml:space="preserve"> valla jäätmehoolduseeskirjale.</w:t>
      </w:r>
    </w:p>
    <w:p w14:paraId="7EBDAFE0"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Hoonete võimalikud asukohad võimaldavad tagada piisava päikesevalguse nii planeeritud kui naaberkruntide elamutes.</w:t>
      </w:r>
    </w:p>
    <w:p w14:paraId="7EBDAFE1"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Kuna planeeringuala jääb suurematest teedest kaugele ja planeeritud tänavad on väikese liikluskoormusega, mistõttu võib eeldada, et liikluskoormusest tulenev vibratsioon ja õhusaaste jäävad antud alal eeldatavalt lubatud normide piiresse. Õueala (aktiivselt kasutatav ala) jääb tänavamürale suletuks (hoonete varju), seega võib eeldada, et liikluskoormustele vastavad keskkonnatingimused (müra, teatud määral ka õhusaaste) on täidetud.</w:t>
      </w:r>
    </w:p>
    <w:p w14:paraId="7EBDAFE2" w14:textId="77777777" w:rsidR="00401F21" w:rsidRPr="00A335B9" w:rsidRDefault="00401F21" w:rsidP="009E071A">
      <w:pPr>
        <w:jc w:val="both"/>
        <w:rPr>
          <w:rFonts w:ascii="Calibri Light" w:hAnsi="Calibri Light" w:cs="Calibri Light"/>
        </w:rPr>
      </w:pPr>
    </w:p>
    <w:p w14:paraId="7EBDAFE3" w14:textId="77777777" w:rsidR="00401F21" w:rsidRPr="00A335B9" w:rsidRDefault="00401F21" w:rsidP="009E071A">
      <w:pPr>
        <w:jc w:val="both"/>
        <w:rPr>
          <w:rFonts w:ascii="Calibri Light" w:hAnsi="Calibri Light" w:cs="Calibri Light"/>
        </w:rPr>
      </w:pPr>
      <w:r w:rsidRPr="00A335B9">
        <w:rPr>
          <w:rFonts w:ascii="Calibri Light" w:hAnsi="Calibri Light" w:cs="Calibri Light"/>
        </w:rPr>
        <w:t xml:space="preserve">Alternatiivse energiaallikana on soovitatav projekteerimisel näha ette päikeseenergia kasutamine. Päikesepaneelide kasutamisel peavad olema tagatud järgmised nõuded ja tingimused: </w:t>
      </w:r>
    </w:p>
    <w:p w14:paraId="7EBDAFE4" w14:textId="77777777" w:rsidR="00401F21" w:rsidRPr="00A335B9" w:rsidRDefault="00401F21" w:rsidP="009E071A">
      <w:pPr>
        <w:numPr>
          <w:ilvl w:val="0"/>
          <w:numId w:val="15"/>
        </w:numPr>
        <w:jc w:val="both"/>
        <w:rPr>
          <w:rFonts w:ascii="Calibri Light" w:hAnsi="Calibri Light" w:cs="Calibri Light"/>
        </w:rPr>
      </w:pPr>
      <w:r w:rsidRPr="00A335B9">
        <w:rPr>
          <w:rFonts w:ascii="Calibri Light" w:hAnsi="Calibri Light" w:cs="Calibri Light"/>
        </w:rPr>
        <w:t xml:space="preserve">Päikesepaneelid ei tekita kõrvalolevatele hoonetele valgusreostust; </w:t>
      </w:r>
    </w:p>
    <w:p w14:paraId="7EBDAFE5" w14:textId="77777777" w:rsidR="00401F21" w:rsidRPr="00A335B9" w:rsidRDefault="00401F21" w:rsidP="009E071A">
      <w:pPr>
        <w:numPr>
          <w:ilvl w:val="0"/>
          <w:numId w:val="15"/>
        </w:numPr>
        <w:jc w:val="both"/>
        <w:rPr>
          <w:rFonts w:ascii="Calibri Light" w:hAnsi="Calibri Light" w:cs="Calibri Light"/>
        </w:rPr>
      </w:pPr>
      <w:r w:rsidRPr="00A335B9">
        <w:rPr>
          <w:rFonts w:ascii="Calibri Light" w:hAnsi="Calibri Light" w:cs="Calibri Light"/>
        </w:rPr>
        <w:t>Päikesepaneelid ei kahjusta naaberhooneid, linnaruumis liiklejaid ja looduskeskkonda; Päikesepaneelid ei häiri liiklust ja tänaval liiklejaid.</w:t>
      </w:r>
    </w:p>
    <w:p w14:paraId="7EBDAFE6" w14:textId="77777777" w:rsidR="00401F21" w:rsidRPr="00A335B9" w:rsidRDefault="00401F21" w:rsidP="009E071A">
      <w:pPr>
        <w:jc w:val="both"/>
        <w:rPr>
          <w:rFonts w:ascii="Calibri Light" w:hAnsi="Calibri Light" w:cs="Calibri Light"/>
        </w:rPr>
      </w:pPr>
    </w:p>
    <w:p w14:paraId="7EBDAFE7"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51" w:name="_Toc456389695"/>
      <w:bookmarkStart w:id="152" w:name="_Toc535187413"/>
      <w:bookmarkStart w:id="153" w:name="_Toc248772"/>
      <w:bookmarkStart w:id="154" w:name="_Toc31351764"/>
      <w:r w:rsidRPr="002D1856">
        <w:rPr>
          <w:rFonts w:ascii="Calibri Light" w:hAnsi="Calibri Light" w:cs="Calibri Light"/>
        </w:rPr>
        <w:lastRenderedPageBreak/>
        <w:t>Kitsendavad keskkonnatingimused planeeringuga kavandatu elluviimiseks</w:t>
      </w:r>
      <w:bookmarkEnd w:id="151"/>
      <w:bookmarkEnd w:id="152"/>
      <w:bookmarkEnd w:id="153"/>
      <w:bookmarkEnd w:id="154"/>
      <w:r w:rsidRPr="002D1856">
        <w:rPr>
          <w:rFonts w:ascii="Calibri Light" w:hAnsi="Calibri Light" w:cs="Calibri Light"/>
        </w:rPr>
        <w:t xml:space="preserve"> </w:t>
      </w:r>
    </w:p>
    <w:p w14:paraId="7EBDAFE8" w14:textId="77777777" w:rsidR="001C1C56" w:rsidRPr="001C1C56" w:rsidRDefault="001C1C56" w:rsidP="001C1C56">
      <w:pPr>
        <w:rPr>
          <w:rFonts w:ascii="Calibri Light" w:hAnsi="Calibri Light" w:cs="Calibri Light"/>
          <w:color w:val="000000"/>
        </w:rPr>
      </w:pPr>
      <w:bookmarkStart w:id="155" w:name="_Toc456389696"/>
      <w:bookmarkStart w:id="156" w:name="_Toc535187414"/>
      <w:bookmarkStart w:id="157" w:name="_Toc248773"/>
      <w:r w:rsidRPr="001C1C56">
        <w:rPr>
          <w:rFonts w:ascii="Calibri Light" w:hAnsi="Calibri Light" w:cs="Calibri Light"/>
          <w:color w:val="000000"/>
        </w:rPr>
        <w:t>Planeeritaval alal lasuvad järgmised maakasutuspiirangud ja kitsendused:</w:t>
      </w:r>
      <w:r w:rsidRPr="001C1C56">
        <w:rPr>
          <w:rFonts w:ascii="Calibri Light" w:hAnsi="Calibri Light" w:cs="Calibri Light"/>
          <w:color w:val="000000"/>
        </w:rPr>
        <w:br/>
        <w:t xml:space="preserve">• Elektriõhuliin 1-20 </w:t>
      </w:r>
      <w:proofErr w:type="spellStart"/>
      <w:r w:rsidRPr="001C1C56">
        <w:rPr>
          <w:rFonts w:ascii="Calibri Light" w:hAnsi="Calibri Light" w:cs="Calibri Light"/>
          <w:color w:val="000000"/>
        </w:rPr>
        <w:t>kV</w:t>
      </w:r>
      <w:proofErr w:type="spellEnd"/>
      <w:r w:rsidRPr="001C1C56">
        <w:rPr>
          <w:rFonts w:ascii="Calibri Light" w:hAnsi="Calibri Light" w:cs="Calibri Light"/>
          <w:color w:val="000000"/>
        </w:rPr>
        <w:t>, kaitsevöönd 10 m liini teljest;</w:t>
      </w:r>
      <w:r w:rsidRPr="001C1C56">
        <w:rPr>
          <w:rFonts w:ascii="Calibri Light" w:hAnsi="Calibri Light" w:cs="Calibri Light"/>
          <w:color w:val="000000"/>
        </w:rPr>
        <w:br/>
        <w:t>• Elektrimaakaabelliin,  kaitsevöönd 1 m lii</w:t>
      </w:r>
      <w:r w:rsidR="004A3E0B">
        <w:rPr>
          <w:rFonts w:ascii="Calibri Light" w:hAnsi="Calibri Light" w:cs="Calibri Light"/>
          <w:color w:val="000000"/>
        </w:rPr>
        <w:t>ni teljest;</w:t>
      </w:r>
      <w:r w:rsidR="004A3E0B">
        <w:rPr>
          <w:rFonts w:ascii="Calibri Light" w:hAnsi="Calibri Light" w:cs="Calibri Light"/>
          <w:color w:val="000000"/>
        </w:rPr>
        <w:br/>
        <w:t xml:space="preserve">• </w:t>
      </w:r>
      <w:r w:rsidR="008775CA">
        <w:rPr>
          <w:rFonts w:ascii="Calibri Light" w:hAnsi="Calibri Light" w:cs="Calibri Light"/>
          <w:color w:val="000000"/>
        </w:rPr>
        <w:t xml:space="preserve">Pirita jõe ja </w:t>
      </w:r>
      <w:r w:rsidR="004A3E0B">
        <w:rPr>
          <w:rFonts w:ascii="Calibri Light" w:hAnsi="Calibri Light" w:cs="Calibri Light"/>
          <w:color w:val="000000"/>
        </w:rPr>
        <w:t xml:space="preserve">Leivajõe ehituskeeluvöönd 50 m </w:t>
      </w:r>
      <w:r w:rsidR="008775CA">
        <w:rPr>
          <w:rFonts w:ascii="Calibri Light" w:hAnsi="Calibri Light" w:cs="Calibri Light"/>
          <w:color w:val="000000"/>
        </w:rPr>
        <w:t>ja piiranguvöönd 100 m (Pirita ja Leivajõe ehituskeeluvööndid Külma kinnistule ei ulatu);</w:t>
      </w:r>
    </w:p>
    <w:p w14:paraId="7EBDAFE9" w14:textId="77777777" w:rsidR="001C1C56" w:rsidRDefault="001C1C56" w:rsidP="001C1C56">
      <w:pPr>
        <w:rPr>
          <w:rFonts w:ascii="Calibri Light" w:hAnsi="Calibri Light" w:cs="Calibri Light"/>
          <w:color w:val="000000"/>
        </w:rPr>
      </w:pPr>
      <w:r w:rsidRPr="001C1C56">
        <w:rPr>
          <w:rFonts w:ascii="Calibri Light" w:hAnsi="Calibri Light" w:cs="Calibri Light"/>
          <w:color w:val="000000"/>
        </w:rPr>
        <w:t>• Tuulevälja maaparandussüsteem ja selle:</w:t>
      </w:r>
      <w:r>
        <w:rPr>
          <w:rFonts w:ascii="Calibri Light" w:hAnsi="Calibri Light" w:cs="Calibri Light"/>
          <w:color w:val="000000"/>
        </w:rPr>
        <w:br/>
      </w:r>
      <w:r w:rsidRPr="001C1C56">
        <w:rPr>
          <w:rFonts w:ascii="Calibri Light" w:hAnsi="Calibri Light" w:cs="Calibri Light"/>
          <w:color w:val="000000"/>
        </w:rPr>
        <w:t xml:space="preserve"> </w:t>
      </w:r>
      <w:r>
        <w:rPr>
          <w:rFonts w:ascii="Calibri Light" w:hAnsi="Calibri Light" w:cs="Calibri Light"/>
          <w:color w:val="000000"/>
        </w:rPr>
        <w:tab/>
        <w:t>veekaitsevöönd 1 m;</w:t>
      </w:r>
      <w:r>
        <w:rPr>
          <w:rFonts w:ascii="Calibri Light" w:hAnsi="Calibri Light" w:cs="Calibri Light"/>
          <w:color w:val="000000"/>
        </w:rPr>
        <w:br/>
      </w:r>
      <w:r w:rsidRPr="001C1C56">
        <w:rPr>
          <w:rFonts w:ascii="Calibri Light" w:hAnsi="Calibri Light" w:cs="Calibri Light"/>
          <w:color w:val="000000"/>
        </w:rPr>
        <w:t xml:space="preserve"> </w:t>
      </w:r>
      <w:r>
        <w:rPr>
          <w:rFonts w:ascii="Calibri Light" w:hAnsi="Calibri Light" w:cs="Calibri Light"/>
          <w:color w:val="000000"/>
        </w:rPr>
        <w:tab/>
      </w:r>
      <w:r w:rsidRPr="001C1C56">
        <w:rPr>
          <w:rFonts w:ascii="Calibri Light" w:hAnsi="Calibri Light" w:cs="Calibri Light"/>
          <w:color w:val="000000"/>
        </w:rPr>
        <w:t>ehituskeeluvöö</w:t>
      </w:r>
      <w:r>
        <w:rPr>
          <w:rFonts w:ascii="Calibri Light" w:hAnsi="Calibri Light" w:cs="Calibri Light"/>
          <w:color w:val="000000"/>
        </w:rPr>
        <w:t>nd 25 m;</w:t>
      </w:r>
      <w:r>
        <w:rPr>
          <w:rFonts w:ascii="Calibri Light" w:hAnsi="Calibri Light" w:cs="Calibri Light"/>
          <w:color w:val="000000"/>
        </w:rPr>
        <w:br/>
      </w:r>
      <w:r w:rsidRPr="001C1C56">
        <w:rPr>
          <w:rFonts w:ascii="Calibri Light" w:hAnsi="Calibri Light" w:cs="Calibri Light"/>
          <w:color w:val="000000"/>
        </w:rPr>
        <w:t xml:space="preserve"> </w:t>
      </w:r>
      <w:r>
        <w:rPr>
          <w:rFonts w:ascii="Calibri Light" w:hAnsi="Calibri Light" w:cs="Calibri Light"/>
          <w:color w:val="000000"/>
        </w:rPr>
        <w:tab/>
      </w:r>
      <w:r w:rsidR="004A3E0B">
        <w:rPr>
          <w:rFonts w:ascii="Calibri Light" w:hAnsi="Calibri Light" w:cs="Calibri Light"/>
          <w:color w:val="000000"/>
        </w:rPr>
        <w:t>piiranguvöönd 50 m.</w:t>
      </w:r>
    </w:p>
    <w:p w14:paraId="7EBDAFEA"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58" w:name="_Toc31351765"/>
      <w:r w:rsidRPr="002D1856">
        <w:rPr>
          <w:rFonts w:ascii="Calibri Light" w:hAnsi="Calibri Light" w:cs="Calibri Light"/>
        </w:rPr>
        <w:t>Servituutide vajaduse määramine</w:t>
      </w:r>
      <w:bookmarkEnd w:id="155"/>
      <w:bookmarkEnd w:id="156"/>
      <w:bookmarkEnd w:id="157"/>
      <w:bookmarkEnd w:id="158"/>
    </w:p>
    <w:p w14:paraId="7EBDAFEB" w14:textId="77777777" w:rsidR="00694B4C" w:rsidRPr="00A335B9" w:rsidRDefault="00694B4C" w:rsidP="009E071A">
      <w:pPr>
        <w:widowControl/>
        <w:suppressAutoHyphens w:val="0"/>
        <w:autoSpaceDE w:val="0"/>
        <w:jc w:val="both"/>
        <w:rPr>
          <w:rFonts w:ascii="Calibri Light" w:hAnsi="Calibri Light" w:cs="Calibri Light"/>
        </w:rPr>
      </w:pPr>
      <w:bookmarkStart w:id="159" w:name="_Toc456389697"/>
      <w:bookmarkStart w:id="160" w:name="_Toc535187415"/>
      <w:r w:rsidRPr="00A335B9">
        <w:rPr>
          <w:rFonts w:ascii="Calibri Light" w:hAnsi="Calibri Light" w:cs="Calibri Light"/>
        </w:rPr>
        <w:t xml:space="preserve">Tehnovõrkudele seatavad servituudid määratakse tehnovõrkude kaitsevööndite ulatuses. </w:t>
      </w:r>
    </w:p>
    <w:p w14:paraId="7EBDAFEC" w14:textId="77777777" w:rsidR="00CE639F" w:rsidRPr="00A335B9" w:rsidRDefault="00AF1168" w:rsidP="009E071A">
      <w:pPr>
        <w:widowControl/>
        <w:suppressAutoHyphens w:val="0"/>
        <w:autoSpaceDE w:val="0"/>
        <w:jc w:val="both"/>
        <w:rPr>
          <w:rFonts w:ascii="Calibri Light" w:hAnsi="Calibri Light" w:cs="Calibri Light"/>
        </w:rPr>
      </w:pPr>
      <w:r w:rsidRPr="00A335B9">
        <w:rPr>
          <w:rFonts w:ascii="Calibri Light" w:hAnsi="Calibri Light" w:cs="Calibri Light"/>
        </w:rPr>
        <w:t>Servituudialad on ära näidatud planeeringu joonisel nr 3 ’’Planeeringu eskiis’’.</w:t>
      </w:r>
    </w:p>
    <w:p w14:paraId="7EBDAFED" w14:textId="77777777" w:rsidR="00401F21" w:rsidRPr="002D1856" w:rsidRDefault="00401F21" w:rsidP="000C7553">
      <w:pPr>
        <w:pStyle w:val="Pealkiri2"/>
        <w:keepNext/>
        <w:numPr>
          <w:ilvl w:val="1"/>
          <w:numId w:val="9"/>
        </w:numPr>
        <w:spacing w:before="240" w:after="60"/>
        <w:jc w:val="both"/>
        <w:rPr>
          <w:rFonts w:ascii="Calibri Light" w:hAnsi="Calibri Light" w:cs="Calibri Light"/>
        </w:rPr>
      </w:pPr>
      <w:bookmarkStart w:id="161" w:name="_Toc248774"/>
      <w:bookmarkStart w:id="162" w:name="_Toc31351766"/>
      <w:r w:rsidRPr="002D1856">
        <w:rPr>
          <w:rFonts w:ascii="Calibri Light" w:hAnsi="Calibri Light" w:cs="Calibri Light"/>
        </w:rPr>
        <w:t>Kuritegevuse riske vähendavad nõuded ja tingimused</w:t>
      </w:r>
      <w:bookmarkEnd w:id="159"/>
      <w:bookmarkEnd w:id="160"/>
      <w:bookmarkEnd w:id="161"/>
      <w:bookmarkEnd w:id="162"/>
    </w:p>
    <w:p w14:paraId="7EBDAFEE" w14:textId="77777777" w:rsidR="00401F21" w:rsidRPr="00A335B9" w:rsidRDefault="00401F21" w:rsidP="009E071A">
      <w:pPr>
        <w:tabs>
          <w:tab w:val="left" w:pos="720"/>
        </w:tabs>
        <w:jc w:val="both"/>
        <w:rPr>
          <w:rFonts w:ascii="Calibri Light" w:hAnsi="Calibri Light" w:cs="Calibri Light"/>
          <w:bCs/>
        </w:rPr>
      </w:pPr>
      <w:r w:rsidRPr="00A335B9">
        <w:rPr>
          <w:rFonts w:ascii="Calibri Light" w:hAnsi="Calibri Light" w:cs="Calibri Light"/>
          <w:bCs/>
        </w:rPr>
        <w:t>Kuritegevuse riske vähendavate tingimuste esitamisel on lähtutud EVS-s 809-1:2002 toodust. Planeeringualal on kuritegevuse riskide vähendamiseks seatud järgmised tingimused:</w:t>
      </w:r>
    </w:p>
    <w:p w14:paraId="7EBDAFEF" w14:textId="77777777" w:rsidR="00401F21" w:rsidRPr="00A335B9" w:rsidRDefault="00401F21" w:rsidP="009E071A">
      <w:pPr>
        <w:widowControl/>
        <w:numPr>
          <w:ilvl w:val="0"/>
          <w:numId w:val="10"/>
        </w:numPr>
        <w:tabs>
          <w:tab w:val="left" w:pos="720"/>
        </w:tabs>
        <w:suppressAutoHyphens w:val="0"/>
        <w:autoSpaceDE w:val="0"/>
        <w:jc w:val="both"/>
        <w:rPr>
          <w:rFonts w:ascii="Calibri Light" w:hAnsi="Calibri Light" w:cs="Calibri Light"/>
        </w:rPr>
      </w:pPr>
      <w:r w:rsidRPr="00A335B9">
        <w:rPr>
          <w:rFonts w:ascii="Calibri Light" w:hAnsi="Calibri Light" w:cs="Calibri Light"/>
        </w:rPr>
        <w:t>tänavate, teede ja hoonetevaheline hea nähtavus ja valgustatus;</w:t>
      </w:r>
    </w:p>
    <w:p w14:paraId="7EBDAFF0" w14:textId="77777777" w:rsidR="00401F21" w:rsidRPr="00A335B9" w:rsidRDefault="00401F21" w:rsidP="009E071A">
      <w:pPr>
        <w:widowControl/>
        <w:numPr>
          <w:ilvl w:val="0"/>
          <w:numId w:val="10"/>
        </w:numPr>
        <w:tabs>
          <w:tab w:val="left" w:pos="720"/>
        </w:tabs>
        <w:suppressAutoHyphens w:val="0"/>
        <w:autoSpaceDE w:val="0"/>
        <w:jc w:val="both"/>
        <w:rPr>
          <w:rFonts w:ascii="Calibri Light" w:hAnsi="Calibri Light" w:cs="Calibri Light"/>
        </w:rPr>
      </w:pPr>
      <w:r w:rsidRPr="00A335B9">
        <w:rPr>
          <w:rFonts w:ascii="Calibri Light" w:hAnsi="Calibri Light" w:cs="Calibri Light"/>
        </w:rPr>
        <w:t xml:space="preserve">konkreetsed ja selgelt eristatavad juurdepääsud ja liikumisteed </w:t>
      </w:r>
    </w:p>
    <w:p w14:paraId="7EBDAFF1" w14:textId="77777777" w:rsidR="00401F21" w:rsidRPr="00A335B9" w:rsidRDefault="00401F21" w:rsidP="009E071A">
      <w:pPr>
        <w:widowControl/>
        <w:numPr>
          <w:ilvl w:val="0"/>
          <w:numId w:val="10"/>
        </w:numPr>
        <w:tabs>
          <w:tab w:val="left" w:pos="720"/>
        </w:tabs>
        <w:suppressAutoHyphens w:val="0"/>
        <w:autoSpaceDE w:val="0"/>
        <w:jc w:val="both"/>
        <w:rPr>
          <w:rFonts w:ascii="Calibri Light" w:hAnsi="Calibri Light" w:cs="Calibri Light"/>
        </w:rPr>
      </w:pPr>
      <w:r w:rsidRPr="00A335B9">
        <w:rPr>
          <w:rFonts w:ascii="Calibri Light" w:hAnsi="Calibri Light" w:cs="Calibri Light"/>
        </w:rPr>
        <w:t>kergliikluse eristamine sõidukite liikumisest;</w:t>
      </w:r>
    </w:p>
    <w:p w14:paraId="7EBDAFF2" w14:textId="77777777" w:rsidR="00401F21" w:rsidRPr="00A335B9" w:rsidRDefault="00401F21" w:rsidP="009E071A">
      <w:pPr>
        <w:widowControl/>
        <w:numPr>
          <w:ilvl w:val="0"/>
          <w:numId w:val="10"/>
        </w:numPr>
        <w:tabs>
          <w:tab w:val="left" w:pos="720"/>
        </w:tabs>
        <w:suppressAutoHyphens w:val="0"/>
        <w:autoSpaceDE w:val="0"/>
        <w:jc w:val="both"/>
        <w:rPr>
          <w:rFonts w:ascii="Calibri Light" w:hAnsi="Calibri Light" w:cs="Calibri Light"/>
        </w:rPr>
      </w:pPr>
      <w:r w:rsidRPr="00A335B9">
        <w:rPr>
          <w:rFonts w:ascii="Calibri Light" w:hAnsi="Calibri Light" w:cs="Calibri Light"/>
        </w:rPr>
        <w:t>tagumiste juurdepääsude vältimine;</w:t>
      </w:r>
    </w:p>
    <w:p w14:paraId="7EBDAFF3" w14:textId="77777777" w:rsidR="00401F21" w:rsidRPr="00A335B9" w:rsidRDefault="00401F21" w:rsidP="009E071A">
      <w:pPr>
        <w:widowControl/>
        <w:numPr>
          <w:ilvl w:val="0"/>
          <w:numId w:val="10"/>
        </w:numPr>
        <w:tabs>
          <w:tab w:val="left" w:pos="720"/>
        </w:tabs>
        <w:suppressAutoHyphens w:val="0"/>
        <w:autoSpaceDE w:val="0"/>
        <w:jc w:val="both"/>
        <w:rPr>
          <w:rFonts w:ascii="Calibri Light" w:hAnsi="Calibri Light" w:cs="Calibri Light"/>
        </w:rPr>
      </w:pPr>
      <w:r w:rsidRPr="00A335B9">
        <w:rPr>
          <w:rFonts w:ascii="Calibri Light" w:hAnsi="Calibri Light" w:cs="Calibri Light"/>
        </w:rPr>
        <w:t>territoriaalsus (ühiskasutatava ja eraala selge eristamine ja piiramine);</w:t>
      </w:r>
    </w:p>
    <w:p w14:paraId="7EBDAFF4" w14:textId="77777777" w:rsidR="00401F21" w:rsidRPr="00A335B9" w:rsidRDefault="00401F21" w:rsidP="009E071A">
      <w:pPr>
        <w:widowControl/>
        <w:numPr>
          <w:ilvl w:val="0"/>
          <w:numId w:val="10"/>
        </w:numPr>
        <w:tabs>
          <w:tab w:val="left" w:pos="720"/>
        </w:tabs>
        <w:suppressAutoHyphens w:val="0"/>
        <w:autoSpaceDE w:val="0"/>
        <w:rPr>
          <w:rFonts w:ascii="Calibri Light" w:hAnsi="Calibri Light" w:cs="Calibri Light"/>
        </w:rPr>
      </w:pPr>
      <w:r w:rsidRPr="00A335B9">
        <w:rPr>
          <w:rFonts w:ascii="Calibri Light" w:hAnsi="Calibri Light" w:cs="Calibri Light"/>
        </w:rPr>
        <w:t>eraalale piiratud juurdepääs võõrastele;</w:t>
      </w:r>
    </w:p>
    <w:p w14:paraId="7EBDAFF5" w14:textId="77777777" w:rsidR="00401F21" w:rsidRPr="00A335B9" w:rsidRDefault="00401F21" w:rsidP="009E071A">
      <w:pPr>
        <w:widowControl/>
        <w:numPr>
          <w:ilvl w:val="0"/>
          <w:numId w:val="10"/>
        </w:numPr>
        <w:tabs>
          <w:tab w:val="left" w:pos="720"/>
        </w:tabs>
        <w:suppressAutoHyphens w:val="0"/>
        <w:autoSpaceDE w:val="0"/>
        <w:rPr>
          <w:rFonts w:ascii="Calibri Light" w:hAnsi="Calibri Light" w:cs="Calibri Light"/>
        </w:rPr>
      </w:pPr>
      <w:r w:rsidRPr="00A335B9">
        <w:rPr>
          <w:rFonts w:ascii="Calibri Light" w:hAnsi="Calibri Light" w:cs="Calibri Light"/>
        </w:rPr>
        <w:t>valdusel sissepääsu piiramine;</w:t>
      </w:r>
    </w:p>
    <w:p w14:paraId="7EBDAFF6" w14:textId="77777777" w:rsidR="00401F21" w:rsidRPr="00A335B9" w:rsidRDefault="00401F21" w:rsidP="009E071A">
      <w:pPr>
        <w:widowControl/>
        <w:numPr>
          <w:ilvl w:val="0"/>
          <w:numId w:val="10"/>
        </w:numPr>
        <w:tabs>
          <w:tab w:val="left" w:pos="720"/>
        </w:tabs>
        <w:suppressAutoHyphens w:val="0"/>
        <w:autoSpaceDE w:val="0"/>
        <w:rPr>
          <w:rFonts w:ascii="Calibri Light" w:hAnsi="Calibri Light" w:cs="Calibri Light"/>
        </w:rPr>
      </w:pPr>
      <w:r w:rsidRPr="00A335B9">
        <w:rPr>
          <w:rFonts w:ascii="Calibri Light" w:hAnsi="Calibri Light" w:cs="Calibri Light"/>
        </w:rPr>
        <w:t>üldkasutatavate teede ja eraalade juurde viivate ühiskasutuses olevate</w:t>
      </w:r>
    </w:p>
    <w:p w14:paraId="7EBDAFF7" w14:textId="77777777" w:rsidR="00401F21" w:rsidRPr="00A335B9" w:rsidRDefault="00401F21" w:rsidP="009E071A">
      <w:pPr>
        <w:widowControl/>
        <w:suppressAutoHyphens w:val="0"/>
        <w:autoSpaceDE w:val="0"/>
        <w:ind w:left="360" w:firstLine="349"/>
        <w:rPr>
          <w:rFonts w:ascii="Calibri Light" w:hAnsi="Calibri Light" w:cs="Calibri Light"/>
        </w:rPr>
      </w:pPr>
      <w:r w:rsidRPr="00A335B9">
        <w:rPr>
          <w:rFonts w:ascii="Calibri Light" w:hAnsi="Calibri Light" w:cs="Calibri Light"/>
        </w:rPr>
        <w:t>sissepääsuteede selge eristamine;</w:t>
      </w:r>
    </w:p>
    <w:p w14:paraId="7EBDAFF8" w14:textId="77777777" w:rsidR="00401F21" w:rsidRPr="00A335B9" w:rsidRDefault="00401F21" w:rsidP="009E071A">
      <w:pPr>
        <w:widowControl/>
        <w:numPr>
          <w:ilvl w:val="0"/>
          <w:numId w:val="10"/>
        </w:numPr>
        <w:tabs>
          <w:tab w:val="left" w:pos="720"/>
        </w:tabs>
        <w:suppressAutoHyphens w:val="0"/>
        <w:autoSpaceDE w:val="0"/>
        <w:rPr>
          <w:rFonts w:ascii="Calibri Light" w:hAnsi="Calibri Light" w:cs="Calibri Light"/>
        </w:rPr>
      </w:pPr>
      <w:r w:rsidRPr="00A335B9">
        <w:rPr>
          <w:rFonts w:ascii="Calibri Light" w:hAnsi="Calibri Light" w:cs="Calibri Light"/>
        </w:rPr>
        <w:t>vastupidavate ja kvaliteetsete materjalide kasutamine (uksed, aknad,</w:t>
      </w:r>
    </w:p>
    <w:p w14:paraId="7EBDAFF9" w14:textId="77777777" w:rsidR="00401F21" w:rsidRPr="00A335B9" w:rsidRDefault="00401F21" w:rsidP="009E071A">
      <w:pPr>
        <w:ind w:left="709"/>
        <w:jc w:val="both"/>
        <w:rPr>
          <w:rFonts w:ascii="Calibri Light" w:hAnsi="Calibri Light" w:cs="Calibri Light"/>
        </w:rPr>
      </w:pPr>
      <w:r w:rsidRPr="00A335B9">
        <w:rPr>
          <w:rFonts w:ascii="Calibri Light" w:hAnsi="Calibri Light" w:cs="Calibri Light"/>
        </w:rPr>
        <w:t>lukud, pingid prügikastid, märgid)</w:t>
      </w:r>
    </w:p>
    <w:p w14:paraId="7EBDAFFA" w14:textId="77777777" w:rsidR="00401F21" w:rsidRPr="002D1856" w:rsidRDefault="00401F21" w:rsidP="009E071A">
      <w:pPr>
        <w:ind w:left="709"/>
        <w:jc w:val="both"/>
        <w:rPr>
          <w:rFonts w:ascii="Calibri Light" w:hAnsi="Calibri Light" w:cs="Calibri Light"/>
          <w:sz w:val="22"/>
          <w:szCs w:val="22"/>
        </w:rPr>
      </w:pPr>
    </w:p>
    <w:p w14:paraId="7EBDAFFB" w14:textId="77777777" w:rsidR="00401F21" w:rsidRPr="002D1856" w:rsidRDefault="00401F21" w:rsidP="000C7553">
      <w:pPr>
        <w:pStyle w:val="Pealkiri1"/>
        <w:keepNext/>
        <w:widowControl/>
        <w:numPr>
          <w:ilvl w:val="0"/>
          <w:numId w:val="9"/>
        </w:numPr>
        <w:suppressAutoHyphens w:val="0"/>
        <w:ind w:left="499" w:hanging="357"/>
        <w:jc w:val="both"/>
        <w:rPr>
          <w:rFonts w:ascii="Calibri Light" w:hAnsi="Calibri Light" w:cs="Calibri Light"/>
          <w:bCs/>
        </w:rPr>
      </w:pPr>
      <w:bookmarkStart w:id="163" w:name="_Toc535187416"/>
      <w:bookmarkStart w:id="164" w:name="_Toc248775"/>
      <w:bookmarkStart w:id="165" w:name="_Toc31351767"/>
      <w:bookmarkStart w:id="166" w:name="_Toc456389698"/>
      <w:r w:rsidRPr="002D1856">
        <w:rPr>
          <w:rFonts w:ascii="Calibri Light" w:hAnsi="Calibri Light" w:cs="Calibri Light"/>
          <w:bCs/>
        </w:rPr>
        <w:t>PLANEERINGU RAKENDAMISE VÕIMALUSED</w:t>
      </w:r>
      <w:bookmarkEnd w:id="163"/>
      <w:bookmarkEnd w:id="164"/>
      <w:bookmarkEnd w:id="165"/>
    </w:p>
    <w:p w14:paraId="7EBDAFFC" w14:textId="77777777" w:rsidR="00401F21" w:rsidRPr="002D1856" w:rsidRDefault="00401F21" w:rsidP="009E071A">
      <w:pPr>
        <w:rPr>
          <w:rFonts w:ascii="Calibri Light" w:hAnsi="Calibri Light" w:cs="Calibri Light"/>
        </w:rPr>
      </w:pPr>
    </w:p>
    <w:bookmarkEnd w:id="166"/>
    <w:p w14:paraId="7EBDAFFD" w14:textId="77777777" w:rsidR="00401F21" w:rsidRPr="00A335B9" w:rsidRDefault="00401F21" w:rsidP="009E071A">
      <w:pPr>
        <w:pStyle w:val="BodyText31"/>
        <w:rPr>
          <w:rFonts w:ascii="Calibri Light" w:hAnsi="Calibri Light" w:cs="Calibri Light"/>
          <w:szCs w:val="24"/>
          <w:lang w:val="et-EE"/>
        </w:rPr>
      </w:pPr>
      <w:r w:rsidRPr="00A335B9">
        <w:rPr>
          <w:rFonts w:ascii="Calibri Light" w:hAnsi="Calibri Light" w:cs="Calibri Light"/>
          <w:szCs w:val="24"/>
          <w:lang w:val="et-EE"/>
        </w:rPr>
        <w:t>Planeeringu realiseerimisest tulenevad kahjud hüvitatakse kahju põhjustanud krundi omaniku poolt.</w:t>
      </w:r>
    </w:p>
    <w:p w14:paraId="7EBDAFFE" w14:textId="77777777" w:rsidR="00401F21" w:rsidRPr="00A335B9" w:rsidRDefault="00401F21" w:rsidP="009E071A">
      <w:pPr>
        <w:pStyle w:val="BodyText31"/>
        <w:rPr>
          <w:rFonts w:ascii="Calibri Light" w:hAnsi="Calibri Light" w:cs="Calibri Light"/>
          <w:szCs w:val="24"/>
          <w:lang w:val="et-EE"/>
        </w:rPr>
      </w:pPr>
    </w:p>
    <w:p w14:paraId="7EBDAFFF" w14:textId="77777777" w:rsidR="00401F21" w:rsidRPr="00A335B9" w:rsidRDefault="00401F21" w:rsidP="009E071A">
      <w:pPr>
        <w:pStyle w:val="BodyText31"/>
        <w:rPr>
          <w:rFonts w:ascii="Calibri Light" w:eastAsia="Times New Roman" w:hAnsi="Calibri Light" w:cs="Calibri Light"/>
          <w:szCs w:val="24"/>
          <w:lang w:val="et-EE"/>
        </w:rPr>
      </w:pPr>
      <w:r w:rsidRPr="00A335B9">
        <w:rPr>
          <w:rFonts w:ascii="Calibri Light" w:eastAsia="Times New Roman" w:hAnsi="Calibri Light" w:cs="Calibri Light"/>
          <w:szCs w:val="24"/>
          <w:lang w:val="et-EE"/>
        </w:rPr>
        <w:t>Krundisisene teede, parklate ja tehnovõrkude rajamine ning krundi heakorrastamine toimub krundiomaniku kulul. Hoonete esk</w:t>
      </w:r>
      <w:r w:rsidR="007E7878" w:rsidRPr="00A335B9">
        <w:rPr>
          <w:rFonts w:ascii="Calibri Light" w:eastAsia="Times New Roman" w:hAnsi="Calibri Light" w:cs="Calibri Light"/>
          <w:szCs w:val="24"/>
          <w:lang w:val="et-EE"/>
        </w:rPr>
        <w:t xml:space="preserve">iisprojektid kooskõlastada </w:t>
      </w:r>
      <w:r w:rsidR="001C1C56">
        <w:rPr>
          <w:rFonts w:ascii="Calibri Light" w:eastAsia="Times New Roman" w:hAnsi="Calibri Light" w:cs="Calibri Light"/>
          <w:szCs w:val="24"/>
          <w:lang w:val="et-EE"/>
        </w:rPr>
        <w:t>Rae</w:t>
      </w:r>
      <w:r w:rsidRPr="00A335B9">
        <w:rPr>
          <w:rFonts w:ascii="Calibri Light" w:eastAsia="Times New Roman" w:hAnsi="Calibri Light" w:cs="Calibri Light"/>
          <w:szCs w:val="24"/>
          <w:lang w:val="et-EE"/>
        </w:rPr>
        <w:t xml:space="preserve"> Vallavalitsusega.</w:t>
      </w:r>
    </w:p>
    <w:p w14:paraId="7EBDB000" w14:textId="77777777" w:rsidR="00401F21" w:rsidRPr="00A335B9" w:rsidRDefault="00401F21" w:rsidP="009E071A">
      <w:pPr>
        <w:pStyle w:val="BodyText31"/>
        <w:rPr>
          <w:rFonts w:ascii="Calibri Light" w:eastAsia="Times New Roman" w:hAnsi="Calibri Light" w:cs="Calibri Light"/>
          <w:szCs w:val="24"/>
          <w:lang w:val="et-EE"/>
        </w:rPr>
      </w:pPr>
    </w:p>
    <w:p w14:paraId="7EBDB001" w14:textId="77777777" w:rsidR="00401F21" w:rsidRPr="00A335B9" w:rsidRDefault="00401F21" w:rsidP="009E071A">
      <w:pPr>
        <w:widowControl/>
        <w:suppressAutoHyphens w:val="0"/>
        <w:autoSpaceDE w:val="0"/>
        <w:autoSpaceDN w:val="0"/>
        <w:adjustRightInd w:val="0"/>
        <w:jc w:val="both"/>
        <w:rPr>
          <w:rFonts w:ascii="Calibri Light" w:hAnsi="Calibri Light" w:cs="Calibri Light"/>
          <w:lang w:eastAsia="et-EE"/>
        </w:rPr>
      </w:pPr>
      <w:r w:rsidRPr="00A335B9">
        <w:rPr>
          <w:rFonts w:ascii="Calibri Light" w:hAnsi="Calibri Light" w:cs="Calibri Light"/>
          <w:lang w:eastAsia="et-EE"/>
        </w:rPr>
        <w:t>Projektide koostamiseks tuleb tellida tehnovõrkude valdajatel tehnilised tingimused ning projektid kooskõlastada võrguvaldajatega.</w:t>
      </w:r>
    </w:p>
    <w:p w14:paraId="7EBDB002" w14:textId="77777777" w:rsidR="007E7878" w:rsidRPr="00A335B9" w:rsidRDefault="007E7878" w:rsidP="009E071A">
      <w:pPr>
        <w:widowControl/>
        <w:suppressAutoHyphens w:val="0"/>
        <w:autoSpaceDE w:val="0"/>
        <w:autoSpaceDN w:val="0"/>
        <w:adjustRightInd w:val="0"/>
        <w:jc w:val="both"/>
        <w:rPr>
          <w:rFonts w:ascii="Calibri Light" w:hAnsi="Calibri Light" w:cs="Calibri Light"/>
          <w:color w:val="000000"/>
        </w:rPr>
      </w:pPr>
    </w:p>
    <w:p w14:paraId="7EBDB003" w14:textId="77777777" w:rsidR="00401F21" w:rsidRPr="00A335B9" w:rsidRDefault="00401F21" w:rsidP="009E071A">
      <w:pPr>
        <w:widowControl/>
        <w:suppressAutoHyphens w:val="0"/>
        <w:autoSpaceDE w:val="0"/>
        <w:autoSpaceDN w:val="0"/>
        <w:adjustRightInd w:val="0"/>
        <w:jc w:val="both"/>
        <w:rPr>
          <w:rFonts w:ascii="Calibri Light" w:hAnsi="Calibri Light" w:cs="Calibri Light"/>
          <w:color w:val="000000"/>
        </w:rPr>
      </w:pPr>
      <w:r w:rsidRPr="00A335B9">
        <w:rPr>
          <w:rFonts w:ascii="Calibri Light" w:hAnsi="Calibri Light" w:cs="Calibri Light"/>
          <w:color w:val="000000"/>
        </w:rPr>
        <w:t>Detailplaneeringu elluviimise kava peale kehtestamist:</w:t>
      </w:r>
    </w:p>
    <w:p w14:paraId="7EBDB004" w14:textId="77777777" w:rsidR="00926829" w:rsidRPr="00926829" w:rsidRDefault="00926829" w:rsidP="009E071A">
      <w:pPr>
        <w:widowControl/>
        <w:numPr>
          <w:ilvl w:val="0"/>
          <w:numId w:val="16"/>
        </w:numPr>
        <w:suppressAutoHyphens w:val="0"/>
        <w:autoSpaceDE w:val="0"/>
        <w:autoSpaceDN w:val="0"/>
        <w:adjustRightInd w:val="0"/>
        <w:jc w:val="both"/>
        <w:rPr>
          <w:rFonts w:ascii="Calibri Light" w:hAnsi="Calibri Light" w:cs="Calibri Light"/>
        </w:rPr>
      </w:pPr>
      <w:r>
        <w:rPr>
          <w:rFonts w:ascii="Calibri Light" w:hAnsi="Calibri Light" w:cs="Calibri Light"/>
        </w:rPr>
        <w:t>Detailplaneeringuga kavandatud katastriüksuste moodustamine;</w:t>
      </w:r>
    </w:p>
    <w:p w14:paraId="7EBDB005" w14:textId="77777777" w:rsidR="00401F21" w:rsidRPr="00A335B9" w:rsidRDefault="007E7878" w:rsidP="009E071A">
      <w:pPr>
        <w:widowControl/>
        <w:numPr>
          <w:ilvl w:val="0"/>
          <w:numId w:val="16"/>
        </w:numPr>
        <w:suppressAutoHyphens w:val="0"/>
        <w:autoSpaceDE w:val="0"/>
        <w:autoSpaceDN w:val="0"/>
        <w:adjustRightInd w:val="0"/>
        <w:jc w:val="both"/>
        <w:rPr>
          <w:rFonts w:ascii="Calibri Light" w:hAnsi="Calibri Light" w:cs="Calibri Light"/>
        </w:rPr>
      </w:pPr>
      <w:r w:rsidRPr="00A335B9">
        <w:rPr>
          <w:rFonts w:ascii="Calibri Light" w:hAnsi="Calibri Light" w:cs="Calibri Light"/>
          <w:color w:val="000000"/>
        </w:rPr>
        <w:t>S</w:t>
      </w:r>
      <w:r w:rsidR="00401F21" w:rsidRPr="00A335B9">
        <w:rPr>
          <w:rFonts w:ascii="Calibri Light" w:hAnsi="Calibri Light" w:cs="Calibri Light"/>
          <w:color w:val="000000"/>
        </w:rPr>
        <w:t>ervituutide seadmine;</w:t>
      </w:r>
    </w:p>
    <w:p w14:paraId="7EBDB006" w14:textId="77777777" w:rsidR="00401F21" w:rsidRPr="009D0101" w:rsidRDefault="00401F21" w:rsidP="009E071A">
      <w:pPr>
        <w:widowControl/>
        <w:numPr>
          <w:ilvl w:val="0"/>
          <w:numId w:val="16"/>
        </w:numPr>
        <w:suppressAutoHyphens w:val="0"/>
        <w:autoSpaceDE w:val="0"/>
        <w:autoSpaceDN w:val="0"/>
        <w:adjustRightInd w:val="0"/>
        <w:jc w:val="both"/>
        <w:rPr>
          <w:rFonts w:ascii="Calibri Light" w:hAnsi="Calibri Light" w:cs="Calibri Light"/>
        </w:rPr>
      </w:pPr>
      <w:r w:rsidRPr="00A335B9">
        <w:rPr>
          <w:rFonts w:ascii="Calibri Light" w:hAnsi="Calibri Light" w:cs="Calibri Light"/>
          <w:color w:val="000000"/>
        </w:rPr>
        <w:t>Tehnovõrkude, rajatiste, teede ja hoonete tehniliste tingimuste ja projekteerimistingimuste väljastamine ning nende projekteerimise alustamine;</w:t>
      </w:r>
    </w:p>
    <w:p w14:paraId="7EBDB007" w14:textId="77777777" w:rsidR="009D0101" w:rsidRPr="009D0101" w:rsidRDefault="009D0101" w:rsidP="009D0101">
      <w:pPr>
        <w:widowControl/>
        <w:numPr>
          <w:ilvl w:val="0"/>
          <w:numId w:val="16"/>
        </w:numPr>
        <w:suppressAutoHyphens w:val="0"/>
        <w:autoSpaceDE w:val="0"/>
        <w:autoSpaceDN w:val="0"/>
        <w:adjustRightInd w:val="0"/>
        <w:jc w:val="both"/>
        <w:rPr>
          <w:rFonts w:ascii="Calibri Light" w:hAnsi="Calibri Light" w:cs="Calibri Light"/>
        </w:rPr>
      </w:pPr>
      <w:r w:rsidRPr="00A335B9">
        <w:rPr>
          <w:rFonts w:ascii="Calibri Light" w:hAnsi="Calibri Light" w:cs="Calibri Light"/>
          <w:color w:val="000000"/>
        </w:rPr>
        <w:lastRenderedPageBreak/>
        <w:t>Ehituslubade väljastamine</w:t>
      </w:r>
      <w:r>
        <w:rPr>
          <w:rFonts w:ascii="Calibri Light" w:hAnsi="Calibri Light" w:cs="Calibri Light"/>
          <w:color w:val="000000"/>
        </w:rPr>
        <w:t xml:space="preserve"> Rae Vallavalitsuse poolt</w:t>
      </w:r>
      <w:r w:rsidRPr="00A335B9">
        <w:rPr>
          <w:rFonts w:ascii="Calibri Light" w:hAnsi="Calibri Light" w:cs="Calibri Light"/>
          <w:color w:val="000000"/>
        </w:rPr>
        <w:t xml:space="preserve"> tehnovõrkude, rajatiste ja teede ehitamiseks</w:t>
      </w:r>
      <w:r>
        <w:rPr>
          <w:rFonts w:ascii="Calibri Light" w:hAnsi="Calibri Light" w:cs="Calibri Light"/>
          <w:color w:val="000000"/>
        </w:rPr>
        <w:t>.</w:t>
      </w:r>
    </w:p>
    <w:p w14:paraId="7EBDB008" w14:textId="77777777" w:rsidR="009D0101" w:rsidRPr="009D0101" w:rsidRDefault="009D0101" w:rsidP="009E071A">
      <w:pPr>
        <w:widowControl/>
        <w:numPr>
          <w:ilvl w:val="0"/>
          <w:numId w:val="16"/>
        </w:numPr>
        <w:suppressAutoHyphens w:val="0"/>
        <w:autoSpaceDE w:val="0"/>
        <w:autoSpaceDN w:val="0"/>
        <w:adjustRightInd w:val="0"/>
        <w:jc w:val="both"/>
        <w:rPr>
          <w:rFonts w:ascii="Calibri Light" w:hAnsi="Calibri Light" w:cs="Calibri Light"/>
        </w:rPr>
      </w:pPr>
      <w:r w:rsidRPr="00A335B9">
        <w:rPr>
          <w:rFonts w:ascii="Calibri Light" w:hAnsi="Calibri Light" w:cs="Calibri Light"/>
        </w:rPr>
        <w:t>Uute planeeritud tehnovõrkude, teede, rajatiste ja hoonete ehitamise lõpetamine ning vastavate kasutuslubade väljastamine</w:t>
      </w:r>
      <w:r>
        <w:rPr>
          <w:rFonts w:ascii="Calibri Light" w:hAnsi="Calibri Light" w:cs="Calibri Light"/>
        </w:rPr>
        <w:t>;</w:t>
      </w:r>
    </w:p>
    <w:p w14:paraId="7EBDB009" w14:textId="77777777" w:rsidR="00401F21" w:rsidRPr="009D0101" w:rsidRDefault="00401F21" w:rsidP="009D0101">
      <w:pPr>
        <w:widowControl/>
        <w:numPr>
          <w:ilvl w:val="0"/>
          <w:numId w:val="16"/>
        </w:numPr>
        <w:suppressAutoHyphens w:val="0"/>
        <w:autoSpaceDE w:val="0"/>
        <w:autoSpaceDN w:val="0"/>
        <w:adjustRightInd w:val="0"/>
        <w:jc w:val="both"/>
        <w:rPr>
          <w:rFonts w:ascii="Calibri Light" w:hAnsi="Calibri Light" w:cs="Calibri Light"/>
        </w:rPr>
      </w:pPr>
      <w:r w:rsidRPr="00A335B9">
        <w:rPr>
          <w:rFonts w:ascii="Calibri Light" w:hAnsi="Calibri Light" w:cs="Calibri Light"/>
          <w:color w:val="000000"/>
        </w:rPr>
        <w:t>Ehituslubade väljastamine</w:t>
      </w:r>
      <w:r w:rsidR="001C1C56">
        <w:rPr>
          <w:rFonts w:ascii="Calibri Light" w:hAnsi="Calibri Light" w:cs="Calibri Light"/>
          <w:color w:val="000000"/>
        </w:rPr>
        <w:t xml:space="preserve"> Rae </w:t>
      </w:r>
      <w:r w:rsidR="009D0101">
        <w:rPr>
          <w:rFonts w:ascii="Calibri Light" w:hAnsi="Calibri Light" w:cs="Calibri Light"/>
          <w:color w:val="000000"/>
        </w:rPr>
        <w:t>Vallavalitsuse poolt hoonete</w:t>
      </w:r>
      <w:r w:rsidRPr="00A335B9">
        <w:rPr>
          <w:rFonts w:ascii="Calibri Light" w:hAnsi="Calibri Light" w:cs="Calibri Light"/>
          <w:color w:val="000000"/>
        </w:rPr>
        <w:t xml:space="preserve"> ehitamiseks</w:t>
      </w:r>
      <w:r w:rsidR="009D0101">
        <w:rPr>
          <w:rFonts w:ascii="Calibri Light" w:hAnsi="Calibri Light" w:cs="Calibri Light"/>
          <w:color w:val="000000"/>
        </w:rPr>
        <w:t>.</w:t>
      </w:r>
    </w:p>
    <w:p w14:paraId="7EBDB00A" w14:textId="77777777" w:rsidR="00401F21" w:rsidRPr="00A335B9" w:rsidRDefault="00401F21" w:rsidP="009E071A">
      <w:pPr>
        <w:pStyle w:val="BodyText31"/>
        <w:rPr>
          <w:rFonts w:ascii="Calibri Light" w:eastAsia="Times New Roman" w:hAnsi="Calibri Light" w:cs="Calibri Light"/>
          <w:szCs w:val="24"/>
          <w:lang w:val="et-EE"/>
        </w:rPr>
      </w:pPr>
    </w:p>
    <w:p w14:paraId="7EBDB00B" w14:textId="77777777" w:rsidR="00401F21" w:rsidRPr="00A335B9" w:rsidRDefault="00401F21" w:rsidP="009E071A">
      <w:pPr>
        <w:widowControl/>
        <w:suppressAutoHyphens w:val="0"/>
        <w:autoSpaceDE w:val="0"/>
        <w:autoSpaceDN w:val="0"/>
        <w:adjustRightInd w:val="0"/>
        <w:jc w:val="both"/>
        <w:rPr>
          <w:rFonts w:ascii="Calibri Light" w:hAnsi="Calibri Light" w:cs="Calibri Light"/>
          <w:lang w:eastAsia="et-EE"/>
        </w:rPr>
      </w:pPr>
      <w:r w:rsidRPr="00A335B9">
        <w:rPr>
          <w:rFonts w:ascii="Calibri Light" w:hAnsi="Calibri Light" w:cs="Calibri Light"/>
        </w:rPr>
        <w:t xml:space="preserve">Käesolev detailplaneering on pärast kehtestamist aluseks edaspidi planeeringualale teostatavatele ehituslikele ja tehnilistele projektidele. </w:t>
      </w:r>
      <w:r w:rsidRPr="00A335B9">
        <w:rPr>
          <w:rFonts w:ascii="Calibri Light" w:hAnsi="Calibri Light" w:cs="Calibri Light"/>
          <w:lang w:eastAsia="et-EE"/>
        </w:rPr>
        <w:t xml:space="preserve"> Kohalik omavalitsus võib välja anda planeeringus toodud nõudeid täpsustavaid projekteerimistingimusi.</w:t>
      </w:r>
    </w:p>
    <w:p w14:paraId="7EBDB00C" w14:textId="77777777" w:rsidR="00401F21" w:rsidRPr="00A335B9" w:rsidRDefault="00401F21" w:rsidP="009E071A">
      <w:pPr>
        <w:widowControl/>
        <w:suppressAutoHyphens w:val="0"/>
        <w:autoSpaceDE w:val="0"/>
        <w:autoSpaceDN w:val="0"/>
        <w:adjustRightInd w:val="0"/>
        <w:rPr>
          <w:rFonts w:ascii="Calibri Light" w:hAnsi="Calibri Light" w:cs="Calibri Light"/>
          <w:color w:val="FF0000"/>
          <w:lang w:eastAsia="et-EE"/>
        </w:rPr>
      </w:pPr>
    </w:p>
    <w:p w14:paraId="7EBDB00D" w14:textId="77777777" w:rsidR="00401F21" w:rsidRPr="00A335B9" w:rsidRDefault="00401F21" w:rsidP="009E071A">
      <w:pPr>
        <w:widowControl/>
        <w:suppressAutoHyphens w:val="0"/>
        <w:autoSpaceDE w:val="0"/>
        <w:autoSpaceDN w:val="0"/>
        <w:adjustRightInd w:val="0"/>
        <w:jc w:val="both"/>
        <w:rPr>
          <w:rFonts w:ascii="Calibri Light" w:hAnsi="Calibri Light" w:cs="Calibri Light"/>
          <w:lang w:eastAsia="et-EE"/>
        </w:rPr>
      </w:pPr>
      <w:r w:rsidRPr="00A335B9">
        <w:rPr>
          <w:rFonts w:ascii="Calibri Light" w:hAnsi="Calibri Light" w:cs="Calibri Light"/>
        </w:rPr>
        <w:t>Detailplaneeringu realiseerimise ajal tuleb arvestada hetkel kehtivate tuleohutusnõuetega.</w:t>
      </w:r>
    </w:p>
    <w:p w14:paraId="7EBDB00E" w14:textId="77777777" w:rsidR="00401F21" w:rsidRPr="002D1856" w:rsidRDefault="00401F21" w:rsidP="009E071A">
      <w:pPr>
        <w:widowControl/>
        <w:suppressAutoHyphens w:val="0"/>
        <w:autoSpaceDE w:val="0"/>
        <w:autoSpaceDN w:val="0"/>
        <w:adjustRightInd w:val="0"/>
        <w:rPr>
          <w:rFonts w:ascii="Calibri Light" w:hAnsi="Calibri Light" w:cs="Calibri Light"/>
          <w:color w:val="FF0000"/>
          <w:lang w:eastAsia="et-EE"/>
        </w:rPr>
      </w:pPr>
    </w:p>
    <w:p w14:paraId="7EBDB00F" w14:textId="77777777" w:rsidR="00401F21" w:rsidRPr="002D1856" w:rsidRDefault="00401F21" w:rsidP="009E071A">
      <w:pPr>
        <w:widowControl/>
        <w:suppressAutoHyphens w:val="0"/>
        <w:autoSpaceDE w:val="0"/>
        <w:autoSpaceDN w:val="0"/>
        <w:adjustRightInd w:val="0"/>
        <w:rPr>
          <w:rFonts w:ascii="Calibri Light" w:hAnsi="Calibri Light" w:cs="Calibri Light"/>
          <w:color w:val="FF0000"/>
          <w:lang w:eastAsia="et-EE"/>
        </w:rPr>
      </w:pPr>
    </w:p>
    <w:p w14:paraId="7EBDB010" w14:textId="77777777" w:rsidR="00401F21" w:rsidRPr="002D1856" w:rsidRDefault="00401F21" w:rsidP="009E071A">
      <w:pPr>
        <w:jc w:val="both"/>
        <w:rPr>
          <w:rFonts w:ascii="Calibri Light" w:hAnsi="Calibri Light" w:cs="Calibri Light"/>
          <w:sz w:val="22"/>
          <w:szCs w:val="22"/>
        </w:rPr>
      </w:pPr>
    </w:p>
    <w:p w14:paraId="7EBDB011" w14:textId="77777777" w:rsidR="00401F21" w:rsidRPr="002D1856" w:rsidRDefault="00401F21" w:rsidP="000C7553">
      <w:pPr>
        <w:pStyle w:val="Pealkiri1"/>
        <w:keepNext/>
        <w:pageBreakBefore/>
        <w:widowControl/>
        <w:numPr>
          <w:ilvl w:val="0"/>
          <w:numId w:val="9"/>
        </w:numPr>
        <w:suppressAutoHyphens w:val="0"/>
        <w:spacing w:before="240" w:after="120"/>
        <w:rPr>
          <w:rFonts w:ascii="Calibri Light" w:hAnsi="Calibri Light" w:cs="Calibri Light"/>
          <w:szCs w:val="28"/>
        </w:rPr>
      </w:pPr>
      <w:bookmarkStart w:id="167" w:name="_Toc458709149"/>
      <w:bookmarkStart w:id="168" w:name="_Toc535187417"/>
      <w:bookmarkStart w:id="169" w:name="_Toc449962704"/>
      <w:r w:rsidRPr="002D1856">
        <w:rPr>
          <w:rFonts w:ascii="Calibri Light" w:hAnsi="Calibri Light" w:cs="Calibri Light"/>
          <w:szCs w:val="28"/>
        </w:rPr>
        <w:lastRenderedPageBreak/>
        <w:t xml:space="preserve"> </w:t>
      </w:r>
      <w:bookmarkStart w:id="170" w:name="_Toc248780"/>
      <w:bookmarkStart w:id="171" w:name="_Toc31351768"/>
      <w:r w:rsidRPr="002D1856">
        <w:rPr>
          <w:rFonts w:ascii="Calibri Light" w:hAnsi="Calibri Light" w:cs="Calibri Light"/>
          <w:szCs w:val="28"/>
        </w:rPr>
        <w:t>KOOSKÕLASTUSTE KOKKUVÕTE</w:t>
      </w:r>
      <w:bookmarkEnd w:id="167"/>
      <w:bookmarkEnd w:id="168"/>
      <w:bookmarkEnd w:id="169"/>
      <w:bookmarkEnd w:id="170"/>
      <w:bookmarkEnd w:id="171"/>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1229"/>
        <w:gridCol w:w="2031"/>
        <w:gridCol w:w="2358"/>
        <w:gridCol w:w="1923"/>
      </w:tblGrid>
      <w:tr w:rsidR="00401F21" w:rsidRPr="002D1856" w14:paraId="7EBDB017" w14:textId="77777777" w:rsidTr="007C7F2B">
        <w:tc>
          <w:tcPr>
            <w:tcW w:w="2132" w:type="dxa"/>
            <w:shd w:val="clear" w:color="auto" w:fill="auto"/>
            <w:vAlign w:val="center"/>
          </w:tcPr>
          <w:p w14:paraId="7EBDB012" w14:textId="77777777" w:rsidR="00401F21" w:rsidRPr="001C1C56" w:rsidRDefault="00401F21" w:rsidP="009E071A">
            <w:pPr>
              <w:widowControl/>
              <w:suppressAutoHyphens w:val="0"/>
              <w:autoSpaceDE w:val="0"/>
              <w:autoSpaceDN w:val="0"/>
              <w:adjustRightInd w:val="0"/>
              <w:jc w:val="center"/>
              <w:rPr>
                <w:rFonts w:ascii="Calibri Light" w:hAnsi="Calibri Light" w:cs="Calibri Light"/>
                <w:b/>
              </w:rPr>
            </w:pPr>
            <w:r w:rsidRPr="001C1C56">
              <w:rPr>
                <w:rFonts w:ascii="Calibri Light" w:hAnsi="Calibri Light" w:cs="Calibri Light"/>
                <w:b/>
              </w:rPr>
              <w:t>Kooskõlastatava instantsi nimi</w:t>
            </w:r>
          </w:p>
        </w:tc>
        <w:tc>
          <w:tcPr>
            <w:tcW w:w="1229" w:type="dxa"/>
            <w:shd w:val="clear" w:color="auto" w:fill="auto"/>
            <w:vAlign w:val="center"/>
          </w:tcPr>
          <w:p w14:paraId="7EBDB013" w14:textId="77777777" w:rsidR="00401F21" w:rsidRPr="001C1C56" w:rsidRDefault="00401F21" w:rsidP="009E071A">
            <w:pPr>
              <w:widowControl/>
              <w:suppressAutoHyphens w:val="0"/>
              <w:autoSpaceDE w:val="0"/>
              <w:autoSpaceDN w:val="0"/>
              <w:adjustRightInd w:val="0"/>
              <w:jc w:val="center"/>
              <w:rPr>
                <w:rFonts w:ascii="Calibri Light" w:hAnsi="Calibri Light" w:cs="Calibri Light"/>
                <w:b/>
              </w:rPr>
            </w:pPr>
            <w:r w:rsidRPr="001C1C56">
              <w:rPr>
                <w:rFonts w:ascii="Calibri Light" w:hAnsi="Calibri Light" w:cs="Calibri Light"/>
                <w:b/>
              </w:rPr>
              <w:t>Kuupäev</w:t>
            </w:r>
          </w:p>
        </w:tc>
        <w:tc>
          <w:tcPr>
            <w:tcW w:w="2031" w:type="dxa"/>
            <w:shd w:val="clear" w:color="auto" w:fill="auto"/>
            <w:vAlign w:val="center"/>
          </w:tcPr>
          <w:p w14:paraId="7EBDB014" w14:textId="77777777" w:rsidR="00401F21" w:rsidRPr="001C1C56" w:rsidRDefault="00401F21" w:rsidP="009E071A">
            <w:pPr>
              <w:widowControl/>
              <w:suppressAutoHyphens w:val="0"/>
              <w:autoSpaceDE w:val="0"/>
              <w:autoSpaceDN w:val="0"/>
              <w:adjustRightInd w:val="0"/>
              <w:jc w:val="center"/>
              <w:rPr>
                <w:rFonts w:ascii="Calibri Light" w:hAnsi="Calibri Light" w:cs="Calibri Light"/>
                <w:b/>
              </w:rPr>
            </w:pPr>
            <w:r w:rsidRPr="001C1C56">
              <w:rPr>
                <w:rFonts w:ascii="Calibri Light" w:hAnsi="Calibri Light" w:cs="Calibri Light"/>
                <w:b/>
              </w:rPr>
              <w:t>Kooskõlastaja nimi ja ametikoht</w:t>
            </w:r>
          </w:p>
        </w:tc>
        <w:tc>
          <w:tcPr>
            <w:tcW w:w="2358" w:type="dxa"/>
            <w:shd w:val="clear" w:color="auto" w:fill="auto"/>
            <w:vAlign w:val="center"/>
          </w:tcPr>
          <w:p w14:paraId="7EBDB015" w14:textId="77777777" w:rsidR="00401F21" w:rsidRPr="001C1C56" w:rsidRDefault="00401F21" w:rsidP="009E071A">
            <w:pPr>
              <w:widowControl/>
              <w:suppressAutoHyphens w:val="0"/>
              <w:autoSpaceDE w:val="0"/>
              <w:autoSpaceDN w:val="0"/>
              <w:adjustRightInd w:val="0"/>
              <w:jc w:val="center"/>
              <w:rPr>
                <w:rFonts w:ascii="Calibri Light" w:hAnsi="Calibri Light" w:cs="Calibri Light"/>
                <w:b/>
              </w:rPr>
            </w:pPr>
            <w:r w:rsidRPr="001C1C56">
              <w:rPr>
                <w:rFonts w:ascii="Calibri Light" w:hAnsi="Calibri Light" w:cs="Calibri Light"/>
                <w:b/>
              </w:rPr>
              <w:t>Märkused</w:t>
            </w:r>
          </w:p>
        </w:tc>
        <w:tc>
          <w:tcPr>
            <w:tcW w:w="1923" w:type="dxa"/>
            <w:shd w:val="clear" w:color="auto" w:fill="auto"/>
            <w:vAlign w:val="center"/>
          </w:tcPr>
          <w:p w14:paraId="7EBDB016" w14:textId="77777777" w:rsidR="00401F21" w:rsidRPr="001C1C56" w:rsidRDefault="00401F21" w:rsidP="009E071A">
            <w:pPr>
              <w:widowControl/>
              <w:suppressAutoHyphens w:val="0"/>
              <w:autoSpaceDE w:val="0"/>
              <w:autoSpaceDN w:val="0"/>
              <w:adjustRightInd w:val="0"/>
              <w:jc w:val="center"/>
              <w:rPr>
                <w:rFonts w:ascii="Calibri Light" w:hAnsi="Calibri Light" w:cs="Calibri Light"/>
                <w:b/>
              </w:rPr>
            </w:pPr>
            <w:r w:rsidRPr="001C1C56">
              <w:rPr>
                <w:rFonts w:ascii="Calibri Light" w:hAnsi="Calibri Light" w:cs="Calibri Light"/>
                <w:b/>
              </w:rPr>
              <w:t xml:space="preserve">Kooskõlastuse asukoht </w:t>
            </w:r>
          </w:p>
        </w:tc>
      </w:tr>
      <w:tr w:rsidR="00401F21" w:rsidRPr="002D1856" w14:paraId="7EBDB020" w14:textId="77777777" w:rsidTr="007C7F2B">
        <w:trPr>
          <w:trHeight w:val="413"/>
        </w:trPr>
        <w:tc>
          <w:tcPr>
            <w:tcW w:w="2132" w:type="dxa"/>
            <w:shd w:val="clear" w:color="auto" w:fill="auto"/>
            <w:vAlign w:val="center"/>
          </w:tcPr>
          <w:p w14:paraId="7EBDB018"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Päästeameti Põhja päästekeskus</w:t>
            </w:r>
          </w:p>
        </w:tc>
        <w:tc>
          <w:tcPr>
            <w:tcW w:w="1229" w:type="dxa"/>
            <w:shd w:val="clear" w:color="auto" w:fill="auto"/>
            <w:vAlign w:val="center"/>
          </w:tcPr>
          <w:p w14:paraId="7EBDB019"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02.09.19</w:t>
            </w:r>
          </w:p>
        </w:tc>
        <w:tc>
          <w:tcPr>
            <w:tcW w:w="2031" w:type="dxa"/>
            <w:shd w:val="clear" w:color="auto" w:fill="auto"/>
            <w:vAlign w:val="center"/>
          </w:tcPr>
          <w:p w14:paraId="7EBDB01A"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Garri Mölder</w:t>
            </w:r>
          </w:p>
          <w:p w14:paraId="7EBDB01B" w14:textId="77777777" w:rsidR="000D3CF5"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Ohutusjärelevalve büroo juhtivinspektor</w:t>
            </w:r>
          </w:p>
        </w:tc>
        <w:tc>
          <w:tcPr>
            <w:tcW w:w="2358" w:type="dxa"/>
            <w:shd w:val="clear" w:color="auto" w:fill="auto"/>
            <w:vAlign w:val="center"/>
          </w:tcPr>
          <w:p w14:paraId="7EBDB01C"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Kooskõlastatud,</w:t>
            </w:r>
          </w:p>
          <w:p w14:paraId="7EBDB01D" w14:textId="77777777" w:rsidR="000D3CF5" w:rsidRDefault="000D3CF5" w:rsidP="000D3CF5">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 xml:space="preserve"> (kiri nr 7.2-3.1/10260-2) </w:t>
            </w:r>
          </w:p>
          <w:p w14:paraId="7EBDB01E" w14:textId="77777777" w:rsidR="000D3CF5" w:rsidRPr="001C1C56" w:rsidRDefault="000D3CF5" w:rsidP="000D3CF5">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Digiallkiri konteineril</w:t>
            </w:r>
          </w:p>
        </w:tc>
        <w:tc>
          <w:tcPr>
            <w:tcW w:w="1923" w:type="dxa"/>
            <w:shd w:val="clear" w:color="auto" w:fill="auto"/>
            <w:vAlign w:val="center"/>
          </w:tcPr>
          <w:p w14:paraId="7EBDB01F"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Lisades</w:t>
            </w:r>
          </w:p>
        </w:tc>
      </w:tr>
      <w:tr w:rsidR="00401F21" w:rsidRPr="002D1856" w14:paraId="7EBDB029" w14:textId="77777777" w:rsidTr="007C7F2B">
        <w:trPr>
          <w:trHeight w:val="387"/>
        </w:trPr>
        <w:tc>
          <w:tcPr>
            <w:tcW w:w="2132" w:type="dxa"/>
            <w:shd w:val="clear" w:color="auto" w:fill="auto"/>
            <w:vAlign w:val="center"/>
          </w:tcPr>
          <w:p w14:paraId="7EBDB021" w14:textId="77777777" w:rsidR="00401F21" w:rsidRPr="001C1C56" w:rsidRDefault="001C1C56"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Põllumajandusamet</w:t>
            </w:r>
          </w:p>
        </w:tc>
        <w:tc>
          <w:tcPr>
            <w:tcW w:w="1229" w:type="dxa"/>
            <w:shd w:val="clear" w:color="auto" w:fill="auto"/>
            <w:vAlign w:val="center"/>
          </w:tcPr>
          <w:p w14:paraId="7EBDB022"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03.09.19</w:t>
            </w:r>
          </w:p>
        </w:tc>
        <w:tc>
          <w:tcPr>
            <w:tcW w:w="2031" w:type="dxa"/>
            <w:shd w:val="clear" w:color="auto" w:fill="auto"/>
            <w:vAlign w:val="center"/>
          </w:tcPr>
          <w:p w14:paraId="7EBDB023"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Imbi Silde</w:t>
            </w:r>
          </w:p>
          <w:p w14:paraId="7EBDB024" w14:textId="77777777" w:rsidR="000D3CF5"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Põhja regiooni juhataja</w:t>
            </w:r>
          </w:p>
        </w:tc>
        <w:tc>
          <w:tcPr>
            <w:tcW w:w="2358" w:type="dxa"/>
            <w:shd w:val="clear" w:color="auto" w:fill="auto"/>
            <w:vAlign w:val="center"/>
          </w:tcPr>
          <w:p w14:paraId="7EBDB025"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Kooskõlastatud,</w:t>
            </w:r>
          </w:p>
          <w:p w14:paraId="7EBDB026" w14:textId="77777777" w:rsidR="000D3CF5"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 xml:space="preserve"> (kiri nr 14.2-1/20765)</w:t>
            </w:r>
          </w:p>
          <w:p w14:paraId="7EBDB027" w14:textId="77777777" w:rsidR="000D3CF5" w:rsidRPr="001C1C56" w:rsidRDefault="000D3CF5" w:rsidP="000D3CF5">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Digiallkiri konteineril</w:t>
            </w:r>
          </w:p>
        </w:tc>
        <w:tc>
          <w:tcPr>
            <w:tcW w:w="1923" w:type="dxa"/>
            <w:shd w:val="clear" w:color="auto" w:fill="auto"/>
            <w:vAlign w:val="center"/>
          </w:tcPr>
          <w:p w14:paraId="7EBDB028"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Lisades</w:t>
            </w:r>
          </w:p>
        </w:tc>
      </w:tr>
      <w:tr w:rsidR="00401F21" w:rsidRPr="002D1856" w14:paraId="7EBDB031" w14:textId="77777777" w:rsidTr="007C7F2B">
        <w:trPr>
          <w:trHeight w:val="421"/>
        </w:trPr>
        <w:tc>
          <w:tcPr>
            <w:tcW w:w="2132" w:type="dxa"/>
            <w:shd w:val="clear" w:color="auto" w:fill="auto"/>
            <w:vAlign w:val="center"/>
          </w:tcPr>
          <w:p w14:paraId="7EBDB02A"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Rae vald</w:t>
            </w:r>
          </w:p>
        </w:tc>
        <w:tc>
          <w:tcPr>
            <w:tcW w:w="1229" w:type="dxa"/>
            <w:shd w:val="clear" w:color="auto" w:fill="auto"/>
            <w:vAlign w:val="center"/>
          </w:tcPr>
          <w:p w14:paraId="7EBDB02B"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11.09.19</w:t>
            </w:r>
          </w:p>
        </w:tc>
        <w:tc>
          <w:tcPr>
            <w:tcW w:w="2031" w:type="dxa"/>
            <w:shd w:val="clear" w:color="auto" w:fill="auto"/>
            <w:vAlign w:val="center"/>
          </w:tcPr>
          <w:p w14:paraId="7EBDB02C"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Ain Puna</w:t>
            </w:r>
          </w:p>
          <w:p w14:paraId="7EBDB02D" w14:textId="77777777" w:rsidR="000D3CF5"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Teehoiuspetsialist</w:t>
            </w:r>
          </w:p>
        </w:tc>
        <w:tc>
          <w:tcPr>
            <w:tcW w:w="2358" w:type="dxa"/>
            <w:shd w:val="clear" w:color="auto" w:fill="auto"/>
            <w:vAlign w:val="center"/>
          </w:tcPr>
          <w:p w14:paraId="7EBDB02E" w14:textId="77777777" w:rsidR="00401F21"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Kooskõlastatud,</w:t>
            </w:r>
          </w:p>
          <w:p w14:paraId="7EBDB02F" w14:textId="77777777" w:rsidR="000D3CF5"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Digiallkiri konteineril</w:t>
            </w:r>
          </w:p>
        </w:tc>
        <w:tc>
          <w:tcPr>
            <w:tcW w:w="1923" w:type="dxa"/>
            <w:shd w:val="clear" w:color="auto" w:fill="auto"/>
            <w:vAlign w:val="center"/>
          </w:tcPr>
          <w:p w14:paraId="7EBDB030" w14:textId="77777777" w:rsidR="00401F21" w:rsidRPr="001C1C56" w:rsidRDefault="000D3CF5" w:rsidP="009E071A">
            <w:pPr>
              <w:widowControl/>
              <w:suppressAutoHyphens w:val="0"/>
              <w:autoSpaceDE w:val="0"/>
              <w:autoSpaceDN w:val="0"/>
              <w:adjustRightInd w:val="0"/>
              <w:jc w:val="center"/>
              <w:rPr>
                <w:rFonts w:ascii="Calibri Light" w:hAnsi="Calibri Light" w:cs="Calibri Light"/>
              </w:rPr>
            </w:pPr>
            <w:r>
              <w:rPr>
                <w:rFonts w:ascii="Calibri Light" w:hAnsi="Calibri Light" w:cs="Calibri Light"/>
              </w:rPr>
              <w:t>Lisades</w:t>
            </w:r>
          </w:p>
        </w:tc>
      </w:tr>
    </w:tbl>
    <w:p w14:paraId="7EBDB032" w14:textId="77777777" w:rsidR="00494AEA" w:rsidRPr="002D1856" w:rsidRDefault="00494AEA" w:rsidP="009E071A">
      <w:pPr>
        <w:tabs>
          <w:tab w:val="left" w:pos="0"/>
        </w:tabs>
        <w:rPr>
          <w:rFonts w:ascii="Calibri Light" w:hAnsi="Calibri Light" w:cs="Calibri Light"/>
          <w:b/>
        </w:rPr>
      </w:pPr>
      <w:r w:rsidRPr="002D1856">
        <w:rPr>
          <w:rFonts w:ascii="Calibri Light" w:hAnsi="Calibri Light" w:cs="Calibri Light"/>
          <w:b/>
        </w:rPr>
        <w:tab/>
      </w:r>
      <w:r w:rsidRPr="002D1856">
        <w:rPr>
          <w:rFonts w:ascii="Calibri Light" w:hAnsi="Calibri Light" w:cs="Calibri Light"/>
          <w:b/>
        </w:rPr>
        <w:tab/>
      </w:r>
      <w:r w:rsidRPr="002D1856">
        <w:rPr>
          <w:rFonts w:ascii="Calibri Light" w:hAnsi="Calibri Light" w:cs="Calibri Light"/>
          <w:b/>
        </w:rPr>
        <w:tab/>
      </w:r>
      <w:r w:rsidRPr="002D1856">
        <w:rPr>
          <w:rFonts w:ascii="Calibri Light" w:hAnsi="Calibri Light" w:cs="Calibri Light"/>
          <w:b/>
        </w:rPr>
        <w:tab/>
      </w:r>
      <w:r w:rsidRPr="002D1856">
        <w:rPr>
          <w:rFonts w:ascii="Calibri Light" w:hAnsi="Calibri Light" w:cs="Calibri Light"/>
          <w:b/>
        </w:rPr>
        <w:tab/>
      </w:r>
    </w:p>
    <w:p w14:paraId="7EBDB033" w14:textId="77777777" w:rsidR="00513616" w:rsidRDefault="00513616" w:rsidP="000C7553">
      <w:pPr>
        <w:pStyle w:val="Pealkiri1"/>
        <w:keepNext/>
        <w:pageBreakBefore/>
        <w:widowControl/>
        <w:numPr>
          <w:ilvl w:val="0"/>
          <w:numId w:val="9"/>
        </w:numPr>
        <w:suppressAutoHyphens w:val="0"/>
        <w:spacing w:before="240" w:after="120"/>
        <w:rPr>
          <w:rFonts w:ascii="Calibri Light" w:hAnsi="Calibri Light" w:cs="Calibri Light"/>
          <w:szCs w:val="28"/>
        </w:rPr>
      </w:pPr>
      <w:bookmarkStart w:id="172" w:name="_Toc31351769"/>
      <w:r>
        <w:rPr>
          <w:rFonts w:ascii="Calibri Light" w:hAnsi="Calibri Light" w:cs="Calibri Light"/>
          <w:szCs w:val="28"/>
        </w:rPr>
        <w:lastRenderedPageBreak/>
        <w:t>LISAD</w:t>
      </w:r>
      <w:bookmarkEnd w:id="172"/>
    </w:p>
    <w:p w14:paraId="7EBDB034" w14:textId="77777777" w:rsidR="002211AF" w:rsidRPr="00513616" w:rsidRDefault="002211AF" w:rsidP="00513616">
      <w:pPr>
        <w:rPr>
          <w:rFonts w:ascii="Calibri Light" w:hAnsi="Calibri Light" w:cs="Calibri Light"/>
        </w:rPr>
      </w:pPr>
      <w:r w:rsidRPr="00513616">
        <w:rPr>
          <w:rFonts w:ascii="Calibri Light" w:hAnsi="Calibri Light" w:cs="Calibri Light"/>
        </w:rPr>
        <w:t>MENETLUSDOKUMENDID</w:t>
      </w:r>
    </w:p>
    <w:p w14:paraId="7EBDB035" w14:textId="1D745DC9" w:rsidR="002211AF" w:rsidRDefault="002211AF" w:rsidP="009E071A">
      <w:pPr>
        <w:pStyle w:val="Loendilik"/>
        <w:numPr>
          <w:ilvl w:val="0"/>
          <w:numId w:val="31"/>
        </w:numPr>
        <w:tabs>
          <w:tab w:val="left" w:pos="720"/>
        </w:tabs>
        <w:autoSpaceDE w:val="0"/>
        <w:jc w:val="both"/>
        <w:rPr>
          <w:rFonts w:ascii="Calibri Light" w:hAnsi="Calibri Light" w:cs="Calibri Light"/>
        </w:rPr>
      </w:pPr>
      <w:r w:rsidRPr="002D1856">
        <w:rPr>
          <w:rFonts w:ascii="Calibri Light" w:hAnsi="Calibri Light" w:cs="Calibri Light"/>
        </w:rPr>
        <w:t>Rae Vallavalitsuse 26.02.2019 korraldus nr 313 detailplaneeringu algatamiseks ja lähteseisukohtade kinnitamiseks</w:t>
      </w:r>
    </w:p>
    <w:p w14:paraId="6F4C934F" w14:textId="6F970864" w:rsidR="00B94B7D" w:rsidRDefault="00BA659C" w:rsidP="00CC0E39">
      <w:pPr>
        <w:pStyle w:val="Loendilik"/>
        <w:numPr>
          <w:ilvl w:val="0"/>
          <w:numId w:val="31"/>
        </w:numPr>
        <w:tabs>
          <w:tab w:val="left" w:pos="720"/>
        </w:tabs>
        <w:autoSpaceDE w:val="0"/>
        <w:jc w:val="both"/>
        <w:rPr>
          <w:rFonts w:ascii="Calibri Light" w:hAnsi="Calibri Light" w:cs="Calibri Light"/>
        </w:rPr>
      </w:pPr>
      <w:r>
        <w:rPr>
          <w:rFonts w:ascii="Calibri Light" w:hAnsi="Calibri Light" w:cs="Calibri Light"/>
        </w:rPr>
        <w:t>Tuuleväl</w:t>
      </w:r>
      <w:r w:rsidR="00B94B7D">
        <w:rPr>
          <w:rFonts w:ascii="Calibri Light" w:hAnsi="Calibri Light" w:cs="Calibri Light"/>
        </w:rPr>
        <w:t>ja küla Külma kinnistu ja lähiala detailplaneeringu vastuvõtmine ja avalikustamine</w:t>
      </w:r>
      <w:r w:rsidR="00CC0E39">
        <w:rPr>
          <w:rFonts w:ascii="Calibri Light" w:hAnsi="Calibri Light" w:cs="Calibri Light"/>
        </w:rPr>
        <w:t xml:space="preserve"> 26.november 2019 nr 1535</w:t>
      </w:r>
    </w:p>
    <w:p w14:paraId="1029CE6E" w14:textId="205B584F" w:rsidR="00B01AC3" w:rsidRPr="00CC0E39" w:rsidRDefault="00B01AC3" w:rsidP="00CC0E39">
      <w:pPr>
        <w:pStyle w:val="Loendilik"/>
        <w:numPr>
          <w:ilvl w:val="0"/>
          <w:numId w:val="31"/>
        </w:numPr>
        <w:tabs>
          <w:tab w:val="left" w:pos="720"/>
        </w:tabs>
        <w:autoSpaceDE w:val="0"/>
        <w:jc w:val="both"/>
        <w:rPr>
          <w:rFonts w:ascii="Calibri Light" w:hAnsi="Calibri Light" w:cs="Calibri Light"/>
        </w:rPr>
      </w:pPr>
      <w:r>
        <w:rPr>
          <w:rFonts w:ascii="Calibri Light" w:hAnsi="Calibri Light" w:cs="Calibri Light"/>
        </w:rPr>
        <w:t>Tuulevälja küla Külma kinnistu ja lähiala detailplaneeringu vastuvõtmisest</w:t>
      </w:r>
      <w:r w:rsidR="009C698D">
        <w:rPr>
          <w:rFonts w:ascii="Calibri Light" w:hAnsi="Calibri Light" w:cs="Calibri Light"/>
        </w:rPr>
        <w:t xml:space="preserve"> ja avalikustamisest informeerimine 04.12.2019 nr 6-1/9979</w:t>
      </w:r>
      <w:bookmarkStart w:id="173" w:name="_GoBack"/>
      <w:bookmarkEnd w:id="173"/>
    </w:p>
    <w:p w14:paraId="7EBDB036" w14:textId="77777777" w:rsidR="007B5CF4" w:rsidRDefault="007B5CF4" w:rsidP="007B5CF4">
      <w:pPr>
        <w:tabs>
          <w:tab w:val="left" w:pos="720"/>
        </w:tabs>
        <w:autoSpaceDE w:val="0"/>
        <w:jc w:val="both"/>
        <w:rPr>
          <w:rFonts w:ascii="Calibri Light" w:hAnsi="Calibri Light" w:cs="Calibri Light"/>
        </w:rPr>
      </w:pPr>
    </w:p>
    <w:p w14:paraId="7EBDB037" w14:textId="77777777" w:rsidR="007B5CF4" w:rsidRDefault="007B5CF4" w:rsidP="007B5CF4">
      <w:pPr>
        <w:tabs>
          <w:tab w:val="left" w:pos="720"/>
        </w:tabs>
        <w:autoSpaceDE w:val="0"/>
        <w:jc w:val="both"/>
        <w:rPr>
          <w:rFonts w:ascii="Calibri Light" w:hAnsi="Calibri Light" w:cs="Calibri Light"/>
        </w:rPr>
      </w:pPr>
      <w:r>
        <w:rPr>
          <w:rFonts w:ascii="Calibri Light" w:hAnsi="Calibri Light" w:cs="Calibri Light"/>
        </w:rPr>
        <w:t>KOOSKÕLASTUSED</w:t>
      </w:r>
    </w:p>
    <w:p w14:paraId="7EBDB038" w14:textId="77777777" w:rsidR="007B5CF4" w:rsidRDefault="007B5CF4" w:rsidP="007B5CF4">
      <w:pPr>
        <w:pStyle w:val="Loendilik"/>
        <w:numPr>
          <w:ilvl w:val="0"/>
          <w:numId w:val="40"/>
        </w:numPr>
        <w:tabs>
          <w:tab w:val="left" w:pos="720"/>
        </w:tabs>
        <w:autoSpaceDE w:val="0"/>
        <w:jc w:val="both"/>
        <w:rPr>
          <w:rFonts w:ascii="Calibri Light" w:hAnsi="Calibri Light" w:cs="Calibri Light"/>
        </w:rPr>
      </w:pPr>
      <w:r>
        <w:rPr>
          <w:rFonts w:ascii="Calibri Light" w:hAnsi="Calibri Light" w:cs="Calibri Light"/>
        </w:rPr>
        <w:t>Päästeameti 02.09.19 kooskõlastus (kiri nr 7.2-3.1/10260-2)</w:t>
      </w:r>
    </w:p>
    <w:p w14:paraId="7EBDB039" w14:textId="77777777" w:rsidR="007B5CF4" w:rsidRDefault="007B5CF4" w:rsidP="007B5CF4">
      <w:pPr>
        <w:pStyle w:val="Loendilik"/>
        <w:numPr>
          <w:ilvl w:val="0"/>
          <w:numId w:val="40"/>
        </w:numPr>
        <w:tabs>
          <w:tab w:val="left" w:pos="720"/>
        </w:tabs>
        <w:autoSpaceDE w:val="0"/>
        <w:jc w:val="both"/>
        <w:rPr>
          <w:rFonts w:ascii="Calibri Light" w:hAnsi="Calibri Light" w:cs="Calibri Light"/>
        </w:rPr>
      </w:pPr>
      <w:r>
        <w:rPr>
          <w:rFonts w:ascii="Calibri Light" w:hAnsi="Calibri Light" w:cs="Calibri Light"/>
        </w:rPr>
        <w:t>Põllumajandusameti 03.09.19 kooskõlastus (kiri nr 14.2-1/20765)</w:t>
      </w:r>
    </w:p>
    <w:p w14:paraId="7EBDB03A" w14:textId="77777777" w:rsidR="007B5CF4" w:rsidRPr="007B5CF4" w:rsidRDefault="007B5CF4" w:rsidP="007B5CF4">
      <w:pPr>
        <w:pStyle w:val="Loendilik"/>
        <w:numPr>
          <w:ilvl w:val="0"/>
          <w:numId w:val="40"/>
        </w:numPr>
        <w:tabs>
          <w:tab w:val="left" w:pos="720"/>
        </w:tabs>
        <w:autoSpaceDE w:val="0"/>
        <w:jc w:val="both"/>
        <w:rPr>
          <w:rFonts w:ascii="Calibri Light" w:hAnsi="Calibri Light" w:cs="Calibri Light"/>
        </w:rPr>
      </w:pPr>
      <w:r>
        <w:rPr>
          <w:rFonts w:ascii="Calibri Light" w:hAnsi="Calibri Light" w:cs="Calibri Light"/>
        </w:rPr>
        <w:t>Rae valla teehoiuspetsialisti 11.09.19 kooskõlastus</w:t>
      </w:r>
    </w:p>
    <w:p w14:paraId="7EBDB03B" w14:textId="77777777" w:rsidR="002211AF" w:rsidRPr="002D1856" w:rsidRDefault="002211AF" w:rsidP="009E071A">
      <w:pPr>
        <w:rPr>
          <w:rFonts w:ascii="Calibri Light" w:hAnsi="Calibri Light" w:cs="Calibri Light"/>
        </w:rPr>
      </w:pPr>
    </w:p>
    <w:p w14:paraId="7EBDB03C" w14:textId="77777777" w:rsidR="009F5D7B" w:rsidRPr="00513616" w:rsidRDefault="00513616" w:rsidP="00513616">
      <w:pPr>
        <w:rPr>
          <w:rFonts w:ascii="Calibri Light" w:hAnsi="Calibri Light" w:cs="Calibri Light"/>
        </w:rPr>
      </w:pPr>
      <w:r w:rsidRPr="00513616">
        <w:rPr>
          <w:rFonts w:ascii="Calibri Light" w:hAnsi="Calibri Light" w:cs="Calibri Light"/>
        </w:rPr>
        <w:t xml:space="preserve">MUUD </w:t>
      </w:r>
      <w:r w:rsidR="009F5D7B" w:rsidRPr="00513616">
        <w:rPr>
          <w:rFonts w:ascii="Calibri Light" w:hAnsi="Calibri Light" w:cs="Calibri Light"/>
        </w:rPr>
        <w:t>LISAD</w:t>
      </w:r>
    </w:p>
    <w:p w14:paraId="7EBDB03D" w14:textId="77777777" w:rsidR="002211AF" w:rsidRPr="002D1856" w:rsidRDefault="002211AF" w:rsidP="009E071A">
      <w:pPr>
        <w:pStyle w:val="Loendilik"/>
        <w:numPr>
          <w:ilvl w:val="0"/>
          <w:numId w:val="32"/>
        </w:numPr>
        <w:tabs>
          <w:tab w:val="left" w:pos="720"/>
        </w:tabs>
        <w:autoSpaceDE w:val="0"/>
        <w:jc w:val="both"/>
        <w:rPr>
          <w:rFonts w:ascii="Calibri Light" w:hAnsi="Calibri Light" w:cs="Calibri Light"/>
        </w:rPr>
      </w:pPr>
      <w:r w:rsidRPr="002D1856">
        <w:rPr>
          <w:rFonts w:ascii="Calibri Light" w:hAnsi="Calibri Light" w:cs="Calibri Light"/>
        </w:rPr>
        <w:t xml:space="preserve">Elektrilevi OÜ </w:t>
      </w:r>
      <w:r w:rsidR="008D1877">
        <w:rPr>
          <w:rFonts w:ascii="Calibri Light" w:hAnsi="Calibri Light" w:cs="Calibri Light"/>
        </w:rPr>
        <w:t>–</w:t>
      </w:r>
      <w:proofErr w:type="spellStart"/>
      <w:r w:rsidR="008D1877">
        <w:rPr>
          <w:rFonts w:ascii="Calibri Light" w:hAnsi="Calibri Light" w:cs="Calibri Light"/>
        </w:rPr>
        <w:t>ga</w:t>
      </w:r>
      <w:proofErr w:type="spellEnd"/>
      <w:r w:rsidR="008D1877">
        <w:rPr>
          <w:rFonts w:ascii="Calibri Light" w:hAnsi="Calibri Light" w:cs="Calibri Light"/>
        </w:rPr>
        <w:t xml:space="preserve"> sõlmitud leping nr 320002</w:t>
      </w:r>
    </w:p>
    <w:p w14:paraId="7EBDB03E" w14:textId="77777777" w:rsidR="009F5D7B" w:rsidRPr="002D1856" w:rsidRDefault="009F5D7B" w:rsidP="009E071A">
      <w:pPr>
        <w:tabs>
          <w:tab w:val="left" w:pos="0"/>
        </w:tabs>
        <w:rPr>
          <w:rFonts w:ascii="Calibri Light" w:hAnsi="Calibri Light" w:cs="Calibri Light"/>
          <w:b/>
        </w:rPr>
      </w:pPr>
    </w:p>
    <w:p w14:paraId="7EBDB03F" w14:textId="77777777" w:rsidR="002211AF" w:rsidRPr="002D1856" w:rsidRDefault="002211AF" w:rsidP="000C7553">
      <w:pPr>
        <w:pStyle w:val="Pealkiri1"/>
        <w:keepNext/>
        <w:pageBreakBefore/>
        <w:widowControl/>
        <w:numPr>
          <w:ilvl w:val="0"/>
          <w:numId w:val="9"/>
        </w:numPr>
        <w:suppressAutoHyphens w:val="0"/>
        <w:spacing w:before="240" w:after="120"/>
        <w:rPr>
          <w:rFonts w:ascii="Calibri Light" w:hAnsi="Calibri Light" w:cs="Calibri Light"/>
          <w:szCs w:val="28"/>
        </w:rPr>
      </w:pPr>
      <w:bookmarkStart w:id="174" w:name="_Toc248776"/>
      <w:bookmarkStart w:id="175" w:name="_Toc31351770"/>
      <w:r w:rsidRPr="002D1856">
        <w:rPr>
          <w:rFonts w:ascii="Calibri Light" w:hAnsi="Calibri Light" w:cs="Calibri Light"/>
          <w:szCs w:val="28"/>
        </w:rPr>
        <w:lastRenderedPageBreak/>
        <w:t>JOONISED</w:t>
      </w:r>
      <w:bookmarkEnd w:id="174"/>
      <w:bookmarkEnd w:id="175"/>
    </w:p>
    <w:p w14:paraId="7EBDB040" w14:textId="77777777" w:rsidR="002211AF" w:rsidRPr="00584E6E" w:rsidRDefault="002211AF" w:rsidP="00584E6E">
      <w:pPr>
        <w:pStyle w:val="Loendilik"/>
        <w:numPr>
          <w:ilvl w:val="0"/>
          <w:numId w:val="39"/>
        </w:numPr>
        <w:rPr>
          <w:rFonts w:ascii="Calibri Light" w:hAnsi="Calibri Light" w:cs="Calibri Light"/>
          <w:b/>
        </w:rPr>
      </w:pPr>
      <w:bookmarkStart w:id="176" w:name="_Toc248777"/>
      <w:r w:rsidRPr="00584E6E">
        <w:rPr>
          <w:rFonts w:ascii="Calibri Light" w:hAnsi="Calibri Light" w:cs="Calibri Light"/>
        </w:rPr>
        <w:t>Situatsiooniskeem</w:t>
      </w:r>
      <w:r w:rsidRPr="00584E6E">
        <w:rPr>
          <w:rFonts w:ascii="Calibri Light" w:hAnsi="Calibri Light" w:cs="Calibri Light"/>
        </w:rPr>
        <w:tab/>
      </w:r>
      <w:r w:rsidRPr="00584E6E">
        <w:rPr>
          <w:rFonts w:ascii="Calibri Light" w:hAnsi="Calibri Light" w:cs="Calibri Light"/>
        </w:rPr>
        <w:tab/>
      </w:r>
      <w:r w:rsidRPr="00584E6E">
        <w:rPr>
          <w:rFonts w:ascii="Calibri Light" w:hAnsi="Calibri Light" w:cs="Calibri Light"/>
        </w:rPr>
        <w:tab/>
      </w:r>
      <w:r w:rsidRPr="00584E6E">
        <w:rPr>
          <w:rFonts w:ascii="Calibri Light" w:hAnsi="Calibri Light" w:cs="Calibri Light"/>
        </w:rPr>
        <w:tab/>
      </w:r>
      <w:r w:rsidRPr="00584E6E">
        <w:rPr>
          <w:rFonts w:ascii="Calibri Light" w:hAnsi="Calibri Light" w:cs="Calibri Light"/>
        </w:rPr>
        <w:tab/>
      </w:r>
      <w:r w:rsidR="000911AC" w:rsidRPr="00584E6E">
        <w:rPr>
          <w:rFonts w:ascii="Calibri Light" w:hAnsi="Calibri Light" w:cs="Calibri Light"/>
        </w:rPr>
        <w:tab/>
      </w:r>
      <w:r w:rsidRPr="00584E6E">
        <w:rPr>
          <w:rFonts w:ascii="Calibri Light" w:hAnsi="Calibri Light" w:cs="Calibri Light"/>
        </w:rPr>
        <w:t>M 1: 10 000</w:t>
      </w:r>
      <w:bookmarkEnd w:id="176"/>
    </w:p>
    <w:p w14:paraId="7EBDB041" w14:textId="77777777" w:rsidR="002211AF" w:rsidRPr="00584E6E" w:rsidRDefault="002211AF" w:rsidP="00584E6E">
      <w:pPr>
        <w:pStyle w:val="Loendilik"/>
        <w:numPr>
          <w:ilvl w:val="0"/>
          <w:numId w:val="39"/>
        </w:numPr>
        <w:rPr>
          <w:rFonts w:ascii="Calibri Light" w:hAnsi="Calibri Light" w:cs="Calibri Light"/>
          <w:b/>
        </w:rPr>
      </w:pPr>
      <w:r w:rsidRPr="00584E6E">
        <w:rPr>
          <w:rFonts w:ascii="Calibri Light" w:hAnsi="Calibri Light" w:cs="Calibri Light"/>
        </w:rPr>
        <w:t>Kontaktvöönd naaberplaneeringute lahendustega</w:t>
      </w:r>
      <w:r w:rsidRPr="00584E6E">
        <w:rPr>
          <w:rFonts w:ascii="Calibri Light" w:hAnsi="Calibri Light" w:cs="Calibri Light"/>
        </w:rPr>
        <w:tab/>
      </w:r>
      <w:r w:rsidR="00584E6E">
        <w:rPr>
          <w:rFonts w:ascii="Calibri Light" w:hAnsi="Calibri Light" w:cs="Calibri Light"/>
        </w:rPr>
        <w:tab/>
      </w:r>
      <w:r w:rsidR="000911AC" w:rsidRPr="00584E6E">
        <w:rPr>
          <w:rFonts w:ascii="Calibri Light" w:hAnsi="Calibri Light" w:cs="Calibri Light"/>
        </w:rPr>
        <w:t>M 1:</w:t>
      </w:r>
      <w:r w:rsidR="00513616">
        <w:rPr>
          <w:rFonts w:ascii="Calibri Light" w:hAnsi="Calibri Light" w:cs="Calibri Light"/>
        </w:rPr>
        <w:t>2000</w:t>
      </w:r>
    </w:p>
    <w:p w14:paraId="7EBDB042" w14:textId="77777777" w:rsidR="002211AF" w:rsidRPr="00584E6E" w:rsidRDefault="000911AC" w:rsidP="00584E6E">
      <w:pPr>
        <w:pStyle w:val="Loendilik"/>
        <w:numPr>
          <w:ilvl w:val="0"/>
          <w:numId w:val="39"/>
        </w:numPr>
        <w:rPr>
          <w:rFonts w:ascii="Calibri Light" w:hAnsi="Calibri Light" w:cs="Calibri Light"/>
          <w:b/>
        </w:rPr>
      </w:pPr>
      <w:bookmarkStart w:id="177" w:name="_Toc248778"/>
      <w:r w:rsidRPr="00584E6E">
        <w:rPr>
          <w:rFonts w:ascii="Calibri Light" w:hAnsi="Calibri Light" w:cs="Calibri Light"/>
        </w:rPr>
        <w:t>Tugiplaan</w:t>
      </w:r>
      <w:r w:rsidRPr="00584E6E">
        <w:rPr>
          <w:rFonts w:ascii="Calibri Light" w:hAnsi="Calibri Light" w:cs="Calibri Light"/>
        </w:rPr>
        <w:tab/>
      </w:r>
      <w:r w:rsidRPr="00584E6E">
        <w:rPr>
          <w:rFonts w:ascii="Calibri Light" w:hAnsi="Calibri Light" w:cs="Calibri Light"/>
        </w:rPr>
        <w:tab/>
      </w:r>
      <w:r w:rsidRPr="00584E6E">
        <w:rPr>
          <w:rFonts w:ascii="Calibri Light" w:hAnsi="Calibri Light" w:cs="Calibri Light"/>
        </w:rPr>
        <w:tab/>
      </w:r>
      <w:r w:rsidR="002211AF" w:rsidRPr="00584E6E">
        <w:rPr>
          <w:rFonts w:ascii="Calibri Light" w:hAnsi="Calibri Light" w:cs="Calibri Light"/>
        </w:rPr>
        <w:tab/>
      </w:r>
      <w:r w:rsidR="002211AF" w:rsidRPr="00584E6E">
        <w:rPr>
          <w:rFonts w:ascii="Calibri Light" w:hAnsi="Calibri Light" w:cs="Calibri Light"/>
        </w:rPr>
        <w:tab/>
      </w:r>
      <w:r w:rsidR="002211AF" w:rsidRPr="00584E6E">
        <w:rPr>
          <w:rFonts w:ascii="Calibri Light" w:hAnsi="Calibri Light" w:cs="Calibri Light"/>
        </w:rPr>
        <w:tab/>
      </w:r>
      <w:r w:rsidRPr="00584E6E">
        <w:rPr>
          <w:rFonts w:ascii="Calibri Light" w:hAnsi="Calibri Light" w:cs="Calibri Light"/>
        </w:rPr>
        <w:tab/>
      </w:r>
      <w:r w:rsidR="00584E6E">
        <w:rPr>
          <w:rFonts w:ascii="Calibri Light" w:hAnsi="Calibri Light" w:cs="Calibri Light"/>
        </w:rPr>
        <w:tab/>
      </w:r>
      <w:r w:rsidR="002211AF" w:rsidRPr="00584E6E">
        <w:rPr>
          <w:rFonts w:ascii="Calibri Light" w:hAnsi="Calibri Light" w:cs="Calibri Light"/>
        </w:rPr>
        <w:t>M 1:500</w:t>
      </w:r>
      <w:bookmarkEnd w:id="177"/>
    </w:p>
    <w:p w14:paraId="7EBDB043" w14:textId="77777777" w:rsidR="002211AF" w:rsidRPr="00584E6E" w:rsidRDefault="000911AC" w:rsidP="00584E6E">
      <w:pPr>
        <w:pStyle w:val="Loendilik"/>
        <w:numPr>
          <w:ilvl w:val="0"/>
          <w:numId w:val="39"/>
        </w:numPr>
        <w:rPr>
          <w:rFonts w:ascii="Calibri Light" w:hAnsi="Calibri Light" w:cs="Calibri Light"/>
          <w:b/>
        </w:rPr>
      </w:pPr>
      <w:bookmarkStart w:id="178" w:name="_Toc248779"/>
      <w:r w:rsidRPr="00584E6E">
        <w:rPr>
          <w:rFonts w:ascii="Calibri Light" w:hAnsi="Calibri Light" w:cs="Calibri Light"/>
        </w:rPr>
        <w:t>Põhijoonis</w:t>
      </w:r>
      <w:r w:rsidR="00513616">
        <w:rPr>
          <w:rFonts w:ascii="Calibri Light" w:hAnsi="Calibri Light" w:cs="Calibri Light"/>
        </w:rPr>
        <w:t xml:space="preserve"> koos tehnovõrkudega</w:t>
      </w:r>
      <w:r w:rsidR="002211AF" w:rsidRPr="00584E6E">
        <w:rPr>
          <w:rFonts w:ascii="Calibri Light" w:hAnsi="Calibri Light" w:cs="Calibri Light"/>
        </w:rPr>
        <w:tab/>
      </w:r>
      <w:r w:rsidR="002211AF" w:rsidRPr="00584E6E">
        <w:rPr>
          <w:rFonts w:ascii="Calibri Light" w:hAnsi="Calibri Light" w:cs="Calibri Light"/>
        </w:rPr>
        <w:tab/>
      </w:r>
      <w:r w:rsidR="002211AF" w:rsidRPr="00584E6E">
        <w:rPr>
          <w:rFonts w:ascii="Calibri Light" w:hAnsi="Calibri Light" w:cs="Calibri Light"/>
        </w:rPr>
        <w:tab/>
      </w:r>
      <w:r w:rsidRPr="00584E6E">
        <w:rPr>
          <w:rFonts w:ascii="Calibri Light" w:hAnsi="Calibri Light" w:cs="Calibri Light"/>
        </w:rPr>
        <w:tab/>
        <w:t>M 1:10</w:t>
      </w:r>
      <w:r w:rsidR="002211AF" w:rsidRPr="00584E6E">
        <w:rPr>
          <w:rFonts w:ascii="Calibri Light" w:hAnsi="Calibri Light" w:cs="Calibri Light"/>
        </w:rPr>
        <w:t>00</w:t>
      </w:r>
      <w:bookmarkEnd w:id="178"/>
    </w:p>
    <w:p w14:paraId="7EBDB044" w14:textId="77777777" w:rsidR="000911AC" w:rsidRPr="002D1856" w:rsidRDefault="000911AC" w:rsidP="009E071A">
      <w:pPr>
        <w:rPr>
          <w:rFonts w:ascii="Calibri Light" w:hAnsi="Calibri Light" w:cs="Calibri Light"/>
        </w:rPr>
      </w:pPr>
    </w:p>
    <w:p w14:paraId="7EBDB045" w14:textId="77777777" w:rsidR="002211AF" w:rsidRPr="002D1856" w:rsidRDefault="002211AF" w:rsidP="009E071A">
      <w:pPr>
        <w:tabs>
          <w:tab w:val="left" w:pos="0"/>
        </w:tabs>
        <w:rPr>
          <w:rFonts w:ascii="Calibri Light" w:hAnsi="Calibri Light" w:cs="Calibri Light"/>
          <w:b/>
        </w:rPr>
      </w:pPr>
    </w:p>
    <w:sectPr w:rsidR="002211AF" w:rsidRPr="002D1856" w:rsidSect="00B817F6">
      <w:headerReference w:type="default" r:id="rId15"/>
      <w:footerReference w:type="default" r:id="rId16"/>
      <w:pgSz w:w="11906" w:h="16838"/>
      <w:pgMar w:top="1486" w:right="991" w:bottom="1410" w:left="1417" w:header="567" w:footer="1134"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219A4" w14:textId="77777777" w:rsidR="0019247C" w:rsidRDefault="0019247C">
      <w:r>
        <w:separator/>
      </w:r>
    </w:p>
  </w:endnote>
  <w:endnote w:type="continuationSeparator" w:id="0">
    <w:p w14:paraId="320CD112" w14:textId="77777777" w:rsidR="0019247C" w:rsidRDefault="0019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panose1 w:val="05010000000000000000"/>
    <w:charset w:val="00"/>
    <w:family w:val="roman"/>
    <w:pitch w:val="default"/>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tarSymbol">
    <w:altName w:val="Microsoft YaHei"/>
    <w:charset w:val="BA"/>
    <w:family w:val="roman"/>
    <w:pitch w:val="default"/>
    <w:sig w:usb0="00000000" w:usb1="00000000" w:usb2="00000000" w:usb3="00000000" w:csb0="00040001" w:csb1="00000000"/>
  </w:font>
  <w:font w:name="ヒラギノ角ゴ Pro W3">
    <w:altName w:val="Yu Gothic"/>
    <w:charset w:val="80"/>
    <w:family w:val="roman"/>
    <w:pitch w:val="default"/>
    <w:sig w:usb0="00000000" w:usb1="00000000" w:usb2="00000000" w:usb3="00000000" w:csb0="0004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wis721 Lt BT">
    <w:altName w:val="Arial"/>
    <w:panose1 w:val="020B0403020202020204"/>
    <w:charset w:val="00"/>
    <w:family w:val="swiss"/>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AGDHEB+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Roman">
    <w:altName w:val="Times New Roman"/>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DB05C" w14:textId="77777777" w:rsidR="000D3CF5" w:rsidRDefault="000D3CF5">
    <w:pPr>
      <w:pStyle w:val="Jalus"/>
      <w:jc w:val="right"/>
    </w:pPr>
    <w:r>
      <w:fldChar w:fldCharType="begin"/>
    </w:r>
    <w:r>
      <w:instrText>PAGE</w:instrText>
    </w:r>
    <w:r>
      <w:fldChar w:fldCharType="separate"/>
    </w:r>
    <w:r w:rsidR="00C24E3F">
      <w:rPr>
        <w:noProof/>
      </w:rPr>
      <w:t>2</w:t>
    </w:r>
    <w:r>
      <w:rPr>
        <w:noProof/>
      </w:rPr>
      <w:fldChar w:fldCharType="end"/>
    </w:r>
    <w:r>
      <w:t xml:space="preserve"> (</w:t>
    </w:r>
    <w:r w:rsidR="0019247C">
      <w:fldChar w:fldCharType="begin"/>
    </w:r>
    <w:r w:rsidR="0019247C">
      <w:instrText xml:space="preserve"> NUMPAGES   \* MERGEFORMAT </w:instrText>
    </w:r>
    <w:r w:rsidR="0019247C">
      <w:fldChar w:fldCharType="separate"/>
    </w:r>
    <w:r w:rsidR="00C24E3F">
      <w:rPr>
        <w:noProof/>
      </w:rPr>
      <w:t>17</w:t>
    </w:r>
    <w:r w:rsidR="0019247C">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DC3C0" w14:textId="77777777" w:rsidR="0019247C" w:rsidRDefault="0019247C">
      <w:r>
        <w:separator/>
      </w:r>
    </w:p>
  </w:footnote>
  <w:footnote w:type="continuationSeparator" w:id="0">
    <w:p w14:paraId="5ECC4313" w14:textId="77777777" w:rsidR="0019247C" w:rsidRDefault="00192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94"/>
      <w:gridCol w:w="3766"/>
    </w:tblGrid>
    <w:tr w:rsidR="000D3CF5" w14:paraId="7EBDB05A" w14:textId="77777777" w:rsidTr="00F93ACB">
      <w:tc>
        <w:tcPr>
          <w:tcW w:w="5594" w:type="dxa"/>
          <w:tcBorders>
            <w:bottom w:val="single" w:sz="1" w:space="0" w:color="000000"/>
          </w:tcBorders>
          <w:shd w:val="clear" w:color="auto" w:fill="auto"/>
        </w:tcPr>
        <w:p w14:paraId="7EBDB054" w14:textId="77777777" w:rsidR="000D3CF5" w:rsidRDefault="000D3CF5" w:rsidP="00F93ACB">
          <w:pPr>
            <w:pStyle w:val="Tabelisisu"/>
            <w:snapToGrid w:val="0"/>
            <w:rPr>
              <w:rFonts w:ascii="Calibri Light" w:hAnsi="Calibri Light" w:cs="Calibri Light"/>
              <w:sz w:val="22"/>
              <w:szCs w:val="22"/>
            </w:rPr>
          </w:pPr>
          <w:r>
            <w:rPr>
              <w:rFonts w:ascii="Calibri Light" w:hAnsi="Calibri Light" w:cs="Calibri Light"/>
              <w:b/>
              <w:bCs/>
              <w:sz w:val="22"/>
              <w:szCs w:val="22"/>
            </w:rPr>
            <w:t>SELETUSKIRI</w:t>
          </w:r>
        </w:p>
        <w:p w14:paraId="7EBDB055" w14:textId="77777777" w:rsidR="000D3CF5" w:rsidRDefault="000D3CF5" w:rsidP="00F93ACB">
          <w:pPr>
            <w:pStyle w:val="Tabelisisu"/>
            <w:rPr>
              <w:rFonts w:ascii="Calibri Light" w:hAnsi="Calibri Light" w:cs="Calibri Light"/>
              <w:b/>
              <w:bCs/>
              <w:sz w:val="22"/>
              <w:szCs w:val="22"/>
            </w:rPr>
          </w:pPr>
          <w:r>
            <w:rPr>
              <w:rFonts w:ascii="Calibri Light" w:hAnsi="Calibri Light" w:cs="Calibri Light"/>
              <w:sz w:val="22"/>
              <w:szCs w:val="22"/>
            </w:rPr>
            <w:t xml:space="preserve">Harjumaa, Rae vald, Tuulevälja küla, </w:t>
          </w:r>
          <w:r>
            <w:rPr>
              <w:rFonts w:ascii="Calibri Light" w:hAnsi="Calibri Light" w:cs="Calibri Light"/>
              <w:b/>
              <w:bCs/>
              <w:sz w:val="22"/>
              <w:szCs w:val="22"/>
            </w:rPr>
            <w:t>Külma kinnistu  ja  lähiala</w:t>
          </w:r>
        </w:p>
        <w:p w14:paraId="7EBDB056" w14:textId="77777777" w:rsidR="000D3CF5" w:rsidRDefault="000D3CF5" w:rsidP="00F93ACB">
          <w:pPr>
            <w:pStyle w:val="Tabelisisu"/>
            <w:rPr>
              <w:rFonts w:ascii="Calibri Light" w:hAnsi="Calibri Light" w:cs="Calibri Light"/>
              <w:b/>
              <w:bCs/>
              <w:sz w:val="22"/>
              <w:szCs w:val="22"/>
            </w:rPr>
          </w:pPr>
          <w:r>
            <w:rPr>
              <w:rFonts w:ascii="Calibri Light" w:hAnsi="Calibri Light" w:cs="Calibri Light"/>
              <w:b/>
              <w:bCs/>
              <w:sz w:val="22"/>
              <w:szCs w:val="22"/>
            </w:rPr>
            <w:t>DETAILPLANEERING</w:t>
          </w:r>
        </w:p>
      </w:tc>
      <w:tc>
        <w:tcPr>
          <w:tcW w:w="3766" w:type="dxa"/>
          <w:tcBorders>
            <w:bottom w:val="single" w:sz="1" w:space="0" w:color="000000"/>
          </w:tcBorders>
          <w:shd w:val="clear" w:color="auto" w:fill="auto"/>
        </w:tcPr>
        <w:p w14:paraId="7EBDB057" w14:textId="77777777" w:rsidR="000D3CF5" w:rsidRDefault="000D3CF5" w:rsidP="00F93ACB">
          <w:pPr>
            <w:pStyle w:val="Tabelisisu"/>
            <w:snapToGrid w:val="0"/>
            <w:jc w:val="right"/>
            <w:rPr>
              <w:rFonts w:ascii="Calibri Light" w:hAnsi="Calibri Light" w:cs="Calibri Light"/>
              <w:sz w:val="22"/>
              <w:szCs w:val="22"/>
            </w:rPr>
          </w:pPr>
          <w:proofErr w:type="spellStart"/>
          <w:r>
            <w:rPr>
              <w:rFonts w:ascii="Calibri Light" w:hAnsi="Calibri Light" w:cs="Calibri Light"/>
              <w:b/>
              <w:bCs/>
              <w:sz w:val="22"/>
              <w:szCs w:val="22"/>
            </w:rPr>
            <w:t>MiHo</w:t>
          </w:r>
          <w:proofErr w:type="spellEnd"/>
          <w:r>
            <w:rPr>
              <w:rFonts w:ascii="Calibri Light" w:hAnsi="Calibri Light" w:cs="Calibri Light"/>
              <w:b/>
              <w:bCs/>
              <w:sz w:val="22"/>
              <w:szCs w:val="22"/>
            </w:rPr>
            <w:t xml:space="preserve">  OÜ</w:t>
          </w:r>
        </w:p>
        <w:p w14:paraId="7EBDB058" w14:textId="77777777" w:rsidR="000D3CF5" w:rsidRDefault="000D3CF5" w:rsidP="00F93ACB">
          <w:pPr>
            <w:pStyle w:val="Tabelisisu"/>
            <w:jc w:val="right"/>
            <w:rPr>
              <w:rFonts w:ascii="Calibri Light" w:hAnsi="Calibri Light" w:cs="Calibri Light"/>
              <w:sz w:val="22"/>
              <w:szCs w:val="22"/>
            </w:rPr>
          </w:pPr>
          <w:r>
            <w:rPr>
              <w:rFonts w:ascii="Calibri Light" w:hAnsi="Calibri Light" w:cs="Calibri Light"/>
              <w:sz w:val="22"/>
              <w:szCs w:val="22"/>
            </w:rPr>
            <w:t>Töö nr. 68-2019</w:t>
          </w:r>
        </w:p>
        <w:p w14:paraId="7EBDB059" w14:textId="77777777" w:rsidR="000D3CF5" w:rsidRDefault="000D3CF5" w:rsidP="00553419">
          <w:pPr>
            <w:pStyle w:val="Tabelisisu"/>
            <w:snapToGrid w:val="0"/>
            <w:jc w:val="right"/>
          </w:pPr>
          <w:r>
            <w:rPr>
              <w:rFonts w:ascii="Calibri Light" w:hAnsi="Calibri Light" w:cs="Calibri Light"/>
              <w:sz w:val="22"/>
              <w:szCs w:val="22"/>
            </w:rPr>
            <w:t xml:space="preserve"> 07.11.2019</w:t>
          </w:r>
        </w:p>
      </w:tc>
    </w:tr>
  </w:tbl>
  <w:p w14:paraId="7EBDB05B" w14:textId="77777777" w:rsidR="000D3CF5" w:rsidRPr="00F93ACB" w:rsidRDefault="000D3CF5" w:rsidP="00F93ACB">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sz w:val="24"/>
        <w:szCs w:val="24"/>
        <w:lang w:val="en-US" w:eastAsia="ar-SA" w:bidi="ar-SA"/>
      </w:rPr>
    </w:lvl>
    <w:lvl w:ilvl="1">
      <w:start w:val="1"/>
      <w:numFmt w:val="bullet"/>
      <w:lvlText w:val=""/>
      <w:lvlJc w:val="left"/>
      <w:pPr>
        <w:tabs>
          <w:tab w:val="num" w:pos="720"/>
        </w:tabs>
        <w:ind w:left="720" w:hanging="360"/>
      </w:pPr>
      <w:rPr>
        <w:rFonts w:ascii="Symbol" w:hAnsi="Symbol" w:cs="Times New Roman"/>
        <w:sz w:val="24"/>
        <w:szCs w:val="24"/>
        <w:lang w:val="en-US" w:eastAsia="ar-SA" w:bidi="ar-SA"/>
      </w:rPr>
    </w:lvl>
    <w:lvl w:ilvl="2">
      <w:start w:val="1"/>
      <w:numFmt w:val="bullet"/>
      <w:lvlText w:val=""/>
      <w:lvlJc w:val="left"/>
      <w:pPr>
        <w:tabs>
          <w:tab w:val="num" w:pos="1080"/>
        </w:tabs>
        <w:ind w:left="1080" w:hanging="360"/>
      </w:pPr>
      <w:rPr>
        <w:rFonts w:ascii="Symbol" w:hAnsi="Symbol" w:cs="Times New Roman"/>
        <w:sz w:val="24"/>
        <w:szCs w:val="24"/>
        <w:lang w:val="en-US" w:eastAsia="ar-SA" w:bidi="ar-SA"/>
      </w:rPr>
    </w:lvl>
    <w:lvl w:ilvl="3">
      <w:start w:val="1"/>
      <w:numFmt w:val="bullet"/>
      <w:lvlText w:val=""/>
      <w:lvlJc w:val="left"/>
      <w:pPr>
        <w:tabs>
          <w:tab w:val="num" w:pos="1440"/>
        </w:tabs>
        <w:ind w:left="1440" w:hanging="360"/>
      </w:pPr>
      <w:rPr>
        <w:rFonts w:ascii="Symbol" w:hAnsi="Symbol" w:cs="Times New Roman"/>
        <w:sz w:val="24"/>
        <w:szCs w:val="24"/>
        <w:lang w:val="en-US" w:eastAsia="ar-SA" w:bidi="ar-SA"/>
      </w:rPr>
    </w:lvl>
    <w:lvl w:ilvl="4">
      <w:start w:val="1"/>
      <w:numFmt w:val="bullet"/>
      <w:lvlText w:val=""/>
      <w:lvlJc w:val="left"/>
      <w:pPr>
        <w:tabs>
          <w:tab w:val="num" w:pos="1800"/>
        </w:tabs>
        <w:ind w:left="1800" w:hanging="360"/>
      </w:pPr>
      <w:rPr>
        <w:rFonts w:ascii="Symbol" w:hAnsi="Symbol" w:cs="Times New Roman"/>
        <w:sz w:val="24"/>
        <w:szCs w:val="24"/>
        <w:lang w:val="en-US" w:eastAsia="ar-SA" w:bidi="ar-SA"/>
      </w:rPr>
    </w:lvl>
    <w:lvl w:ilvl="5">
      <w:start w:val="1"/>
      <w:numFmt w:val="bullet"/>
      <w:lvlText w:val=""/>
      <w:lvlJc w:val="left"/>
      <w:pPr>
        <w:tabs>
          <w:tab w:val="num" w:pos="2160"/>
        </w:tabs>
        <w:ind w:left="2160" w:hanging="360"/>
      </w:pPr>
      <w:rPr>
        <w:rFonts w:ascii="Symbol" w:hAnsi="Symbol" w:cs="Times New Roman"/>
        <w:sz w:val="24"/>
        <w:szCs w:val="24"/>
        <w:lang w:val="en-US" w:eastAsia="ar-SA" w:bidi="ar-SA"/>
      </w:rPr>
    </w:lvl>
    <w:lvl w:ilvl="6">
      <w:start w:val="1"/>
      <w:numFmt w:val="bullet"/>
      <w:lvlText w:val=""/>
      <w:lvlJc w:val="left"/>
      <w:pPr>
        <w:tabs>
          <w:tab w:val="num" w:pos="2520"/>
        </w:tabs>
        <w:ind w:left="2520" w:hanging="360"/>
      </w:pPr>
      <w:rPr>
        <w:rFonts w:ascii="Symbol" w:hAnsi="Symbol" w:cs="Times New Roman"/>
        <w:sz w:val="24"/>
        <w:szCs w:val="24"/>
        <w:lang w:val="en-US" w:eastAsia="ar-SA" w:bidi="ar-SA"/>
      </w:rPr>
    </w:lvl>
    <w:lvl w:ilvl="7">
      <w:start w:val="1"/>
      <w:numFmt w:val="bullet"/>
      <w:lvlText w:val=""/>
      <w:lvlJc w:val="left"/>
      <w:pPr>
        <w:tabs>
          <w:tab w:val="num" w:pos="2880"/>
        </w:tabs>
        <w:ind w:left="2880" w:hanging="360"/>
      </w:pPr>
      <w:rPr>
        <w:rFonts w:ascii="Symbol" w:hAnsi="Symbol" w:cs="Times New Roman"/>
        <w:sz w:val="24"/>
        <w:szCs w:val="24"/>
        <w:lang w:val="en-US" w:eastAsia="ar-SA" w:bidi="ar-SA"/>
      </w:rPr>
    </w:lvl>
    <w:lvl w:ilvl="8">
      <w:start w:val="1"/>
      <w:numFmt w:val="bullet"/>
      <w:lvlText w:val=""/>
      <w:lvlJc w:val="left"/>
      <w:pPr>
        <w:tabs>
          <w:tab w:val="num" w:pos="3240"/>
        </w:tabs>
        <w:ind w:left="3240" w:hanging="360"/>
      </w:pPr>
      <w:rPr>
        <w:rFonts w:ascii="Symbol" w:hAnsi="Symbol" w:cs="Times New Roman"/>
        <w:sz w:val="24"/>
        <w:szCs w:val="24"/>
        <w:lang w:val="en-US" w:eastAsia="ar-SA" w:bidi="ar-SA"/>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lang w:val="en-US"/>
      </w:rPr>
    </w:lvl>
    <w:lvl w:ilvl="1">
      <w:start w:val="1"/>
      <w:numFmt w:val="bullet"/>
      <w:lvlText w:val="◦"/>
      <w:lvlJc w:val="left"/>
      <w:pPr>
        <w:tabs>
          <w:tab w:val="num" w:pos="1080"/>
        </w:tabs>
        <w:ind w:left="1080" w:hanging="360"/>
      </w:pPr>
      <w:rPr>
        <w:rFonts w:ascii="OpenSymbol" w:hAnsi="OpenSymbol" w:cs="Courier New"/>
        <w:b w:val="0"/>
        <w:bCs w:val="0"/>
      </w:rPr>
    </w:lvl>
    <w:lvl w:ilvl="2">
      <w:start w:val="1"/>
      <w:numFmt w:val="bullet"/>
      <w:lvlText w:val="▪"/>
      <w:lvlJc w:val="left"/>
      <w:pPr>
        <w:tabs>
          <w:tab w:val="num" w:pos="1440"/>
        </w:tabs>
        <w:ind w:left="1440" w:hanging="360"/>
      </w:pPr>
      <w:rPr>
        <w:rFonts w:ascii="OpenSymbol" w:hAnsi="OpenSymbol" w:cs="Courier New"/>
        <w:b w:val="0"/>
        <w:bCs w:val="0"/>
      </w:rPr>
    </w:lvl>
    <w:lvl w:ilvl="3">
      <w:start w:val="1"/>
      <w:numFmt w:val="bullet"/>
      <w:lvlText w:val=""/>
      <w:lvlJc w:val="left"/>
      <w:pPr>
        <w:tabs>
          <w:tab w:val="num" w:pos="1800"/>
        </w:tabs>
        <w:ind w:left="1800" w:hanging="360"/>
      </w:pPr>
      <w:rPr>
        <w:rFonts w:ascii="Symbol" w:hAnsi="Symbol" w:cs="Times New Roman"/>
        <w:lang w:val="en-US"/>
      </w:rPr>
    </w:lvl>
    <w:lvl w:ilvl="4">
      <w:start w:val="1"/>
      <w:numFmt w:val="bullet"/>
      <w:lvlText w:val="◦"/>
      <w:lvlJc w:val="left"/>
      <w:pPr>
        <w:tabs>
          <w:tab w:val="num" w:pos="2160"/>
        </w:tabs>
        <w:ind w:left="2160" w:hanging="360"/>
      </w:pPr>
      <w:rPr>
        <w:rFonts w:ascii="OpenSymbol" w:hAnsi="OpenSymbol" w:cs="Courier New"/>
        <w:b w:val="0"/>
        <w:bCs w:val="0"/>
      </w:rPr>
    </w:lvl>
    <w:lvl w:ilvl="5">
      <w:start w:val="1"/>
      <w:numFmt w:val="bullet"/>
      <w:lvlText w:val="▪"/>
      <w:lvlJc w:val="left"/>
      <w:pPr>
        <w:tabs>
          <w:tab w:val="num" w:pos="2520"/>
        </w:tabs>
        <w:ind w:left="2520" w:hanging="360"/>
      </w:pPr>
      <w:rPr>
        <w:rFonts w:ascii="OpenSymbol" w:hAnsi="OpenSymbol" w:cs="Courier New"/>
        <w:b w:val="0"/>
        <w:bCs w:val="0"/>
      </w:rPr>
    </w:lvl>
    <w:lvl w:ilvl="6">
      <w:start w:val="1"/>
      <w:numFmt w:val="bullet"/>
      <w:lvlText w:val=""/>
      <w:lvlJc w:val="left"/>
      <w:pPr>
        <w:tabs>
          <w:tab w:val="num" w:pos="2880"/>
        </w:tabs>
        <w:ind w:left="2880" w:hanging="360"/>
      </w:pPr>
      <w:rPr>
        <w:rFonts w:ascii="Symbol" w:hAnsi="Symbol" w:cs="Times New Roman"/>
        <w:lang w:val="en-US"/>
      </w:rPr>
    </w:lvl>
    <w:lvl w:ilvl="7">
      <w:start w:val="1"/>
      <w:numFmt w:val="bullet"/>
      <w:lvlText w:val="◦"/>
      <w:lvlJc w:val="left"/>
      <w:pPr>
        <w:tabs>
          <w:tab w:val="num" w:pos="3240"/>
        </w:tabs>
        <w:ind w:left="3240" w:hanging="360"/>
      </w:pPr>
      <w:rPr>
        <w:rFonts w:ascii="OpenSymbol" w:hAnsi="OpenSymbol" w:cs="Courier New"/>
        <w:b w:val="0"/>
        <w:bCs w:val="0"/>
      </w:rPr>
    </w:lvl>
    <w:lvl w:ilvl="8">
      <w:start w:val="1"/>
      <w:numFmt w:val="bullet"/>
      <w:lvlText w:val="▪"/>
      <w:lvlJc w:val="left"/>
      <w:pPr>
        <w:tabs>
          <w:tab w:val="num" w:pos="3600"/>
        </w:tabs>
        <w:ind w:left="3600" w:hanging="360"/>
      </w:pPr>
      <w:rPr>
        <w:rFonts w:ascii="OpenSymbol" w:hAnsi="OpenSymbol" w:cs="Courier New"/>
        <w:b w:val="0"/>
        <w:bCs w:val="0"/>
      </w:rPr>
    </w:lvl>
  </w:abstractNum>
  <w:abstractNum w:abstractNumId="3" w15:restartNumberingAfterBreak="0">
    <w:nsid w:val="012C1F49"/>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07230B9D"/>
    <w:multiLevelType w:val="hybridMultilevel"/>
    <w:tmpl w:val="79760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88E535D"/>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6" w15:restartNumberingAfterBreak="0">
    <w:nsid w:val="09652BE6"/>
    <w:multiLevelType w:val="hybridMultilevel"/>
    <w:tmpl w:val="B0CC29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B394974"/>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8" w15:restartNumberingAfterBreak="0">
    <w:nsid w:val="0DB17D9B"/>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1731B31"/>
    <w:multiLevelType w:val="hybridMultilevel"/>
    <w:tmpl w:val="DBBAED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1E3585A"/>
    <w:multiLevelType w:val="hybridMultilevel"/>
    <w:tmpl w:val="51C2D35A"/>
    <w:lvl w:ilvl="0" w:tplc="6FA0B676">
      <w:numFmt w:val="bullet"/>
      <w:lvlText w:val="-"/>
      <w:lvlJc w:val="left"/>
      <w:pPr>
        <w:ind w:left="720" w:hanging="360"/>
      </w:pPr>
      <w:rPr>
        <w:rFonts w:ascii="Arial" w:eastAsia="Lucida Sans Unicode" w:hAnsi="Arial" w:cs="Arial" w:hint="default"/>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518723F"/>
    <w:multiLevelType w:val="hybridMultilevel"/>
    <w:tmpl w:val="B2840B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7B53173"/>
    <w:multiLevelType w:val="hybridMultilevel"/>
    <w:tmpl w:val="9FD4F3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9F73CDB"/>
    <w:multiLevelType w:val="hybridMultilevel"/>
    <w:tmpl w:val="A2145E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A5722ED"/>
    <w:multiLevelType w:val="multilevel"/>
    <w:tmpl w:val="3E662F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3A2C88"/>
    <w:multiLevelType w:val="multilevel"/>
    <w:tmpl w:val="83389706"/>
    <w:lvl w:ilvl="0">
      <w:start w:val="1"/>
      <w:numFmt w:val="decimal"/>
      <w:pStyle w:val="Pealkiri1"/>
      <w:lvlText w:val="%1."/>
      <w:lvlJc w:val="left"/>
      <w:pPr>
        <w:ind w:left="360" w:hanging="360"/>
      </w:pPr>
      <w:rPr>
        <w:rFonts w:hint="default"/>
      </w:rPr>
    </w:lvl>
    <w:lvl w:ilvl="1">
      <w:start w:val="1"/>
      <w:numFmt w:val="decimal"/>
      <w:pStyle w:val="Pealkiri2"/>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15:restartNumberingAfterBreak="0">
    <w:nsid w:val="1CC567B5"/>
    <w:multiLevelType w:val="hybridMultilevel"/>
    <w:tmpl w:val="8BEC73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2B8B2F71"/>
    <w:multiLevelType w:val="hybridMultilevel"/>
    <w:tmpl w:val="363ABC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BD67437"/>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9" w15:restartNumberingAfterBreak="0">
    <w:nsid w:val="316415D7"/>
    <w:multiLevelType w:val="hybridMultilevel"/>
    <w:tmpl w:val="28A22D2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34A55A1"/>
    <w:multiLevelType w:val="multilevel"/>
    <w:tmpl w:val="334A55A1"/>
    <w:lvl w:ilvl="0">
      <w:start w:val="1"/>
      <w:numFmt w:val="none"/>
      <w:suff w:val="nothing"/>
      <w:lvlText w:val=""/>
      <w:lvlJc w:val="left"/>
      <w:pPr>
        <w:ind w:left="0" w:firstLine="0"/>
      </w:pPr>
      <w:rPr>
        <w:rFonts w:cs="Times New Roman"/>
        <w:b/>
        <w:bC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35C20A10"/>
    <w:multiLevelType w:val="hybridMultilevel"/>
    <w:tmpl w:val="5D3423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9AD6EAD"/>
    <w:multiLevelType w:val="hybridMultilevel"/>
    <w:tmpl w:val="5F26B9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9D279E8"/>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4" w15:restartNumberingAfterBreak="0">
    <w:nsid w:val="3BA43B0F"/>
    <w:multiLevelType w:val="hybridMultilevel"/>
    <w:tmpl w:val="FCCCCD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9592FF7"/>
    <w:multiLevelType w:val="multilevel"/>
    <w:tmpl w:val="38104DB4"/>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6" w15:restartNumberingAfterBreak="0">
    <w:nsid w:val="4A002AB7"/>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7" w15:restartNumberingAfterBreak="0">
    <w:nsid w:val="51562265"/>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8" w15:restartNumberingAfterBreak="0">
    <w:nsid w:val="57297641"/>
    <w:multiLevelType w:val="multilevel"/>
    <w:tmpl w:val="191A3978"/>
    <w:lvl w:ilvl="0">
      <w:start w:val="1"/>
      <w:numFmt w:val="decimal"/>
      <w:lvlText w:val="%1."/>
      <w:lvlJc w:val="left"/>
      <w:pPr>
        <w:tabs>
          <w:tab w:val="num" w:pos="502"/>
        </w:tabs>
        <w:ind w:left="502" w:hanging="360"/>
      </w:pPr>
      <w:rPr>
        <w:rFonts w:hint="default"/>
        <w:color w:val="auto"/>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9" w15:restartNumberingAfterBreak="0">
    <w:nsid w:val="5F161F7B"/>
    <w:multiLevelType w:val="hybridMultilevel"/>
    <w:tmpl w:val="AC3AA49E"/>
    <w:lvl w:ilvl="0" w:tplc="0425000F">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373714B"/>
    <w:multiLevelType w:val="hybridMultilevel"/>
    <w:tmpl w:val="62DC086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B3E0393"/>
    <w:multiLevelType w:val="hybridMultilevel"/>
    <w:tmpl w:val="960E3A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E8D7133"/>
    <w:multiLevelType w:val="hybridMultilevel"/>
    <w:tmpl w:val="ED48A260"/>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33" w15:restartNumberingAfterBreak="0">
    <w:nsid w:val="6F1425E0"/>
    <w:multiLevelType w:val="hybridMultilevel"/>
    <w:tmpl w:val="DCD8F1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1CB5A8A"/>
    <w:multiLevelType w:val="hybridMultilevel"/>
    <w:tmpl w:val="911C5282"/>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2FD2E72"/>
    <w:multiLevelType w:val="hybridMultilevel"/>
    <w:tmpl w:val="705C1A52"/>
    <w:lvl w:ilvl="0" w:tplc="19400FE6">
      <w:start w:val="1"/>
      <w:numFmt w:val="decimal"/>
      <w:lvlText w:val="%1."/>
      <w:lvlJc w:val="left"/>
      <w:pPr>
        <w:ind w:left="502" w:hanging="360"/>
      </w:pPr>
      <w:rPr>
        <w:rFonts w:hint="default"/>
        <w:b w:val="0"/>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36" w15:restartNumberingAfterBreak="0">
    <w:nsid w:val="7BC166E0"/>
    <w:multiLevelType w:val="multilevel"/>
    <w:tmpl w:val="38104DB4"/>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num w:numId="1">
    <w:abstractNumId w:val="20"/>
  </w:num>
  <w:num w:numId="2">
    <w:abstractNumId w:val="22"/>
  </w:num>
  <w:num w:numId="3">
    <w:abstractNumId w:val="15"/>
  </w:num>
  <w:num w:numId="4">
    <w:abstractNumId w:val="15"/>
  </w:num>
  <w:num w:numId="5">
    <w:abstractNumId w:val="17"/>
  </w:num>
  <w:num w:numId="6">
    <w:abstractNumId w:val="15"/>
  </w:num>
  <w:num w:numId="7">
    <w:abstractNumId w:val="15"/>
  </w:num>
  <w:num w:numId="8">
    <w:abstractNumId w:val="31"/>
  </w:num>
  <w:num w:numId="9">
    <w:abstractNumId w:val="27"/>
  </w:num>
  <w:num w:numId="10">
    <w:abstractNumId w:val="0"/>
  </w:num>
  <w:num w:numId="11">
    <w:abstractNumId w:val="36"/>
  </w:num>
  <w:num w:numId="12">
    <w:abstractNumId w:val="11"/>
  </w:num>
  <w:num w:numId="13">
    <w:abstractNumId w:val="5"/>
  </w:num>
  <w:num w:numId="14">
    <w:abstractNumId w:val="28"/>
  </w:num>
  <w:num w:numId="15">
    <w:abstractNumId w:val="25"/>
  </w:num>
  <w:num w:numId="16">
    <w:abstractNumId w:val="10"/>
  </w:num>
  <w:num w:numId="17">
    <w:abstractNumId w:val="30"/>
  </w:num>
  <w:num w:numId="18">
    <w:abstractNumId w:val="34"/>
  </w:num>
  <w:num w:numId="19">
    <w:abstractNumId w:val="14"/>
  </w:num>
  <w:num w:numId="20">
    <w:abstractNumId w:val="29"/>
  </w:num>
  <w:num w:numId="21">
    <w:abstractNumId w:val="33"/>
  </w:num>
  <w:num w:numId="22">
    <w:abstractNumId w:val="16"/>
  </w:num>
  <w:num w:numId="23">
    <w:abstractNumId w:val="8"/>
  </w:num>
  <w:num w:numId="24">
    <w:abstractNumId w:val="6"/>
  </w:num>
  <w:num w:numId="25">
    <w:abstractNumId w:val="1"/>
  </w:num>
  <w:num w:numId="26">
    <w:abstractNumId w:val="2"/>
  </w:num>
  <w:num w:numId="27">
    <w:abstractNumId w:val="24"/>
  </w:num>
  <w:num w:numId="28">
    <w:abstractNumId w:val="12"/>
  </w:num>
  <w:num w:numId="29">
    <w:abstractNumId w:val="32"/>
  </w:num>
  <w:num w:numId="30">
    <w:abstractNumId w:val="21"/>
  </w:num>
  <w:num w:numId="31">
    <w:abstractNumId w:val="18"/>
  </w:num>
  <w:num w:numId="32">
    <w:abstractNumId w:val="3"/>
  </w:num>
  <w:num w:numId="33">
    <w:abstractNumId w:val="23"/>
  </w:num>
  <w:num w:numId="34">
    <w:abstractNumId w:val="26"/>
  </w:num>
  <w:num w:numId="35">
    <w:abstractNumId w:val="7"/>
  </w:num>
  <w:num w:numId="36">
    <w:abstractNumId w:val="13"/>
  </w:num>
  <w:num w:numId="37">
    <w:abstractNumId w:val="9"/>
  </w:num>
  <w:num w:numId="38">
    <w:abstractNumId w:val="4"/>
  </w:num>
  <w:num w:numId="39">
    <w:abstractNumId w:val="35"/>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16E1"/>
    <w:rsid w:val="00000935"/>
    <w:rsid w:val="00002AF5"/>
    <w:rsid w:val="00002E22"/>
    <w:rsid w:val="000059BC"/>
    <w:rsid w:val="0001203E"/>
    <w:rsid w:val="0001245F"/>
    <w:rsid w:val="00012FEF"/>
    <w:rsid w:val="000229AA"/>
    <w:rsid w:val="00025B3C"/>
    <w:rsid w:val="000265F0"/>
    <w:rsid w:val="000325B6"/>
    <w:rsid w:val="00033BF4"/>
    <w:rsid w:val="00033F35"/>
    <w:rsid w:val="0003644C"/>
    <w:rsid w:val="0003662C"/>
    <w:rsid w:val="000371F4"/>
    <w:rsid w:val="000436F9"/>
    <w:rsid w:val="00047E87"/>
    <w:rsid w:val="00051D20"/>
    <w:rsid w:val="00055F2F"/>
    <w:rsid w:val="000561AC"/>
    <w:rsid w:val="000564BB"/>
    <w:rsid w:val="0006013D"/>
    <w:rsid w:val="00063BE7"/>
    <w:rsid w:val="00066433"/>
    <w:rsid w:val="0007522A"/>
    <w:rsid w:val="00075B00"/>
    <w:rsid w:val="000861E1"/>
    <w:rsid w:val="000911AC"/>
    <w:rsid w:val="0009376F"/>
    <w:rsid w:val="00095A57"/>
    <w:rsid w:val="000A37F1"/>
    <w:rsid w:val="000A5905"/>
    <w:rsid w:val="000C095B"/>
    <w:rsid w:val="000C2365"/>
    <w:rsid w:val="000C2727"/>
    <w:rsid w:val="000C7553"/>
    <w:rsid w:val="000D3CF5"/>
    <w:rsid w:val="000D617F"/>
    <w:rsid w:val="000E3BB1"/>
    <w:rsid w:val="000F258F"/>
    <w:rsid w:val="000F2B9E"/>
    <w:rsid w:val="000F5E7D"/>
    <w:rsid w:val="00100FE4"/>
    <w:rsid w:val="00113522"/>
    <w:rsid w:val="00124002"/>
    <w:rsid w:val="00125D2A"/>
    <w:rsid w:val="00133410"/>
    <w:rsid w:val="0015173E"/>
    <w:rsid w:val="00152691"/>
    <w:rsid w:val="00161474"/>
    <w:rsid w:val="00162748"/>
    <w:rsid w:val="0016406B"/>
    <w:rsid w:val="00166991"/>
    <w:rsid w:val="001704F7"/>
    <w:rsid w:val="0017102C"/>
    <w:rsid w:val="00175172"/>
    <w:rsid w:val="0018114B"/>
    <w:rsid w:val="0018546C"/>
    <w:rsid w:val="0019247C"/>
    <w:rsid w:val="001A0D17"/>
    <w:rsid w:val="001A2FCC"/>
    <w:rsid w:val="001A5402"/>
    <w:rsid w:val="001B3560"/>
    <w:rsid w:val="001B498E"/>
    <w:rsid w:val="001B6109"/>
    <w:rsid w:val="001C179A"/>
    <w:rsid w:val="001C1C56"/>
    <w:rsid w:val="001C637D"/>
    <w:rsid w:val="001C6475"/>
    <w:rsid w:val="001C64B8"/>
    <w:rsid w:val="001E1530"/>
    <w:rsid w:val="001E1CFB"/>
    <w:rsid w:val="001F0736"/>
    <w:rsid w:val="001F1BF1"/>
    <w:rsid w:val="001F29ED"/>
    <w:rsid w:val="001F4E5E"/>
    <w:rsid w:val="00204548"/>
    <w:rsid w:val="002077A5"/>
    <w:rsid w:val="002079B3"/>
    <w:rsid w:val="00211028"/>
    <w:rsid w:val="00213A6A"/>
    <w:rsid w:val="002152BF"/>
    <w:rsid w:val="002211AF"/>
    <w:rsid w:val="00223A71"/>
    <w:rsid w:val="00231D25"/>
    <w:rsid w:val="00237E01"/>
    <w:rsid w:val="00242B10"/>
    <w:rsid w:val="0024344B"/>
    <w:rsid w:val="00251CE0"/>
    <w:rsid w:val="002520C6"/>
    <w:rsid w:val="0025412A"/>
    <w:rsid w:val="00255602"/>
    <w:rsid w:val="00255A74"/>
    <w:rsid w:val="00262B90"/>
    <w:rsid w:val="002658AF"/>
    <w:rsid w:val="0026642A"/>
    <w:rsid w:val="002802AE"/>
    <w:rsid w:val="002822BA"/>
    <w:rsid w:val="00285EBD"/>
    <w:rsid w:val="00287EC7"/>
    <w:rsid w:val="0029156D"/>
    <w:rsid w:val="002A592A"/>
    <w:rsid w:val="002A63A7"/>
    <w:rsid w:val="002A6ADA"/>
    <w:rsid w:val="002B0208"/>
    <w:rsid w:val="002B3A75"/>
    <w:rsid w:val="002C35D6"/>
    <w:rsid w:val="002C523C"/>
    <w:rsid w:val="002C5F3D"/>
    <w:rsid w:val="002D02D6"/>
    <w:rsid w:val="002D1856"/>
    <w:rsid w:val="002E2620"/>
    <w:rsid w:val="002E5795"/>
    <w:rsid w:val="002F0E42"/>
    <w:rsid w:val="002F16E1"/>
    <w:rsid w:val="002F5198"/>
    <w:rsid w:val="003069C3"/>
    <w:rsid w:val="00312FD0"/>
    <w:rsid w:val="00317B73"/>
    <w:rsid w:val="00317CA0"/>
    <w:rsid w:val="00324B25"/>
    <w:rsid w:val="003368A7"/>
    <w:rsid w:val="00350015"/>
    <w:rsid w:val="003547E6"/>
    <w:rsid w:val="00371626"/>
    <w:rsid w:val="003832C6"/>
    <w:rsid w:val="00386DCE"/>
    <w:rsid w:val="003925E7"/>
    <w:rsid w:val="00394CBC"/>
    <w:rsid w:val="00395FE0"/>
    <w:rsid w:val="003965EE"/>
    <w:rsid w:val="003A0547"/>
    <w:rsid w:val="003A57C3"/>
    <w:rsid w:val="003B0A02"/>
    <w:rsid w:val="003B2E8F"/>
    <w:rsid w:val="003B6E74"/>
    <w:rsid w:val="003D51EF"/>
    <w:rsid w:val="003E082A"/>
    <w:rsid w:val="003E4C31"/>
    <w:rsid w:val="003F3C21"/>
    <w:rsid w:val="00401C66"/>
    <w:rsid w:val="00401F21"/>
    <w:rsid w:val="00406B0B"/>
    <w:rsid w:val="00411464"/>
    <w:rsid w:val="00417307"/>
    <w:rsid w:val="00422E99"/>
    <w:rsid w:val="00426800"/>
    <w:rsid w:val="00431147"/>
    <w:rsid w:val="004323B5"/>
    <w:rsid w:val="00440746"/>
    <w:rsid w:val="00443026"/>
    <w:rsid w:val="004554CD"/>
    <w:rsid w:val="00466143"/>
    <w:rsid w:val="00466ECF"/>
    <w:rsid w:val="00467AB7"/>
    <w:rsid w:val="00467E11"/>
    <w:rsid w:val="00474E67"/>
    <w:rsid w:val="00494AEA"/>
    <w:rsid w:val="00497110"/>
    <w:rsid w:val="004A05AF"/>
    <w:rsid w:val="004A3E0B"/>
    <w:rsid w:val="004B2BDC"/>
    <w:rsid w:val="004B3A8C"/>
    <w:rsid w:val="004C33EA"/>
    <w:rsid w:val="004C5D5D"/>
    <w:rsid w:val="004D0C49"/>
    <w:rsid w:val="004E0167"/>
    <w:rsid w:val="004E2343"/>
    <w:rsid w:val="004E5E7D"/>
    <w:rsid w:val="004F40AF"/>
    <w:rsid w:val="004F5236"/>
    <w:rsid w:val="004F5585"/>
    <w:rsid w:val="00500B91"/>
    <w:rsid w:val="005042E1"/>
    <w:rsid w:val="005100C2"/>
    <w:rsid w:val="005104AB"/>
    <w:rsid w:val="00510AE9"/>
    <w:rsid w:val="00513616"/>
    <w:rsid w:val="005138D7"/>
    <w:rsid w:val="00516C40"/>
    <w:rsid w:val="00520A9E"/>
    <w:rsid w:val="0052181B"/>
    <w:rsid w:val="00525CB4"/>
    <w:rsid w:val="005311D0"/>
    <w:rsid w:val="00536A83"/>
    <w:rsid w:val="00536E56"/>
    <w:rsid w:val="00540805"/>
    <w:rsid w:val="005409B8"/>
    <w:rsid w:val="00540AAA"/>
    <w:rsid w:val="00541323"/>
    <w:rsid w:val="00552B52"/>
    <w:rsid w:val="00553419"/>
    <w:rsid w:val="00554578"/>
    <w:rsid w:val="00555C82"/>
    <w:rsid w:val="005606B6"/>
    <w:rsid w:val="00560D90"/>
    <w:rsid w:val="00561FF4"/>
    <w:rsid w:val="005733E8"/>
    <w:rsid w:val="005741CB"/>
    <w:rsid w:val="00576847"/>
    <w:rsid w:val="00583950"/>
    <w:rsid w:val="0058404D"/>
    <w:rsid w:val="00584E6E"/>
    <w:rsid w:val="00586317"/>
    <w:rsid w:val="00587A3E"/>
    <w:rsid w:val="00592C98"/>
    <w:rsid w:val="005A4144"/>
    <w:rsid w:val="005A607C"/>
    <w:rsid w:val="005B1155"/>
    <w:rsid w:val="005B3891"/>
    <w:rsid w:val="005B5952"/>
    <w:rsid w:val="005C27F1"/>
    <w:rsid w:val="005C3EAA"/>
    <w:rsid w:val="005C65B3"/>
    <w:rsid w:val="005C6834"/>
    <w:rsid w:val="005C7D79"/>
    <w:rsid w:val="005D2155"/>
    <w:rsid w:val="005D6F77"/>
    <w:rsid w:val="005E01C7"/>
    <w:rsid w:val="005E2528"/>
    <w:rsid w:val="005E7FD7"/>
    <w:rsid w:val="00602047"/>
    <w:rsid w:val="00603CA6"/>
    <w:rsid w:val="006109CE"/>
    <w:rsid w:val="00612D3B"/>
    <w:rsid w:val="00636D01"/>
    <w:rsid w:val="00640576"/>
    <w:rsid w:val="00640CC2"/>
    <w:rsid w:val="00642492"/>
    <w:rsid w:val="00643093"/>
    <w:rsid w:val="00646205"/>
    <w:rsid w:val="00660B7B"/>
    <w:rsid w:val="00663192"/>
    <w:rsid w:val="00665375"/>
    <w:rsid w:val="00665544"/>
    <w:rsid w:val="00671053"/>
    <w:rsid w:val="00673F7A"/>
    <w:rsid w:val="00683EEF"/>
    <w:rsid w:val="00686DAB"/>
    <w:rsid w:val="0069056F"/>
    <w:rsid w:val="00693435"/>
    <w:rsid w:val="00694B4C"/>
    <w:rsid w:val="00697774"/>
    <w:rsid w:val="006A1054"/>
    <w:rsid w:val="006A24CB"/>
    <w:rsid w:val="006B0B91"/>
    <w:rsid w:val="006B3187"/>
    <w:rsid w:val="006B44CA"/>
    <w:rsid w:val="006C09BC"/>
    <w:rsid w:val="006C28BB"/>
    <w:rsid w:val="006C3D45"/>
    <w:rsid w:val="006C460D"/>
    <w:rsid w:val="006D0C0E"/>
    <w:rsid w:val="006D2D22"/>
    <w:rsid w:val="006D72A7"/>
    <w:rsid w:val="006E0379"/>
    <w:rsid w:val="006E34B1"/>
    <w:rsid w:val="006E3E08"/>
    <w:rsid w:val="006F2BD8"/>
    <w:rsid w:val="006F59DC"/>
    <w:rsid w:val="00700340"/>
    <w:rsid w:val="00700788"/>
    <w:rsid w:val="00716E3F"/>
    <w:rsid w:val="00717238"/>
    <w:rsid w:val="007246CB"/>
    <w:rsid w:val="007272ED"/>
    <w:rsid w:val="00730C40"/>
    <w:rsid w:val="0073256D"/>
    <w:rsid w:val="00733C34"/>
    <w:rsid w:val="0073610F"/>
    <w:rsid w:val="00746CD3"/>
    <w:rsid w:val="00754B70"/>
    <w:rsid w:val="0076581A"/>
    <w:rsid w:val="00767B39"/>
    <w:rsid w:val="007730C6"/>
    <w:rsid w:val="00775B27"/>
    <w:rsid w:val="00777102"/>
    <w:rsid w:val="007806CF"/>
    <w:rsid w:val="007820B2"/>
    <w:rsid w:val="00782796"/>
    <w:rsid w:val="00782F78"/>
    <w:rsid w:val="007861C2"/>
    <w:rsid w:val="00787B06"/>
    <w:rsid w:val="00794BF7"/>
    <w:rsid w:val="0079640F"/>
    <w:rsid w:val="007A589F"/>
    <w:rsid w:val="007B3FE0"/>
    <w:rsid w:val="007B5CF4"/>
    <w:rsid w:val="007B7A7E"/>
    <w:rsid w:val="007C7F2B"/>
    <w:rsid w:val="007D0A58"/>
    <w:rsid w:val="007D2176"/>
    <w:rsid w:val="007D3752"/>
    <w:rsid w:val="007D3B39"/>
    <w:rsid w:val="007D68D8"/>
    <w:rsid w:val="007D7167"/>
    <w:rsid w:val="007E047B"/>
    <w:rsid w:val="007E40AD"/>
    <w:rsid w:val="007E7878"/>
    <w:rsid w:val="007F21BE"/>
    <w:rsid w:val="007F7BFA"/>
    <w:rsid w:val="00803251"/>
    <w:rsid w:val="00804CAC"/>
    <w:rsid w:val="008071C6"/>
    <w:rsid w:val="00814059"/>
    <w:rsid w:val="008142A8"/>
    <w:rsid w:val="0083285E"/>
    <w:rsid w:val="00837BE3"/>
    <w:rsid w:val="00845BC2"/>
    <w:rsid w:val="00846763"/>
    <w:rsid w:val="00847156"/>
    <w:rsid w:val="00847427"/>
    <w:rsid w:val="008527E8"/>
    <w:rsid w:val="0085704C"/>
    <w:rsid w:val="00864488"/>
    <w:rsid w:val="00867A77"/>
    <w:rsid w:val="00876136"/>
    <w:rsid w:val="008763CC"/>
    <w:rsid w:val="00876D82"/>
    <w:rsid w:val="008772EA"/>
    <w:rsid w:val="008775CA"/>
    <w:rsid w:val="00884B21"/>
    <w:rsid w:val="008862C8"/>
    <w:rsid w:val="0089749F"/>
    <w:rsid w:val="008A22AE"/>
    <w:rsid w:val="008A7FE7"/>
    <w:rsid w:val="008B1148"/>
    <w:rsid w:val="008B28F8"/>
    <w:rsid w:val="008B507A"/>
    <w:rsid w:val="008C25C5"/>
    <w:rsid w:val="008D1877"/>
    <w:rsid w:val="008D1896"/>
    <w:rsid w:val="008D3907"/>
    <w:rsid w:val="008E0245"/>
    <w:rsid w:val="008E1B77"/>
    <w:rsid w:val="008E6738"/>
    <w:rsid w:val="008F584B"/>
    <w:rsid w:val="00905F70"/>
    <w:rsid w:val="0091312A"/>
    <w:rsid w:val="00915A1D"/>
    <w:rsid w:val="0091783A"/>
    <w:rsid w:val="009203BC"/>
    <w:rsid w:val="0092071D"/>
    <w:rsid w:val="0092226A"/>
    <w:rsid w:val="00926829"/>
    <w:rsid w:val="009279B1"/>
    <w:rsid w:val="00937EE6"/>
    <w:rsid w:val="00940B02"/>
    <w:rsid w:val="00940CB3"/>
    <w:rsid w:val="00946CC0"/>
    <w:rsid w:val="00954D94"/>
    <w:rsid w:val="00960716"/>
    <w:rsid w:val="009610AF"/>
    <w:rsid w:val="00964706"/>
    <w:rsid w:val="00965DA3"/>
    <w:rsid w:val="009668D4"/>
    <w:rsid w:val="00966E50"/>
    <w:rsid w:val="00973FE1"/>
    <w:rsid w:val="00975374"/>
    <w:rsid w:val="00985BFE"/>
    <w:rsid w:val="00992FE0"/>
    <w:rsid w:val="009A384C"/>
    <w:rsid w:val="009A3BF4"/>
    <w:rsid w:val="009A3F04"/>
    <w:rsid w:val="009A4246"/>
    <w:rsid w:val="009A45FF"/>
    <w:rsid w:val="009A59FC"/>
    <w:rsid w:val="009A5CB5"/>
    <w:rsid w:val="009A6B75"/>
    <w:rsid w:val="009B5FE5"/>
    <w:rsid w:val="009C0E15"/>
    <w:rsid w:val="009C34DD"/>
    <w:rsid w:val="009C698D"/>
    <w:rsid w:val="009D0101"/>
    <w:rsid w:val="009D63F2"/>
    <w:rsid w:val="009D7DC6"/>
    <w:rsid w:val="009E071A"/>
    <w:rsid w:val="009E48CC"/>
    <w:rsid w:val="009E6D21"/>
    <w:rsid w:val="009E7012"/>
    <w:rsid w:val="009F09F9"/>
    <w:rsid w:val="009F394D"/>
    <w:rsid w:val="009F51A1"/>
    <w:rsid w:val="009F5D7B"/>
    <w:rsid w:val="009F73AC"/>
    <w:rsid w:val="00A021A7"/>
    <w:rsid w:val="00A056C5"/>
    <w:rsid w:val="00A05AF8"/>
    <w:rsid w:val="00A064BE"/>
    <w:rsid w:val="00A20B6A"/>
    <w:rsid w:val="00A335B9"/>
    <w:rsid w:val="00A35622"/>
    <w:rsid w:val="00A36C49"/>
    <w:rsid w:val="00A40504"/>
    <w:rsid w:val="00A5294D"/>
    <w:rsid w:val="00A5396C"/>
    <w:rsid w:val="00A54DC5"/>
    <w:rsid w:val="00A5696E"/>
    <w:rsid w:val="00A74CB1"/>
    <w:rsid w:val="00A764CB"/>
    <w:rsid w:val="00A84190"/>
    <w:rsid w:val="00A86465"/>
    <w:rsid w:val="00A9196D"/>
    <w:rsid w:val="00AA0C0D"/>
    <w:rsid w:val="00AA5EDB"/>
    <w:rsid w:val="00AA657D"/>
    <w:rsid w:val="00AB1117"/>
    <w:rsid w:val="00AB30B7"/>
    <w:rsid w:val="00AB53A7"/>
    <w:rsid w:val="00AC28EC"/>
    <w:rsid w:val="00AC2BBB"/>
    <w:rsid w:val="00AD2D98"/>
    <w:rsid w:val="00AD5ED7"/>
    <w:rsid w:val="00AD64BD"/>
    <w:rsid w:val="00AE5B2A"/>
    <w:rsid w:val="00AF1168"/>
    <w:rsid w:val="00AF237F"/>
    <w:rsid w:val="00AF505B"/>
    <w:rsid w:val="00AF6CD5"/>
    <w:rsid w:val="00AF7122"/>
    <w:rsid w:val="00AF7EAD"/>
    <w:rsid w:val="00B008CF"/>
    <w:rsid w:val="00B016BC"/>
    <w:rsid w:val="00B01AC3"/>
    <w:rsid w:val="00B06512"/>
    <w:rsid w:val="00B1627B"/>
    <w:rsid w:val="00B23C0F"/>
    <w:rsid w:val="00B251F1"/>
    <w:rsid w:val="00B33C2E"/>
    <w:rsid w:val="00B3508B"/>
    <w:rsid w:val="00B40456"/>
    <w:rsid w:val="00B40D70"/>
    <w:rsid w:val="00B436EC"/>
    <w:rsid w:val="00B439AB"/>
    <w:rsid w:val="00B43AB0"/>
    <w:rsid w:val="00B46546"/>
    <w:rsid w:val="00B46B9C"/>
    <w:rsid w:val="00B47516"/>
    <w:rsid w:val="00B50328"/>
    <w:rsid w:val="00B544B2"/>
    <w:rsid w:val="00B56398"/>
    <w:rsid w:val="00B604E5"/>
    <w:rsid w:val="00B605B0"/>
    <w:rsid w:val="00B641B2"/>
    <w:rsid w:val="00B65FA4"/>
    <w:rsid w:val="00B728BB"/>
    <w:rsid w:val="00B76AEE"/>
    <w:rsid w:val="00B80265"/>
    <w:rsid w:val="00B817F6"/>
    <w:rsid w:val="00B82093"/>
    <w:rsid w:val="00B83708"/>
    <w:rsid w:val="00B91FD5"/>
    <w:rsid w:val="00B930B7"/>
    <w:rsid w:val="00B94B7D"/>
    <w:rsid w:val="00BA3ABC"/>
    <w:rsid w:val="00BA5D56"/>
    <w:rsid w:val="00BA659C"/>
    <w:rsid w:val="00BB4A5F"/>
    <w:rsid w:val="00BB6D31"/>
    <w:rsid w:val="00BC1621"/>
    <w:rsid w:val="00BC4103"/>
    <w:rsid w:val="00BD6ACF"/>
    <w:rsid w:val="00BE0AB2"/>
    <w:rsid w:val="00BE2C53"/>
    <w:rsid w:val="00BE6056"/>
    <w:rsid w:val="00BE65CA"/>
    <w:rsid w:val="00BF256E"/>
    <w:rsid w:val="00BF3984"/>
    <w:rsid w:val="00BF610B"/>
    <w:rsid w:val="00C00ADD"/>
    <w:rsid w:val="00C16FA6"/>
    <w:rsid w:val="00C17778"/>
    <w:rsid w:val="00C22CB2"/>
    <w:rsid w:val="00C23A3B"/>
    <w:rsid w:val="00C24E3F"/>
    <w:rsid w:val="00C25D0A"/>
    <w:rsid w:val="00C305C0"/>
    <w:rsid w:val="00C32937"/>
    <w:rsid w:val="00C359D3"/>
    <w:rsid w:val="00C3705D"/>
    <w:rsid w:val="00C600A0"/>
    <w:rsid w:val="00C60ADD"/>
    <w:rsid w:val="00C62A16"/>
    <w:rsid w:val="00C71B8C"/>
    <w:rsid w:val="00C820AE"/>
    <w:rsid w:val="00C82582"/>
    <w:rsid w:val="00C83EC1"/>
    <w:rsid w:val="00C849E1"/>
    <w:rsid w:val="00C8771F"/>
    <w:rsid w:val="00C87B1E"/>
    <w:rsid w:val="00C93112"/>
    <w:rsid w:val="00C94D5A"/>
    <w:rsid w:val="00CA138E"/>
    <w:rsid w:val="00CA455A"/>
    <w:rsid w:val="00CA5CD8"/>
    <w:rsid w:val="00CB2AE2"/>
    <w:rsid w:val="00CB7F91"/>
    <w:rsid w:val="00CC0E39"/>
    <w:rsid w:val="00CC3984"/>
    <w:rsid w:val="00CD041C"/>
    <w:rsid w:val="00CD0918"/>
    <w:rsid w:val="00CD2D62"/>
    <w:rsid w:val="00CE12BA"/>
    <w:rsid w:val="00CE639F"/>
    <w:rsid w:val="00CE6574"/>
    <w:rsid w:val="00CF25F8"/>
    <w:rsid w:val="00CF3612"/>
    <w:rsid w:val="00CF4C59"/>
    <w:rsid w:val="00D03B56"/>
    <w:rsid w:val="00D21FE5"/>
    <w:rsid w:val="00D225A0"/>
    <w:rsid w:val="00D26779"/>
    <w:rsid w:val="00D32433"/>
    <w:rsid w:val="00D347CC"/>
    <w:rsid w:val="00D40BCD"/>
    <w:rsid w:val="00D4133F"/>
    <w:rsid w:val="00D422A4"/>
    <w:rsid w:val="00D441F0"/>
    <w:rsid w:val="00D60A98"/>
    <w:rsid w:val="00D64EC5"/>
    <w:rsid w:val="00D65EA1"/>
    <w:rsid w:val="00D701E5"/>
    <w:rsid w:val="00D76BB1"/>
    <w:rsid w:val="00D8202D"/>
    <w:rsid w:val="00D827BE"/>
    <w:rsid w:val="00D86CCF"/>
    <w:rsid w:val="00D87FE7"/>
    <w:rsid w:val="00D90F65"/>
    <w:rsid w:val="00D93E8C"/>
    <w:rsid w:val="00DA0CDD"/>
    <w:rsid w:val="00DA5818"/>
    <w:rsid w:val="00DB3D10"/>
    <w:rsid w:val="00DB6E62"/>
    <w:rsid w:val="00DD2C46"/>
    <w:rsid w:val="00DD67E6"/>
    <w:rsid w:val="00DE6C92"/>
    <w:rsid w:val="00DF0D47"/>
    <w:rsid w:val="00DF2D86"/>
    <w:rsid w:val="00DF3456"/>
    <w:rsid w:val="00E11145"/>
    <w:rsid w:val="00E23BEB"/>
    <w:rsid w:val="00E30387"/>
    <w:rsid w:val="00E307AD"/>
    <w:rsid w:val="00E32107"/>
    <w:rsid w:val="00E35F95"/>
    <w:rsid w:val="00E36144"/>
    <w:rsid w:val="00E363C5"/>
    <w:rsid w:val="00E454B8"/>
    <w:rsid w:val="00E4597F"/>
    <w:rsid w:val="00E52A27"/>
    <w:rsid w:val="00E53C27"/>
    <w:rsid w:val="00E658FB"/>
    <w:rsid w:val="00E701C6"/>
    <w:rsid w:val="00E70C60"/>
    <w:rsid w:val="00E76FD9"/>
    <w:rsid w:val="00E87186"/>
    <w:rsid w:val="00EA0ED9"/>
    <w:rsid w:val="00EA2406"/>
    <w:rsid w:val="00EA5521"/>
    <w:rsid w:val="00EB4C70"/>
    <w:rsid w:val="00EC2BE8"/>
    <w:rsid w:val="00EC315E"/>
    <w:rsid w:val="00EC4E57"/>
    <w:rsid w:val="00EC5319"/>
    <w:rsid w:val="00EE285F"/>
    <w:rsid w:val="00EF0880"/>
    <w:rsid w:val="00EF08E8"/>
    <w:rsid w:val="00EF1545"/>
    <w:rsid w:val="00EF1C4A"/>
    <w:rsid w:val="00EF6E61"/>
    <w:rsid w:val="00F00C09"/>
    <w:rsid w:val="00F017FC"/>
    <w:rsid w:val="00F05B60"/>
    <w:rsid w:val="00F102A2"/>
    <w:rsid w:val="00F15D29"/>
    <w:rsid w:val="00F162F9"/>
    <w:rsid w:val="00F176A4"/>
    <w:rsid w:val="00F2608D"/>
    <w:rsid w:val="00F30125"/>
    <w:rsid w:val="00F37106"/>
    <w:rsid w:val="00F501E4"/>
    <w:rsid w:val="00F623B2"/>
    <w:rsid w:val="00F6411D"/>
    <w:rsid w:val="00F641E1"/>
    <w:rsid w:val="00F64783"/>
    <w:rsid w:val="00F64ADB"/>
    <w:rsid w:val="00F711BB"/>
    <w:rsid w:val="00F81209"/>
    <w:rsid w:val="00F819BA"/>
    <w:rsid w:val="00F81B09"/>
    <w:rsid w:val="00F82CFB"/>
    <w:rsid w:val="00F91797"/>
    <w:rsid w:val="00F93ACB"/>
    <w:rsid w:val="00FA059B"/>
    <w:rsid w:val="00FB17D0"/>
    <w:rsid w:val="00FB4AFB"/>
    <w:rsid w:val="00FB6BA2"/>
    <w:rsid w:val="00FB6E45"/>
    <w:rsid w:val="00FB7E29"/>
    <w:rsid w:val="00FC3D97"/>
    <w:rsid w:val="00FC7365"/>
    <w:rsid w:val="00FD3443"/>
    <w:rsid w:val="00FD6A0F"/>
    <w:rsid w:val="00FD71A8"/>
    <w:rsid w:val="00FE6460"/>
    <w:rsid w:val="00FF5968"/>
    <w:rsid w:val="00FF5DC6"/>
    <w:rsid w:val="00FF7F36"/>
    <w:rsid w:val="149E0CC4"/>
    <w:rsid w:val="17ED26EA"/>
    <w:rsid w:val="1A52717D"/>
    <w:rsid w:val="1F8B1565"/>
    <w:rsid w:val="200069F7"/>
    <w:rsid w:val="2E18317D"/>
    <w:rsid w:val="35D878F7"/>
    <w:rsid w:val="561460FA"/>
    <w:rsid w:val="66E734E9"/>
    <w:rsid w:val="67861ACA"/>
    <w:rsid w:val="6C4D4B13"/>
    <w:rsid w:val="6EF95904"/>
    <w:rsid w:val="721D53F4"/>
    <w:rsid w:val="72895B69"/>
    <w:rsid w:val="799F1E2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BDAEB1"/>
  <w15:docId w15:val="{A2F62287-99D7-4826-B479-61AF19C0A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817F6"/>
    <w:pPr>
      <w:widowControl w:val="0"/>
      <w:suppressAutoHyphens/>
    </w:pPr>
    <w:rPr>
      <w:color w:val="00000A"/>
      <w:sz w:val="24"/>
      <w:szCs w:val="24"/>
      <w:lang w:eastAsia="zh-CN"/>
    </w:rPr>
  </w:style>
  <w:style w:type="paragraph" w:styleId="Pealkiri1">
    <w:name w:val="heading 1"/>
    <w:basedOn w:val="Normaallaad"/>
    <w:next w:val="Normaallaad"/>
    <w:qFormat/>
    <w:rsid w:val="00443026"/>
    <w:pPr>
      <w:numPr>
        <w:numId w:val="3"/>
      </w:numPr>
      <w:outlineLvl w:val="0"/>
    </w:pPr>
    <w:rPr>
      <w:b/>
    </w:rPr>
  </w:style>
  <w:style w:type="paragraph" w:styleId="Pealkiri2">
    <w:name w:val="heading 2"/>
    <w:basedOn w:val="Normaallaad"/>
    <w:next w:val="Normaallaad"/>
    <w:qFormat/>
    <w:rsid w:val="00443026"/>
    <w:pPr>
      <w:numPr>
        <w:ilvl w:val="1"/>
        <w:numId w:val="3"/>
      </w:numPr>
      <w:outlineLvl w:val="1"/>
    </w:pPr>
    <w:rPr>
      <w:b/>
    </w:rPr>
  </w:style>
  <w:style w:type="paragraph" w:styleId="Pealkiri3">
    <w:name w:val="heading 3"/>
    <w:basedOn w:val="Normaallaad"/>
    <w:next w:val="Normaallaad"/>
    <w:qFormat/>
    <w:rsid w:val="00B817F6"/>
    <w:pPr>
      <w:outlineLvl w:val="2"/>
    </w:pPr>
  </w:style>
  <w:style w:type="paragraph" w:styleId="Pealkiri4">
    <w:name w:val="heading 4"/>
    <w:basedOn w:val="Normaallaad"/>
    <w:next w:val="Normaallaad"/>
    <w:qFormat/>
    <w:rsid w:val="00B817F6"/>
    <w:pPr>
      <w:outlineLvl w:val="3"/>
    </w:pPr>
  </w:style>
  <w:style w:type="paragraph" w:styleId="Pealkiri5">
    <w:name w:val="heading 5"/>
    <w:basedOn w:val="Normaallaad"/>
    <w:next w:val="Normaallaad"/>
    <w:qFormat/>
    <w:rsid w:val="00B817F6"/>
    <w:pPr>
      <w:outlineLvl w:val="4"/>
    </w:pPr>
  </w:style>
  <w:style w:type="paragraph" w:styleId="Pealkiri6">
    <w:name w:val="heading 6"/>
    <w:basedOn w:val="Normaallaad"/>
    <w:next w:val="Normaallaad"/>
    <w:qFormat/>
    <w:rsid w:val="00B817F6"/>
    <w:pPr>
      <w:outlineLvl w:val="5"/>
    </w:pPr>
  </w:style>
  <w:style w:type="paragraph" w:styleId="Pealkiri7">
    <w:name w:val="heading 7"/>
    <w:basedOn w:val="Normaallaad"/>
    <w:next w:val="Normaallaad"/>
    <w:qFormat/>
    <w:rsid w:val="00B817F6"/>
    <w:pPr>
      <w:outlineLvl w:val="6"/>
    </w:pPr>
  </w:style>
  <w:style w:type="paragraph" w:styleId="Pealkiri8">
    <w:name w:val="heading 8"/>
    <w:basedOn w:val="Normaallaad"/>
    <w:next w:val="Normaallaad"/>
    <w:qFormat/>
    <w:rsid w:val="00B817F6"/>
    <w:pPr>
      <w:outlineLvl w:val="7"/>
    </w:pPr>
  </w:style>
  <w:style w:type="paragraph" w:styleId="Pealkiri9">
    <w:name w:val="heading 9"/>
    <w:basedOn w:val="Pealkiri10"/>
    <w:next w:val="Normaallaad"/>
    <w:qFormat/>
    <w:rsid w:val="00B817F6"/>
    <w:pPr>
      <w:outlineLvl w:val="8"/>
    </w:pPr>
    <w:rPr>
      <w:b/>
      <w:bCs/>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qFormat/>
    <w:rsid w:val="00B817F6"/>
    <w:rPr>
      <w:color w:val="0000FF"/>
      <w:u w:val="single"/>
    </w:rPr>
  </w:style>
  <w:style w:type="character" w:customStyle="1" w:styleId="WW-Absatz-Standardschriftart111111111111111111111111111111111111111111111">
    <w:name w:val="WW-Absatz-Standardschriftart111111111111111111111111111111111111111111111"/>
    <w:qFormat/>
    <w:rsid w:val="00B817F6"/>
  </w:style>
  <w:style w:type="character" w:customStyle="1" w:styleId="WW8Num14z0">
    <w:name w:val="WW8Num14z0"/>
    <w:qFormat/>
    <w:rsid w:val="00B817F6"/>
  </w:style>
  <w:style w:type="character" w:customStyle="1" w:styleId="WW8Num16z1">
    <w:name w:val="WW8Num16z1"/>
    <w:qFormat/>
    <w:rsid w:val="00B817F6"/>
  </w:style>
  <w:style w:type="character" w:customStyle="1" w:styleId="WW8Num2z2">
    <w:name w:val="WW8Num2z2"/>
    <w:qFormat/>
    <w:rsid w:val="00B817F6"/>
  </w:style>
  <w:style w:type="character" w:customStyle="1" w:styleId="WW-Absatz-Standardschriftart11111111111111111111111111111111111111111111111111111111111">
    <w:name w:val="WW-Absatz-Standardschriftart11111111111111111111111111111111111111111111111111111111111"/>
    <w:qFormat/>
    <w:rsid w:val="00B817F6"/>
  </w:style>
  <w:style w:type="character" w:customStyle="1" w:styleId="ListLabel65">
    <w:name w:val="ListLabel 65"/>
    <w:qFormat/>
    <w:rsid w:val="00B817F6"/>
    <w:rPr>
      <w:rFonts w:cs="Times New Roman"/>
      <w:b/>
      <w:bCs/>
    </w:rPr>
  </w:style>
  <w:style w:type="character" w:customStyle="1" w:styleId="WW-Absatz-Standardschriftart11111111111111111111">
    <w:name w:val="WW-Absatz-Standardschriftart11111111111111111111"/>
    <w:qFormat/>
    <w:rsid w:val="00B817F6"/>
  </w:style>
  <w:style w:type="character" w:customStyle="1" w:styleId="WW8Num15z4">
    <w:name w:val="WW8Num15z4"/>
    <w:qFormat/>
    <w:rsid w:val="00B817F6"/>
  </w:style>
  <w:style w:type="character" w:customStyle="1" w:styleId="ListLabel9">
    <w:name w:val="ListLabel 9"/>
    <w:qFormat/>
    <w:rsid w:val="00B817F6"/>
    <w:rPr>
      <w:rFonts w:cs="StarSymbol"/>
      <w:b/>
      <w:sz w:val="18"/>
      <w:szCs w:val="18"/>
    </w:rPr>
  </w:style>
  <w:style w:type="character" w:customStyle="1" w:styleId="ListLabel33">
    <w:name w:val="ListLabel 33"/>
    <w:qFormat/>
    <w:rsid w:val="00B817F6"/>
    <w:rPr>
      <w:rFonts w:cs="OpenSymbol"/>
      <w:b/>
    </w:rPr>
  </w:style>
  <w:style w:type="character" w:customStyle="1" w:styleId="WW8Num12z1">
    <w:name w:val="WW8Num12z1"/>
    <w:qFormat/>
    <w:rsid w:val="00B817F6"/>
    <w:rPr>
      <w:rFonts w:ascii="OpenSymbol" w:hAnsi="OpenSymbol" w:cs="OpenSymbol"/>
    </w:rPr>
  </w:style>
  <w:style w:type="character" w:customStyle="1" w:styleId="WW8Num9z0">
    <w:name w:val="WW8Num9z0"/>
    <w:qFormat/>
    <w:rsid w:val="00B817F6"/>
    <w:rPr>
      <w:rFonts w:ascii="Symbol" w:hAnsi="Symbol" w:cs="StarSymbol"/>
      <w:b/>
      <w:sz w:val="18"/>
      <w:szCs w:val="18"/>
    </w:rPr>
  </w:style>
  <w:style w:type="character" w:customStyle="1" w:styleId="WW8Num11z5">
    <w:name w:val="WW8Num11z5"/>
    <w:qFormat/>
    <w:rsid w:val="00B817F6"/>
  </w:style>
  <w:style w:type="character" w:customStyle="1" w:styleId="WW8Num2z5">
    <w:name w:val="WW8Num2z5"/>
    <w:qFormat/>
    <w:rsid w:val="00B817F6"/>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B817F6"/>
  </w:style>
  <w:style w:type="character" w:customStyle="1" w:styleId="WW8Num1z8">
    <w:name w:val="WW8Num1z8"/>
    <w:qFormat/>
    <w:rsid w:val="00B817F6"/>
  </w:style>
  <w:style w:type="character" w:customStyle="1" w:styleId="WW8Num4z1">
    <w:name w:val="WW8Num4z1"/>
    <w:qFormat/>
    <w:rsid w:val="00B817F6"/>
    <w:rPr>
      <w:rFonts w:ascii="OpenSymbol" w:hAnsi="OpenSymbol" w:cs="OpenSymbol"/>
    </w:rPr>
  </w:style>
  <w:style w:type="character" w:customStyle="1" w:styleId="ListLabel13">
    <w:name w:val="ListLabel 13"/>
    <w:qFormat/>
    <w:rsid w:val="00B817F6"/>
    <w:rPr>
      <w:rFonts w:cs="Times New Roman"/>
      <w:b/>
      <w:bCs/>
    </w:rPr>
  </w:style>
  <w:style w:type="character" w:customStyle="1" w:styleId="WW8Num6z1">
    <w:name w:val="WW8Num6z1"/>
    <w:qFormat/>
    <w:rsid w:val="00B817F6"/>
  </w:style>
  <w:style w:type="character" w:customStyle="1" w:styleId="ListLabel45">
    <w:name w:val="ListLabel 45"/>
    <w:qFormat/>
    <w:rsid w:val="00B817F6"/>
    <w:rPr>
      <w:rFonts w:cs="OpenSymbol"/>
      <w:b/>
    </w:rPr>
  </w:style>
  <w:style w:type="character" w:customStyle="1" w:styleId="WW8Num15z6">
    <w:name w:val="WW8Num15z6"/>
    <w:qFormat/>
    <w:rsid w:val="00B817F6"/>
  </w:style>
  <w:style w:type="character" w:customStyle="1" w:styleId="ListLabel64">
    <w:name w:val="ListLabel 64"/>
    <w:qFormat/>
    <w:rsid w:val="00B817F6"/>
    <w:rPr>
      <w:rFonts w:cs="StarSymbol"/>
      <w:b/>
      <w:sz w:val="18"/>
      <w:szCs w:val="18"/>
    </w:rPr>
  </w:style>
  <w:style w:type="character" w:customStyle="1" w:styleId="ListLabel46">
    <w:name w:val="ListLabel 46"/>
    <w:qFormat/>
    <w:rsid w:val="00B817F6"/>
    <w:rPr>
      <w:rFonts w:cs="StarSymbol"/>
      <w:b/>
      <w:sz w:val="18"/>
      <w:szCs w:val="18"/>
    </w:rPr>
  </w:style>
  <w:style w:type="character" w:customStyle="1" w:styleId="ListLabel47">
    <w:name w:val="ListLabel 47"/>
    <w:qFormat/>
    <w:rsid w:val="00B817F6"/>
    <w:rPr>
      <w:rFonts w:cs="Times New Roman"/>
      <w:b/>
      <w:bCs/>
    </w:rPr>
  </w:style>
  <w:style w:type="character" w:customStyle="1" w:styleId="WW-Absatz-Standardschriftart1111111111111111111111111111111111111111">
    <w:name w:val="WW-Absatz-Standardschriftart1111111111111111111111111111111111111111"/>
    <w:qFormat/>
    <w:rsid w:val="00B817F6"/>
  </w:style>
  <w:style w:type="character" w:customStyle="1" w:styleId="WW8Num1z4">
    <w:name w:val="WW8Num1z4"/>
    <w:qFormat/>
    <w:rsid w:val="00B817F6"/>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B817F6"/>
  </w:style>
  <w:style w:type="character" w:customStyle="1" w:styleId="ListLabel17">
    <w:name w:val="ListLabel 17"/>
    <w:qFormat/>
    <w:rsid w:val="00B817F6"/>
    <w:rPr>
      <w:rFonts w:cs="StarSymbol"/>
      <w:b/>
      <w:sz w:val="18"/>
      <w:szCs w:val="18"/>
    </w:rPr>
  </w:style>
  <w:style w:type="character" w:customStyle="1" w:styleId="WW8Num16z6">
    <w:name w:val="WW8Num16z6"/>
    <w:qFormat/>
    <w:rsid w:val="00B817F6"/>
  </w:style>
  <w:style w:type="character" w:customStyle="1" w:styleId="ListLabel30">
    <w:name w:val="ListLabel 30"/>
    <w:qFormat/>
    <w:rsid w:val="00B817F6"/>
    <w:rPr>
      <w:rFonts w:cs="OpenSymbol"/>
      <w:highlight w:val="white"/>
    </w:rPr>
  </w:style>
  <w:style w:type="character" w:customStyle="1" w:styleId="WW8Num1z1">
    <w:name w:val="WW8Num1z1"/>
    <w:qFormat/>
    <w:rsid w:val="00B817F6"/>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B817F6"/>
  </w:style>
  <w:style w:type="character" w:customStyle="1" w:styleId="WW8Num2z3">
    <w:name w:val="WW8Num2z3"/>
    <w:qFormat/>
    <w:rsid w:val="00B817F6"/>
  </w:style>
  <w:style w:type="character" w:customStyle="1" w:styleId="ListLabel57">
    <w:name w:val="ListLabel 57"/>
    <w:qFormat/>
    <w:rsid w:val="00B817F6"/>
    <w:rPr>
      <w:rFonts w:cs="OpenSymbol"/>
      <w:b/>
    </w:rPr>
  </w:style>
  <w:style w:type="character" w:customStyle="1" w:styleId="WW8Num7z4">
    <w:name w:val="WW8Num7z4"/>
    <w:qFormat/>
    <w:rsid w:val="00B817F6"/>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B817F6"/>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B817F6"/>
  </w:style>
  <w:style w:type="character" w:customStyle="1" w:styleId="WW8Num6z4">
    <w:name w:val="WW8Num6z4"/>
    <w:qFormat/>
    <w:rsid w:val="00B817F6"/>
  </w:style>
  <w:style w:type="character" w:customStyle="1" w:styleId="WW8Num5z7">
    <w:name w:val="WW8Num5z7"/>
    <w:qFormat/>
    <w:rsid w:val="00B817F6"/>
  </w:style>
  <w:style w:type="character" w:customStyle="1" w:styleId="WW8Num5z2">
    <w:name w:val="WW8Num5z2"/>
    <w:qFormat/>
    <w:rsid w:val="00B817F6"/>
  </w:style>
  <w:style w:type="character" w:customStyle="1" w:styleId="ListLabel70">
    <w:name w:val="ListLabel 70"/>
    <w:qFormat/>
    <w:rsid w:val="00B817F6"/>
    <w:rPr>
      <w:rFonts w:cs="StarSymbol"/>
      <w:b/>
      <w:sz w:val="18"/>
      <w:szCs w:val="18"/>
    </w:rPr>
  </w:style>
  <w:style w:type="character" w:customStyle="1" w:styleId="ListLabel24">
    <w:name w:val="ListLabel 24"/>
    <w:qFormat/>
    <w:rsid w:val="00B817F6"/>
    <w:rPr>
      <w:rFonts w:cs="OpenSymbol"/>
      <w:highlight w:val="white"/>
    </w:rPr>
  </w:style>
  <w:style w:type="character" w:customStyle="1" w:styleId="WW8Num6z6">
    <w:name w:val="WW8Num6z6"/>
    <w:qFormat/>
    <w:rsid w:val="00B817F6"/>
  </w:style>
  <w:style w:type="character" w:customStyle="1" w:styleId="WW8Num11z0">
    <w:name w:val="WW8Num11z0"/>
    <w:qFormat/>
    <w:rsid w:val="00B817F6"/>
    <w:rPr>
      <w:rFonts w:cs="Times New Roman"/>
      <w:b/>
      <w:bCs/>
    </w:rPr>
  </w:style>
  <w:style w:type="character" w:customStyle="1" w:styleId="CommentReference1">
    <w:name w:val="Comment Reference1"/>
    <w:qFormat/>
    <w:rsid w:val="00B817F6"/>
    <w:rPr>
      <w:sz w:val="16"/>
      <w:szCs w:val="16"/>
    </w:rPr>
  </w:style>
  <w:style w:type="character" w:customStyle="1" w:styleId="WW8Num7z8">
    <w:name w:val="WW8Num7z8"/>
    <w:qFormat/>
    <w:rsid w:val="00B817F6"/>
  </w:style>
  <w:style w:type="character" w:customStyle="1" w:styleId="WW8Num1z0">
    <w:name w:val="WW8Num1z0"/>
    <w:qFormat/>
    <w:rsid w:val="00B817F6"/>
  </w:style>
  <w:style w:type="character" w:customStyle="1" w:styleId="ListLabel72">
    <w:name w:val="ListLabel 72"/>
    <w:qFormat/>
    <w:rsid w:val="00B817F6"/>
    <w:rPr>
      <w:rFonts w:cs="OpenSymbol"/>
      <w:highlight w:val="white"/>
    </w:rPr>
  </w:style>
  <w:style w:type="character" w:customStyle="1" w:styleId="ListLabel73">
    <w:name w:val="ListLabel 73"/>
    <w:qFormat/>
    <w:rsid w:val="00B817F6"/>
    <w:rPr>
      <w:rFonts w:cs="OpenSymbol"/>
    </w:rPr>
  </w:style>
  <w:style w:type="character" w:customStyle="1" w:styleId="WW-Absatz-Standardschriftart11111111111111111111111111111">
    <w:name w:val="WW-Absatz-Standardschriftart11111111111111111111111111111"/>
    <w:qFormat/>
    <w:rsid w:val="00B817F6"/>
  </w:style>
  <w:style w:type="character" w:customStyle="1" w:styleId="WW8Num3z8">
    <w:name w:val="WW8Num3z8"/>
    <w:qFormat/>
    <w:rsid w:val="00B817F6"/>
  </w:style>
  <w:style w:type="character" w:customStyle="1" w:styleId="WW8Num16z4">
    <w:name w:val="WW8Num16z4"/>
    <w:qFormat/>
    <w:rsid w:val="00B817F6"/>
  </w:style>
  <w:style w:type="character" w:customStyle="1" w:styleId="WW8NumSt7z0">
    <w:name w:val="WW8NumSt7z0"/>
    <w:qFormat/>
    <w:rsid w:val="00B817F6"/>
    <w:rPr>
      <w:rFonts w:ascii="Times New Roman" w:hAnsi="Times New Roman" w:cs="Times New Roman"/>
    </w:rPr>
  </w:style>
  <w:style w:type="character" w:customStyle="1" w:styleId="WW-DefaultParagraphFont">
    <w:name w:val="WW-Default Paragraph Font"/>
    <w:qFormat/>
    <w:rsid w:val="00B817F6"/>
  </w:style>
  <w:style w:type="character" w:customStyle="1" w:styleId="ListLabel67">
    <w:name w:val="ListLabel 67"/>
    <w:qFormat/>
    <w:rsid w:val="00B817F6"/>
    <w:rPr>
      <w:rFonts w:cs="OpenSymbol"/>
    </w:rPr>
  </w:style>
  <w:style w:type="character" w:customStyle="1" w:styleId="WW-Absatz-Standardschriftart1111111111111">
    <w:name w:val="WW-Absatz-Standardschriftart1111111111111"/>
    <w:qFormat/>
    <w:rsid w:val="00B817F6"/>
  </w:style>
  <w:style w:type="character" w:customStyle="1" w:styleId="WW-Absatz-Standardschriftart1111111111111111111111">
    <w:name w:val="WW-Absatz-Standardschriftart1111111111111111111111"/>
    <w:qFormat/>
    <w:rsid w:val="00B817F6"/>
  </w:style>
  <w:style w:type="character" w:customStyle="1" w:styleId="ListLabel43">
    <w:name w:val="ListLabel 43"/>
    <w:qFormat/>
    <w:rsid w:val="00B817F6"/>
    <w:rPr>
      <w:rFonts w:cs="OpenSymbol"/>
    </w:rPr>
  </w:style>
  <w:style w:type="character" w:customStyle="1" w:styleId="WW-Absatz-Standardschriftart11111111111111111111111111111111111111111111111111">
    <w:name w:val="WW-Absatz-Standardschriftart11111111111111111111111111111111111111111111111111"/>
    <w:qFormat/>
    <w:rsid w:val="00B817F6"/>
  </w:style>
  <w:style w:type="character" w:customStyle="1" w:styleId="WW-Absatz-Standardschriftart1111">
    <w:name w:val="WW-Absatz-Standardschriftart1111"/>
    <w:qFormat/>
    <w:rsid w:val="00B817F6"/>
  </w:style>
  <w:style w:type="character" w:customStyle="1" w:styleId="WW8Num6z5">
    <w:name w:val="WW8Num6z5"/>
    <w:qFormat/>
    <w:rsid w:val="00B817F6"/>
  </w:style>
  <w:style w:type="character" w:customStyle="1" w:styleId="WW-Absatz-Standardschriftart1111111111111111">
    <w:name w:val="WW-Absatz-Standardschriftart1111111111111111"/>
    <w:qFormat/>
    <w:rsid w:val="00B817F6"/>
  </w:style>
  <w:style w:type="character" w:customStyle="1" w:styleId="ListLabel41">
    <w:name w:val="ListLabel 41"/>
    <w:qFormat/>
    <w:rsid w:val="00B817F6"/>
    <w:rPr>
      <w:rFonts w:cs="Times New Roman"/>
      <w:b/>
      <w:bCs/>
    </w:rPr>
  </w:style>
  <w:style w:type="character" w:customStyle="1" w:styleId="WW8Num7z5">
    <w:name w:val="WW8Num7z5"/>
    <w:qFormat/>
    <w:rsid w:val="00B817F6"/>
  </w:style>
  <w:style w:type="character" w:customStyle="1" w:styleId="ListLabel40">
    <w:name w:val="ListLabel 40"/>
    <w:qFormat/>
    <w:rsid w:val="00B817F6"/>
    <w:rPr>
      <w:rFonts w:cs="StarSymbol"/>
      <w:b/>
      <w:sz w:val="18"/>
      <w:szCs w:val="18"/>
    </w:rPr>
  </w:style>
  <w:style w:type="character" w:customStyle="1" w:styleId="WW-Absatz-Standardschriftart11111111111111111111111111111111111111111111111111111111111111">
    <w:name w:val="WW-Absatz-Standardschriftart11111111111111111111111111111111111111111111111111111111111111"/>
    <w:qFormat/>
    <w:rsid w:val="00B817F6"/>
  </w:style>
  <w:style w:type="character" w:customStyle="1" w:styleId="ListLabel10">
    <w:name w:val="ListLabel 10"/>
    <w:qFormat/>
    <w:rsid w:val="00B817F6"/>
    <w:rPr>
      <w:rFonts w:cs="Times New Roman"/>
      <w:sz w:val="20"/>
    </w:rPr>
  </w:style>
  <w:style w:type="character" w:customStyle="1" w:styleId="WW8Num15z0">
    <w:name w:val="WW8Num15z0"/>
    <w:qFormat/>
    <w:rsid w:val="00B817F6"/>
    <w:rPr>
      <w:rFonts w:ascii="Symbol" w:hAnsi="Symbol" w:cs="OpenSymbol"/>
    </w:rPr>
  </w:style>
  <w:style w:type="character" w:customStyle="1" w:styleId="ListLabel66">
    <w:name w:val="ListLabel 66"/>
    <w:qFormat/>
    <w:rsid w:val="00B817F6"/>
    <w:rPr>
      <w:rFonts w:cs="OpenSymbol"/>
      <w:highlight w:val="white"/>
    </w:rPr>
  </w:style>
  <w:style w:type="character" w:customStyle="1" w:styleId="ListLabel59">
    <w:name w:val="ListLabel 59"/>
    <w:qFormat/>
    <w:rsid w:val="00B817F6"/>
    <w:rPr>
      <w:rFonts w:cs="Times New Roman"/>
      <w:b/>
      <w:bCs/>
    </w:rPr>
  </w:style>
  <w:style w:type="character" w:customStyle="1" w:styleId="ListLabel62">
    <w:name w:val="ListLabel 62"/>
    <w:qFormat/>
    <w:rsid w:val="00B817F6"/>
    <w:rPr>
      <w:rFonts w:cs="Times New Roman"/>
      <w:sz w:val="20"/>
    </w:rPr>
  </w:style>
  <w:style w:type="character" w:customStyle="1" w:styleId="Nummerdussmbolid">
    <w:name w:val="Nummerdussümbolid"/>
    <w:qFormat/>
    <w:rsid w:val="00B817F6"/>
  </w:style>
  <w:style w:type="character" w:customStyle="1" w:styleId="ListLabel6">
    <w:name w:val="ListLabel 6"/>
    <w:qFormat/>
    <w:rsid w:val="00B817F6"/>
    <w:rPr>
      <w:rFonts w:cs="StarSymbol"/>
      <w:b/>
      <w:sz w:val="18"/>
      <w:szCs w:val="18"/>
    </w:rPr>
  </w:style>
  <w:style w:type="character" w:customStyle="1" w:styleId="WW-Absatz-Standardschriftart111111111111111111111111111111111">
    <w:name w:val="WW-Absatz-Standardschriftart111111111111111111111111111111111"/>
    <w:qFormat/>
    <w:rsid w:val="00B817F6"/>
  </w:style>
  <w:style w:type="character" w:customStyle="1" w:styleId="ListLabel18">
    <w:name w:val="ListLabel 18"/>
    <w:qFormat/>
    <w:rsid w:val="00B817F6"/>
    <w:rPr>
      <w:rFonts w:cs="Times New Roman"/>
      <w:b/>
      <w:bCs/>
    </w:rPr>
  </w:style>
  <w:style w:type="character" w:customStyle="1" w:styleId="WW8Num1z2">
    <w:name w:val="WW8Num1z2"/>
    <w:qFormat/>
    <w:rsid w:val="00B817F6"/>
  </w:style>
  <w:style w:type="character" w:customStyle="1" w:styleId="WW8Num6z2">
    <w:name w:val="WW8Num6z2"/>
    <w:qFormat/>
    <w:rsid w:val="00B817F6"/>
  </w:style>
  <w:style w:type="character" w:customStyle="1" w:styleId="WW8Num16z2">
    <w:name w:val="WW8Num16z2"/>
    <w:qFormat/>
    <w:rsid w:val="00B817F6"/>
  </w:style>
  <w:style w:type="character" w:customStyle="1" w:styleId="ListLabel14">
    <w:name w:val="ListLabel 14"/>
    <w:qFormat/>
    <w:rsid w:val="00B817F6"/>
    <w:rPr>
      <w:rFonts w:cs="OpenSymbol"/>
      <w:highlight w:val="white"/>
    </w:rPr>
  </w:style>
  <w:style w:type="character" w:customStyle="1" w:styleId="WW8Num16z3">
    <w:name w:val="WW8Num16z3"/>
    <w:qFormat/>
    <w:rsid w:val="00B817F6"/>
  </w:style>
  <w:style w:type="character" w:customStyle="1" w:styleId="ListLabel8">
    <w:name w:val="ListLabel 8"/>
    <w:qFormat/>
    <w:rsid w:val="00B817F6"/>
    <w:rPr>
      <w:rFonts w:cs="OpenSymbol"/>
    </w:rPr>
  </w:style>
  <w:style w:type="character" w:customStyle="1" w:styleId="WW8Num11z4">
    <w:name w:val="WW8Num11z4"/>
    <w:qFormat/>
    <w:rsid w:val="00B817F6"/>
  </w:style>
  <w:style w:type="character" w:customStyle="1" w:styleId="WW8Num6z0">
    <w:name w:val="WW8Num6z0"/>
    <w:qFormat/>
    <w:rsid w:val="00B817F6"/>
    <w:rPr>
      <w:rFonts w:ascii="Symbol" w:hAnsi="Symbol" w:cs="StarSymbol"/>
      <w:b/>
      <w:sz w:val="18"/>
      <w:szCs w:val="18"/>
    </w:rPr>
  </w:style>
  <w:style w:type="character" w:customStyle="1" w:styleId="WW8Num6z8">
    <w:name w:val="WW8Num6z8"/>
    <w:qFormat/>
    <w:rsid w:val="00B817F6"/>
  </w:style>
  <w:style w:type="character" w:customStyle="1" w:styleId="WW-Absatz-Standardschriftart11111111111111111111111111">
    <w:name w:val="WW-Absatz-Standardschriftart11111111111111111111111111"/>
    <w:qFormat/>
    <w:rsid w:val="00B817F6"/>
  </w:style>
  <w:style w:type="character" w:customStyle="1" w:styleId="WW8Num2z0">
    <w:name w:val="WW8Num2z0"/>
    <w:qFormat/>
    <w:rsid w:val="00B817F6"/>
  </w:style>
  <w:style w:type="character" w:customStyle="1" w:styleId="ListLabel26">
    <w:name w:val="ListLabel 26"/>
    <w:qFormat/>
    <w:rsid w:val="00B817F6"/>
    <w:rPr>
      <w:rFonts w:cs="Times New Roman"/>
      <w:sz w:val="20"/>
    </w:rPr>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B817F6"/>
  </w:style>
  <w:style w:type="character" w:customStyle="1" w:styleId="WW8Num11z3">
    <w:name w:val="WW8Num11z3"/>
    <w:qFormat/>
    <w:rsid w:val="00B817F6"/>
  </w:style>
  <w:style w:type="character" w:customStyle="1" w:styleId="WW-Absatz-Standardschriftart1111111111111111111">
    <w:name w:val="WW-Absatz-Standardschriftart1111111111111111111"/>
    <w:qFormat/>
    <w:rsid w:val="00B817F6"/>
  </w:style>
  <w:style w:type="character" w:customStyle="1" w:styleId="WW8Num3z4">
    <w:name w:val="WW8Num3z4"/>
    <w:qFormat/>
    <w:rsid w:val="00B817F6"/>
  </w:style>
  <w:style w:type="character" w:customStyle="1" w:styleId="WW8Num5z8">
    <w:name w:val="WW8Num5z8"/>
    <w:qFormat/>
    <w:rsid w:val="00B817F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B817F6"/>
  </w:style>
  <w:style w:type="character" w:customStyle="1" w:styleId="WW8Num7z3">
    <w:name w:val="WW8Num7z3"/>
    <w:qFormat/>
    <w:rsid w:val="00B817F6"/>
  </w:style>
  <w:style w:type="character" w:customStyle="1" w:styleId="WW8Num14z7">
    <w:name w:val="WW8Num14z7"/>
    <w:qFormat/>
    <w:rsid w:val="00B817F6"/>
  </w:style>
  <w:style w:type="character" w:customStyle="1" w:styleId="WW8Num3z5">
    <w:name w:val="WW8Num3z5"/>
    <w:qFormat/>
    <w:rsid w:val="00B817F6"/>
  </w:style>
  <w:style w:type="character" w:customStyle="1" w:styleId="WW-Absatz-Standardschriftart11111111111111111111111111111111111111111111111111111111111111111">
    <w:name w:val="WW-Absatz-Standardschriftart11111111111111111111111111111111111111111111111111111111111111111"/>
    <w:qFormat/>
    <w:rsid w:val="00B817F6"/>
  </w:style>
  <w:style w:type="character" w:customStyle="1" w:styleId="WW8NumSt5z0">
    <w:name w:val="WW8NumSt5z0"/>
    <w:qFormat/>
    <w:rsid w:val="00B817F6"/>
    <w:rPr>
      <w:rFonts w:ascii="Times New Roman" w:hAnsi="Times New Roman" w:cs="Times New Roman"/>
    </w:rPr>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B817F6"/>
  </w:style>
  <w:style w:type="character" w:customStyle="1" w:styleId="WW8Num15z8">
    <w:name w:val="WW8Num15z8"/>
    <w:qFormat/>
    <w:rsid w:val="00B817F6"/>
  </w:style>
  <w:style w:type="character" w:customStyle="1" w:styleId="ListLabel34">
    <w:name w:val="ListLabel 34"/>
    <w:qFormat/>
    <w:rsid w:val="00B817F6"/>
    <w:rPr>
      <w:rFonts w:cs="StarSymbol"/>
      <w:b/>
      <w:sz w:val="18"/>
      <w:szCs w:val="18"/>
    </w:rPr>
  </w:style>
  <w:style w:type="character" w:customStyle="1" w:styleId="WW8Num11z1">
    <w:name w:val="WW8Num11z1"/>
    <w:qFormat/>
    <w:rsid w:val="00B817F6"/>
  </w:style>
  <w:style w:type="character" w:customStyle="1" w:styleId="DefaultParagraphFont1">
    <w:name w:val="Default Paragraph Font1"/>
    <w:qFormat/>
    <w:rsid w:val="00B817F6"/>
  </w:style>
  <w:style w:type="character" w:customStyle="1" w:styleId="ListLabel52">
    <w:name w:val="ListLabel 52"/>
    <w:qFormat/>
    <w:rsid w:val="00B817F6"/>
    <w:rPr>
      <w:rFonts w:cs="StarSymbol"/>
      <w:b/>
      <w:sz w:val="18"/>
      <w:szCs w:val="18"/>
    </w:rPr>
  </w:style>
  <w:style w:type="character" w:customStyle="1" w:styleId="ListLabel29">
    <w:name w:val="ListLabel 29"/>
    <w:qFormat/>
    <w:rsid w:val="00B817F6"/>
    <w:rPr>
      <w:rFonts w:cs="Times New Roman"/>
      <w:b/>
      <w:bCs/>
    </w:rPr>
  </w:style>
  <w:style w:type="character" w:customStyle="1" w:styleId="WW8Num15z3">
    <w:name w:val="WW8Num15z3"/>
    <w:qFormat/>
    <w:rsid w:val="00B817F6"/>
  </w:style>
  <w:style w:type="character" w:customStyle="1" w:styleId="Internetilink">
    <w:name w:val="Internetilink"/>
    <w:qFormat/>
    <w:rsid w:val="00B817F6"/>
    <w:rPr>
      <w:color w:val="000080"/>
      <w:u w:val="single"/>
    </w:rPr>
  </w:style>
  <w:style w:type="character" w:customStyle="1" w:styleId="ListLabel50">
    <w:name w:val="ListLabel 50"/>
    <w:qFormat/>
    <w:rsid w:val="00B817F6"/>
    <w:rPr>
      <w:rFonts w:cs="Times New Roman"/>
      <w:sz w:val="20"/>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B817F6"/>
  </w:style>
  <w:style w:type="character" w:customStyle="1" w:styleId="ListLabel37">
    <w:name w:val="ListLabel 37"/>
    <w:qFormat/>
    <w:rsid w:val="00B817F6"/>
    <w:rPr>
      <w:rFonts w:cs="OpenSymbol"/>
    </w:rPr>
  </w:style>
  <w:style w:type="character" w:customStyle="1" w:styleId="WW8Num7z7">
    <w:name w:val="WW8Num7z7"/>
    <w:qFormat/>
    <w:rsid w:val="00B817F6"/>
  </w:style>
  <w:style w:type="character" w:customStyle="1" w:styleId="WW8Num3z1">
    <w:name w:val="WW8Num3z1"/>
    <w:qFormat/>
    <w:rsid w:val="00B817F6"/>
  </w:style>
  <w:style w:type="character" w:customStyle="1" w:styleId="WW8Num2z4">
    <w:name w:val="WW8Num2z4"/>
    <w:qFormat/>
    <w:rsid w:val="00B817F6"/>
  </w:style>
  <w:style w:type="character" w:customStyle="1" w:styleId="WW-Absatz-Standardschriftart11111111111111111111111">
    <w:name w:val="WW-Absatz-Standardschriftart11111111111111111111111"/>
    <w:qFormat/>
    <w:rsid w:val="00B817F6"/>
  </w:style>
  <w:style w:type="character" w:customStyle="1" w:styleId="WW-Absatz-Standardschriftart111111111111111111111111111">
    <w:name w:val="WW-Absatz-Standardschriftart111111111111111111111111111"/>
    <w:qFormat/>
    <w:rsid w:val="00B817F6"/>
  </w:style>
  <w:style w:type="character" w:customStyle="1" w:styleId="WW8Num16z5">
    <w:name w:val="WW8Num16z5"/>
    <w:qFormat/>
    <w:rsid w:val="00B817F6"/>
  </w:style>
  <w:style w:type="character" w:customStyle="1" w:styleId="WW8Num6z7">
    <w:name w:val="WW8Num6z7"/>
    <w:qFormat/>
    <w:rsid w:val="00B817F6"/>
  </w:style>
  <w:style w:type="character" w:customStyle="1" w:styleId="WW8Num11z7">
    <w:name w:val="WW8Num11z7"/>
    <w:qFormat/>
    <w:rsid w:val="00B817F6"/>
  </w:style>
  <w:style w:type="character" w:customStyle="1" w:styleId="WW-Absatz-Standardschriftart11111111111111111111111111111111111">
    <w:name w:val="WW-Absatz-Standardschriftart11111111111111111111111111111111111"/>
    <w:qFormat/>
    <w:rsid w:val="00B817F6"/>
  </w:style>
  <w:style w:type="character" w:customStyle="1" w:styleId="WW-DefaultParagraphFont111">
    <w:name w:val="WW-Default Paragraph Font111"/>
    <w:qFormat/>
    <w:rsid w:val="00B817F6"/>
  </w:style>
  <w:style w:type="character" w:customStyle="1" w:styleId="WW-Absatz-Standardschriftart1111111111111111111111111111111111111111111111111111111111111">
    <w:name w:val="WW-Absatz-Standardschriftart1111111111111111111111111111111111111111111111111111111111111"/>
    <w:qFormat/>
    <w:rsid w:val="00B817F6"/>
  </w:style>
  <w:style w:type="character" w:customStyle="1" w:styleId="ListLabel38">
    <w:name w:val="ListLabel 38"/>
    <w:qFormat/>
    <w:rsid w:val="00B817F6"/>
    <w:rPr>
      <w:rFonts w:cs="Times New Roman"/>
      <w:sz w:val="20"/>
    </w:rPr>
  </w:style>
  <w:style w:type="character" w:customStyle="1" w:styleId="WW-Absatz-Standardschriftart111111111111111111111111">
    <w:name w:val="WW-Absatz-Standardschriftart111111111111111111111111"/>
    <w:qFormat/>
    <w:rsid w:val="00B817F6"/>
  </w:style>
  <w:style w:type="character" w:customStyle="1" w:styleId="WW-Absatz-Standardschriftart111111111111111111111">
    <w:name w:val="WW-Absatz-Standardschriftart111111111111111111111"/>
    <w:qFormat/>
    <w:rsid w:val="00B817F6"/>
  </w:style>
  <w:style w:type="character" w:customStyle="1" w:styleId="ETPGruppChar">
    <w:name w:val="ETP Grupp Char"/>
    <w:qFormat/>
    <w:rsid w:val="00B817F6"/>
    <w:rPr>
      <w:rFonts w:ascii="Arial" w:eastAsia="ヒラギノ角ゴ Pro W3" w:hAnsi="Arial" w:cs="Arial"/>
      <w:b w:val="0"/>
      <w:i w:val="0"/>
      <w:color w:val="000000"/>
      <w:sz w:val="24"/>
      <w:lang w:val="et-EE"/>
    </w:rPr>
  </w:style>
  <w:style w:type="character" w:customStyle="1" w:styleId="WW-Absatz-Standardschriftart11111111111111111111111111111111111111111111111111111">
    <w:name w:val="WW-Absatz-Standardschriftart11111111111111111111111111111111111111111111111111111"/>
    <w:qFormat/>
    <w:rsid w:val="00B817F6"/>
  </w:style>
  <w:style w:type="character" w:customStyle="1" w:styleId="WW8Num8z0">
    <w:name w:val="WW8Num8z0"/>
    <w:qFormat/>
    <w:rsid w:val="00B817F6"/>
    <w:rPr>
      <w:rFonts w:ascii="Symbol" w:hAnsi="Symbol" w:cs="StarSymbol"/>
      <w:b/>
      <w:sz w:val="18"/>
      <w:szCs w:val="18"/>
    </w:rPr>
  </w:style>
  <w:style w:type="character" w:customStyle="1" w:styleId="WW-Absatz-Standardschriftart11111111111111111111111111111111111111111111">
    <w:name w:val="WW-Absatz-Standardschriftart11111111111111111111111111111111111111111111"/>
    <w:qFormat/>
    <w:rsid w:val="00B817F6"/>
  </w:style>
  <w:style w:type="character" w:customStyle="1" w:styleId="Liguvaikefont1">
    <w:name w:val="Lõigu vaikefont1"/>
    <w:qFormat/>
    <w:rsid w:val="00B817F6"/>
  </w:style>
  <w:style w:type="character" w:customStyle="1" w:styleId="WW8Num3z0">
    <w:name w:val="WW8Num3z0"/>
    <w:qFormat/>
    <w:rsid w:val="00B817F6"/>
    <w:rPr>
      <w:rFonts w:ascii="Symbol" w:hAnsi="Symbol" w:cs="Times New Roman"/>
      <w:sz w:val="20"/>
    </w:rPr>
  </w:style>
  <w:style w:type="character" w:customStyle="1" w:styleId="WW8Num3z6">
    <w:name w:val="WW8Num3z6"/>
    <w:qFormat/>
    <w:rsid w:val="00B817F6"/>
  </w:style>
  <w:style w:type="character" w:customStyle="1" w:styleId="WW-Absatz-Standardschriftart1111111111111111111111111111111111111111111">
    <w:name w:val="WW-Absatz-Standardschriftart1111111111111111111111111111111111111111111"/>
    <w:qFormat/>
    <w:rsid w:val="00B817F6"/>
  </w:style>
  <w:style w:type="character" w:customStyle="1" w:styleId="Tpploend">
    <w:name w:val="Täpploend"/>
    <w:qFormat/>
    <w:rsid w:val="00B817F6"/>
    <w:rPr>
      <w:rFonts w:ascii="OpenSymbol" w:eastAsia="OpenSymbol" w:hAnsi="OpenSymbol" w:cs="OpenSymbol"/>
    </w:rPr>
  </w:style>
  <w:style w:type="character" w:customStyle="1" w:styleId="WW-Absatz-Standardschriftart1111111111111111111111111111111111111111111111111111">
    <w:name w:val="WW-Absatz-Standardschriftart1111111111111111111111111111111111111111111111111111"/>
    <w:qFormat/>
    <w:rsid w:val="00B817F6"/>
  </w:style>
  <w:style w:type="character" w:customStyle="1" w:styleId="WW8Num14z4">
    <w:name w:val="WW8Num14z4"/>
    <w:qFormat/>
    <w:rsid w:val="00B817F6"/>
  </w:style>
  <w:style w:type="character" w:customStyle="1" w:styleId="WW8Num14z6">
    <w:name w:val="WW8Num14z6"/>
    <w:qFormat/>
    <w:rsid w:val="00B817F6"/>
  </w:style>
  <w:style w:type="character" w:customStyle="1" w:styleId="WW-Absatz-Standardschriftart111111111111111111111111111111111111111111111111111">
    <w:name w:val="WW-Absatz-Standardschriftart111111111111111111111111111111111111111111111111111"/>
    <w:qFormat/>
    <w:rsid w:val="00B817F6"/>
  </w:style>
  <w:style w:type="character" w:customStyle="1" w:styleId="ListLabel25">
    <w:name w:val="ListLabel 25"/>
    <w:qFormat/>
    <w:rsid w:val="00B817F6"/>
    <w:rPr>
      <w:rFonts w:cs="OpenSymbol"/>
    </w:rPr>
  </w:style>
  <w:style w:type="character" w:customStyle="1" w:styleId="WW-Absatz-Standardschriftart111111111111111111111111111111111111111111111111111111111">
    <w:name w:val="WW-Absatz-Standardschriftart111111111111111111111111111111111111111111111111111111111"/>
    <w:qFormat/>
    <w:rsid w:val="00B817F6"/>
  </w:style>
  <w:style w:type="character" w:customStyle="1" w:styleId="WW8Num14z3">
    <w:name w:val="WW8Num14z3"/>
    <w:qFormat/>
    <w:rsid w:val="00B817F6"/>
  </w:style>
  <w:style w:type="character" w:customStyle="1" w:styleId="ListLabel11">
    <w:name w:val="ListLabel 11"/>
    <w:qFormat/>
    <w:rsid w:val="00B817F6"/>
    <w:rPr>
      <w:rFonts w:cs="OpenSymbol"/>
      <w:b/>
    </w:rPr>
  </w:style>
  <w:style w:type="character" w:customStyle="1" w:styleId="ListLabel21">
    <w:name w:val="ListLabel 21"/>
    <w:qFormat/>
    <w:rsid w:val="00B817F6"/>
    <w:rPr>
      <w:rFonts w:cs="OpenSymbol"/>
      <w:b/>
    </w:rPr>
  </w:style>
  <w:style w:type="character" w:customStyle="1" w:styleId="ListLabel19">
    <w:name w:val="ListLabel 19"/>
    <w:qFormat/>
    <w:rsid w:val="00B817F6"/>
    <w:rPr>
      <w:rFonts w:cs="OpenSymbol"/>
      <w:highlight w:val="whit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B817F6"/>
  </w:style>
  <w:style w:type="character" w:customStyle="1" w:styleId="WW8Num5z3">
    <w:name w:val="WW8Num5z3"/>
    <w:qFormat/>
    <w:rsid w:val="00B817F6"/>
  </w:style>
  <w:style w:type="character" w:customStyle="1" w:styleId="WW-Absatz-Standardschriftart11111111111">
    <w:name w:val="WW-Absatz-Standardschriftart11111111111"/>
    <w:qFormat/>
    <w:rsid w:val="00B817F6"/>
  </w:style>
  <w:style w:type="character" w:customStyle="1" w:styleId="ListLabel35">
    <w:name w:val="ListLabel 35"/>
    <w:qFormat/>
    <w:rsid w:val="00B817F6"/>
    <w:rPr>
      <w:rFonts w:cs="Times New Roman"/>
      <w:b/>
      <w:bCs/>
    </w:rPr>
  </w:style>
  <w:style w:type="character" w:customStyle="1" w:styleId="WW8Num13z1">
    <w:name w:val="WW8Num13z1"/>
    <w:qFormat/>
    <w:rsid w:val="00B817F6"/>
    <w:rPr>
      <w:rFonts w:ascii="OpenSymbol" w:hAnsi="OpenSymbol" w:cs="OpenSymbol"/>
    </w:rPr>
  </w:style>
  <w:style w:type="character" w:customStyle="1" w:styleId="ListLabel12">
    <w:name w:val="ListLabel 12"/>
    <w:qFormat/>
    <w:rsid w:val="00B817F6"/>
    <w:rPr>
      <w:rFonts w:cs="StarSymbol"/>
      <w:b/>
      <w:sz w:val="18"/>
      <w:szCs w:val="18"/>
    </w:rPr>
  </w:style>
  <w:style w:type="character" w:customStyle="1" w:styleId="JutumullitekstMrk">
    <w:name w:val="Jutumullitekst Märk"/>
    <w:basedOn w:val="Liguvaikefont1"/>
    <w:qFormat/>
    <w:rsid w:val="00B817F6"/>
    <w:rPr>
      <w:rFonts w:ascii="Tahoma" w:hAnsi="Tahoma" w:cs="Tahoma"/>
      <w:sz w:val="16"/>
      <w:szCs w:val="16"/>
    </w:rPr>
  </w:style>
  <w:style w:type="character" w:customStyle="1" w:styleId="WW8Num11z6">
    <w:name w:val="WW8Num11z6"/>
    <w:qFormat/>
    <w:rsid w:val="00B817F6"/>
  </w:style>
  <w:style w:type="character" w:customStyle="1" w:styleId="ListLabel42">
    <w:name w:val="ListLabel 42"/>
    <w:qFormat/>
    <w:rsid w:val="00B817F6"/>
    <w:rPr>
      <w:rFonts w:cs="OpenSymbol"/>
      <w:highlight w:val="white"/>
    </w:rPr>
  </w:style>
  <w:style w:type="character" w:customStyle="1" w:styleId="WW8Num10z0">
    <w:name w:val="WW8Num10z0"/>
    <w:qFormat/>
    <w:rsid w:val="00B817F6"/>
    <w:rPr>
      <w:rFonts w:ascii="Symbol" w:hAnsi="Symbol" w:cs="StarSymbol"/>
      <w:b/>
      <w:sz w:val="18"/>
      <w:szCs w:val="18"/>
    </w:rPr>
  </w:style>
  <w:style w:type="character" w:customStyle="1" w:styleId="WW-Absatz-Standardschriftart111111111111111111111111111111111111111111111111111111111111111">
    <w:name w:val="WW-Absatz-Standardschriftart111111111111111111111111111111111111111111111111111111111111111"/>
    <w:qFormat/>
    <w:rsid w:val="00B817F6"/>
  </w:style>
  <w:style w:type="character" w:customStyle="1" w:styleId="WW8NumSt6z0">
    <w:name w:val="WW8NumSt6z0"/>
    <w:qFormat/>
    <w:rsid w:val="00B817F6"/>
    <w:rPr>
      <w:rFonts w:ascii="Times New Roman" w:hAnsi="Times New Roman" w:cs="Times New Roman"/>
    </w:rPr>
  </w:style>
  <w:style w:type="character" w:customStyle="1" w:styleId="ListLabel22">
    <w:name w:val="ListLabel 22"/>
    <w:qFormat/>
    <w:rsid w:val="00B817F6"/>
    <w:rPr>
      <w:rFonts w:cs="StarSymbol"/>
      <w:b/>
      <w:sz w:val="18"/>
      <w:szCs w:val="18"/>
    </w:rPr>
  </w:style>
  <w:style w:type="character" w:customStyle="1" w:styleId="ListLabel56">
    <w:name w:val="ListLabel 56"/>
    <w:qFormat/>
    <w:rsid w:val="00B817F6"/>
    <w:rPr>
      <w:rFonts w:cs="Times New Roman"/>
      <w:sz w:val="20"/>
    </w:rPr>
  </w:style>
  <w:style w:type="character" w:customStyle="1" w:styleId="WW8Num14z1">
    <w:name w:val="WW8Num14z1"/>
    <w:qFormat/>
    <w:rsid w:val="00B817F6"/>
  </w:style>
  <w:style w:type="character" w:customStyle="1" w:styleId="WW8Num2z7">
    <w:name w:val="WW8Num2z7"/>
    <w:qFormat/>
    <w:rsid w:val="00B817F6"/>
  </w:style>
  <w:style w:type="character" w:customStyle="1" w:styleId="ListLabel61">
    <w:name w:val="ListLabel 61"/>
    <w:qFormat/>
    <w:rsid w:val="00B817F6"/>
    <w:rPr>
      <w:rFonts w:cs="OpenSymbol"/>
    </w:rPr>
  </w:style>
  <w:style w:type="character" w:customStyle="1" w:styleId="WW-Absatz-Standardschriftart111111111111111111111111111111111111111111111111111111">
    <w:name w:val="WW-Absatz-Standardschriftart111111111111111111111111111111111111111111111111111111"/>
    <w:qFormat/>
    <w:rsid w:val="00B817F6"/>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B817F6"/>
  </w:style>
  <w:style w:type="character" w:customStyle="1" w:styleId="WW-DefaultParagraphFont1">
    <w:name w:val="WW-Default Paragraph Font1"/>
    <w:qFormat/>
    <w:rsid w:val="00B817F6"/>
  </w:style>
  <w:style w:type="character" w:customStyle="1" w:styleId="ListLabel36">
    <w:name w:val="ListLabel 36"/>
    <w:qFormat/>
    <w:rsid w:val="00B817F6"/>
    <w:rPr>
      <w:rFonts w:cs="OpenSymbol"/>
      <w:highlight w:val="white"/>
    </w:rPr>
  </w:style>
  <w:style w:type="character" w:customStyle="1" w:styleId="ListLabel71">
    <w:name w:val="ListLabel 71"/>
    <w:qFormat/>
    <w:rsid w:val="00B817F6"/>
    <w:rPr>
      <w:rFonts w:cs="Times New Roman"/>
      <w:b/>
      <w:bCs/>
    </w:rPr>
  </w:style>
  <w:style w:type="character" w:customStyle="1" w:styleId="WW-Absatz-Standardschriftart11111111111111111111111111111111111111111111111">
    <w:name w:val="WW-Absatz-Standardschriftart11111111111111111111111111111111111111111111111"/>
    <w:qFormat/>
    <w:rsid w:val="00B817F6"/>
  </w:style>
  <w:style w:type="character" w:customStyle="1" w:styleId="WW8Num14z5">
    <w:name w:val="WW8Num14z5"/>
    <w:qFormat/>
    <w:rsid w:val="00B817F6"/>
  </w:style>
  <w:style w:type="character" w:customStyle="1" w:styleId="WW-Absatz-Standardschriftart1111111111111111111111111111111111111111111111111">
    <w:name w:val="WW-Absatz-Standardschriftart1111111111111111111111111111111111111111111111111"/>
    <w:qFormat/>
    <w:rsid w:val="00B817F6"/>
  </w:style>
  <w:style w:type="character" w:customStyle="1" w:styleId="WW-Absatz-Standardschriftart11111111111111111111111111111111111111">
    <w:name w:val="WW-Absatz-Standardschriftart11111111111111111111111111111111111111"/>
    <w:qFormat/>
    <w:rsid w:val="00B817F6"/>
  </w:style>
  <w:style w:type="character" w:customStyle="1" w:styleId="ListLabel48">
    <w:name w:val="ListLabel 48"/>
    <w:qFormat/>
    <w:rsid w:val="00B817F6"/>
    <w:rPr>
      <w:rFonts w:cs="OpenSymbol"/>
      <w:highlight w:val="white"/>
    </w:rPr>
  </w:style>
  <w:style w:type="character" w:customStyle="1" w:styleId="WW8Num2z8">
    <w:name w:val="WW8Num2z8"/>
    <w:qFormat/>
    <w:rsid w:val="00B817F6"/>
  </w:style>
  <w:style w:type="character" w:customStyle="1" w:styleId="ListLabel5">
    <w:name w:val="ListLabel 5"/>
    <w:qFormat/>
    <w:rsid w:val="00B817F6"/>
    <w:rPr>
      <w:rFonts w:cs="OpenSymbol"/>
    </w:rPr>
  </w:style>
  <w:style w:type="character" w:customStyle="1" w:styleId="WW8Num7z1">
    <w:name w:val="WW8Num7z1"/>
    <w:qFormat/>
    <w:rsid w:val="00B817F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B817F6"/>
  </w:style>
  <w:style w:type="character" w:customStyle="1" w:styleId="WW-Absatz-Standardschriftart111111111111111111111111111111">
    <w:name w:val="WW-Absatz-Standardschriftart111111111111111111111111111111"/>
    <w:qFormat/>
    <w:rsid w:val="00B817F6"/>
  </w:style>
  <w:style w:type="character" w:customStyle="1" w:styleId="WW-Absatz-Standardschriftart111111111111111111111111111111111111111">
    <w:name w:val="WW-Absatz-Standardschriftart111111111111111111111111111111111111111"/>
    <w:qFormat/>
    <w:rsid w:val="00B817F6"/>
  </w:style>
  <w:style w:type="character" w:customStyle="1" w:styleId="ListLabel16">
    <w:name w:val="ListLabel 16"/>
    <w:qFormat/>
    <w:rsid w:val="00B817F6"/>
    <w:rPr>
      <w:rFonts w:cs="OpenSymbol"/>
      <w:b/>
    </w:rPr>
  </w:style>
  <w:style w:type="character" w:customStyle="1" w:styleId="WW-Absatz-Standardschriftart11111">
    <w:name w:val="WW-Absatz-Standardschriftart11111"/>
    <w:qFormat/>
    <w:rsid w:val="00B817F6"/>
  </w:style>
  <w:style w:type="character" w:customStyle="1" w:styleId="ListLabel20">
    <w:name w:val="ListLabel 20"/>
    <w:qFormat/>
    <w:rsid w:val="00B817F6"/>
    <w:rPr>
      <w:rFonts w:cs="Times New Roman"/>
      <w:sz w:val="20"/>
    </w:rPr>
  </w:style>
  <w:style w:type="character" w:customStyle="1" w:styleId="WW8Num16z0">
    <w:name w:val="WW8Num16z0"/>
    <w:qFormat/>
    <w:rsid w:val="00B817F6"/>
    <w:rPr>
      <w:rFonts w:cs="Times New Roman"/>
      <w:b/>
      <w:bCs/>
    </w:rPr>
  </w:style>
  <w:style w:type="character" w:customStyle="1" w:styleId="WW8Num12z0">
    <w:name w:val="WW8Num12z0"/>
    <w:qFormat/>
    <w:rsid w:val="00B817F6"/>
    <w:rPr>
      <w:rFonts w:ascii="Symbol" w:hAnsi="Symbol" w:cs="OpenSymbol"/>
      <w:shd w:val="clear" w:color="auto" w:fill="FFFFFF"/>
    </w:rPr>
  </w:style>
  <w:style w:type="character" w:customStyle="1" w:styleId="ListLabel51">
    <w:name w:val="ListLabel 51"/>
    <w:qFormat/>
    <w:rsid w:val="00B817F6"/>
    <w:rPr>
      <w:rFonts w:cs="OpenSymbol"/>
      <w:b/>
    </w:rPr>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B817F6"/>
  </w:style>
  <w:style w:type="character" w:customStyle="1" w:styleId="ListLabel49">
    <w:name w:val="ListLabel 49"/>
    <w:qFormat/>
    <w:rsid w:val="00B817F6"/>
    <w:rPr>
      <w:rFonts w:cs="OpenSymbol"/>
    </w:rPr>
  </w:style>
  <w:style w:type="character" w:customStyle="1" w:styleId="WW-Absatz-Standardschriftart111111111111111111111111111111111111111111111111111111111111">
    <w:name w:val="WW-Absatz-Standardschriftart111111111111111111111111111111111111111111111111111111111111"/>
    <w:qFormat/>
    <w:rsid w:val="00B817F6"/>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B817F6"/>
  </w:style>
  <w:style w:type="character" w:customStyle="1" w:styleId="WW-Absatz-Standardschriftart11111111111111111111111111111111111111111111111111111111111111111111">
    <w:name w:val="WW-Absatz-Standardschriftart11111111111111111111111111111111111111111111111111111111111111111111"/>
    <w:qFormat/>
    <w:rsid w:val="00B817F6"/>
  </w:style>
  <w:style w:type="character" w:customStyle="1" w:styleId="WW-Absatz-Standardschriftart1111111111111111111111111111111111111111111111111111111111111111111111">
    <w:name w:val="WW-Absatz-Standardschriftart1111111111111111111111111111111111111111111111111111111111111111111111"/>
    <w:qFormat/>
    <w:rsid w:val="00B817F6"/>
  </w:style>
  <w:style w:type="character" w:customStyle="1" w:styleId="WW-Absatz-Standardschriftart111">
    <w:name w:val="WW-Absatz-Standardschriftart111"/>
    <w:qFormat/>
    <w:rsid w:val="00B817F6"/>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B817F6"/>
  </w:style>
  <w:style w:type="character" w:customStyle="1" w:styleId="WW8Num11z8">
    <w:name w:val="WW8Num11z8"/>
    <w:qFormat/>
    <w:rsid w:val="00B817F6"/>
  </w:style>
  <w:style w:type="character" w:customStyle="1" w:styleId="ListLabel69">
    <w:name w:val="ListLabel 69"/>
    <w:qFormat/>
    <w:rsid w:val="00B817F6"/>
    <w:rPr>
      <w:rFonts w:cs="OpenSymbol"/>
      <w:b/>
    </w:rPr>
  </w:style>
  <w:style w:type="character" w:customStyle="1" w:styleId="WW-Absatz-Standardschriftart111111">
    <w:name w:val="WW-Absatz-Standardschriftart111111"/>
    <w:qFormat/>
    <w:rsid w:val="00B817F6"/>
  </w:style>
  <w:style w:type="character" w:customStyle="1" w:styleId="WW-Absatz-Standardschriftart1111111111111111111111111111111111111111111111111111111111111111">
    <w:name w:val="WW-Absatz-Standardschriftart1111111111111111111111111111111111111111111111111111111111111111"/>
    <w:qFormat/>
    <w:rsid w:val="00B817F6"/>
  </w:style>
  <w:style w:type="character" w:customStyle="1" w:styleId="ListLabel28">
    <w:name w:val="ListLabel 28"/>
    <w:qFormat/>
    <w:rsid w:val="00B817F6"/>
    <w:rPr>
      <w:rFonts w:cs="StarSymbol"/>
      <w:b/>
      <w:sz w:val="18"/>
      <w:szCs w:val="18"/>
    </w:rPr>
  </w:style>
  <w:style w:type="character" w:customStyle="1" w:styleId="WW-Absatz-Standardschriftart111111111111111111111111111111111111111111">
    <w:name w:val="WW-Absatz-Standardschriftart111111111111111111111111111111111111111111"/>
    <w:qFormat/>
    <w:rsid w:val="00B817F6"/>
  </w:style>
  <w:style w:type="character" w:customStyle="1" w:styleId="WW8Num15z2">
    <w:name w:val="WW8Num15z2"/>
    <w:qFormat/>
    <w:rsid w:val="00B817F6"/>
  </w:style>
  <w:style w:type="character" w:customStyle="1" w:styleId="WW8Num14z2">
    <w:name w:val="WW8Num14z2"/>
    <w:qFormat/>
    <w:rsid w:val="00B817F6"/>
  </w:style>
  <w:style w:type="character" w:customStyle="1" w:styleId="WW-Absatz-Standardschriftart">
    <w:name w:val="WW-Absatz-Standardschriftart"/>
    <w:qFormat/>
    <w:rsid w:val="00B817F6"/>
  </w:style>
  <w:style w:type="character" w:customStyle="1" w:styleId="WW-Absatz-Standardschriftart111111111111111111111111111111111111">
    <w:name w:val="WW-Absatz-Standardschriftart111111111111111111111111111111111111"/>
    <w:qFormat/>
    <w:rsid w:val="00B817F6"/>
  </w:style>
  <w:style w:type="character" w:customStyle="1" w:styleId="WW-Absatz-Standardschriftart1111111111111111111111111111111111111">
    <w:name w:val="WW-Absatz-Standardschriftart1111111111111111111111111111111111111"/>
    <w:qFormat/>
    <w:rsid w:val="00B817F6"/>
  </w:style>
  <w:style w:type="character" w:customStyle="1" w:styleId="WW-Absatz-Standardschriftart11111111">
    <w:name w:val="WW-Absatz-Standardschriftart11111111"/>
    <w:qFormat/>
    <w:rsid w:val="00B817F6"/>
  </w:style>
  <w:style w:type="character" w:customStyle="1" w:styleId="ListLabel39">
    <w:name w:val="ListLabel 39"/>
    <w:qFormat/>
    <w:rsid w:val="00B817F6"/>
    <w:rPr>
      <w:rFonts w:cs="OpenSymbol"/>
      <w:b/>
    </w:rPr>
  </w:style>
  <w:style w:type="character" w:customStyle="1" w:styleId="WW8Num6z3">
    <w:name w:val="WW8Num6z3"/>
    <w:qFormat/>
    <w:rsid w:val="00B817F6"/>
  </w:style>
  <w:style w:type="character" w:customStyle="1" w:styleId="WW8NumSt2z0">
    <w:name w:val="WW8NumSt2z0"/>
    <w:qFormat/>
    <w:rsid w:val="00B817F6"/>
    <w:rPr>
      <w:rFonts w:ascii="Times New Roman" w:hAnsi="Times New Roman" w:cs="Times New Roman"/>
    </w:rPr>
  </w:style>
  <w:style w:type="character" w:customStyle="1" w:styleId="WW-Absatz-Standardschriftart111111111111111">
    <w:name w:val="WW-Absatz-Standardschriftart111111111111111"/>
    <w:qFormat/>
    <w:rsid w:val="00B817F6"/>
  </w:style>
  <w:style w:type="character" w:customStyle="1" w:styleId="JutumullitekstMrk1">
    <w:name w:val="Jutumullitekst Märk1"/>
    <w:basedOn w:val="Liguvaikefont1"/>
    <w:link w:val="Jutumullitekst"/>
    <w:uiPriority w:val="99"/>
    <w:semiHidden/>
    <w:qFormat/>
    <w:rsid w:val="00B817F6"/>
    <w:rPr>
      <w:rFonts w:ascii="Tahoma" w:hAnsi="Tahoma" w:cs="Tahoma"/>
      <w:color w:val="00000A"/>
      <w:sz w:val="16"/>
      <w:szCs w:val="16"/>
      <w:lang w:eastAsia="zh-CN"/>
    </w:rPr>
  </w:style>
  <w:style w:type="character" w:customStyle="1" w:styleId="WW8Num3z2">
    <w:name w:val="WW8Num3z2"/>
    <w:qFormat/>
    <w:rsid w:val="00B817F6"/>
  </w:style>
  <w:style w:type="character" w:customStyle="1" w:styleId="WW8Num7z0">
    <w:name w:val="WW8Num7z0"/>
    <w:qFormat/>
    <w:rsid w:val="00B817F6"/>
    <w:rPr>
      <w:rFonts w:ascii="Symbol" w:hAnsi="Symbol" w:cs="StarSymbol"/>
      <w:b/>
      <w:sz w:val="18"/>
      <w:szCs w:val="18"/>
    </w:rPr>
  </w:style>
  <w:style w:type="character" w:customStyle="1" w:styleId="WW-Absatz-Standardschriftart111111111111111111111111111111111111111111111111">
    <w:name w:val="WW-Absatz-Standardschriftart111111111111111111111111111111111111111111111111"/>
    <w:qFormat/>
    <w:rsid w:val="00B817F6"/>
  </w:style>
  <w:style w:type="character" w:customStyle="1" w:styleId="WW8Num15z5">
    <w:name w:val="WW8Num15z5"/>
    <w:qFormat/>
    <w:rsid w:val="00B817F6"/>
  </w:style>
  <w:style w:type="character" w:customStyle="1" w:styleId="WW-Absatz-Standardschriftart1111111111111111111111111111111111111111111111">
    <w:name w:val="WW-Absatz-Standardschriftart1111111111111111111111111111111111111111111111"/>
    <w:qFormat/>
    <w:rsid w:val="00B817F6"/>
  </w:style>
  <w:style w:type="character" w:customStyle="1" w:styleId="ListLabel54">
    <w:name w:val="ListLabel 54"/>
    <w:qFormat/>
    <w:rsid w:val="00B817F6"/>
    <w:rPr>
      <w:rFonts w:cs="OpenSymbol"/>
      <w:highlight w:val="white"/>
    </w:rPr>
  </w:style>
  <w:style w:type="character" w:customStyle="1" w:styleId="ListLabel60">
    <w:name w:val="ListLabel 60"/>
    <w:qFormat/>
    <w:rsid w:val="00B817F6"/>
    <w:rPr>
      <w:rFonts w:cs="OpenSymbol"/>
      <w:highlight w:val="white"/>
    </w:rPr>
  </w:style>
  <w:style w:type="character" w:customStyle="1" w:styleId="WW8Num1z5">
    <w:name w:val="WW8Num1z5"/>
    <w:qFormat/>
    <w:rsid w:val="00B817F6"/>
  </w:style>
  <w:style w:type="character" w:customStyle="1" w:styleId="WW-Absatz-Standardschriftart1111111111111111111111111111111">
    <w:name w:val="WW-Absatz-Standardschriftart1111111111111111111111111111111"/>
    <w:qFormat/>
    <w:rsid w:val="00B817F6"/>
  </w:style>
  <w:style w:type="character" w:customStyle="1" w:styleId="WW-Absatz-Standardschriftart11111111111111111111111111111111111111111111111111111111111111111111111">
    <w:name w:val="WW-Absatz-Standardschriftart11111111111111111111111111111111111111111111111111111111111111111111111"/>
    <w:qFormat/>
    <w:rsid w:val="00B817F6"/>
  </w:style>
  <w:style w:type="character" w:customStyle="1" w:styleId="WW8NumSt3z0">
    <w:name w:val="WW8NumSt3z0"/>
    <w:qFormat/>
    <w:rsid w:val="00B817F6"/>
    <w:rPr>
      <w:rFonts w:ascii="Times New Roman" w:hAnsi="Times New Roman" w:cs="Times New Roman"/>
    </w:rPr>
  </w:style>
  <w:style w:type="character" w:customStyle="1" w:styleId="WW-Absatz-Standardschriftart1111111111111111111111111">
    <w:name w:val="WW-Absatz-Standardschriftart1111111111111111111111111"/>
    <w:qFormat/>
    <w:rsid w:val="00B817F6"/>
  </w:style>
  <w:style w:type="character" w:customStyle="1" w:styleId="WW8Num13z0">
    <w:name w:val="WW8Num13z0"/>
    <w:qFormat/>
    <w:rsid w:val="00B817F6"/>
    <w:rPr>
      <w:rFonts w:ascii="Symbol" w:hAnsi="Symbol" w:cs="OpenSymbol"/>
      <w:shd w:val="clear" w:color="auto" w:fill="FFFFFF"/>
    </w:rPr>
  </w:style>
  <w:style w:type="character" w:customStyle="1" w:styleId="WW8Num2z6">
    <w:name w:val="WW8Num2z6"/>
    <w:qFormat/>
    <w:rsid w:val="00B817F6"/>
  </w:style>
  <w:style w:type="character" w:customStyle="1" w:styleId="WW8Num15z7">
    <w:name w:val="WW8Num15z7"/>
    <w:qFormat/>
    <w:rsid w:val="00B817F6"/>
  </w:style>
  <w:style w:type="character" w:customStyle="1" w:styleId="ListLabel27">
    <w:name w:val="ListLabel 27"/>
    <w:qFormat/>
    <w:rsid w:val="00B817F6"/>
    <w:rPr>
      <w:rFonts w:cs="OpenSymbol"/>
      <w:b/>
    </w:rPr>
  </w:style>
  <w:style w:type="character" w:customStyle="1" w:styleId="ListLabel63">
    <w:name w:val="ListLabel 63"/>
    <w:qFormat/>
    <w:rsid w:val="00B817F6"/>
    <w:rPr>
      <w:rFonts w:cs="OpenSymbol"/>
      <w:b/>
    </w:rPr>
  </w:style>
  <w:style w:type="character" w:customStyle="1" w:styleId="WW-Absatz-Standardschriftart1111111111111111111111111111111111111111111111111111111">
    <w:name w:val="WW-Absatz-Standardschriftart1111111111111111111111111111111111111111111111111111111"/>
    <w:qFormat/>
    <w:rsid w:val="00B817F6"/>
  </w:style>
  <w:style w:type="character" w:customStyle="1" w:styleId="WW-Absatz-Standardschriftart11111111111111111111111111111111111111111111111111111111">
    <w:name w:val="WW-Absatz-Standardschriftart11111111111111111111111111111111111111111111111111111111"/>
    <w:qFormat/>
    <w:rsid w:val="00B817F6"/>
  </w:style>
  <w:style w:type="character" w:customStyle="1" w:styleId="WW8Num11z2">
    <w:name w:val="WW8Num11z2"/>
    <w:qFormat/>
    <w:rsid w:val="00B817F6"/>
  </w:style>
  <w:style w:type="character" w:customStyle="1" w:styleId="ListLabel15">
    <w:name w:val="ListLabel 15"/>
    <w:qFormat/>
    <w:rsid w:val="00B817F6"/>
    <w:rPr>
      <w:rFonts w:cs="Times New Roman"/>
      <w:sz w:val="20"/>
    </w:rPr>
  </w:style>
  <w:style w:type="character" w:customStyle="1" w:styleId="WW8Num7z2">
    <w:name w:val="WW8Num7z2"/>
    <w:qFormat/>
    <w:rsid w:val="00B817F6"/>
  </w:style>
  <w:style w:type="character" w:customStyle="1" w:styleId="WW8Num2z1">
    <w:name w:val="WW8Num2z1"/>
    <w:qFormat/>
    <w:rsid w:val="00B817F6"/>
  </w:style>
  <w:style w:type="character" w:customStyle="1" w:styleId="ListLabel4">
    <w:name w:val="ListLabel 4"/>
    <w:qFormat/>
    <w:rsid w:val="00B817F6"/>
    <w:rPr>
      <w:rFonts w:cs="Times New Roman"/>
      <w:sz w:val="20"/>
    </w:rPr>
  </w:style>
  <w:style w:type="character" w:customStyle="1" w:styleId="WW-Absatz-Standardschriftart1111111111111111111111111111111111">
    <w:name w:val="WW-Absatz-Standardschriftart1111111111111111111111111111111111"/>
    <w:qFormat/>
    <w:rsid w:val="00B817F6"/>
  </w:style>
  <w:style w:type="character" w:customStyle="1" w:styleId="WW8Num5z4">
    <w:name w:val="WW8Num5z4"/>
    <w:qFormat/>
    <w:rsid w:val="00B817F6"/>
  </w:style>
  <w:style w:type="character" w:customStyle="1" w:styleId="WW8Num16z7">
    <w:name w:val="WW8Num16z7"/>
    <w:qFormat/>
    <w:rsid w:val="00B817F6"/>
  </w:style>
  <w:style w:type="character" w:customStyle="1" w:styleId="WW-Absatz-Standardschriftart1111111111111111111111111111">
    <w:name w:val="WW-Absatz-Standardschriftart1111111111111111111111111111"/>
    <w:qFormat/>
    <w:rsid w:val="00B817F6"/>
  </w:style>
  <w:style w:type="character" w:customStyle="1" w:styleId="WW-Absatz-Standardschriftart111111111111111111111111111111111111111111111111111111111111111111">
    <w:name w:val="WW-Absatz-Standardschriftart111111111111111111111111111111111111111111111111111111111111111111"/>
    <w:qFormat/>
    <w:rsid w:val="00B817F6"/>
  </w:style>
  <w:style w:type="character" w:customStyle="1" w:styleId="ListLabel31">
    <w:name w:val="ListLabel 31"/>
    <w:qFormat/>
    <w:rsid w:val="00B817F6"/>
    <w:rPr>
      <w:rFonts w:cs="OpenSymbol"/>
    </w:rPr>
  </w:style>
  <w:style w:type="character" w:customStyle="1" w:styleId="WW8Num7z6">
    <w:name w:val="WW8Num7z6"/>
    <w:qFormat/>
    <w:rsid w:val="00B817F6"/>
  </w:style>
  <w:style w:type="character" w:customStyle="1" w:styleId="WW-Absatz-Standardschriftart111111111111111111">
    <w:name w:val="WW-Absatz-Standardschriftart111111111111111111"/>
    <w:qFormat/>
    <w:rsid w:val="00B817F6"/>
  </w:style>
  <w:style w:type="character" w:customStyle="1" w:styleId="ListLabel7">
    <w:name w:val="ListLabel 7"/>
    <w:qFormat/>
    <w:rsid w:val="00B817F6"/>
    <w:rPr>
      <w:rFonts w:cs="Times New Roman"/>
      <w:sz w:val="20"/>
    </w:rPr>
  </w:style>
  <w:style w:type="character" w:customStyle="1" w:styleId="WW8Num3z3">
    <w:name w:val="WW8Num3z3"/>
    <w:qFormat/>
    <w:rsid w:val="00B817F6"/>
  </w:style>
  <w:style w:type="character" w:customStyle="1" w:styleId="WW-Absatz-Standardschriftart11111111111111111111111111111111">
    <w:name w:val="WW-Absatz-Standardschriftart11111111111111111111111111111111"/>
    <w:qFormat/>
    <w:rsid w:val="00B817F6"/>
  </w:style>
  <w:style w:type="character" w:customStyle="1" w:styleId="WW8Num3z7">
    <w:name w:val="WW8Num3z7"/>
    <w:qFormat/>
    <w:rsid w:val="00B817F6"/>
  </w:style>
  <w:style w:type="character" w:customStyle="1" w:styleId="WW8Num1z7">
    <w:name w:val="WW8Num1z7"/>
    <w:qFormat/>
    <w:rsid w:val="00B817F6"/>
  </w:style>
  <w:style w:type="character" w:customStyle="1" w:styleId="WW8Num15z1">
    <w:name w:val="WW8Num15z1"/>
    <w:qFormat/>
    <w:rsid w:val="00B817F6"/>
    <w:rPr>
      <w:rFonts w:ascii="OpenSymbol" w:hAnsi="OpenSymbol" w:cs="OpenSymbol"/>
    </w:rPr>
  </w:style>
  <w:style w:type="character" w:customStyle="1" w:styleId="Absatz-Standardschriftart">
    <w:name w:val="Absatz-Standardschriftart"/>
    <w:qFormat/>
    <w:rsid w:val="00B817F6"/>
  </w:style>
  <w:style w:type="character" w:customStyle="1" w:styleId="WW-Absatz-Standardschriftart111111111">
    <w:name w:val="WW-Absatz-Standardschriftart111111111"/>
    <w:qFormat/>
    <w:rsid w:val="00B817F6"/>
  </w:style>
  <w:style w:type="character" w:customStyle="1" w:styleId="ListLabel2">
    <w:name w:val="ListLabel 2"/>
    <w:qFormat/>
    <w:rsid w:val="00B817F6"/>
    <w:rPr>
      <w:rFonts w:cs="OpenSymbol"/>
    </w:rPr>
  </w:style>
  <w:style w:type="character" w:customStyle="1" w:styleId="WW-Absatz-Standardschriftart1111111111111111111111111111111111111111111111111111111111111111111">
    <w:name w:val="WW-Absatz-Standardschriftart1111111111111111111111111111111111111111111111111111111111111111111"/>
    <w:qFormat/>
    <w:rsid w:val="00B817F6"/>
  </w:style>
  <w:style w:type="character" w:customStyle="1" w:styleId="WW-Absatz-Standardschriftart1111111111">
    <w:name w:val="WW-Absatz-Standardschriftart1111111111"/>
    <w:qFormat/>
    <w:rsid w:val="00B817F6"/>
  </w:style>
  <w:style w:type="character" w:customStyle="1" w:styleId="ListLabel44">
    <w:name w:val="ListLabel 44"/>
    <w:qFormat/>
    <w:rsid w:val="00B817F6"/>
    <w:rPr>
      <w:rFonts w:cs="Times New Roman"/>
      <w:sz w:val="20"/>
    </w:rPr>
  </w:style>
  <w:style w:type="character" w:customStyle="1" w:styleId="WW-Absatz-Standardschriftart1">
    <w:name w:val="WW-Absatz-Standardschriftart1"/>
    <w:qFormat/>
    <w:rsid w:val="00B817F6"/>
  </w:style>
  <w:style w:type="character" w:customStyle="1" w:styleId="WW-Absatz-Standardschriftart111111111111">
    <w:name w:val="WW-Absatz-Standardschriftart111111111111"/>
    <w:qFormat/>
    <w:rsid w:val="00B817F6"/>
  </w:style>
  <w:style w:type="character" w:customStyle="1" w:styleId="WW8Num1z3">
    <w:name w:val="WW8Num1z3"/>
    <w:qFormat/>
    <w:rsid w:val="00B817F6"/>
  </w:style>
  <w:style w:type="character" w:customStyle="1" w:styleId="WW8Num5z0">
    <w:name w:val="WW8Num5z0"/>
    <w:qFormat/>
    <w:rsid w:val="00B817F6"/>
    <w:rPr>
      <w:rFonts w:ascii="Symbol" w:hAnsi="Symbol" w:cs="StarSymbol"/>
      <w:b/>
      <w:sz w:val="18"/>
      <w:szCs w:val="18"/>
    </w:rPr>
  </w:style>
  <w:style w:type="character" w:customStyle="1" w:styleId="WW8Num1z6">
    <w:name w:val="WW8Num1z6"/>
    <w:qFormat/>
    <w:rsid w:val="00B817F6"/>
  </w:style>
  <w:style w:type="character" w:customStyle="1" w:styleId="ListLabel53">
    <w:name w:val="ListLabel 53"/>
    <w:qFormat/>
    <w:rsid w:val="00B817F6"/>
    <w:rPr>
      <w:rFonts w:cs="Times New Roman"/>
      <w:b/>
      <w:bCs/>
    </w:rPr>
  </w:style>
  <w:style w:type="character" w:customStyle="1" w:styleId="ListLabel32">
    <w:name w:val="ListLabel 32"/>
    <w:qFormat/>
    <w:rsid w:val="00B817F6"/>
    <w:rPr>
      <w:rFonts w:cs="Times New Roman"/>
      <w:sz w:val="20"/>
    </w:rPr>
  </w:style>
  <w:style w:type="character" w:customStyle="1" w:styleId="WW8Num16z8">
    <w:name w:val="WW8Num16z8"/>
    <w:qFormat/>
    <w:rsid w:val="00B817F6"/>
  </w:style>
  <w:style w:type="character" w:customStyle="1" w:styleId="WW-Absatz-Standardschriftart1111111111111111111111111111111111111111111111111111111111">
    <w:name w:val="WW-Absatz-Standardschriftart1111111111111111111111111111111111111111111111111111111111"/>
    <w:qFormat/>
    <w:rsid w:val="00B817F6"/>
  </w:style>
  <w:style w:type="character" w:customStyle="1" w:styleId="ListLabel55">
    <w:name w:val="ListLabel 55"/>
    <w:qFormat/>
    <w:rsid w:val="00B817F6"/>
    <w:rPr>
      <w:rFonts w:cs="OpenSymbol"/>
    </w:rPr>
  </w:style>
  <w:style w:type="character" w:customStyle="1" w:styleId="Bullets">
    <w:name w:val="Bullets"/>
    <w:qFormat/>
    <w:rsid w:val="00B817F6"/>
    <w:rPr>
      <w:rFonts w:ascii="StarSymbol" w:eastAsia="StarSymbol" w:hAnsi="StarSymbol" w:cs="StarSymbol"/>
      <w:sz w:val="18"/>
      <w:szCs w:val="18"/>
    </w:rPr>
  </w:style>
  <w:style w:type="character" w:customStyle="1" w:styleId="WW-Absatz-Standardschriftart11111111111111">
    <w:name w:val="WW-Absatz-Standardschriftart11111111111111"/>
    <w:qFormat/>
    <w:rsid w:val="00B817F6"/>
  </w:style>
  <w:style w:type="character" w:customStyle="1" w:styleId="WW8Num5z1">
    <w:name w:val="WW8Num5z1"/>
    <w:qFormat/>
    <w:rsid w:val="00B817F6"/>
  </w:style>
  <w:style w:type="character" w:customStyle="1" w:styleId="WW-Absatz-Standardschriftart1111111">
    <w:name w:val="WW-Absatz-Standardschriftart1111111"/>
    <w:qFormat/>
    <w:rsid w:val="00B817F6"/>
  </w:style>
  <w:style w:type="character" w:customStyle="1" w:styleId="WW8Num14z8">
    <w:name w:val="WW8Num14z8"/>
    <w:qFormat/>
    <w:rsid w:val="00B817F6"/>
  </w:style>
  <w:style w:type="character" w:customStyle="1" w:styleId="WW8Num4z0">
    <w:name w:val="WW8Num4z0"/>
    <w:qFormat/>
    <w:rsid w:val="00B817F6"/>
    <w:rPr>
      <w:rFonts w:ascii="Symbol" w:hAnsi="Symbol" w:cs="Times New Roman"/>
      <w:sz w:val="20"/>
    </w:rPr>
  </w:style>
  <w:style w:type="character" w:customStyle="1" w:styleId="ListLabel3">
    <w:name w:val="ListLabel 3"/>
    <w:qFormat/>
    <w:rsid w:val="00B817F6"/>
    <w:rPr>
      <w:rFonts w:cs="StarSymbol"/>
      <w:b/>
      <w:sz w:val="18"/>
      <w:szCs w:val="18"/>
    </w:rPr>
  </w:style>
  <w:style w:type="character" w:customStyle="1" w:styleId="WW-Absatz-Standardschriftart11111111111111111111111111111111111111111">
    <w:name w:val="WW-Absatz-Standardschriftart11111111111111111111111111111111111111111"/>
    <w:qFormat/>
    <w:rsid w:val="00B817F6"/>
  </w:style>
  <w:style w:type="character" w:customStyle="1" w:styleId="WW8Num5z5">
    <w:name w:val="WW8Num5z5"/>
    <w:qFormat/>
    <w:rsid w:val="00B817F6"/>
  </w:style>
  <w:style w:type="character" w:customStyle="1" w:styleId="ListLabel1">
    <w:name w:val="ListLabel 1"/>
    <w:qFormat/>
    <w:rsid w:val="00B817F6"/>
    <w:rPr>
      <w:rFonts w:cs="Times New Roman"/>
      <w:sz w:val="20"/>
    </w:rPr>
  </w:style>
  <w:style w:type="character" w:customStyle="1" w:styleId="WW8Num5z6">
    <w:name w:val="WW8Num5z6"/>
    <w:qFormat/>
    <w:rsid w:val="00B817F6"/>
  </w:style>
  <w:style w:type="character" w:customStyle="1" w:styleId="ListLabel58">
    <w:name w:val="ListLabel 58"/>
    <w:qFormat/>
    <w:rsid w:val="00B817F6"/>
    <w:rPr>
      <w:rFonts w:cs="StarSymbol"/>
      <w:b/>
      <w:sz w:val="18"/>
      <w:szCs w:val="18"/>
    </w:rPr>
  </w:style>
  <w:style w:type="character" w:customStyle="1" w:styleId="ListLabel68">
    <w:name w:val="ListLabel 68"/>
    <w:qFormat/>
    <w:rsid w:val="00B817F6"/>
    <w:rPr>
      <w:rFonts w:cs="Times New Roman"/>
      <w:sz w:val="20"/>
    </w:rPr>
  </w:style>
  <w:style w:type="character" w:customStyle="1" w:styleId="WW-DefaultParagraphFont11">
    <w:name w:val="WW-Default Paragraph Font11"/>
    <w:qFormat/>
    <w:rsid w:val="00B817F6"/>
  </w:style>
  <w:style w:type="character" w:customStyle="1" w:styleId="WW-Absatz-Standardschriftart111111111111111111111111111111111111111111111111111111111111111111111">
    <w:name w:val="WW-Absatz-Standardschriftart111111111111111111111111111111111111111111111111111111111111111111111"/>
    <w:qFormat/>
    <w:rsid w:val="00B817F6"/>
  </w:style>
  <w:style w:type="character" w:customStyle="1" w:styleId="WW-Absatz-Standardschriftart11111111111111111">
    <w:name w:val="WW-Absatz-Standardschriftart11111111111111111"/>
    <w:qFormat/>
    <w:rsid w:val="00B817F6"/>
  </w:style>
  <w:style w:type="character" w:customStyle="1" w:styleId="WW-Absatz-Standardschriftart11">
    <w:name w:val="WW-Absatz-Standardschriftart11"/>
    <w:qFormat/>
    <w:rsid w:val="00B817F6"/>
  </w:style>
  <w:style w:type="character" w:customStyle="1" w:styleId="ListLabel23">
    <w:name w:val="ListLabel 23"/>
    <w:qFormat/>
    <w:rsid w:val="00B817F6"/>
    <w:rPr>
      <w:rFonts w:cs="Times New Roman"/>
      <w:b/>
      <w:bCs/>
    </w:rPr>
  </w:style>
  <w:style w:type="paragraph" w:styleId="Pealdis">
    <w:name w:val="caption"/>
    <w:basedOn w:val="Normaallaad"/>
    <w:next w:val="Normaallaad"/>
    <w:qFormat/>
    <w:rsid w:val="00B817F6"/>
    <w:pPr>
      <w:suppressLineNumbers/>
      <w:spacing w:before="120" w:after="120"/>
    </w:pPr>
    <w:rPr>
      <w:rFonts w:cs="Arial"/>
      <w:i/>
      <w:iCs/>
    </w:rPr>
  </w:style>
  <w:style w:type="paragraph" w:styleId="SK2">
    <w:name w:val="toc 2"/>
    <w:basedOn w:val="Normaallaad"/>
    <w:next w:val="Normaallaad"/>
    <w:uiPriority w:val="39"/>
    <w:unhideWhenUsed/>
    <w:rsid w:val="00B817F6"/>
    <w:pPr>
      <w:spacing w:after="100"/>
      <w:ind w:left="240"/>
    </w:pPr>
  </w:style>
  <w:style w:type="paragraph" w:styleId="Jalus">
    <w:name w:val="footer"/>
    <w:basedOn w:val="Normaallaad"/>
    <w:rsid w:val="00B817F6"/>
    <w:pPr>
      <w:suppressLineNumbers/>
      <w:tabs>
        <w:tab w:val="center" w:pos="4677"/>
        <w:tab w:val="right" w:pos="9355"/>
      </w:tabs>
    </w:pPr>
  </w:style>
  <w:style w:type="paragraph" w:styleId="Jutumullitekst">
    <w:name w:val="Balloon Text"/>
    <w:basedOn w:val="Normaallaad"/>
    <w:link w:val="JutumullitekstMrk1"/>
    <w:uiPriority w:val="99"/>
    <w:unhideWhenUsed/>
    <w:qFormat/>
    <w:rsid w:val="00B817F6"/>
    <w:rPr>
      <w:rFonts w:ascii="Tahoma" w:hAnsi="Tahoma" w:cs="Tahoma"/>
      <w:sz w:val="16"/>
      <w:szCs w:val="16"/>
    </w:rPr>
  </w:style>
  <w:style w:type="paragraph" w:styleId="SK1">
    <w:name w:val="toc 1"/>
    <w:basedOn w:val="Normaallaad"/>
    <w:next w:val="Normaallaad"/>
    <w:uiPriority w:val="39"/>
    <w:unhideWhenUsed/>
    <w:rsid w:val="00B817F6"/>
    <w:pPr>
      <w:spacing w:after="100"/>
    </w:pPr>
  </w:style>
  <w:style w:type="paragraph" w:styleId="Pis">
    <w:name w:val="header"/>
    <w:basedOn w:val="Normaallaad"/>
    <w:rsid w:val="00B817F6"/>
    <w:pPr>
      <w:suppressLineNumbers/>
      <w:tabs>
        <w:tab w:val="center" w:pos="4677"/>
        <w:tab w:val="right" w:pos="9354"/>
      </w:tabs>
    </w:pPr>
  </w:style>
  <w:style w:type="paragraph" w:customStyle="1" w:styleId="Pealkiri10">
    <w:name w:val="Pealkiri1"/>
    <w:basedOn w:val="Normaallaad"/>
    <w:next w:val="Phitekst"/>
    <w:qFormat/>
    <w:rsid w:val="00B817F6"/>
    <w:pPr>
      <w:keepNext/>
      <w:spacing w:before="240" w:after="120"/>
    </w:pPr>
    <w:rPr>
      <w:rFonts w:ascii="Arial" w:eastAsia="MS Mincho" w:hAnsi="Arial" w:cs="Tahoma"/>
      <w:sz w:val="28"/>
      <w:szCs w:val="28"/>
    </w:rPr>
  </w:style>
  <w:style w:type="paragraph" w:customStyle="1" w:styleId="Caption1">
    <w:name w:val="Caption1"/>
    <w:basedOn w:val="Normaallaad"/>
    <w:qFormat/>
    <w:rsid w:val="00B817F6"/>
    <w:pPr>
      <w:suppressLineNumbers/>
      <w:spacing w:before="120" w:after="120"/>
    </w:pPr>
    <w:rPr>
      <w:rFonts w:cs="Tahoma"/>
      <w:i/>
      <w:iCs/>
    </w:rPr>
  </w:style>
  <w:style w:type="paragraph" w:styleId="Sisukorrapealkiri">
    <w:name w:val="TOC Heading"/>
    <w:basedOn w:val="Pealkiri1"/>
    <w:next w:val="Normaallaad"/>
    <w:uiPriority w:val="39"/>
    <w:qFormat/>
    <w:rsid w:val="00B817F6"/>
    <w:pPr>
      <w:keepNext/>
      <w:keepLines/>
      <w:widowControl/>
      <w:suppressAutoHyphens w:val="0"/>
      <w:spacing w:before="480" w:line="276" w:lineRule="auto"/>
      <w:outlineLvl w:val="9"/>
    </w:pPr>
    <w:rPr>
      <w:rFonts w:ascii="Cambria" w:eastAsia="SimSun" w:hAnsi="Cambria"/>
      <w:bCs/>
      <w:color w:val="366091"/>
      <w:sz w:val="28"/>
      <w:szCs w:val="28"/>
      <w:lang w:val="en-US" w:eastAsia="en-US"/>
    </w:rPr>
  </w:style>
  <w:style w:type="paragraph" w:customStyle="1" w:styleId="Phitekst">
    <w:name w:val="Põhitekst"/>
    <w:basedOn w:val="Normaallaad"/>
    <w:rsid w:val="00B817F6"/>
    <w:pPr>
      <w:spacing w:after="120"/>
    </w:pPr>
  </w:style>
  <w:style w:type="paragraph" w:styleId="Loend">
    <w:name w:val="List"/>
    <w:basedOn w:val="Phitekst"/>
    <w:rsid w:val="00B817F6"/>
    <w:rPr>
      <w:rFonts w:cs="Tahoma"/>
    </w:rPr>
  </w:style>
  <w:style w:type="paragraph" w:customStyle="1" w:styleId="Pa4">
    <w:name w:val="Pa4"/>
    <w:basedOn w:val="Normaallaad"/>
    <w:qFormat/>
    <w:rsid w:val="00B817F6"/>
    <w:pPr>
      <w:suppressAutoHyphens w:val="0"/>
      <w:spacing w:line="241" w:lineRule="atLeast"/>
    </w:pPr>
    <w:rPr>
      <w:rFonts w:ascii="Swis721 Lt BT" w:hAnsi="Swis721 Lt BT" w:cs="Swis721 Lt BT"/>
    </w:rPr>
  </w:style>
  <w:style w:type="paragraph" w:customStyle="1" w:styleId="Tabelipis">
    <w:name w:val="Tabeli päis"/>
    <w:basedOn w:val="Tabelisisu"/>
    <w:qFormat/>
    <w:rsid w:val="00B817F6"/>
    <w:pPr>
      <w:jc w:val="center"/>
    </w:pPr>
    <w:rPr>
      <w:b/>
      <w:bCs/>
    </w:rPr>
  </w:style>
  <w:style w:type="paragraph" w:customStyle="1" w:styleId="Kehatekst31">
    <w:name w:val="Kehatekst 31"/>
    <w:basedOn w:val="Normaallaad"/>
    <w:qFormat/>
    <w:rsid w:val="00B817F6"/>
    <w:pPr>
      <w:spacing w:after="160"/>
    </w:pPr>
    <w:rPr>
      <w:rFonts w:cs="Arial"/>
      <w:sz w:val="16"/>
      <w:szCs w:val="16"/>
    </w:rPr>
  </w:style>
  <w:style w:type="paragraph" w:customStyle="1" w:styleId="Loendinumber1">
    <w:name w:val="Loendinumber1"/>
    <w:basedOn w:val="Loend"/>
    <w:qFormat/>
    <w:rsid w:val="00B817F6"/>
    <w:pPr>
      <w:ind w:left="360" w:hanging="360"/>
    </w:pPr>
  </w:style>
  <w:style w:type="paragraph" w:customStyle="1" w:styleId="Pealdis1">
    <w:name w:val="Pealdis1"/>
    <w:basedOn w:val="Normaallaad"/>
    <w:qFormat/>
    <w:rsid w:val="00B817F6"/>
    <w:pPr>
      <w:suppressLineNumbers/>
      <w:spacing w:before="120" w:after="120"/>
    </w:pPr>
    <w:rPr>
      <w:rFonts w:cs="Tahoma"/>
      <w:i/>
      <w:iCs/>
    </w:rPr>
  </w:style>
  <w:style w:type="paragraph" w:customStyle="1" w:styleId="ETPGrupp">
    <w:name w:val="ETP Grupp"/>
    <w:qFormat/>
    <w:rsid w:val="00B817F6"/>
    <w:pPr>
      <w:suppressAutoHyphens/>
      <w:jc w:val="both"/>
    </w:pPr>
    <w:rPr>
      <w:rFonts w:ascii="Arial" w:eastAsia="ヒラギノ角ゴ Pro W3" w:hAnsi="Arial" w:cs="Arial"/>
      <w:color w:val="000000"/>
      <w:sz w:val="24"/>
      <w:lang w:eastAsia="zh-CN"/>
    </w:rPr>
  </w:style>
  <w:style w:type="paragraph" w:customStyle="1" w:styleId="Sisukord1">
    <w:name w:val="Sisukord 1"/>
    <w:basedOn w:val="Normaallaad"/>
    <w:rsid w:val="00B817F6"/>
  </w:style>
  <w:style w:type="paragraph" w:customStyle="1" w:styleId="NormalWeb1">
    <w:name w:val="Normal (Web)1"/>
    <w:basedOn w:val="Normaallaad"/>
    <w:qFormat/>
    <w:rsid w:val="00B817F6"/>
    <w:pPr>
      <w:widowControl/>
      <w:spacing w:before="100" w:after="119"/>
    </w:pPr>
  </w:style>
  <w:style w:type="paragraph" w:customStyle="1" w:styleId="Lihttekst1">
    <w:name w:val="Lihttekst1"/>
    <w:basedOn w:val="Normaallaad"/>
    <w:qFormat/>
    <w:rsid w:val="00B817F6"/>
    <w:rPr>
      <w:rFonts w:ascii="Arial" w:hAnsi="Arial" w:cs="Arial"/>
    </w:rPr>
  </w:style>
  <w:style w:type="paragraph" w:customStyle="1" w:styleId="Eelvormindatudtekst">
    <w:name w:val="Eelvormindatud tekst"/>
    <w:basedOn w:val="Normaallaad"/>
    <w:qFormat/>
    <w:rsid w:val="00B817F6"/>
    <w:rPr>
      <w:rFonts w:ascii="Courier New" w:eastAsia="Courier New" w:hAnsi="Courier New" w:cs="Courier New"/>
      <w:sz w:val="20"/>
      <w:szCs w:val="20"/>
    </w:rPr>
  </w:style>
  <w:style w:type="paragraph" w:customStyle="1" w:styleId="Pealkiri100">
    <w:name w:val="Pealkiri 10"/>
    <w:basedOn w:val="Pealkiri10"/>
    <w:qFormat/>
    <w:rsid w:val="00B817F6"/>
    <w:rPr>
      <w:b/>
      <w:bCs/>
      <w:sz w:val="21"/>
      <w:szCs w:val="21"/>
    </w:rPr>
  </w:style>
  <w:style w:type="paragraph" w:customStyle="1" w:styleId="Loendilik1">
    <w:name w:val="Loendi lõik1"/>
    <w:basedOn w:val="Normaallaad"/>
    <w:qFormat/>
    <w:rsid w:val="00B817F6"/>
    <w:pPr>
      <w:ind w:left="720"/>
      <w:contextualSpacing/>
    </w:pPr>
  </w:style>
  <w:style w:type="paragraph" w:customStyle="1" w:styleId="ListParagraph1">
    <w:name w:val="List Paragraph1"/>
    <w:basedOn w:val="Normaallaad"/>
    <w:uiPriority w:val="99"/>
    <w:qFormat/>
    <w:rsid w:val="00B817F6"/>
    <w:pPr>
      <w:ind w:left="720"/>
      <w:contextualSpacing/>
    </w:pPr>
  </w:style>
  <w:style w:type="paragraph" w:customStyle="1" w:styleId="Tabelisisu">
    <w:name w:val="Tabeli sisu"/>
    <w:basedOn w:val="Normaallaad"/>
    <w:qFormat/>
    <w:rsid w:val="00B817F6"/>
    <w:pPr>
      <w:suppressLineNumbers/>
    </w:pPr>
  </w:style>
  <w:style w:type="paragraph" w:customStyle="1" w:styleId="BodyText1">
    <w:name w:val="Body Text1"/>
    <w:qFormat/>
    <w:rsid w:val="00B817F6"/>
    <w:pPr>
      <w:widowControl w:val="0"/>
      <w:tabs>
        <w:tab w:val="left" w:pos="872"/>
      </w:tabs>
      <w:suppressAutoHyphens/>
      <w:spacing w:line="100" w:lineRule="atLeast"/>
      <w:jc w:val="both"/>
    </w:pPr>
    <w:rPr>
      <w:rFonts w:eastAsia="ヒラギノ角ゴ Pro W3"/>
      <w:color w:val="000000"/>
      <w:sz w:val="24"/>
      <w:lang w:eastAsia="zh-CN"/>
    </w:rPr>
  </w:style>
  <w:style w:type="paragraph" w:customStyle="1" w:styleId="Loenditpp1">
    <w:name w:val="Loenditäpp1"/>
    <w:basedOn w:val="Loend"/>
    <w:qFormat/>
    <w:rsid w:val="00B817F6"/>
    <w:pPr>
      <w:ind w:left="360" w:hanging="360"/>
    </w:pPr>
  </w:style>
  <w:style w:type="paragraph" w:customStyle="1" w:styleId="Loetelupunktiga">
    <w:name w:val="Loetelu punktiga"/>
    <w:qFormat/>
    <w:rsid w:val="00B817F6"/>
    <w:pPr>
      <w:tabs>
        <w:tab w:val="left" w:pos="816"/>
      </w:tabs>
      <w:suppressAutoHyphens/>
      <w:spacing w:after="120"/>
    </w:pPr>
    <w:rPr>
      <w:rFonts w:eastAsia="ヒラギノ角ゴ Pro W3"/>
      <w:color w:val="000000"/>
      <w:sz w:val="24"/>
      <w:lang w:eastAsia="zh-CN"/>
    </w:rPr>
  </w:style>
  <w:style w:type="paragraph" w:customStyle="1" w:styleId="Taandegalik">
    <w:name w:val="Taandega lõik"/>
    <w:basedOn w:val="Phitekst"/>
    <w:qFormat/>
    <w:rsid w:val="00B817F6"/>
    <w:pPr>
      <w:tabs>
        <w:tab w:val="left" w:pos="0"/>
      </w:tabs>
      <w:ind w:left="567" w:hanging="283"/>
    </w:pPr>
  </w:style>
  <w:style w:type="paragraph" w:customStyle="1" w:styleId="Register">
    <w:name w:val="Register"/>
    <w:basedOn w:val="Normaallaad"/>
    <w:qFormat/>
    <w:rsid w:val="00B817F6"/>
    <w:pPr>
      <w:suppressLineNumbers/>
    </w:pPr>
    <w:rPr>
      <w:rFonts w:cs="Tahoma"/>
    </w:rPr>
  </w:style>
  <w:style w:type="table" w:styleId="Kontuurtabel">
    <w:name w:val="Table Grid"/>
    <w:basedOn w:val="Normaaltabel"/>
    <w:uiPriority w:val="59"/>
    <w:rsid w:val="00B81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uiPriority w:val="1"/>
    <w:qFormat/>
    <w:rsid w:val="00D21FE5"/>
    <w:rPr>
      <w:rFonts w:ascii="Calibri" w:eastAsia="Calibri" w:hAnsi="Calibri"/>
      <w:sz w:val="22"/>
      <w:szCs w:val="22"/>
      <w:lang w:eastAsia="en-US"/>
    </w:rPr>
  </w:style>
  <w:style w:type="paragraph" w:styleId="Loendilik">
    <w:name w:val="List Paragraph"/>
    <w:basedOn w:val="Normaallaad"/>
    <w:uiPriority w:val="99"/>
    <w:qFormat/>
    <w:rsid w:val="00012FEF"/>
    <w:pPr>
      <w:ind w:left="720"/>
      <w:contextualSpacing/>
    </w:pPr>
  </w:style>
  <w:style w:type="character" w:customStyle="1" w:styleId="fontstyle01">
    <w:name w:val="fontstyle01"/>
    <w:rsid w:val="00401F21"/>
    <w:rPr>
      <w:rFonts w:ascii="Arial" w:hAnsi="Arial" w:cs="Arial" w:hint="default"/>
      <w:b w:val="0"/>
      <w:bCs w:val="0"/>
      <w:i w:val="0"/>
      <w:iCs w:val="0"/>
      <w:color w:val="000000"/>
      <w:sz w:val="24"/>
      <w:szCs w:val="24"/>
    </w:rPr>
  </w:style>
  <w:style w:type="character" w:customStyle="1" w:styleId="tekst4">
    <w:name w:val="tekst4"/>
    <w:basedOn w:val="DefaultParagraphFont1"/>
    <w:rsid w:val="00401F21"/>
  </w:style>
  <w:style w:type="paragraph" w:styleId="Kehatekst">
    <w:name w:val="Body Text"/>
    <w:basedOn w:val="Normaallaad"/>
    <w:link w:val="KehatekstMrk"/>
    <w:rsid w:val="00401F21"/>
    <w:pPr>
      <w:spacing w:after="120"/>
    </w:pPr>
    <w:rPr>
      <w:rFonts w:eastAsia="Lucida Sans Unicode"/>
      <w:color w:val="auto"/>
      <w:lang w:eastAsia="ar-SA"/>
    </w:rPr>
  </w:style>
  <w:style w:type="character" w:customStyle="1" w:styleId="KehatekstMrk">
    <w:name w:val="Kehatekst Märk"/>
    <w:basedOn w:val="Liguvaikefont"/>
    <w:link w:val="Kehatekst"/>
    <w:rsid w:val="00401F21"/>
    <w:rPr>
      <w:rFonts w:eastAsia="Lucida Sans Unicode"/>
      <w:sz w:val="24"/>
      <w:szCs w:val="24"/>
      <w:lang w:eastAsia="ar-SA"/>
    </w:rPr>
  </w:style>
  <w:style w:type="paragraph" w:styleId="Pealkiri">
    <w:name w:val="Title"/>
    <w:basedOn w:val="Normaallaad"/>
    <w:next w:val="Alapealkiri"/>
    <w:link w:val="PealkiriMrk"/>
    <w:qFormat/>
    <w:rsid w:val="00401F21"/>
    <w:pPr>
      <w:jc w:val="center"/>
    </w:pPr>
    <w:rPr>
      <w:rFonts w:eastAsia="Lucida Sans Unicode"/>
      <w:color w:val="auto"/>
      <w:szCs w:val="20"/>
    </w:rPr>
  </w:style>
  <w:style w:type="character" w:customStyle="1" w:styleId="PealkiriMrk">
    <w:name w:val="Pealkiri Märk"/>
    <w:basedOn w:val="Liguvaikefont"/>
    <w:link w:val="Pealkiri"/>
    <w:rsid w:val="00401F21"/>
    <w:rPr>
      <w:rFonts w:eastAsia="Lucida Sans Unicode"/>
      <w:sz w:val="24"/>
    </w:rPr>
  </w:style>
  <w:style w:type="paragraph" w:customStyle="1" w:styleId="BodyText31">
    <w:name w:val="Body Text 31"/>
    <w:basedOn w:val="Normaallaad"/>
    <w:rsid w:val="00401F21"/>
    <w:pPr>
      <w:jc w:val="both"/>
    </w:pPr>
    <w:rPr>
      <w:rFonts w:eastAsia="Lucida Sans Unicode"/>
      <w:color w:val="auto"/>
      <w:szCs w:val="20"/>
      <w:lang w:val="en-AU"/>
    </w:rPr>
  </w:style>
  <w:style w:type="paragraph" w:customStyle="1" w:styleId="Default">
    <w:name w:val="Default"/>
    <w:rsid w:val="00401F21"/>
    <w:pPr>
      <w:autoSpaceDE w:val="0"/>
      <w:autoSpaceDN w:val="0"/>
      <w:adjustRightInd w:val="0"/>
    </w:pPr>
    <w:rPr>
      <w:rFonts w:ascii="AGDHEB+TimesNewRoman,Bold" w:hAnsi="AGDHEB+TimesNewRoman,Bold" w:cs="AGDHEB+TimesNewRoman,Bold"/>
      <w:color w:val="000000"/>
      <w:sz w:val="24"/>
      <w:szCs w:val="24"/>
    </w:rPr>
  </w:style>
  <w:style w:type="character" w:customStyle="1" w:styleId="fontstyle11">
    <w:name w:val="fontstyle11"/>
    <w:rsid w:val="00401F21"/>
    <w:rPr>
      <w:rFonts w:ascii="Calibri" w:hAnsi="Calibri" w:cs="Calibri" w:hint="default"/>
      <w:b w:val="0"/>
      <w:bCs w:val="0"/>
      <w:i w:val="0"/>
      <w:iCs w:val="0"/>
      <w:color w:val="000000"/>
      <w:sz w:val="28"/>
      <w:szCs w:val="28"/>
    </w:rPr>
  </w:style>
  <w:style w:type="paragraph" w:styleId="Alapealkiri">
    <w:name w:val="Subtitle"/>
    <w:basedOn w:val="Normaallaad"/>
    <w:next w:val="Normaallaad"/>
    <w:link w:val="AlapealkiriMrk"/>
    <w:uiPriority w:val="11"/>
    <w:qFormat/>
    <w:rsid w:val="00401F21"/>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401F21"/>
    <w:rPr>
      <w:rFonts w:asciiTheme="majorHAnsi" w:eastAsiaTheme="majorEastAsia" w:hAnsiTheme="majorHAnsi" w:cstheme="majorBidi"/>
      <w:i/>
      <w:iCs/>
      <w:color w:val="4F81BD" w:themeColor="accent1"/>
      <w:spacing w:val="15"/>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91442FBB14D84489C8AE4EE0AA94DD" ma:contentTypeVersion="10" ma:contentTypeDescription="Loo uus dokument" ma:contentTypeScope="" ma:versionID="b387084a602b3553fbb38c874a6c5e37">
  <xsd:schema xmlns:xsd="http://www.w3.org/2001/XMLSchema" xmlns:xs="http://www.w3.org/2001/XMLSchema" xmlns:p="http://schemas.microsoft.com/office/2006/metadata/properties" xmlns:ns2="3dc4a905-7020-46da-953a-ee4d54d52d91" xmlns:ns3="037f5bf1-7dd7-4c4e-862a-f5d564fe85c0" targetNamespace="http://schemas.microsoft.com/office/2006/metadata/properties" ma:root="true" ma:fieldsID="995f6690fabaafd7b4b9d8c836f47462" ns2:_="" ns3:_="">
    <xsd:import namespace="3dc4a905-7020-46da-953a-ee4d54d52d91"/>
    <xsd:import namespace="037f5bf1-7dd7-4c4e-862a-f5d564fe85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2:MediaServiceOCR"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4a905-7020-46da-953a-ee4d54d52d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7f5bf1-7dd7-4c4e-862a-f5d564fe85c0" elementFormDefault="qualified">
    <xsd:import namespace="http://schemas.microsoft.com/office/2006/documentManagement/types"/>
    <xsd:import namespace="http://schemas.microsoft.com/office/infopath/2007/PartnerControls"/>
    <xsd:element name="SharedWithUsers" ma:index="13"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3C61F-562A-4E76-8581-7576F965A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4a905-7020-46da-953a-ee4d54d52d91"/>
    <ds:schemaRef ds:uri="037f5bf1-7dd7-4c4e-862a-f5d564fe8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A74FB-E4F4-4549-9B91-C07690B3F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31ABBC-23E5-4EF8-A93B-19033E9100D4}">
  <ds:schemaRefs>
    <ds:schemaRef ds:uri="http://schemas.microsoft.com/sharepoint/v3/contenttype/forms"/>
  </ds:schemaRefs>
</ds:datastoreItem>
</file>

<file path=customXml/itemProps4.xml><?xml version="1.0" encoding="utf-8"?>
<ds:datastoreItem xmlns:ds="http://schemas.openxmlformats.org/officeDocument/2006/customXml" ds:itemID="{25E752F4-EDF0-48CC-B0D1-88EF0732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10385</TotalTime>
  <Pages>17</Pages>
  <Words>4547</Words>
  <Characters>26374</Characters>
  <Application>Microsoft Office Word</Application>
  <DocSecurity>0</DocSecurity>
  <PresentationFormat/>
  <Lines>219</Lines>
  <Paragraphs>61</Paragraphs>
  <Slides>0</Slides>
  <Notes>0</Notes>
  <HiddenSlides>0</HiddenSlides>
  <MMClips>0</MMClip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AIAMAJA EHITUSPROJEKT</vt:lpstr>
      <vt:lpstr>AIAMAJA EHITUSPROJEKT</vt:lpstr>
    </vt:vector>
  </TitlesOfParts>
  <Company/>
  <LinksUpToDate>false</LinksUpToDate>
  <CharactersWithSpaces>30860</CharactersWithSpaces>
  <SharedDoc>false</SharedDoc>
  <HLinks>
    <vt:vector size="306" baseType="variant">
      <vt:variant>
        <vt:i4>2949223</vt:i4>
      </vt:variant>
      <vt:variant>
        <vt:i4>291</vt:i4>
      </vt:variant>
      <vt:variant>
        <vt:i4>0</vt:i4>
      </vt:variant>
      <vt:variant>
        <vt:i4>5</vt:i4>
      </vt:variant>
      <vt:variant>
        <vt:lpwstr>http://www.evs.ee/tooted/evs-908-1-2010</vt:lpwstr>
      </vt:variant>
      <vt:variant>
        <vt:lpwstr/>
      </vt:variant>
      <vt:variant>
        <vt:i4>2949223</vt:i4>
      </vt:variant>
      <vt:variant>
        <vt:i4>288</vt:i4>
      </vt:variant>
      <vt:variant>
        <vt:i4>0</vt:i4>
      </vt:variant>
      <vt:variant>
        <vt:i4>5</vt:i4>
      </vt:variant>
      <vt:variant>
        <vt:lpwstr>http://www.evs.ee/tooted/evs-908-1-2010</vt:lpwstr>
      </vt:variant>
      <vt:variant>
        <vt:lpwstr/>
      </vt:variant>
      <vt:variant>
        <vt:i4>131187</vt:i4>
      </vt:variant>
      <vt:variant>
        <vt:i4>285</vt:i4>
      </vt:variant>
      <vt:variant>
        <vt:i4>0</vt:i4>
      </vt:variant>
      <vt:variant>
        <vt:i4>5</vt:i4>
      </vt:variant>
      <vt:variant>
        <vt:lpwstr>mailto:tonu.halberg@aatomprojekt.ee</vt:lpwstr>
      </vt:variant>
      <vt:variant>
        <vt:lpwstr/>
      </vt:variant>
      <vt:variant>
        <vt:i4>7733253</vt:i4>
      </vt:variant>
      <vt:variant>
        <vt:i4>282</vt:i4>
      </vt:variant>
      <vt:variant>
        <vt:i4>0</vt:i4>
      </vt:variant>
      <vt:variant>
        <vt:i4>5</vt:i4>
      </vt:variant>
      <vt:variant>
        <vt:lpwstr>mailto:lelo.liive@aatomprojekt.ee</vt:lpwstr>
      </vt:variant>
      <vt:variant>
        <vt:lpwstr/>
      </vt:variant>
      <vt:variant>
        <vt:i4>1703979</vt:i4>
      </vt:variant>
      <vt:variant>
        <vt:i4>279</vt:i4>
      </vt:variant>
      <vt:variant>
        <vt:i4>0</vt:i4>
      </vt:variant>
      <vt:variant>
        <vt:i4>5</vt:i4>
      </vt:variant>
      <vt:variant>
        <vt:lpwstr>mailto:enoored@gmail.com</vt:lpwstr>
      </vt:variant>
      <vt:variant>
        <vt:lpwstr/>
      </vt:variant>
      <vt:variant>
        <vt:i4>1638449</vt:i4>
      </vt:variant>
      <vt:variant>
        <vt:i4>272</vt:i4>
      </vt:variant>
      <vt:variant>
        <vt:i4>0</vt:i4>
      </vt:variant>
      <vt:variant>
        <vt:i4>5</vt:i4>
      </vt:variant>
      <vt:variant>
        <vt:lpwstr/>
      </vt:variant>
      <vt:variant>
        <vt:lpwstr>_Toc512721495</vt:lpwstr>
      </vt:variant>
      <vt:variant>
        <vt:i4>1638449</vt:i4>
      </vt:variant>
      <vt:variant>
        <vt:i4>266</vt:i4>
      </vt:variant>
      <vt:variant>
        <vt:i4>0</vt:i4>
      </vt:variant>
      <vt:variant>
        <vt:i4>5</vt:i4>
      </vt:variant>
      <vt:variant>
        <vt:lpwstr/>
      </vt:variant>
      <vt:variant>
        <vt:lpwstr>_Toc512721494</vt:lpwstr>
      </vt:variant>
      <vt:variant>
        <vt:i4>1638449</vt:i4>
      </vt:variant>
      <vt:variant>
        <vt:i4>260</vt:i4>
      </vt:variant>
      <vt:variant>
        <vt:i4>0</vt:i4>
      </vt:variant>
      <vt:variant>
        <vt:i4>5</vt:i4>
      </vt:variant>
      <vt:variant>
        <vt:lpwstr/>
      </vt:variant>
      <vt:variant>
        <vt:lpwstr>_Toc512721493</vt:lpwstr>
      </vt:variant>
      <vt:variant>
        <vt:i4>1638449</vt:i4>
      </vt:variant>
      <vt:variant>
        <vt:i4>254</vt:i4>
      </vt:variant>
      <vt:variant>
        <vt:i4>0</vt:i4>
      </vt:variant>
      <vt:variant>
        <vt:i4>5</vt:i4>
      </vt:variant>
      <vt:variant>
        <vt:lpwstr/>
      </vt:variant>
      <vt:variant>
        <vt:lpwstr>_Toc512721492</vt:lpwstr>
      </vt:variant>
      <vt:variant>
        <vt:i4>1638449</vt:i4>
      </vt:variant>
      <vt:variant>
        <vt:i4>248</vt:i4>
      </vt:variant>
      <vt:variant>
        <vt:i4>0</vt:i4>
      </vt:variant>
      <vt:variant>
        <vt:i4>5</vt:i4>
      </vt:variant>
      <vt:variant>
        <vt:lpwstr/>
      </vt:variant>
      <vt:variant>
        <vt:lpwstr>_Toc512721491</vt:lpwstr>
      </vt:variant>
      <vt:variant>
        <vt:i4>1638449</vt:i4>
      </vt:variant>
      <vt:variant>
        <vt:i4>242</vt:i4>
      </vt:variant>
      <vt:variant>
        <vt:i4>0</vt:i4>
      </vt:variant>
      <vt:variant>
        <vt:i4>5</vt:i4>
      </vt:variant>
      <vt:variant>
        <vt:lpwstr/>
      </vt:variant>
      <vt:variant>
        <vt:lpwstr>_Toc512721490</vt:lpwstr>
      </vt:variant>
      <vt:variant>
        <vt:i4>1572913</vt:i4>
      </vt:variant>
      <vt:variant>
        <vt:i4>236</vt:i4>
      </vt:variant>
      <vt:variant>
        <vt:i4>0</vt:i4>
      </vt:variant>
      <vt:variant>
        <vt:i4>5</vt:i4>
      </vt:variant>
      <vt:variant>
        <vt:lpwstr/>
      </vt:variant>
      <vt:variant>
        <vt:lpwstr>_Toc512721489</vt:lpwstr>
      </vt:variant>
      <vt:variant>
        <vt:i4>1572913</vt:i4>
      </vt:variant>
      <vt:variant>
        <vt:i4>230</vt:i4>
      </vt:variant>
      <vt:variant>
        <vt:i4>0</vt:i4>
      </vt:variant>
      <vt:variant>
        <vt:i4>5</vt:i4>
      </vt:variant>
      <vt:variant>
        <vt:lpwstr/>
      </vt:variant>
      <vt:variant>
        <vt:lpwstr>_Toc512721488</vt:lpwstr>
      </vt:variant>
      <vt:variant>
        <vt:i4>1572913</vt:i4>
      </vt:variant>
      <vt:variant>
        <vt:i4>224</vt:i4>
      </vt:variant>
      <vt:variant>
        <vt:i4>0</vt:i4>
      </vt:variant>
      <vt:variant>
        <vt:i4>5</vt:i4>
      </vt:variant>
      <vt:variant>
        <vt:lpwstr/>
      </vt:variant>
      <vt:variant>
        <vt:lpwstr>_Toc512721487</vt:lpwstr>
      </vt:variant>
      <vt:variant>
        <vt:i4>1572913</vt:i4>
      </vt:variant>
      <vt:variant>
        <vt:i4>218</vt:i4>
      </vt:variant>
      <vt:variant>
        <vt:i4>0</vt:i4>
      </vt:variant>
      <vt:variant>
        <vt:i4>5</vt:i4>
      </vt:variant>
      <vt:variant>
        <vt:lpwstr/>
      </vt:variant>
      <vt:variant>
        <vt:lpwstr>_Toc512721486</vt:lpwstr>
      </vt:variant>
      <vt:variant>
        <vt:i4>1572913</vt:i4>
      </vt:variant>
      <vt:variant>
        <vt:i4>212</vt:i4>
      </vt:variant>
      <vt:variant>
        <vt:i4>0</vt:i4>
      </vt:variant>
      <vt:variant>
        <vt:i4>5</vt:i4>
      </vt:variant>
      <vt:variant>
        <vt:lpwstr/>
      </vt:variant>
      <vt:variant>
        <vt:lpwstr>_Toc512721485</vt:lpwstr>
      </vt:variant>
      <vt:variant>
        <vt:i4>1572913</vt:i4>
      </vt:variant>
      <vt:variant>
        <vt:i4>206</vt:i4>
      </vt:variant>
      <vt:variant>
        <vt:i4>0</vt:i4>
      </vt:variant>
      <vt:variant>
        <vt:i4>5</vt:i4>
      </vt:variant>
      <vt:variant>
        <vt:lpwstr/>
      </vt:variant>
      <vt:variant>
        <vt:lpwstr>_Toc512721484</vt:lpwstr>
      </vt:variant>
      <vt:variant>
        <vt:i4>1572913</vt:i4>
      </vt:variant>
      <vt:variant>
        <vt:i4>200</vt:i4>
      </vt:variant>
      <vt:variant>
        <vt:i4>0</vt:i4>
      </vt:variant>
      <vt:variant>
        <vt:i4>5</vt:i4>
      </vt:variant>
      <vt:variant>
        <vt:lpwstr/>
      </vt:variant>
      <vt:variant>
        <vt:lpwstr>_Toc512721483</vt:lpwstr>
      </vt:variant>
      <vt:variant>
        <vt:i4>1572913</vt:i4>
      </vt:variant>
      <vt:variant>
        <vt:i4>194</vt:i4>
      </vt:variant>
      <vt:variant>
        <vt:i4>0</vt:i4>
      </vt:variant>
      <vt:variant>
        <vt:i4>5</vt:i4>
      </vt:variant>
      <vt:variant>
        <vt:lpwstr/>
      </vt:variant>
      <vt:variant>
        <vt:lpwstr>_Toc512721482</vt:lpwstr>
      </vt:variant>
      <vt:variant>
        <vt:i4>1572913</vt:i4>
      </vt:variant>
      <vt:variant>
        <vt:i4>188</vt:i4>
      </vt:variant>
      <vt:variant>
        <vt:i4>0</vt:i4>
      </vt:variant>
      <vt:variant>
        <vt:i4>5</vt:i4>
      </vt:variant>
      <vt:variant>
        <vt:lpwstr/>
      </vt:variant>
      <vt:variant>
        <vt:lpwstr>_Toc512721481</vt:lpwstr>
      </vt:variant>
      <vt:variant>
        <vt:i4>1572913</vt:i4>
      </vt:variant>
      <vt:variant>
        <vt:i4>182</vt:i4>
      </vt:variant>
      <vt:variant>
        <vt:i4>0</vt:i4>
      </vt:variant>
      <vt:variant>
        <vt:i4>5</vt:i4>
      </vt:variant>
      <vt:variant>
        <vt:lpwstr/>
      </vt:variant>
      <vt:variant>
        <vt:lpwstr>_Toc512721480</vt:lpwstr>
      </vt:variant>
      <vt:variant>
        <vt:i4>1507377</vt:i4>
      </vt:variant>
      <vt:variant>
        <vt:i4>176</vt:i4>
      </vt:variant>
      <vt:variant>
        <vt:i4>0</vt:i4>
      </vt:variant>
      <vt:variant>
        <vt:i4>5</vt:i4>
      </vt:variant>
      <vt:variant>
        <vt:lpwstr/>
      </vt:variant>
      <vt:variant>
        <vt:lpwstr>_Toc512721479</vt:lpwstr>
      </vt:variant>
      <vt:variant>
        <vt:i4>1507377</vt:i4>
      </vt:variant>
      <vt:variant>
        <vt:i4>170</vt:i4>
      </vt:variant>
      <vt:variant>
        <vt:i4>0</vt:i4>
      </vt:variant>
      <vt:variant>
        <vt:i4>5</vt:i4>
      </vt:variant>
      <vt:variant>
        <vt:lpwstr/>
      </vt:variant>
      <vt:variant>
        <vt:lpwstr>_Toc512721478</vt:lpwstr>
      </vt:variant>
      <vt:variant>
        <vt:i4>1507377</vt:i4>
      </vt:variant>
      <vt:variant>
        <vt:i4>164</vt:i4>
      </vt:variant>
      <vt:variant>
        <vt:i4>0</vt:i4>
      </vt:variant>
      <vt:variant>
        <vt:i4>5</vt:i4>
      </vt:variant>
      <vt:variant>
        <vt:lpwstr/>
      </vt:variant>
      <vt:variant>
        <vt:lpwstr>_Toc512721477</vt:lpwstr>
      </vt:variant>
      <vt:variant>
        <vt:i4>1507377</vt:i4>
      </vt:variant>
      <vt:variant>
        <vt:i4>158</vt:i4>
      </vt:variant>
      <vt:variant>
        <vt:i4>0</vt:i4>
      </vt:variant>
      <vt:variant>
        <vt:i4>5</vt:i4>
      </vt:variant>
      <vt:variant>
        <vt:lpwstr/>
      </vt:variant>
      <vt:variant>
        <vt:lpwstr>_Toc512721476</vt:lpwstr>
      </vt:variant>
      <vt:variant>
        <vt:i4>1507377</vt:i4>
      </vt:variant>
      <vt:variant>
        <vt:i4>152</vt:i4>
      </vt:variant>
      <vt:variant>
        <vt:i4>0</vt:i4>
      </vt:variant>
      <vt:variant>
        <vt:i4>5</vt:i4>
      </vt:variant>
      <vt:variant>
        <vt:lpwstr/>
      </vt:variant>
      <vt:variant>
        <vt:lpwstr>_Toc512721475</vt:lpwstr>
      </vt:variant>
      <vt:variant>
        <vt:i4>1507377</vt:i4>
      </vt:variant>
      <vt:variant>
        <vt:i4>146</vt:i4>
      </vt:variant>
      <vt:variant>
        <vt:i4>0</vt:i4>
      </vt:variant>
      <vt:variant>
        <vt:i4>5</vt:i4>
      </vt:variant>
      <vt:variant>
        <vt:lpwstr/>
      </vt:variant>
      <vt:variant>
        <vt:lpwstr>_Toc512721474</vt:lpwstr>
      </vt:variant>
      <vt:variant>
        <vt:i4>1507377</vt:i4>
      </vt:variant>
      <vt:variant>
        <vt:i4>140</vt:i4>
      </vt:variant>
      <vt:variant>
        <vt:i4>0</vt:i4>
      </vt:variant>
      <vt:variant>
        <vt:i4>5</vt:i4>
      </vt:variant>
      <vt:variant>
        <vt:lpwstr/>
      </vt:variant>
      <vt:variant>
        <vt:lpwstr>_Toc512721473</vt:lpwstr>
      </vt:variant>
      <vt:variant>
        <vt:i4>1507377</vt:i4>
      </vt:variant>
      <vt:variant>
        <vt:i4>134</vt:i4>
      </vt:variant>
      <vt:variant>
        <vt:i4>0</vt:i4>
      </vt:variant>
      <vt:variant>
        <vt:i4>5</vt:i4>
      </vt:variant>
      <vt:variant>
        <vt:lpwstr/>
      </vt:variant>
      <vt:variant>
        <vt:lpwstr>_Toc512721472</vt:lpwstr>
      </vt:variant>
      <vt:variant>
        <vt:i4>1507377</vt:i4>
      </vt:variant>
      <vt:variant>
        <vt:i4>128</vt:i4>
      </vt:variant>
      <vt:variant>
        <vt:i4>0</vt:i4>
      </vt:variant>
      <vt:variant>
        <vt:i4>5</vt:i4>
      </vt:variant>
      <vt:variant>
        <vt:lpwstr/>
      </vt:variant>
      <vt:variant>
        <vt:lpwstr>_Toc512721471</vt:lpwstr>
      </vt:variant>
      <vt:variant>
        <vt:i4>1507377</vt:i4>
      </vt:variant>
      <vt:variant>
        <vt:i4>122</vt:i4>
      </vt:variant>
      <vt:variant>
        <vt:i4>0</vt:i4>
      </vt:variant>
      <vt:variant>
        <vt:i4>5</vt:i4>
      </vt:variant>
      <vt:variant>
        <vt:lpwstr/>
      </vt:variant>
      <vt:variant>
        <vt:lpwstr>_Toc512721470</vt:lpwstr>
      </vt:variant>
      <vt:variant>
        <vt:i4>1441841</vt:i4>
      </vt:variant>
      <vt:variant>
        <vt:i4>116</vt:i4>
      </vt:variant>
      <vt:variant>
        <vt:i4>0</vt:i4>
      </vt:variant>
      <vt:variant>
        <vt:i4>5</vt:i4>
      </vt:variant>
      <vt:variant>
        <vt:lpwstr/>
      </vt:variant>
      <vt:variant>
        <vt:lpwstr>_Toc512721469</vt:lpwstr>
      </vt:variant>
      <vt:variant>
        <vt:i4>1441841</vt:i4>
      </vt:variant>
      <vt:variant>
        <vt:i4>110</vt:i4>
      </vt:variant>
      <vt:variant>
        <vt:i4>0</vt:i4>
      </vt:variant>
      <vt:variant>
        <vt:i4>5</vt:i4>
      </vt:variant>
      <vt:variant>
        <vt:lpwstr/>
      </vt:variant>
      <vt:variant>
        <vt:lpwstr>_Toc512721468</vt:lpwstr>
      </vt:variant>
      <vt:variant>
        <vt:i4>1441841</vt:i4>
      </vt:variant>
      <vt:variant>
        <vt:i4>104</vt:i4>
      </vt:variant>
      <vt:variant>
        <vt:i4>0</vt:i4>
      </vt:variant>
      <vt:variant>
        <vt:i4>5</vt:i4>
      </vt:variant>
      <vt:variant>
        <vt:lpwstr/>
      </vt:variant>
      <vt:variant>
        <vt:lpwstr>_Toc512721467</vt:lpwstr>
      </vt:variant>
      <vt:variant>
        <vt:i4>1441841</vt:i4>
      </vt:variant>
      <vt:variant>
        <vt:i4>98</vt:i4>
      </vt:variant>
      <vt:variant>
        <vt:i4>0</vt:i4>
      </vt:variant>
      <vt:variant>
        <vt:i4>5</vt:i4>
      </vt:variant>
      <vt:variant>
        <vt:lpwstr/>
      </vt:variant>
      <vt:variant>
        <vt:lpwstr>_Toc512721466</vt:lpwstr>
      </vt:variant>
      <vt:variant>
        <vt:i4>1441841</vt:i4>
      </vt:variant>
      <vt:variant>
        <vt:i4>92</vt:i4>
      </vt:variant>
      <vt:variant>
        <vt:i4>0</vt:i4>
      </vt:variant>
      <vt:variant>
        <vt:i4>5</vt:i4>
      </vt:variant>
      <vt:variant>
        <vt:lpwstr/>
      </vt:variant>
      <vt:variant>
        <vt:lpwstr>_Toc512721465</vt:lpwstr>
      </vt:variant>
      <vt:variant>
        <vt:i4>1441841</vt:i4>
      </vt:variant>
      <vt:variant>
        <vt:i4>86</vt:i4>
      </vt:variant>
      <vt:variant>
        <vt:i4>0</vt:i4>
      </vt:variant>
      <vt:variant>
        <vt:i4>5</vt:i4>
      </vt:variant>
      <vt:variant>
        <vt:lpwstr/>
      </vt:variant>
      <vt:variant>
        <vt:lpwstr>_Toc512721464</vt:lpwstr>
      </vt:variant>
      <vt:variant>
        <vt:i4>1441841</vt:i4>
      </vt:variant>
      <vt:variant>
        <vt:i4>80</vt:i4>
      </vt:variant>
      <vt:variant>
        <vt:i4>0</vt:i4>
      </vt:variant>
      <vt:variant>
        <vt:i4>5</vt:i4>
      </vt:variant>
      <vt:variant>
        <vt:lpwstr/>
      </vt:variant>
      <vt:variant>
        <vt:lpwstr>_Toc512721463</vt:lpwstr>
      </vt:variant>
      <vt:variant>
        <vt:i4>1441841</vt:i4>
      </vt:variant>
      <vt:variant>
        <vt:i4>74</vt:i4>
      </vt:variant>
      <vt:variant>
        <vt:i4>0</vt:i4>
      </vt:variant>
      <vt:variant>
        <vt:i4>5</vt:i4>
      </vt:variant>
      <vt:variant>
        <vt:lpwstr/>
      </vt:variant>
      <vt:variant>
        <vt:lpwstr>_Toc512721462</vt:lpwstr>
      </vt:variant>
      <vt:variant>
        <vt:i4>1441841</vt:i4>
      </vt:variant>
      <vt:variant>
        <vt:i4>68</vt:i4>
      </vt:variant>
      <vt:variant>
        <vt:i4>0</vt:i4>
      </vt:variant>
      <vt:variant>
        <vt:i4>5</vt:i4>
      </vt:variant>
      <vt:variant>
        <vt:lpwstr/>
      </vt:variant>
      <vt:variant>
        <vt:lpwstr>_Toc512721461</vt:lpwstr>
      </vt:variant>
      <vt:variant>
        <vt:i4>1441841</vt:i4>
      </vt:variant>
      <vt:variant>
        <vt:i4>62</vt:i4>
      </vt:variant>
      <vt:variant>
        <vt:i4>0</vt:i4>
      </vt:variant>
      <vt:variant>
        <vt:i4>5</vt:i4>
      </vt:variant>
      <vt:variant>
        <vt:lpwstr/>
      </vt:variant>
      <vt:variant>
        <vt:lpwstr>_Toc512721460</vt:lpwstr>
      </vt:variant>
      <vt:variant>
        <vt:i4>1376305</vt:i4>
      </vt:variant>
      <vt:variant>
        <vt:i4>56</vt:i4>
      </vt:variant>
      <vt:variant>
        <vt:i4>0</vt:i4>
      </vt:variant>
      <vt:variant>
        <vt:i4>5</vt:i4>
      </vt:variant>
      <vt:variant>
        <vt:lpwstr/>
      </vt:variant>
      <vt:variant>
        <vt:lpwstr>_Toc512721459</vt:lpwstr>
      </vt:variant>
      <vt:variant>
        <vt:i4>1376305</vt:i4>
      </vt:variant>
      <vt:variant>
        <vt:i4>50</vt:i4>
      </vt:variant>
      <vt:variant>
        <vt:i4>0</vt:i4>
      </vt:variant>
      <vt:variant>
        <vt:i4>5</vt:i4>
      </vt:variant>
      <vt:variant>
        <vt:lpwstr/>
      </vt:variant>
      <vt:variant>
        <vt:lpwstr>_Toc512721458</vt:lpwstr>
      </vt:variant>
      <vt:variant>
        <vt:i4>1376305</vt:i4>
      </vt:variant>
      <vt:variant>
        <vt:i4>44</vt:i4>
      </vt:variant>
      <vt:variant>
        <vt:i4>0</vt:i4>
      </vt:variant>
      <vt:variant>
        <vt:i4>5</vt:i4>
      </vt:variant>
      <vt:variant>
        <vt:lpwstr/>
      </vt:variant>
      <vt:variant>
        <vt:lpwstr>_Toc512721457</vt:lpwstr>
      </vt:variant>
      <vt:variant>
        <vt:i4>1376305</vt:i4>
      </vt:variant>
      <vt:variant>
        <vt:i4>38</vt:i4>
      </vt:variant>
      <vt:variant>
        <vt:i4>0</vt:i4>
      </vt:variant>
      <vt:variant>
        <vt:i4>5</vt:i4>
      </vt:variant>
      <vt:variant>
        <vt:lpwstr/>
      </vt:variant>
      <vt:variant>
        <vt:lpwstr>_Toc512721456</vt:lpwstr>
      </vt:variant>
      <vt:variant>
        <vt:i4>1376305</vt:i4>
      </vt:variant>
      <vt:variant>
        <vt:i4>32</vt:i4>
      </vt:variant>
      <vt:variant>
        <vt:i4>0</vt:i4>
      </vt:variant>
      <vt:variant>
        <vt:i4>5</vt:i4>
      </vt:variant>
      <vt:variant>
        <vt:lpwstr/>
      </vt:variant>
      <vt:variant>
        <vt:lpwstr>_Toc512721455</vt:lpwstr>
      </vt:variant>
      <vt:variant>
        <vt:i4>1376305</vt:i4>
      </vt:variant>
      <vt:variant>
        <vt:i4>26</vt:i4>
      </vt:variant>
      <vt:variant>
        <vt:i4>0</vt:i4>
      </vt:variant>
      <vt:variant>
        <vt:i4>5</vt:i4>
      </vt:variant>
      <vt:variant>
        <vt:lpwstr/>
      </vt:variant>
      <vt:variant>
        <vt:lpwstr>_Toc512721454</vt:lpwstr>
      </vt:variant>
      <vt:variant>
        <vt:i4>1376305</vt:i4>
      </vt:variant>
      <vt:variant>
        <vt:i4>20</vt:i4>
      </vt:variant>
      <vt:variant>
        <vt:i4>0</vt:i4>
      </vt:variant>
      <vt:variant>
        <vt:i4>5</vt:i4>
      </vt:variant>
      <vt:variant>
        <vt:lpwstr/>
      </vt:variant>
      <vt:variant>
        <vt:lpwstr>_Toc512721453</vt:lpwstr>
      </vt:variant>
      <vt:variant>
        <vt:i4>1376305</vt:i4>
      </vt:variant>
      <vt:variant>
        <vt:i4>14</vt:i4>
      </vt:variant>
      <vt:variant>
        <vt:i4>0</vt:i4>
      </vt:variant>
      <vt:variant>
        <vt:i4>5</vt:i4>
      </vt:variant>
      <vt:variant>
        <vt:lpwstr/>
      </vt:variant>
      <vt:variant>
        <vt:lpwstr>_Toc512721452</vt:lpwstr>
      </vt:variant>
      <vt:variant>
        <vt:i4>1376305</vt:i4>
      </vt:variant>
      <vt:variant>
        <vt:i4>8</vt:i4>
      </vt:variant>
      <vt:variant>
        <vt:i4>0</vt:i4>
      </vt:variant>
      <vt:variant>
        <vt:i4>5</vt:i4>
      </vt:variant>
      <vt:variant>
        <vt:lpwstr/>
      </vt:variant>
      <vt:variant>
        <vt:lpwstr>_Toc512721451</vt:lpwstr>
      </vt:variant>
      <vt:variant>
        <vt:i4>1376305</vt:i4>
      </vt:variant>
      <vt:variant>
        <vt:i4>2</vt:i4>
      </vt:variant>
      <vt:variant>
        <vt:i4>0</vt:i4>
      </vt:variant>
      <vt:variant>
        <vt:i4>5</vt:i4>
      </vt:variant>
      <vt:variant>
        <vt:lpwstr/>
      </vt:variant>
      <vt:variant>
        <vt:lpwstr>_Toc512721450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AIAMAJA EHITUSPROJEKT</dc:title>
  <dc:subject/>
  <dc:creator>Kasutaja</dc:creator>
  <cp:keywords/>
  <dc:description/>
  <cp:lastModifiedBy>Kristina Sepp</cp:lastModifiedBy>
  <cp:revision>101</cp:revision>
  <cp:lastPrinted>2020-02-04T08:52:00Z</cp:lastPrinted>
  <dcterms:created xsi:type="dcterms:W3CDTF">2018-05-27T15:38:00Z</dcterms:created>
  <dcterms:modified xsi:type="dcterms:W3CDTF">2020-02-04T08:52:00Z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1033-10.2.0.5820</vt:lpwstr>
  </property>
  <property fmtid="{D5CDD505-2E9C-101B-9397-08002B2CF9AE}" pid="9" name="ContentTypeId">
    <vt:lpwstr>0x0101007991442FBB14D84489C8AE4EE0AA94DD</vt:lpwstr>
  </property>
</Properties>
</file>