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DAAA3" w14:textId="77777777" w:rsidR="00FE2F11" w:rsidRPr="00BA4B2B" w:rsidRDefault="00FE2F11" w:rsidP="00AF3000">
      <w:pPr>
        <w:pStyle w:val="Normal12pt"/>
        <w:rPr>
          <w:b/>
          <w:sz w:val="28"/>
          <w:szCs w:val="28"/>
        </w:rPr>
      </w:pPr>
      <w:r w:rsidRPr="00BA4B2B">
        <w:rPr>
          <w:b/>
          <w:sz w:val="28"/>
          <w:szCs w:val="28"/>
        </w:rPr>
        <w:t>KÖITE SISUKORD</w:t>
      </w:r>
    </w:p>
    <w:p w14:paraId="38880F80" w14:textId="77777777" w:rsidR="00FE2F11" w:rsidRPr="00BA4B2B" w:rsidRDefault="00FE2F11" w:rsidP="00AF3000">
      <w:pPr>
        <w:pStyle w:val="Kehatekst"/>
        <w:rPr>
          <w:bCs/>
        </w:rPr>
      </w:pPr>
    </w:p>
    <w:p w14:paraId="56C764A2" w14:textId="77777777" w:rsidR="00401343" w:rsidRPr="00BA4B2B" w:rsidRDefault="00401343" w:rsidP="00AF3000">
      <w:pPr>
        <w:pStyle w:val="Kehatekst"/>
        <w:rPr>
          <w:bCs/>
        </w:rPr>
      </w:pPr>
    </w:p>
    <w:p w14:paraId="3A6C9177" w14:textId="77777777" w:rsidR="00AA269D" w:rsidRPr="00BA4B2B" w:rsidRDefault="00627E6C" w:rsidP="00AF3000">
      <w:pPr>
        <w:rPr>
          <w:b/>
          <w:bCs/>
          <w:caps/>
          <w:szCs w:val="24"/>
        </w:rPr>
      </w:pPr>
      <w:r w:rsidRPr="00BA4B2B">
        <w:rPr>
          <w:b/>
          <w:bCs/>
          <w:caps/>
          <w:szCs w:val="24"/>
        </w:rPr>
        <w:t>I osa – planeering</w:t>
      </w:r>
    </w:p>
    <w:p w14:paraId="72154A4F" w14:textId="77777777" w:rsidR="00401343" w:rsidRPr="00BA4B2B" w:rsidRDefault="00401343" w:rsidP="00AF3000">
      <w:pPr>
        <w:rPr>
          <w:bCs/>
          <w:caps/>
          <w:szCs w:val="24"/>
        </w:rPr>
      </w:pPr>
    </w:p>
    <w:p w14:paraId="35D0AEDD" w14:textId="77777777" w:rsidR="00F1776C" w:rsidRPr="00BA4B2B" w:rsidRDefault="00F1776C" w:rsidP="00AF3000">
      <w:pPr>
        <w:rPr>
          <w:bCs/>
          <w:caps/>
          <w:szCs w:val="24"/>
        </w:rPr>
      </w:pPr>
      <w:r w:rsidRPr="00BA4B2B">
        <w:rPr>
          <w:bCs/>
          <w:caps/>
          <w:szCs w:val="24"/>
        </w:rPr>
        <w:t xml:space="preserve">    SELETUSKIRI</w:t>
      </w:r>
    </w:p>
    <w:p w14:paraId="21D118FF" w14:textId="77777777" w:rsidR="00190008" w:rsidRPr="00B71D36" w:rsidRDefault="00D637B2">
      <w:pPr>
        <w:pStyle w:val="SK2"/>
        <w:rPr>
          <w:rFonts w:ascii="Calibri" w:hAnsi="Calibri"/>
          <w:smallCaps w:val="0"/>
          <w:noProof/>
          <w:sz w:val="22"/>
          <w:szCs w:val="22"/>
          <w:lang w:eastAsia="et-EE"/>
        </w:rPr>
      </w:pPr>
      <w:r w:rsidRPr="00BA4B2B">
        <w:fldChar w:fldCharType="begin"/>
      </w:r>
      <w:r w:rsidRPr="00BA4B2B">
        <w:instrText xml:space="preserve"> TOC \o "1-4" \h \z \u </w:instrText>
      </w:r>
      <w:r w:rsidRPr="00BA4B2B">
        <w:fldChar w:fldCharType="separate"/>
      </w:r>
      <w:hyperlink w:anchor="_Toc83131007" w:history="1">
        <w:r w:rsidR="00190008" w:rsidRPr="00DA0348">
          <w:rPr>
            <w:rStyle w:val="Hperlink"/>
            <w:noProof/>
          </w:rPr>
          <w:t>1</w:t>
        </w:r>
        <w:r w:rsidR="00190008" w:rsidRPr="00B71D36">
          <w:rPr>
            <w:rFonts w:ascii="Calibri" w:hAnsi="Calibri"/>
            <w:smallCaps w:val="0"/>
            <w:noProof/>
            <w:sz w:val="22"/>
            <w:szCs w:val="22"/>
            <w:lang w:eastAsia="et-EE"/>
          </w:rPr>
          <w:tab/>
        </w:r>
        <w:r w:rsidR="00190008" w:rsidRPr="00DA0348">
          <w:rPr>
            <w:rStyle w:val="Hperlink"/>
            <w:noProof/>
          </w:rPr>
          <w:t>PLANEERINGU KOOSTAMISE ALUSED</w:t>
        </w:r>
        <w:r w:rsidR="00190008">
          <w:rPr>
            <w:noProof/>
            <w:webHidden/>
          </w:rPr>
          <w:tab/>
        </w:r>
        <w:r w:rsidR="00190008">
          <w:rPr>
            <w:noProof/>
            <w:webHidden/>
          </w:rPr>
          <w:fldChar w:fldCharType="begin"/>
        </w:r>
        <w:r w:rsidR="00190008">
          <w:rPr>
            <w:noProof/>
            <w:webHidden/>
          </w:rPr>
          <w:instrText xml:space="preserve"> PAGEREF _Toc83131007 \h </w:instrText>
        </w:r>
        <w:r w:rsidR="00190008">
          <w:rPr>
            <w:noProof/>
            <w:webHidden/>
          </w:rPr>
        </w:r>
        <w:r w:rsidR="00190008">
          <w:rPr>
            <w:noProof/>
            <w:webHidden/>
          </w:rPr>
          <w:fldChar w:fldCharType="separate"/>
        </w:r>
        <w:r w:rsidR="00190008">
          <w:rPr>
            <w:noProof/>
            <w:webHidden/>
          </w:rPr>
          <w:t>4</w:t>
        </w:r>
        <w:r w:rsidR="00190008">
          <w:rPr>
            <w:noProof/>
            <w:webHidden/>
          </w:rPr>
          <w:fldChar w:fldCharType="end"/>
        </w:r>
      </w:hyperlink>
    </w:p>
    <w:p w14:paraId="6DB8B7C4" w14:textId="77777777" w:rsidR="00190008" w:rsidRPr="00B71D36" w:rsidRDefault="00190008">
      <w:pPr>
        <w:pStyle w:val="SK3"/>
        <w:rPr>
          <w:rFonts w:ascii="Calibri" w:hAnsi="Calibri"/>
          <w:iCs w:val="0"/>
          <w:noProof/>
          <w:sz w:val="22"/>
          <w:szCs w:val="22"/>
          <w:lang w:eastAsia="et-EE"/>
        </w:rPr>
      </w:pPr>
      <w:hyperlink w:anchor="_Toc83131008" w:history="1">
        <w:r w:rsidRPr="00DA0348">
          <w:rPr>
            <w:rStyle w:val="Hperlink"/>
            <w:noProof/>
          </w:rPr>
          <w:t>1.1</w:t>
        </w:r>
        <w:r w:rsidRPr="00B71D36">
          <w:rPr>
            <w:rFonts w:ascii="Calibri" w:hAnsi="Calibri"/>
            <w:iCs w:val="0"/>
            <w:noProof/>
            <w:sz w:val="22"/>
            <w:szCs w:val="22"/>
            <w:lang w:eastAsia="et-EE"/>
          </w:rPr>
          <w:tab/>
        </w:r>
        <w:r w:rsidRPr="00DA0348">
          <w:rPr>
            <w:rStyle w:val="Hperlink"/>
            <w:noProof/>
          </w:rPr>
          <w:t>ARVESTAMISELE KUULUVAD PLANEERINGUD JA MUUD ALUSMATERJALID</w:t>
        </w:r>
        <w:r>
          <w:rPr>
            <w:noProof/>
            <w:webHidden/>
          </w:rPr>
          <w:tab/>
        </w:r>
        <w:r>
          <w:rPr>
            <w:noProof/>
            <w:webHidden/>
          </w:rPr>
          <w:fldChar w:fldCharType="begin"/>
        </w:r>
        <w:r>
          <w:rPr>
            <w:noProof/>
            <w:webHidden/>
          </w:rPr>
          <w:instrText xml:space="preserve"> PAGEREF _Toc83131008 \h </w:instrText>
        </w:r>
        <w:r>
          <w:rPr>
            <w:noProof/>
            <w:webHidden/>
          </w:rPr>
        </w:r>
        <w:r>
          <w:rPr>
            <w:noProof/>
            <w:webHidden/>
          </w:rPr>
          <w:fldChar w:fldCharType="separate"/>
        </w:r>
        <w:r>
          <w:rPr>
            <w:noProof/>
            <w:webHidden/>
          </w:rPr>
          <w:t>4</w:t>
        </w:r>
        <w:r>
          <w:rPr>
            <w:noProof/>
            <w:webHidden/>
          </w:rPr>
          <w:fldChar w:fldCharType="end"/>
        </w:r>
      </w:hyperlink>
    </w:p>
    <w:p w14:paraId="626EBED4" w14:textId="77777777" w:rsidR="00190008" w:rsidRPr="00B71D36" w:rsidRDefault="00190008">
      <w:pPr>
        <w:pStyle w:val="SK3"/>
        <w:rPr>
          <w:rFonts w:ascii="Calibri" w:hAnsi="Calibri"/>
          <w:iCs w:val="0"/>
          <w:noProof/>
          <w:sz w:val="22"/>
          <w:szCs w:val="22"/>
          <w:lang w:eastAsia="et-EE"/>
        </w:rPr>
      </w:pPr>
      <w:hyperlink w:anchor="_Toc83131009" w:history="1">
        <w:r w:rsidRPr="00DA0348">
          <w:rPr>
            <w:rStyle w:val="Hperlink"/>
            <w:noProof/>
          </w:rPr>
          <w:t>1.2</w:t>
        </w:r>
        <w:r w:rsidRPr="00B71D36">
          <w:rPr>
            <w:rFonts w:ascii="Calibri" w:hAnsi="Calibri"/>
            <w:iCs w:val="0"/>
            <w:noProof/>
            <w:sz w:val="22"/>
            <w:szCs w:val="22"/>
            <w:lang w:eastAsia="et-EE"/>
          </w:rPr>
          <w:tab/>
        </w:r>
        <w:r w:rsidRPr="00DA0348">
          <w:rPr>
            <w:rStyle w:val="Hperlink"/>
            <w:noProof/>
          </w:rPr>
          <w:t>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_Toc83131009 \h </w:instrText>
        </w:r>
        <w:r>
          <w:rPr>
            <w:noProof/>
            <w:webHidden/>
          </w:rPr>
        </w:r>
        <w:r>
          <w:rPr>
            <w:noProof/>
            <w:webHidden/>
          </w:rPr>
          <w:fldChar w:fldCharType="separate"/>
        </w:r>
        <w:r>
          <w:rPr>
            <w:noProof/>
            <w:webHidden/>
          </w:rPr>
          <w:t>5</w:t>
        </w:r>
        <w:r>
          <w:rPr>
            <w:noProof/>
            <w:webHidden/>
          </w:rPr>
          <w:fldChar w:fldCharType="end"/>
        </w:r>
      </w:hyperlink>
    </w:p>
    <w:p w14:paraId="4D9BC91F" w14:textId="77777777" w:rsidR="00190008" w:rsidRPr="00B71D36" w:rsidRDefault="00190008">
      <w:pPr>
        <w:pStyle w:val="SK3"/>
        <w:rPr>
          <w:rFonts w:ascii="Calibri" w:hAnsi="Calibri"/>
          <w:iCs w:val="0"/>
          <w:noProof/>
          <w:sz w:val="22"/>
          <w:szCs w:val="22"/>
          <w:lang w:eastAsia="et-EE"/>
        </w:rPr>
      </w:pPr>
      <w:hyperlink w:anchor="_Toc83131010" w:history="1">
        <w:r w:rsidRPr="00DA0348">
          <w:rPr>
            <w:rStyle w:val="Hperlink"/>
            <w:noProof/>
          </w:rPr>
          <w:t>1.3</w:t>
        </w:r>
        <w:r w:rsidRPr="00B71D36">
          <w:rPr>
            <w:rFonts w:ascii="Calibri" w:hAnsi="Calibri"/>
            <w:iCs w:val="0"/>
            <w:noProof/>
            <w:sz w:val="22"/>
            <w:szCs w:val="22"/>
            <w:lang w:eastAsia="et-EE"/>
          </w:rPr>
          <w:tab/>
        </w:r>
        <w:r w:rsidRPr="00DA0348">
          <w:rPr>
            <w:rStyle w:val="Hperlink"/>
            <w:noProof/>
          </w:rPr>
          <w:t>MUUDATUSED VÕRRELDES ESKIISLAHENDUSEGA</w:t>
        </w:r>
        <w:r>
          <w:rPr>
            <w:noProof/>
            <w:webHidden/>
          </w:rPr>
          <w:tab/>
        </w:r>
        <w:r>
          <w:rPr>
            <w:noProof/>
            <w:webHidden/>
          </w:rPr>
          <w:fldChar w:fldCharType="begin"/>
        </w:r>
        <w:r>
          <w:rPr>
            <w:noProof/>
            <w:webHidden/>
          </w:rPr>
          <w:instrText xml:space="preserve"> PAGEREF _Toc83131010 \h </w:instrText>
        </w:r>
        <w:r>
          <w:rPr>
            <w:noProof/>
            <w:webHidden/>
          </w:rPr>
        </w:r>
        <w:r>
          <w:rPr>
            <w:noProof/>
            <w:webHidden/>
          </w:rPr>
          <w:fldChar w:fldCharType="separate"/>
        </w:r>
        <w:r>
          <w:rPr>
            <w:noProof/>
            <w:webHidden/>
          </w:rPr>
          <w:t>6</w:t>
        </w:r>
        <w:r>
          <w:rPr>
            <w:noProof/>
            <w:webHidden/>
          </w:rPr>
          <w:fldChar w:fldCharType="end"/>
        </w:r>
      </w:hyperlink>
    </w:p>
    <w:p w14:paraId="6C7F78A2" w14:textId="77777777" w:rsidR="00190008" w:rsidRPr="00B71D36" w:rsidRDefault="00190008">
      <w:pPr>
        <w:pStyle w:val="SK3"/>
        <w:rPr>
          <w:rFonts w:ascii="Calibri" w:hAnsi="Calibri"/>
          <w:iCs w:val="0"/>
          <w:noProof/>
          <w:sz w:val="22"/>
          <w:szCs w:val="22"/>
          <w:lang w:eastAsia="et-EE"/>
        </w:rPr>
      </w:pPr>
      <w:hyperlink w:anchor="_Toc83131011" w:history="1">
        <w:r w:rsidRPr="00DA0348">
          <w:rPr>
            <w:rStyle w:val="Hperlink"/>
            <w:noProof/>
          </w:rPr>
          <w:t>1.4</w:t>
        </w:r>
        <w:r w:rsidRPr="00B71D36">
          <w:rPr>
            <w:rFonts w:ascii="Calibri" w:hAnsi="Calibri"/>
            <w:iCs w:val="0"/>
            <w:noProof/>
            <w:sz w:val="22"/>
            <w:szCs w:val="22"/>
            <w:lang w:eastAsia="et-EE"/>
          </w:rPr>
          <w:tab/>
        </w:r>
        <w:r w:rsidRPr="00DA0348">
          <w:rPr>
            <w:rStyle w:val="Hperlink"/>
            <w:noProof/>
          </w:rPr>
          <w:t>VASTAVUS ÜLDPLANEERINGULE</w:t>
        </w:r>
        <w:r>
          <w:rPr>
            <w:noProof/>
            <w:webHidden/>
          </w:rPr>
          <w:tab/>
        </w:r>
        <w:r>
          <w:rPr>
            <w:noProof/>
            <w:webHidden/>
          </w:rPr>
          <w:fldChar w:fldCharType="begin"/>
        </w:r>
        <w:r>
          <w:rPr>
            <w:noProof/>
            <w:webHidden/>
          </w:rPr>
          <w:instrText xml:space="preserve"> PAGEREF _Toc83131011 \h </w:instrText>
        </w:r>
        <w:r>
          <w:rPr>
            <w:noProof/>
            <w:webHidden/>
          </w:rPr>
        </w:r>
        <w:r>
          <w:rPr>
            <w:noProof/>
            <w:webHidden/>
          </w:rPr>
          <w:fldChar w:fldCharType="separate"/>
        </w:r>
        <w:r>
          <w:rPr>
            <w:noProof/>
            <w:webHidden/>
          </w:rPr>
          <w:t>7</w:t>
        </w:r>
        <w:r>
          <w:rPr>
            <w:noProof/>
            <w:webHidden/>
          </w:rPr>
          <w:fldChar w:fldCharType="end"/>
        </w:r>
      </w:hyperlink>
    </w:p>
    <w:p w14:paraId="7143DEE7" w14:textId="77777777" w:rsidR="00190008" w:rsidRPr="00B71D36" w:rsidRDefault="00190008">
      <w:pPr>
        <w:pStyle w:val="SK4"/>
        <w:rPr>
          <w:rFonts w:ascii="Calibri" w:hAnsi="Calibri"/>
          <w:noProof/>
          <w:sz w:val="22"/>
          <w:szCs w:val="22"/>
          <w:lang w:eastAsia="et-EE"/>
        </w:rPr>
      </w:pPr>
      <w:hyperlink w:anchor="_Toc83131012" w:history="1">
        <w:r w:rsidRPr="00DA0348">
          <w:rPr>
            <w:rStyle w:val="Hperlink"/>
            <w:noProof/>
          </w:rPr>
          <w:t>1.4.1</w:t>
        </w:r>
        <w:r w:rsidRPr="00B71D36">
          <w:rPr>
            <w:rFonts w:ascii="Calibri" w:hAnsi="Calibri"/>
            <w:noProof/>
            <w:sz w:val="22"/>
            <w:szCs w:val="22"/>
            <w:lang w:eastAsia="et-EE"/>
          </w:rPr>
          <w:tab/>
        </w:r>
        <w:r w:rsidRPr="00DA0348">
          <w:rPr>
            <w:rStyle w:val="Hperlink"/>
            <w:noProof/>
          </w:rPr>
          <w:t>Vastavus kehtivale Rae valla üldplaneeringule</w:t>
        </w:r>
        <w:r>
          <w:rPr>
            <w:noProof/>
            <w:webHidden/>
          </w:rPr>
          <w:tab/>
        </w:r>
        <w:r>
          <w:rPr>
            <w:noProof/>
            <w:webHidden/>
          </w:rPr>
          <w:fldChar w:fldCharType="begin"/>
        </w:r>
        <w:r>
          <w:rPr>
            <w:noProof/>
            <w:webHidden/>
          </w:rPr>
          <w:instrText xml:space="preserve"> PAGEREF _Toc83131012 \h </w:instrText>
        </w:r>
        <w:r>
          <w:rPr>
            <w:noProof/>
            <w:webHidden/>
          </w:rPr>
        </w:r>
        <w:r>
          <w:rPr>
            <w:noProof/>
            <w:webHidden/>
          </w:rPr>
          <w:fldChar w:fldCharType="separate"/>
        </w:r>
        <w:r>
          <w:rPr>
            <w:noProof/>
            <w:webHidden/>
          </w:rPr>
          <w:t>7</w:t>
        </w:r>
        <w:r>
          <w:rPr>
            <w:noProof/>
            <w:webHidden/>
          </w:rPr>
          <w:fldChar w:fldCharType="end"/>
        </w:r>
      </w:hyperlink>
    </w:p>
    <w:p w14:paraId="53CB2E17" w14:textId="77777777" w:rsidR="00190008" w:rsidRPr="00B71D36" w:rsidRDefault="00190008">
      <w:pPr>
        <w:pStyle w:val="SK2"/>
        <w:rPr>
          <w:rFonts w:ascii="Calibri" w:hAnsi="Calibri"/>
          <w:smallCaps w:val="0"/>
          <w:noProof/>
          <w:sz w:val="22"/>
          <w:szCs w:val="22"/>
          <w:lang w:eastAsia="et-EE"/>
        </w:rPr>
      </w:pPr>
      <w:hyperlink w:anchor="_Toc83131013" w:history="1">
        <w:r w:rsidRPr="00DA0348">
          <w:rPr>
            <w:rStyle w:val="Hperlink"/>
            <w:noProof/>
          </w:rPr>
          <w:t>2</w:t>
        </w:r>
        <w:r w:rsidRPr="00B71D36">
          <w:rPr>
            <w:rFonts w:ascii="Calibri" w:hAnsi="Calibri"/>
            <w:smallCaps w:val="0"/>
            <w:noProof/>
            <w:sz w:val="22"/>
            <w:szCs w:val="22"/>
            <w:lang w:eastAsia="et-EE"/>
          </w:rPr>
          <w:tab/>
        </w:r>
        <w:r w:rsidRPr="00DA0348">
          <w:rPr>
            <w:rStyle w:val="Hperlink"/>
            <w:noProof/>
          </w:rPr>
          <w:t>OLEMASOLEVA OLUKORRA ISELOOMUSTUS</w:t>
        </w:r>
        <w:r>
          <w:rPr>
            <w:noProof/>
            <w:webHidden/>
          </w:rPr>
          <w:tab/>
        </w:r>
        <w:r>
          <w:rPr>
            <w:noProof/>
            <w:webHidden/>
          </w:rPr>
          <w:fldChar w:fldCharType="begin"/>
        </w:r>
        <w:r>
          <w:rPr>
            <w:noProof/>
            <w:webHidden/>
          </w:rPr>
          <w:instrText xml:space="preserve"> PAGEREF _Toc83131013 \h </w:instrText>
        </w:r>
        <w:r>
          <w:rPr>
            <w:noProof/>
            <w:webHidden/>
          </w:rPr>
        </w:r>
        <w:r>
          <w:rPr>
            <w:noProof/>
            <w:webHidden/>
          </w:rPr>
          <w:fldChar w:fldCharType="separate"/>
        </w:r>
        <w:r>
          <w:rPr>
            <w:noProof/>
            <w:webHidden/>
          </w:rPr>
          <w:t>7</w:t>
        </w:r>
        <w:r>
          <w:rPr>
            <w:noProof/>
            <w:webHidden/>
          </w:rPr>
          <w:fldChar w:fldCharType="end"/>
        </w:r>
      </w:hyperlink>
    </w:p>
    <w:p w14:paraId="34B41108" w14:textId="77777777" w:rsidR="00190008" w:rsidRPr="00B71D36" w:rsidRDefault="00190008">
      <w:pPr>
        <w:pStyle w:val="SK3"/>
        <w:rPr>
          <w:rFonts w:ascii="Calibri" w:hAnsi="Calibri"/>
          <w:iCs w:val="0"/>
          <w:noProof/>
          <w:sz w:val="22"/>
          <w:szCs w:val="22"/>
          <w:lang w:eastAsia="et-EE"/>
        </w:rPr>
      </w:pPr>
      <w:hyperlink w:anchor="_Toc83131014" w:history="1">
        <w:r w:rsidRPr="00DA0348">
          <w:rPr>
            <w:rStyle w:val="Hperlink"/>
            <w:noProof/>
          </w:rPr>
          <w:t>2.1</w:t>
        </w:r>
        <w:r w:rsidRPr="00B71D36">
          <w:rPr>
            <w:rFonts w:ascii="Calibri" w:hAnsi="Calibri"/>
            <w:iCs w:val="0"/>
            <w:noProof/>
            <w:sz w:val="22"/>
            <w:szCs w:val="22"/>
            <w:lang w:eastAsia="et-EE"/>
          </w:rPr>
          <w:tab/>
        </w:r>
        <w:r w:rsidRPr="00DA0348">
          <w:rPr>
            <w:rStyle w:val="Hperlink"/>
            <w:noProof/>
          </w:rPr>
          <w:t>PLANEERITUD ALA ASUKOHT JA ISELOOMUSTUS</w:t>
        </w:r>
        <w:r>
          <w:rPr>
            <w:noProof/>
            <w:webHidden/>
          </w:rPr>
          <w:tab/>
        </w:r>
        <w:r>
          <w:rPr>
            <w:noProof/>
            <w:webHidden/>
          </w:rPr>
          <w:fldChar w:fldCharType="begin"/>
        </w:r>
        <w:r>
          <w:rPr>
            <w:noProof/>
            <w:webHidden/>
          </w:rPr>
          <w:instrText xml:space="preserve"> PAGEREF _Toc83131014 \h </w:instrText>
        </w:r>
        <w:r>
          <w:rPr>
            <w:noProof/>
            <w:webHidden/>
          </w:rPr>
        </w:r>
        <w:r>
          <w:rPr>
            <w:noProof/>
            <w:webHidden/>
          </w:rPr>
          <w:fldChar w:fldCharType="separate"/>
        </w:r>
        <w:r>
          <w:rPr>
            <w:noProof/>
            <w:webHidden/>
          </w:rPr>
          <w:t>7</w:t>
        </w:r>
        <w:r>
          <w:rPr>
            <w:noProof/>
            <w:webHidden/>
          </w:rPr>
          <w:fldChar w:fldCharType="end"/>
        </w:r>
      </w:hyperlink>
    </w:p>
    <w:p w14:paraId="7AFE303A" w14:textId="77777777" w:rsidR="00190008" w:rsidRPr="00B71D36" w:rsidRDefault="00190008">
      <w:pPr>
        <w:pStyle w:val="SK4"/>
        <w:rPr>
          <w:rFonts w:ascii="Calibri" w:hAnsi="Calibri"/>
          <w:noProof/>
          <w:sz w:val="22"/>
          <w:szCs w:val="22"/>
          <w:lang w:eastAsia="et-EE"/>
        </w:rPr>
      </w:pPr>
      <w:hyperlink w:anchor="_Toc83131015" w:history="1">
        <w:r w:rsidRPr="00DA0348">
          <w:rPr>
            <w:rStyle w:val="Hperlink"/>
            <w:noProof/>
          </w:rPr>
          <w:t>2.1.1</w:t>
        </w:r>
        <w:r w:rsidRPr="00B71D36">
          <w:rPr>
            <w:rFonts w:ascii="Calibri" w:hAnsi="Calibri"/>
            <w:noProof/>
            <w:sz w:val="22"/>
            <w:szCs w:val="22"/>
            <w:lang w:eastAsia="et-EE"/>
          </w:rPr>
          <w:tab/>
        </w:r>
        <w:r w:rsidRPr="00DA0348">
          <w:rPr>
            <w:rStyle w:val="Hperlink"/>
            <w:noProof/>
          </w:rPr>
          <w:t>Planeeritud ala maakasutus ja hoonestus</w:t>
        </w:r>
        <w:r>
          <w:rPr>
            <w:noProof/>
            <w:webHidden/>
          </w:rPr>
          <w:tab/>
        </w:r>
        <w:r>
          <w:rPr>
            <w:noProof/>
            <w:webHidden/>
          </w:rPr>
          <w:fldChar w:fldCharType="begin"/>
        </w:r>
        <w:r>
          <w:rPr>
            <w:noProof/>
            <w:webHidden/>
          </w:rPr>
          <w:instrText xml:space="preserve"> PAGEREF _Toc83131015 \h </w:instrText>
        </w:r>
        <w:r>
          <w:rPr>
            <w:noProof/>
            <w:webHidden/>
          </w:rPr>
        </w:r>
        <w:r>
          <w:rPr>
            <w:noProof/>
            <w:webHidden/>
          </w:rPr>
          <w:fldChar w:fldCharType="separate"/>
        </w:r>
        <w:r>
          <w:rPr>
            <w:noProof/>
            <w:webHidden/>
          </w:rPr>
          <w:t>7</w:t>
        </w:r>
        <w:r>
          <w:rPr>
            <w:noProof/>
            <w:webHidden/>
          </w:rPr>
          <w:fldChar w:fldCharType="end"/>
        </w:r>
      </w:hyperlink>
    </w:p>
    <w:p w14:paraId="048D167D" w14:textId="77777777" w:rsidR="00190008" w:rsidRPr="00B71D36" w:rsidRDefault="00190008">
      <w:pPr>
        <w:pStyle w:val="SK3"/>
        <w:rPr>
          <w:rFonts w:ascii="Calibri" w:hAnsi="Calibri"/>
          <w:iCs w:val="0"/>
          <w:noProof/>
          <w:sz w:val="22"/>
          <w:szCs w:val="22"/>
          <w:lang w:eastAsia="et-EE"/>
        </w:rPr>
      </w:pPr>
      <w:hyperlink w:anchor="_Toc83131016" w:history="1">
        <w:r w:rsidRPr="00DA0348">
          <w:rPr>
            <w:rStyle w:val="Hperlink"/>
            <w:noProof/>
          </w:rPr>
          <w:t>2.2</w:t>
        </w:r>
        <w:r w:rsidRPr="00B71D36">
          <w:rPr>
            <w:rFonts w:ascii="Calibri" w:hAnsi="Calibri"/>
            <w:iCs w:val="0"/>
            <w:noProof/>
            <w:sz w:val="22"/>
            <w:szCs w:val="22"/>
            <w:lang w:eastAsia="et-EE"/>
          </w:rPr>
          <w:tab/>
        </w:r>
        <w:r w:rsidRPr="00DA0348">
          <w:rPr>
            <w:rStyle w:val="Hperlink"/>
            <w:noProof/>
          </w:rPr>
          <w:t>PLANEERITUD ALAGA KÜLGNEVAD KINNISTUD JA NENDE ISELOOMUSTUS</w:t>
        </w:r>
        <w:r>
          <w:rPr>
            <w:noProof/>
            <w:webHidden/>
          </w:rPr>
          <w:tab/>
        </w:r>
        <w:r>
          <w:rPr>
            <w:noProof/>
            <w:webHidden/>
          </w:rPr>
          <w:fldChar w:fldCharType="begin"/>
        </w:r>
        <w:r>
          <w:rPr>
            <w:noProof/>
            <w:webHidden/>
          </w:rPr>
          <w:instrText xml:space="preserve"> PAGEREF _Toc83131016 \h </w:instrText>
        </w:r>
        <w:r>
          <w:rPr>
            <w:noProof/>
            <w:webHidden/>
          </w:rPr>
        </w:r>
        <w:r>
          <w:rPr>
            <w:noProof/>
            <w:webHidden/>
          </w:rPr>
          <w:fldChar w:fldCharType="separate"/>
        </w:r>
        <w:r>
          <w:rPr>
            <w:noProof/>
            <w:webHidden/>
          </w:rPr>
          <w:t>9</w:t>
        </w:r>
        <w:r>
          <w:rPr>
            <w:noProof/>
            <w:webHidden/>
          </w:rPr>
          <w:fldChar w:fldCharType="end"/>
        </w:r>
      </w:hyperlink>
    </w:p>
    <w:p w14:paraId="33A45ECD" w14:textId="77777777" w:rsidR="00190008" w:rsidRPr="00B71D36" w:rsidRDefault="00190008">
      <w:pPr>
        <w:pStyle w:val="SK3"/>
        <w:rPr>
          <w:rFonts w:ascii="Calibri" w:hAnsi="Calibri"/>
          <w:iCs w:val="0"/>
          <w:noProof/>
          <w:sz w:val="22"/>
          <w:szCs w:val="22"/>
          <w:lang w:eastAsia="et-EE"/>
        </w:rPr>
      </w:pPr>
      <w:hyperlink w:anchor="_Toc83131017" w:history="1">
        <w:r w:rsidRPr="00DA0348">
          <w:rPr>
            <w:rStyle w:val="Hperlink"/>
            <w:noProof/>
          </w:rPr>
          <w:t>2.3</w:t>
        </w:r>
        <w:r w:rsidRPr="00B71D36">
          <w:rPr>
            <w:rFonts w:ascii="Calibri" w:hAnsi="Calibri"/>
            <w:iCs w:val="0"/>
            <w:noProof/>
            <w:sz w:val="22"/>
            <w:szCs w:val="22"/>
            <w:lang w:eastAsia="et-EE"/>
          </w:rPr>
          <w:tab/>
        </w:r>
        <w:r w:rsidRPr="00DA0348">
          <w:rPr>
            <w:rStyle w:val="Hperlink"/>
            <w:noProof/>
          </w:rPr>
          <w:t>OLEMASOLEVAD TEED JA JUURDEPÄÄSUD</w:t>
        </w:r>
        <w:r>
          <w:rPr>
            <w:noProof/>
            <w:webHidden/>
          </w:rPr>
          <w:tab/>
        </w:r>
        <w:r>
          <w:rPr>
            <w:noProof/>
            <w:webHidden/>
          </w:rPr>
          <w:fldChar w:fldCharType="begin"/>
        </w:r>
        <w:r>
          <w:rPr>
            <w:noProof/>
            <w:webHidden/>
          </w:rPr>
          <w:instrText xml:space="preserve"> PAGEREF _Toc83131017 \h </w:instrText>
        </w:r>
        <w:r>
          <w:rPr>
            <w:noProof/>
            <w:webHidden/>
          </w:rPr>
        </w:r>
        <w:r>
          <w:rPr>
            <w:noProof/>
            <w:webHidden/>
          </w:rPr>
          <w:fldChar w:fldCharType="separate"/>
        </w:r>
        <w:r>
          <w:rPr>
            <w:noProof/>
            <w:webHidden/>
          </w:rPr>
          <w:t>9</w:t>
        </w:r>
        <w:r>
          <w:rPr>
            <w:noProof/>
            <w:webHidden/>
          </w:rPr>
          <w:fldChar w:fldCharType="end"/>
        </w:r>
      </w:hyperlink>
    </w:p>
    <w:p w14:paraId="43D5AA73" w14:textId="77777777" w:rsidR="00190008" w:rsidRPr="00B71D36" w:rsidRDefault="00190008">
      <w:pPr>
        <w:pStyle w:val="SK3"/>
        <w:rPr>
          <w:rFonts w:ascii="Calibri" w:hAnsi="Calibri"/>
          <w:iCs w:val="0"/>
          <w:noProof/>
          <w:sz w:val="22"/>
          <w:szCs w:val="22"/>
          <w:lang w:eastAsia="et-EE"/>
        </w:rPr>
      </w:pPr>
      <w:hyperlink w:anchor="_Toc83131018" w:history="1">
        <w:r w:rsidRPr="00DA0348">
          <w:rPr>
            <w:rStyle w:val="Hperlink"/>
            <w:noProof/>
          </w:rPr>
          <w:t>2.4</w:t>
        </w:r>
        <w:r w:rsidRPr="00B71D36">
          <w:rPr>
            <w:rFonts w:ascii="Calibri" w:hAnsi="Calibri"/>
            <w:iCs w:val="0"/>
            <w:noProof/>
            <w:sz w:val="22"/>
            <w:szCs w:val="22"/>
            <w:lang w:eastAsia="et-EE"/>
          </w:rPr>
          <w:tab/>
        </w:r>
        <w:r w:rsidRPr="00DA0348">
          <w:rPr>
            <w:rStyle w:val="Hperlink"/>
            <w:noProof/>
          </w:rPr>
          <w:t>OLEMASOLEV TEHNOVARUSTUS</w:t>
        </w:r>
        <w:r>
          <w:rPr>
            <w:noProof/>
            <w:webHidden/>
          </w:rPr>
          <w:tab/>
        </w:r>
        <w:r>
          <w:rPr>
            <w:noProof/>
            <w:webHidden/>
          </w:rPr>
          <w:fldChar w:fldCharType="begin"/>
        </w:r>
        <w:r>
          <w:rPr>
            <w:noProof/>
            <w:webHidden/>
          </w:rPr>
          <w:instrText xml:space="preserve"> PAGEREF _Toc83131018 \h </w:instrText>
        </w:r>
        <w:r>
          <w:rPr>
            <w:noProof/>
            <w:webHidden/>
          </w:rPr>
        </w:r>
        <w:r>
          <w:rPr>
            <w:noProof/>
            <w:webHidden/>
          </w:rPr>
          <w:fldChar w:fldCharType="separate"/>
        </w:r>
        <w:r>
          <w:rPr>
            <w:noProof/>
            <w:webHidden/>
          </w:rPr>
          <w:t>9</w:t>
        </w:r>
        <w:r>
          <w:rPr>
            <w:noProof/>
            <w:webHidden/>
          </w:rPr>
          <w:fldChar w:fldCharType="end"/>
        </w:r>
      </w:hyperlink>
    </w:p>
    <w:p w14:paraId="76F8DEA8" w14:textId="77777777" w:rsidR="00190008" w:rsidRPr="00B71D36" w:rsidRDefault="00190008">
      <w:pPr>
        <w:pStyle w:val="SK3"/>
        <w:rPr>
          <w:rFonts w:ascii="Calibri" w:hAnsi="Calibri"/>
          <w:iCs w:val="0"/>
          <w:noProof/>
          <w:sz w:val="22"/>
          <w:szCs w:val="22"/>
          <w:lang w:eastAsia="et-EE"/>
        </w:rPr>
      </w:pPr>
      <w:hyperlink w:anchor="_Toc83131019" w:history="1">
        <w:r w:rsidRPr="00DA0348">
          <w:rPr>
            <w:rStyle w:val="Hperlink"/>
            <w:noProof/>
          </w:rPr>
          <w:t>2.5</w:t>
        </w:r>
        <w:r w:rsidRPr="00B71D36">
          <w:rPr>
            <w:rFonts w:ascii="Calibri" w:hAnsi="Calibri"/>
            <w:iCs w:val="0"/>
            <w:noProof/>
            <w:sz w:val="22"/>
            <w:szCs w:val="22"/>
            <w:lang w:eastAsia="et-EE"/>
          </w:rPr>
          <w:tab/>
        </w:r>
        <w:r w:rsidRPr="00DA0348">
          <w:rPr>
            <w:rStyle w:val="Hperlink"/>
            <w:noProof/>
          </w:rPr>
          <w:t>OLEMASOLEV HALJASTUS JA HEAKORD</w:t>
        </w:r>
        <w:r>
          <w:rPr>
            <w:noProof/>
            <w:webHidden/>
          </w:rPr>
          <w:tab/>
        </w:r>
        <w:r>
          <w:rPr>
            <w:noProof/>
            <w:webHidden/>
          </w:rPr>
          <w:fldChar w:fldCharType="begin"/>
        </w:r>
        <w:r>
          <w:rPr>
            <w:noProof/>
            <w:webHidden/>
          </w:rPr>
          <w:instrText xml:space="preserve"> PAGEREF _Toc83131019 \h </w:instrText>
        </w:r>
        <w:r>
          <w:rPr>
            <w:noProof/>
            <w:webHidden/>
          </w:rPr>
        </w:r>
        <w:r>
          <w:rPr>
            <w:noProof/>
            <w:webHidden/>
          </w:rPr>
          <w:fldChar w:fldCharType="separate"/>
        </w:r>
        <w:r>
          <w:rPr>
            <w:noProof/>
            <w:webHidden/>
          </w:rPr>
          <w:t>10</w:t>
        </w:r>
        <w:r>
          <w:rPr>
            <w:noProof/>
            <w:webHidden/>
          </w:rPr>
          <w:fldChar w:fldCharType="end"/>
        </w:r>
      </w:hyperlink>
    </w:p>
    <w:p w14:paraId="4482CDEA" w14:textId="77777777" w:rsidR="00190008" w:rsidRPr="00B71D36" w:rsidRDefault="00190008">
      <w:pPr>
        <w:pStyle w:val="SK3"/>
        <w:rPr>
          <w:rFonts w:ascii="Calibri" w:hAnsi="Calibri"/>
          <w:iCs w:val="0"/>
          <w:noProof/>
          <w:sz w:val="22"/>
          <w:szCs w:val="22"/>
          <w:lang w:eastAsia="et-EE"/>
        </w:rPr>
      </w:pPr>
      <w:hyperlink w:anchor="_Toc83131020" w:history="1">
        <w:r w:rsidRPr="00DA0348">
          <w:rPr>
            <w:rStyle w:val="Hperlink"/>
            <w:noProof/>
          </w:rPr>
          <w:t>2.6</w:t>
        </w:r>
        <w:r w:rsidRPr="00B71D36">
          <w:rPr>
            <w:rFonts w:ascii="Calibri" w:hAnsi="Calibri"/>
            <w:iCs w:val="0"/>
            <w:noProof/>
            <w:sz w:val="22"/>
            <w:szCs w:val="22"/>
            <w:lang w:eastAsia="et-EE"/>
          </w:rPr>
          <w:tab/>
        </w:r>
        <w:r w:rsidRPr="00DA0348">
          <w:rPr>
            <w:rStyle w:val="Hperlink"/>
            <w:noProof/>
          </w:rPr>
          <w:t>KEHTIVAD PIIRANGUD</w:t>
        </w:r>
        <w:r>
          <w:rPr>
            <w:noProof/>
            <w:webHidden/>
          </w:rPr>
          <w:tab/>
        </w:r>
        <w:r>
          <w:rPr>
            <w:noProof/>
            <w:webHidden/>
          </w:rPr>
          <w:fldChar w:fldCharType="begin"/>
        </w:r>
        <w:r>
          <w:rPr>
            <w:noProof/>
            <w:webHidden/>
          </w:rPr>
          <w:instrText xml:space="preserve"> PAGEREF _Toc83131020 \h </w:instrText>
        </w:r>
        <w:r>
          <w:rPr>
            <w:noProof/>
            <w:webHidden/>
          </w:rPr>
        </w:r>
        <w:r>
          <w:rPr>
            <w:noProof/>
            <w:webHidden/>
          </w:rPr>
          <w:fldChar w:fldCharType="separate"/>
        </w:r>
        <w:r>
          <w:rPr>
            <w:noProof/>
            <w:webHidden/>
          </w:rPr>
          <w:t>10</w:t>
        </w:r>
        <w:r>
          <w:rPr>
            <w:noProof/>
            <w:webHidden/>
          </w:rPr>
          <w:fldChar w:fldCharType="end"/>
        </w:r>
      </w:hyperlink>
    </w:p>
    <w:p w14:paraId="69225FA6" w14:textId="77777777" w:rsidR="00190008" w:rsidRPr="00B71D36" w:rsidRDefault="00190008">
      <w:pPr>
        <w:pStyle w:val="SK2"/>
        <w:rPr>
          <w:rFonts w:ascii="Calibri" w:hAnsi="Calibri"/>
          <w:smallCaps w:val="0"/>
          <w:noProof/>
          <w:sz w:val="22"/>
          <w:szCs w:val="22"/>
          <w:lang w:eastAsia="et-EE"/>
        </w:rPr>
      </w:pPr>
      <w:hyperlink w:anchor="_Toc83131021" w:history="1">
        <w:r w:rsidRPr="00DA0348">
          <w:rPr>
            <w:rStyle w:val="Hperlink"/>
            <w:noProof/>
          </w:rPr>
          <w:t>3</w:t>
        </w:r>
        <w:r w:rsidRPr="00B71D36">
          <w:rPr>
            <w:rFonts w:ascii="Calibri" w:hAnsi="Calibri"/>
            <w:smallCaps w:val="0"/>
            <w:noProof/>
            <w:sz w:val="22"/>
            <w:szCs w:val="22"/>
            <w:lang w:eastAsia="et-EE"/>
          </w:rPr>
          <w:tab/>
        </w:r>
        <w:r w:rsidRPr="00DA0348">
          <w:rPr>
            <w:rStyle w:val="Hperlink"/>
            <w:noProof/>
          </w:rPr>
          <w:t>PLANEERITUD ETTEPANEK</w:t>
        </w:r>
        <w:r>
          <w:rPr>
            <w:noProof/>
            <w:webHidden/>
          </w:rPr>
          <w:tab/>
        </w:r>
        <w:r>
          <w:rPr>
            <w:noProof/>
            <w:webHidden/>
          </w:rPr>
          <w:fldChar w:fldCharType="begin"/>
        </w:r>
        <w:r>
          <w:rPr>
            <w:noProof/>
            <w:webHidden/>
          </w:rPr>
          <w:instrText xml:space="preserve"> PAGEREF _Toc83131021 \h </w:instrText>
        </w:r>
        <w:r>
          <w:rPr>
            <w:noProof/>
            <w:webHidden/>
          </w:rPr>
        </w:r>
        <w:r>
          <w:rPr>
            <w:noProof/>
            <w:webHidden/>
          </w:rPr>
          <w:fldChar w:fldCharType="separate"/>
        </w:r>
        <w:r>
          <w:rPr>
            <w:noProof/>
            <w:webHidden/>
          </w:rPr>
          <w:t>11</w:t>
        </w:r>
        <w:r>
          <w:rPr>
            <w:noProof/>
            <w:webHidden/>
          </w:rPr>
          <w:fldChar w:fldCharType="end"/>
        </w:r>
      </w:hyperlink>
    </w:p>
    <w:p w14:paraId="66BC54BE" w14:textId="77777777" w:rsidR="00190008" w:rsidRPr="00B71D36" w:rsidRDefault="00190008">
      <w:pPr>
        <w:pStyle w:val="SK3"/>
        <w:rPr>
          <w:rFonts w:ascii="Calibri" w:hAnsi="Calibri"/>
          <w:iCs w:val="0"/>
          <w:noProof/>
          <w:sz w:val="22"/>
          <w:szCs w:val="22"/>
          <w:lang w:eastAsia="et-EE"/>
        </w:rPr>
      </w:pPr>
      <w:hyperlink w:anchor="_Toc83131022" w:history="1">
        <w:r w:rsidRPr="00DA0348">
          <w:rPr>
            <w:rStyle w:val="Hperlink"/>
            <w:noProof/>
          </w:rPr>
          <w:t>3.1</w:t>
        </w:r>
        <w:r w:rsidRPr="00B71D36">
          <w:rPr>
            <w:rFonts w:ascii="Calibri" w:hAnsi="Calibri"/>
            <w:iCs w:val="0"/>
            <w:noProof/>
            <w:sz w:val="22"/>
            <w:szCs w:val="22"/>
            <w:lang w:eastAsia="et-EE"/>
          </w:rPr>
          <w:tab/>
        </w:r>
        <w:r w:rsidRPr="00DA0348">
          <w:rPr>
            <w:rStyle w:val="Hperlink"/>
            <w:noProof/>
          </w:rPr>
          <w:t>KRUNDIJAOTUS</w:t>
        </w:r>
        <w:r>
          <w:rPr>
            <w:noProof/>
            <w:webHidden/>
          </w:rPr>
          <w:tab/>
        </w:r>
        <w:r>
          <w:rPr>
            <w:noProof/>
            <w:webHidden/>
          </w:rPr>
          <w:fldChar w:fldCharType="begin"/>
        </w:r>
        <w:r>
          <w:rPr>
            <w:noProof/>
            <w:webHidden/>
          </w:rPr>
          <w:instrText xml:space="preserve"> PAGEREF _Toc83131022 \h </w:instrText>
        </w:r>
        <w:r>
          <w:rPr>
            <w:noProof/>
            <w:webHidden/>
          </w:rPr>
        </w:r>
        <w:r>
          <w:rPr>
            <w:noProof/>
            <w:webHidden/>
          </w:rPr>
          <w:fldChar w:fldCharType="separate"/>
        </w:r>
        <w:r>
          <w:rPr>
            <w:noProof/>
            <w:webHidden/>
          </w:rPr>
          <w:t>11</w:t>
        </w:r>
        <w:r>
          <w:rPr>
            <w:noProof/>
            <w:webHidden/>
          </w:rPr>
          <w:fldChar w:fldCharType="end"/>
        </w:r>
      </w:hyperlink>
    </w:p>
    <w:p w14:paraId="620BFD60" w14:textId="77777777" w:rsidR="00190008" w:rsidRPr="00B71D36" w:rsidRDefault="00190008">
      <w:pPr>
        <w:pStyle w:val="SK3"/>
        <w:rPr>
          <w:rFonts w:ascii="Calibri" w:hAnsi="Calibri"/>
          <w:iCs w:val="0"/>
          <w:noProof/>
          <w:sz w:val="22"/>
          <w:szCs w:val="22"/>
          <w:lang w:eastAsia="et-EE"/>
        </w:rPr>
      </w:pPr>
      <w:hyperlink w:anchor="_Toc83131023" w:history="1">
        <w:r w:rsidRPr="00DA0348">
          <w:rPr>
            <w:rStyle w:val="Hperlink"/>
            <w:noProof/>
          </w:rPr>
          <w:t>3.2</w:t>
        </w:r>
        <w:r w:rsidRPr="00B71D36">
          <w:rPr>
            <w:rFonts w:ascii="Calibri" w:hAnsi="Calibri"/>
            <w:iCs w:val="0"/>
            <w:noProof/>
            <w:sz w:val="22"/>
            <w:szCs w:val="22"/>
            <w:lang w:eastAsia="et-EE"/>
          </w:rPr>
          <w:tab/>
        </w:r>
        <w:r w:rsidRPr="00DA0348">
          <w:rPr>
            <w:rStyle w:val="Hperlink"/>
            <w:noProof/>
          </w:rPr>
          <w:t>KRUNTIDE EHITUSÕIGUS JA KASUTAMISE TINGIMUSED</w:t>
        </w:r>
        <w:r>
          <w:rPr>
            <w:noProof/>
            <w:webHidden/>
          </w:rPr>
          <w:tab/>
        </w:r>
        <w:r>
          <w:rPr>
            <w:noProof/>
            <w:webHidden/>
          </w:rPr>
          <w:fldChar w:fldCharType="begin"/>
        </w:r>
        <w:r>
          <w:rPr>
            <w:noProof/>
            <w:webHidden/>
          </w:rPr>
          <w:instrText xml:space="preserve"> PAGEREF _Toc83131023 \h </w:instrText>
        </w:r>
        <w:r>
          <w:rPr>
            <w:noProof/>
            <w:webHidden/>
          </w:rPr>
        </w:r>
        <w:r>
          <w:rPr>
            <w:noProof/>
            <w:webHidden/>
          </w:rPr>
          <w:fldChar w:fldCharType="separate"/>
        </w:r>
        <w:r>
          <w:rPr>
            <w:noProof/>
            <w:webHidden/>
          </w:rPr>
          <w:t>12</w:t>
        </w:r>
        <w:r>
          <w:rPr>
            <w:noProof/>
            <w:webHidden/>
          </w:rPr>
          <w:fldChar w:fldCharType="end"/>
        </w:r>
      </w:hyperlink>
    </w:p>
    <w:p w14:paraId="01042B7D" w14:textId="77777777" w:rsidR="00190008" w:rsidRPr="00B71D36" w:rsidRDefault="00190008">
      <w:pPr>
        <w:pStyle w:val="SK3"/>
        <w:rPr>
          <w:rFonts w:ascii="Calibri" w:hAnsi="Calibri"/>
          <w:iCs w:val="0"/>
          <w:noProof/>
          <w:sz w:val="22"/>
          <w:szCs w:val="22"/>
          <w:lang w:eastAsia="et-EE"/>
        </w:rPr>
      </w:pPr>
      <w:hyperlink w:anchor="_Toc83131024" w:history="1">
        <w:r w:rsidRPr="00DA0348">
          <w:rPr>
            <w:rStyle w:val="Hperlink"/>
            <w:noProof/>
          </w:rPr>
          <w:t>3.3</w:t>
        </w:r>
        <w:r w:rsidRPr="00B71D36">
          <w:rPr>
            <w:rFonts w:ascii="Calibri" w:hAnsi="Calibri"/>
            <w:iCs w:val="0"/>
            <w:noProof/>
            <w:sz w:val="22"/>
            <w:szCs w:val="22"/>
            <w:lang w:eastAsia="et-EE"/>
          </w:rPr>
          <w:tab/>
        </w:r>
        <w:r w:rsidRPr="00DA0348">
          <w:rPr>
            <w:rStyle w:val="Hperlink"/>
            <w:noProof/>
          </w:rPr>
          <w:t>EHITISTE ARHITEKTUURINÕUDED</w:t>
        </w:r>
        <w:r>
          <w:rPr>
            <w:noProof/>
            <w:webHidden/>
          </w:rPr>
          <w:tab/>
        </w:r>
        <w:r>
          <w:rPr>
            <w:noProof/>
            <w:webHidden/>
          </w:rPr>
          <w:fldChar w:fldCharType="begin"/>
        </w:r>
        <w:r>
          <w:rPr>
            <w:noProof/>
            <w:webHidden/>
          </w:rPr>
          <w:instrText xml:space="preserve"> PAGEREF _Toc83131024 \h </w:instrText>
        </w:r>
        <w:r>
          <w:rPr>
            <w:noProof/>
            <w:webHidden/>
          </w:rPr>
        </w:r>
        <w:r>
          <w:rPr>
            <w:noProof/>
            <w:webHidden/>
          </w:rPr>
          <w:fldChar w:fldCharType="separate"/>
        </w:r>
        <w:r>
          <w:rPr>
            <w:noProof/>
            <w:webHidden/>
          </w:rPr>
          <w:t>18</w:t>
        </w:r>
        <w:r>
          <w:rPr>
            <w:noProof/>
            <w:webHidden/>
          </w:rPr>
          <w:fldChar w:fldCharType="end"/>
        </w:r>
      </w:hyperlink>
    </w:p>
    <w:p w14:paraId="18050532" w14:textId="77777777" w:rsidR="00190008" w:rsidRPr="00B71D36" w:rsidRDefault="00190008">
      <w:pPr>
        <w:pStyle w:val="SK3"/>
        <w:rPr>
          <w:rFonts w:ascii="Calibri" w:hAnsi="Calibri"/>
          <w:iCs w:val="0"/>
          <w:noProof/>
          <w:sz w:val="22"/>
          <w:szCs w:val="22"/>
          <w:lang w:eastAsia="et-EE"/>
        </w:rPr>
      </w:pPr>
      <w:hyperlink w:anchor="_Toc83131025" w:history="1">
        <w:r w:rsidRPr="00DA0348">
          <w:rPr>
            <w:rStyle w:val="Hperlink"/>
            <w:noProof/>
          </w:rPr>
          <w:t>3.4</w:t>
        </w:r>
        <w:r w:rsidRPr="00B71D36">
          <w:rPr>
            <w:rFonts w:ascii="Calibri" w:hAnsi="Calibri"/>
            <w:iCs w:val="0"/>
            <w:noProof/>
            <w:sz w:val="22"/>
            <w:szCs w:val="22"/>
            <w:lang w:eastAsia="et-EE"/>
          </w:rPr>
          <w:tab/>
        </w:r>
        <w:r w:rsidRPr="00DA0348">
          <w:rPr>
            <w:rStyle w:val="Hperlink"/>
            <w:noProof/>
          </w:rPr>
          <w:t>TEE MAA-ALAD, LIIKLUS- JA PARKIMISKORRALDUS</w:t>
        </w:r>
        <w:r>
          <w:rPr>
            <w:noProof/>
            <w:webHidden/>
          </w:rPr>
          <w:tab/>
        </w:r>
        <w:r>
          <w:rPr>
            <w:noProof/>
            <w:webHidden/>
          </w:rPr>
          <w:fldChar w:fldCharType="begin"/>
        </w:r>
        <w:r>
          <w:rPr>
            <w:noProof/>
            <w:webHidden/>
          </w:rPr>
          <w:instrText xml:space="preserve"> PAGEREF _Toc83131025 \h </w:instrText>
        </w:r>
        <w:r>
          <w:rPr>
            <w:noProof/>
            <w:webHidden/>
          </w:rPr>
        </w:r>
        <w:r>
          <w:rPr>
            <w:noProof/>
            <w:webHidden/>
          </w:rPr>
          <w:fldChar w:fldCharType="separate"/>
        </w:r>
        <w:r>
          <w:rPr>
            <w:noProof/>
            <w:webHidden/>
          </w:rPr>
          <w:t>19</w:t>
        </w:r>
        <w:r>
          <w:rPr>
            <w:noProof/>
            <w:webHidden/>
          </w:rPr>
          <w:fldChar w:fldCharType="end"/>
        </w:r>
      </w:hyperlink>
    </w:p>
    <w:p w14:paraId="13A51E25" w14:textId="77777777" w:rsidR="00190008" w:rsidRPr="00B71D36" w:rsidRDefault="00190008">
      <w:pPr>
        <w:pStyle w:val="SK3"/>
        <w:rPr>
          <w:rFonts w:ascii="Calibri" w:hAnsi="Calibri"/>
          <w:iCs w:val="0"/>
          <w:noProof/>
          <w:sz w:val="22"/>
          <w:szCs w:val="22"/>
          <w:lang w:eastAsia="et-EE"/>
        </w:rPr>
      </w:pPr>
      <w:hyperlink w:anchor="_Toc83131026" w:history="1">
        <w:r w:rsidRPr="00DA0348">
          <w:rPr>
            <w:rStyle w:val="Hperlink"/>
            <w:noProof/>
          </w:rPr>
          <w:t>3.5</w:t>
        </w:r>
        <w:r w:rsidRPr="00B71D36">
          <w:rPr>
            <w:rFonts w:ascii="Calibri" w:hAnsi="Calibri"/>
            <w:iCs w:val="0"/>
            <w:noProof/>
            <w:sz w:val="22"/>
            <w:szCs w:val="22"/>
            <w:lang w:eastAsia="et-EE"/>
          </w:rPr>
          <w:tab/>
        </w:r>
        <w:r w:rsidRPr="00DA0348">
          <w:rPr>
            <w:rStyle w:val="Hperlink"/>
            <w:noProof/>
          </w:rPr>
          <w:t>HALJASTUSE, HEAKORRA JA KESKKONNA PÕHIMÕTTED</w:t>
        </w:r>
        <w:r>
          <w:rPr>
            <w:noProof/>
            <w:webHidden/>
          </w:rPr>
          <w:tab/>
        </w:r>
        <w:r>
          <w:rPr>
            <w:noProof/>
            <w:webHidden/>
          </w:rPr>
          <w:fldChar w:fldCharType="begin"/>
        </w:r>
        <w:r>
          <w:rPr>
            <w:noProof/>
            <w:webHidden/>
          </w:rPr>
          <w:instrText xml:space="preserve"> PAGEREF _Toc83131026 \h </w:instrText>
        </w:r>
        <w:r>
          <w:rPr>
            <w:noProof/>
            <w:webHidden/>
          </w:rPr>
        </w:r>
        <w:r>
          <w:rPr>
            <w:noProof/>
            <w:webHidden/>
          </w:rPr>
          <w:fldChar w:fldCharType="separate"/>
        </w:r>
        <w:r>
          <w:rPr>
            <w:noProof/>
            <w:webHidden/>
          </w:rPr>
          <w:t>22</w:t>
        </w:r>
        <w:r>
          <w:rPr>
            <w:noProof/>
            <w:webHidden/>
          </w:rPr>
          <w:fldChar w:fldCharType="end"/>
        </w:r>
      </w:hyperlink>
    </w:p>
    <w:p w14:paraId="40821B4A" w14:textId="77777777" w:rsidR="00190008" w:rsidRPr="00B71D36" w:rsidRDefault="00190008">
      <w:pPr>
        <w:pStyle w:val="SK4"/>
        <w:rPr>
          <w:rFonts w:ascii="Calibri" w:hAnsi="Calibri"/>
          <w:noProof/>
          <w:sz w:val="22"/>
          <w:szCs w:val="22"/>
          <w:lang w:eastAsia="et-EE"/>
        </w:rPr>
      </w:pPr>
      <w:hyperlink w:anchor="_Toc83131027" w:history="1">
        <w:r w:rsidRPr="00DA0348">
          <w:rPr>
            <w:rStyle w:val="Hperlink"/>
            <w:noProof/>
          </w:rPr>
          <w:t>3.5.1</w:t>
        </w:r>
        <w:r w:rsidRPr="00B71D36">
          <w:rPr>
            <w:rFonts w:ascii="Calibri" w:hAnsi="Calibri"/>
            <w:noProof/>
            <w:sz w:val="22"/>
            <w:szCs w:val="22"/>
            <w:lang w:eastAsia="et-EE"/>
          </w:rPr>
          <w:tab/>
        </w:r>
        <w:r w:rsidRPr="00DA0348">
          <w:rPr>
            <w:rStyle w:val="Hperlink"/>
            <w:noProof/>
          </w:rPr>
          <w:t>Haljastus ja heakord</w:t>
        </w:r>
        <w:r>
          <w:rPr>
            <w:noProof/>
            <w:webHidden/>
          </w:rPr>
          <w:tab/>
        </w:r>
        <w:r>
          <w:rPr>
            <w:noProof/>
            <w:webHidden/>
          </w:rPr>
          <w:fldChar w:fldCharType="begin"/>
        </w:r>
        <w:r>
          <w:rPr>
            <w:noProof/>
            <w:webHidden/>
          </w:rPr>
          <w:instrText xml:space="preserve"> PAGEREF _Toc83131027 \h </w:instrText>
        </w:r>
        <w:r>
          <w:rPr>
            <w:noProof/>
            <w:webHidden/>
          </w:rPr>
        </w:r>
        <w:r>
          <w:rPr>
            <w:noProof/>
            <w:webHidden/>
          </w:rPr>
          <w:fldChar w:fldCharType="separate"/>
        </w:r>
        <w:r>
          <w:rPr>
            <w:noProof/>
            <w:webHidden/>
          </w:rPr>
          <w:t>22</w:t>
        </w:r>
        <w:r>
          <w:rPr>
            <w:noProof/>
            <w:webHidden/>
          </w:rPr>
          <w:fldChar w:fldCharType="end"/>
        </w:r>
      </w:hyperlink>
    </w:p>
    <w:p w14:paraId="5A5DBDA9" w14:textId="77777777" w:rsidR="00190008" w:rsidRPr="00B71D36" w:rsidRDefault="00190008">
      <w:pPr>
        <w:pStyle w:val="SK4"/>
        <w:rPr>
          <w:rFonts w:ascii="Calibri" w:hAnsi="Calibri"/>
          <w:noProof/>
          <w:sz w:val="22"/>
          <w:szCs w:val="22"/>
          <w:lang w:eastAsia="et-EE"/>
        </w:rPr>
      </w:pPr>
      <w:hyperlink w:anchor="_Toc83131028" w:history="1">
        <w:r w:rsidRPr="00DA0348">
          <w:rPr>
            <w:rStyle w:val="Hperlink"/>
            <w:noProof/>
          </w:rPr>
          <w:t>3.5.2</w:t>
        </w:r>
        <w:r w:rsidRPr="00B71D36">
          <w:rPr>
            <w:rFonts w:ascii="Calibri" w:hAnsi="Calibri"/>
            <w:noProof/>
            <w:sz w:val="22"/>
            <w:szCs w:val="22"/>
            <w:lang w:eastAsia="et-EE"/>
          </w:rPr>
          <w:tab/>
        </w:r>
        <w:r w:rsidRPr="00DA0348">
          <w:rPr>
            <w:rStyle w:val="Hperlink"/>
            <w:noProof/>
          </w:rPr>
          <w:t>Müra</w:t>
        </w:r>
        <w:r>
          <w:rPr>
            <w:noProof/>
            <w:webHidden/>
          </w:rPr>
          <w:tab/>
        </w:r>
        <w:r>
          <w:rPr>
            <w:noProof/>
            <w:webHidden/>
          </w:rPr>
          <w:fldChar w:fldCharType="begin"/>
        </w:r>
        <w:r>
          <w:rPr>
            <w:noProof/>
            <w:webHidden/>
          </w:rPr>
          <w:instrText xml:space="preserve"> PAGEREF _Toc83131028 \h </w:instrText>
        </w:r>
        <w:r>
          <w:rPr>
            <w:noProof/>
            <w:webHidden/>
          </w:rPr>
        </w:r>
        <w:r>
          <w:rPr>
            <w:noProof/>
            <w:webHidden/>
          </w:rPr>
          <w:fldChar w:fldCharType="separate"/>
        </w:r>
        <w:r>
          <w:rPr>
            <w:noProof/>
            <w:webHidden/>
          </w:rPr>
          <w:t>23</w:t>
        </w:r>
        <w:r>
          <w:rPr>
            <w:noProof/>
            <w:webHidden/>
          </w:rPr>
          <w:fldChar w:fldCharType="end"/>
        </w:r>
      </w:hyperlink>
    </w:p>
    <w:p w14:paraId="5941E166" w14:textId="77777777" w:rsidR="00190008" w:rsidRPr="00B71D36" w:rsidRDefault="00190008">
      <w:pPr>
        <w:pStyle w:val="SK4"/>
        <w:rPr>
          <w:rFonts w:ascii="Calibri" w:hAnsi="Calibri"/>
          <w:noProof/>
          <w:sz w:val="22"/>
          <w:szCs w:val="22"/>
          <w:lang w:eastAsia="et-EE"/>
        </w:rPr>
      </w:pPr>
      <w:hyperlink w:anchor="_Toc83131029" w:history="1">
        <w:r w:rsidRPr="00DA0348">
          <w:rPr>
            <w:rStyle w:val="Hperlink"/>
            <w:noProof/>
          </w:rPr>
          <w:t>3.5.3</w:t>
        </w:r>
        <w:r w:rsidRPr="00B71D36">
          <w:rPr>
            <w:rFonts w:ascii="Calibri" w:hAnsi="Calibri"/>
            <w:noProof/>
            <w:sz w:val="22"/>
            <w:szCs w:val="22"/>
            <w:lang w:eastAsia="et-EE"/>
          </w:rPr>
          <w:tab/>
        </w:r>
        <w:r w:rsidRPr="00DA0348">
          <w:rPr>
            <w:rStyle w:val="Hperlink"/>
            <w:noProof/>
          </w:rPr>
          <w:t>Radoon</w:t>
        </w:r>
        <w:r>
          <w:rPr>
            <w:noProof/>
            <w:webHidden/>
          </w:rPr>
          <w:tab/>
        </w:r>
        <w:r>
          <w:rPr>
            <w:noProof/>
            <w:webHidden/>
          </w:rPr>
          <w:fldChar w:fldCharType="begin"/>
        </w:r>
        <w:r>
          <w:rPr>
            <w:noProof/>
            <w:webHidden/>
          </w:rPr>
          <w:instrText xml:space="preserve"> PAGEREF _Toc83131029 \h </w:instrText>
        </w:r>
        <w:r>
          <w:rPr>
            <w:noProof/>
            <w:webHidden/>
          </w:rPr>
        </w:r>
        <w:r>
          <w:rPr>
            <w:noProof/>
            <w:webHidden/>
          </w:rPr>
          <w:fldChar w:fldCharType="separate"/>
        </w:r>
        <w:r>
          <w:rPr>
            <w:noProof/>
            <w:webHidden/>
          </w:rPr>
          <w:t>23</w:t>
        </w:r>
        <w:r>
          <w:rPr>
            <w:noProof/>
            <w:webHidden/>
          </w:rPr>
          <w:fldChar w:fldCharType="end"/>
        </w:r>
      </w:hyperlink>
    </w:p>
    <w:p w14:paraId="4F70DA33" w14:textId="77777777" w:rsidR="00190008" w:rsidRPr="00B71D36" w:rsidRDefault="00190008">
      <w:pPr>
        <w:pStyle w:val="SK4"/>
        <w:rPr>
          <w:rFonts w:ascii="Calibri" w:hAnsi="Calibri"/>
          <w:noProof/>
          <w:sz w:val="22"/>
          <w:szCs w:val="22"/>
          <w:lang w:eastAsia="et-EE"/>
        </w:rPr>
      </w:pPr>
      <w:hyperlink w:anchor="_Toc83131030" w:history="1">
        <w:r w:rsidRPr="00DA0348">
          <w:rPr>
            <w:rStyle w:val="Hperlink"/>
            <w:noProof/>
          </w:rPr>
          <w:t>3.5.4</w:t>
        </w:r>
        <w:r w:rsidRPr="00B71D36">
          <w:rPr>
            <w:rFonts w:ascii="Calibri" w:hAnsi="Calibri"/>
            <w:noProof/>
            <w:sz w:val="22"/>
            <w:szCs w:val="22"/>
            <w:lang w:eastAsia="et-EE"/>
          </w:rPr>
          <w:tab/>
        </w:r>
        <w:r w:rsidRPr="00DA0348">
          <w:rPr>
            <w:rStyle w:val="Hperlink"/>
            <w:noProof/>
          </w:rPr>
          <w:t>Jäätmekäitlus</w:t>
        </w:r>
        <w:r>
          <w:rPr>
            <w:noProof/>
            <w:webHidden/>
          </w:rPr>
          <w:tab/>
        </w:r>
        <w:r>
          <w:rPr>
            <w:noProof/>
            <w:webHidden/>
          </w:rPr>
          <w:fldChar w:fldCharType="begin"/>
        </w:r>
        <w:r>
          <w:rPr>
            <w:noProof/>
            <w:webHidden/>
          </w:rPr>
          <w:instrText xml:space="preserve"> PAGEREF _Toc83131030 \h </w:instrText>
        </w:r>
        <w:r>
          <w:rPr>
            <w:noProof/>
            <w:webHidden/>
          </w:rPr>
        </w:r>
        <w:r>
          <w:rPr>
            <w:noProof/>
            <w:webHidden/>
          </w:rPr>
          <w:fldChar w:fldCharType="separate"/>
        </w:r>
        <w:r>
          <w:rPr>
            <w:noProof/>
            <w:webHidden/>
          </w:rPr>
          <w:t>23</w:t>
        </w:r>
        <w:r>
          <w:rPr>
            <w:noProof/>
            <w:webHidden/>
          </w:rPr>
          <w:fldChar w:fldCharType="end"/>
        </w:r>
      </w:hyperlink>
    </w:p>
    <w:p w14:paraId="376FAFB1" w14:textId="77777777" w:rsidR="00190008" w:rsidRPr="00B71D36" w:rsidRDefault="00190008">
      <w:pPr>
        <w:pStyle w:val="SK3"/>
        <w:rPr>
          <w:rFonts w:ascii="Calibri" w:hAnsi="Calibri"/>
          <w:iCs w:val="0"/>
          <w:noProof/>
          <w:sz w:val="22"/>
          <w:szCs w:val="22"/>
          <w:lang w:eastAsia="et-EE"/>
        </w:rPr>
      </w:pPr>
      <w:hyperlink w:anchor="_Toc83131031" w:history="1">
        <w:r w:rsidRPr="00DA0348">
          <w:rPr>
            <w:rStyle w:val="Hperlink"/>
            <w:noProof/>
          </w:rPr>
          <w:t>3.6</w:t>
        </w:r>
        <w:r w:rsidRPr="00B71D36">
          <w:rPr>
            <w:rFonts w:ascii="Calibri" w:hAnsi="Calibri"/>
            <w:iCs w:val="0"/>
            <w:noProof/>
            <w:sz w:val="22"/>
            <w:szCs w:val="22"/>
            <w:lang w:eastAsia="et-EE"/>
          </w:rPr>
          <w:tab/>
        </w:r>
        <w:r w:rsidRPr="00DA0348">
          <w:rPr>
            <w:rStyle w:val="Hperlink"/>
            <w:noProof/>
          </w:rPr>
          <w:t>VERTIKAALPLANEERIMINE</w:t>
        </w:r>
        <w:r>
          <w:rPr>
            <w:noProof/>
            <w:webHidden/>
          </w:rPr>
          <w:tab/>
        </w:r>
        <w:r>
          <w:rPr>
            <w:noProof/>
            <w:webHidden/>
          </w:rPr>
          <w:fldChar w:fldCharType="begin"/>
        </w:r>
        <w:r>
          <w:rPr>
            <w:noProof/>
            <w:webHidden/>
          </w:rPr>
          <w:instrText xml:space="preserve"> PAGEREF _Toc83131031 \h </w:instrText>
        </w:r>
        <w:r>
          <w:rPr>
            <w:noProof/>
            <w:webHidden/>
          </w:rPr>
        </w:r>
        <w:r>
          <w:rPr>
            <w:noProof/>
            <w:webHidden/>
          </w:rPr>
          <w:fldChar w:fldCharType="separate"/>
        </w:r>
        <w:r>
          <w:rPr>
            <w:noProof/>
            <w:webHidden/>
          </w:rPr>
          <w:t>24</w:t>
        </w:r>
        <w:r>
          <w:rPr>
            <w:noProof/>
            <w:webHidden/>
          </w:rPr>
          <w:fldChar w:fldCharType="end"/>
        </w:r>
      </w:hyperlink>
    </w:p>
    <w:p w14:paraId="52B3F8FC" w14:textId="77777777" w:rsidR="00190008" w:rsidRPr="00B71D36" w:rsidRDefault="00190008">
      <w:pPr>
        <w:pStyle w:val="SK3"/>
        <w:rPr>
          <w:rFonts w:ascii="Calibri" w:hAnsi="Calibri"/>
          <w:iCs w:val="0"/>
          <w:noProof/>
          <w:sz w:val="22"/>
          <w:szCs w:val="22"/>
          <w:lang w:eastAsia="et-EE"/>
        </w:rPr>
      </w:pPr>
      <w:hyperlink w:anchor="_Toc83131032" w:history="1">
        <w:r w:rsidRPr="00DA0348">
          <w:rPr>
            <w:rStyle w:val="Hperlink"/>
            <w:noProof/>
          </w:rPr>
          <w:t>3.7</w:t>
        </w:r>
        <w:r w:rsidRPr="00B71D36">
          <w:rPr>
            <w:rFonts w:ascii="Calibri" w:hAnsi="Calibri"/>
            <w:iCs w:val="0"/>
            <w:noProof/>
            <w:sz w:val="22"/>
            <w:szCs w:val="22"/>
            <w:lang w:eastAsia="et-EE"/>
          </w:rPr>
          <w:tab/>
        </w:r>
        <w:r w:rsidRPr="00DA0348">
          <w:rPr>
            <w:rStyle w:val="Hperlink"/>
            <w:noProof/>
          </w:rPr>
          <w:t>TULEOHUTUSNÕUDED</w:t>
        </w:r>
        <w:r>
          <w:rPr>
            <w:noProof/>
            <w:webHidden/>
          </w:rPr>
          <w:tab/>
        </w:r>
        <w:r>
          <w:rPr>
            <w:noProof/>
            <w:webHidden/>
          </w:rPr>
          <w:fldChar w:fldCharType="begin"/>
        </w:r>
        <w:r>
          <w:rPr>
            <w:noProof/>
            <w:webHidden/>
          </w:rPr>
          <w:instrText xml:space="preserve"> PAGEREF _Toc83131032 \h </w:instrText>
        </w:r>
        <w:r>
          <w:rPr>
            <w:noProof/>
            <w:webHidden/>
          </w:rPr>
        </w:r>
        <w:r>
          <w:rPr>
            <w:noProof/>
            <w:webHidden/>
          </w:rPr>
          <w:fldChar w:fldCharType="separate"/>
        </w:r>
        <w:r>
          <w:rPr>
            <w:noProof/>
            <w:webHidden/>
          </w:rPr>
          <w:t>24</w:t>
        </w:r>
        <w:r>
          <w:rPr>
            <w:noProof/>
            <w:webHidden/>
          </w:rPr>
          <w:fldChar w:fldCharType="end"/>
        </w:r>
      </w:hyperlink>
    </w:p>
    <w:p w14:paraId="5D63B3A9" w14:textId="77777777" w:rsidR="00190008" w:rsidRPr="00B71D36" w:rsidRDefault="00190008">
      <w:pPr>
        <w:pStyle w:val="SK3"/>
        <w:rPr>
          <w:rFonts w:ascii="Calibri" w:hAnsi="Calibri"/>
          <w:iCs w:val="0"/>
          <w:noProof/>
          <w:sz w:val="22"/>
          <w:szCs w:val="22"/>
          <w:lang w:eastAsia="et-EE"/>
        </w:rPr>
      </w:pPr>
      <w:hyperlink w:anchor="_Toc83131033" w:history="1">
        <w:r w:rsidRPr="00DA0348">
          <w:rPr>
            <w:rStyle w:val="Hperlink"/>
            <w:noProof/>
          </w:rPr>
          <w:t>3.8</w:t>
        </w:r>
        <w:r w:rsidRPr="00B71D36">
          <w:rPr>
            <w:rFonts w:ascii="Calibri" w:hAnsi="Calibri"/>
            <w:iCs w:val="0"/>
            <w:noProof/>
            <w:sz w:val="22"/>
            <w:szCs w:val="22"/>
            <w:lang w:eastAsia="et-EE"/>
          </w:rPr>
          <w:tab/>
        </w:r>
        <w:r w:rsidRPr="00DA0348">
          <w:rPr>
            <w:rStyle w:val="Hperlink"/>
            <w:noProof/>
          </w:rPr>
          <w:t>KAVANDATUD KITSENDUSED JA SERVITUUTIDE VAJADUSE MÄÄRAMINE</w:t>
        </w:r>
        <w:r>
          <w:rPr>
            <w:noProof/>
            <w:webHidden/>
          </w:rPr>
          <w:tab/>
        </w:r>
        <w:r>
          <w:rPr>
            <w:noProof/>
            <w:webHidden/>
          </w:rPr>
          <w:fldChar w:fldCharType="begin"/>
        </w:r>
        <w:r>
          <w:rPr>
            <w:noProof/>
            <w:webHidden/>
          </w:rPr>
          <w:instrText xml:space="preserve"> PAGEREF _Toc83131033 \h </w:instrText>
        </w:r>
        <w:r>
          <w:rPr>
            <w:noProof/>
            <w:webHidden/>
          </w:rPr>
        </w:r>
        <w:r>
          <w:rPr>
            <w:noProof/>
            <w:webHidden/>
          </w:rPr>
          <w:fldChar w:fldCharType="separate"/>
        </w:r>
        <w:r>
          <w:rPr>
            <w:noProof/>
            <w:webHidden/>
          </w:rPr>
          <w:t>25</w:t>
        </w:r>
        <w:r>
          <w:rPr>
            <w:noProof/>
            <w:webHidden/>
          </w:rPr>
          <w:fldChar w:fldCharType="end"/>
        </w:r>
      </w:hyperlink>
    </w:p>
    <w:p w14:paraId="54F04B9C" w14:textId="77777777" w:rsidR="00190008" w:rsidRPr="00B71D36" w:rsidRDefault="00190008">
      <w:pPr>
        <w:pStyle w:val="SK2"/>
        <w:rPr>
          <w:rFonts w:ascii="Calibri" w:hAnsi="Calibri"/>
          <w:smallCaps w:val="0"/>
          <w:noProof/>
          <w:sz w:val="22"/>
          <w:szCs w:val="22"/>
          <w:lang w:eastAsia="et-EE"/>
        </w:rPr>
      </w:pPr>
      <w:hyperlink w:anchor="_Toc83131034" w:history="1">
        <w:r w:rsidRPr="00DA0348">
          <w:rPr>
            <w:rStyle w:val="Hperlink"/>
            <w:noProof/>
          </w:rPr>
          <w:t>4</w:t>
        </w:r>
        <w:r w:rsidRPr="00B71D36">
          <w:rPr>
            <w:rFonts w:ascii="Calibri" w:hAnsi="Calibri"/>
            <w:smallCaps w:val="0"/>
            <w:noProof/>
            <w:sz w:val="22"/>
            <w:szCs w:val="22"/>
            <w:lang w:eastAsia="et-EE"/>
          </w:rPr>
          <w:tab/>
        </w:r>
        <w:r w:rsidRPr="00DA0348">
          <w:rPr>
            <w:rStyle w:val="Hperlink"/>
            <w:noProof/>
          </w:rPr>
          <w:t>TEHNOVÕRKUDE LAHENDUS</w:t>
        </w:r>
        <w:r>
          <w:rPr>
            <w:noProof/>
            <w:webHidden/>
          </w:rPr>
          <w:tab/>
        </w:r>
        <w:r>
          <w:rPr>
            <w:noProof/>
            <w:webHidden/>
          </w:rPr>
          <w:fldChar w:fldCharType="begin"/>
        </w:r>
        <w:r>
          <w:rPr>
            <w:noProof/>
            <w:webHidden/>
          </w:rPr>
          <w:instrText xml:space="preserve"> PAGEREF _Toc83131034 \h </w:instrText>
        </w:r>
        <w:r>
          <w:rPr>
            <w:noProof/>
            <w:webHidden/>
          </w:rPr>
        </w:r>
        <w:r>
          <w:rPr>
            <w:noProof/>
            <w:webHidden/>
          </w:rPr>
          <w:fldChar w:fldCharType="separate"/>
        </w:r>
        <w:r>
          <w:rPr>
            <w:noProof/>
            <w:webHidden/>
          </w:rPr>
          <w:t>25</w:t>
        </w:r>
        <w:r>
          <w:rPr>
            <w:noProof/>
            <w:webHidden/>
          </w:rPr>
          <w:fldChar w:fldCharType="end"/>
        </w:r>
      </w:hyperlink>
    </w:p>
    <w:p w14:paraId="21918B1F" w14:textId="77777777" w:rsidR="00190008" w:rsidRPr="00B71D36" w:rsidRDefault="00190008">
      <w:pPr>
        <w:pStyle w:val="SK3"/>
        <w:rPr>
          <w:rFonts w:ascii="Calibri" w:hAnsi="Calibri"/>
          <w:iCs w:val="0"/>
          <w:noProof/>
          <w:sz w:val="22"/>
          <w:szCs w:val="22"/>
          <w:lang w:eastAsia="et-EE"/>
        </w:rPr>
      </w:pPr>
      <w:hyperlink w:anchor="_Toc83131035" w:history="1">
        <w:r w:rsidRPr="00DA0348">
          <w:rPr>
            <w:rStyle w:val="Hperlink"/>
            <w:noProof/>
          </w:rPr>
          <w:t>4.1</w:t>
        </w:r>
        <w:r w:rsidRPr="00B71D36">
          <w:rPr>
            <w:rFonts w:ascii="Calibri" w:hAnsi="Calibri"/>
            <w:iCs w:val="0"/>
            <w:noProof/>
            <w:sz w:val="22"/>
            <w:szCs w:val="22"/>
            <w:lang w:eastAsia="et-EE"/>
          </w:rPr>
          <w:tab/>
        </w:r>
        <w:r w:rsidRPr="00DA0348">
          <w:rPr>
            <w:rStyle w:val="Hperlink"/>
            <w:noProof/>
          </w:rPr>
          <w:t>VEE- JA KANALISATSIOONIVARUSTUS NING SADEMEVEE LAHENDUS</w:t>
        </w:r>
        <w:r>
          <w:rPr>
            <w:noProof/>
            <w:webHidden/>
          </w:rPr>
          <w:tab/>
        </w:r>
        <w:r>
          <w:rPr>
            <w:noProof/>
            <w:webHidden/>
          </w:rPr>
          <w:fldChar w:fldCharType="begin"/>
        </w:r>
        <w:r>
          <w:rPr>
            <w:noProof/>
            <w:webHidden/>
          </w:rPr>
          <w:instrText xml:space="preserve"> PAGEREF _Toc83131035 \h </w:instrText>
        </w:r>
        <w:r>
          <w:rPr>
            <w:noProof/>
            <w:webHidden/>
          </w:rPr>
        </w:r>
        <w:r>
          <w:rPr>
            <w:noProof/>
            <w:webHidden/>
          </w:rPr>
          <w:fldChar w:fldCharType="separate"/>
        </w:r>
        <w:r>
          <w:rPr>
            <w:noProof/>
            <w:webHidden/>
          </w:rPr>
          <w:t>25</w:t>
        </w:r>
        <w:r>
          <w:rPr>
            <w:noProof/>
            <w:webHidden/>
          </w:rPr>
          <w:fldChar w:fldCharType="end"/>
        </w:r>
      </w:hyperlink>
    </w:p>
    <w:p w14:paraId="6792E9DE" w14:textId="77777777" w:rsidR="00190008" w:rsidRPr="00B71D36" w:rsidRDefault="00190008">
      <w:pPr>
        <w:pStyle w:val="SK4"/>
        <w:rPr>
          <w:rFonts w:ascii="Calibri" w:hAnsi="Calibri"/>
          <w:noProof/>
          <w:sz w:val="22"/>
          <w:szCs w:val="22"/>
          <w:lang w:eastAsia="et-EE"/>
        </w:rPr>
      </w:pPr>
      <w:hyperlink w:anchor="_Toc83131036" w:history="1">
        <w:r w:rsidRPr="00DA0348">
          <w:rPr>
            <w:rStyle w:val="Hperlink"/>
            <w:noProof/>
          </w:rPr>
          <w:t>4.1.1</w:t>
        </w:r>
        <w:r w:rsidRPr="00B71D36">
          <w:rPr>
            <w:rFonts w:ascii="Calibri" w:hAnsi="Calibri"/>
            <w:noProof/>
            <w:sz w:val="22"/>
            <w:szCs w:val="22"/>
            <w:lang w:eastAsia="et-EE"/>
          </w:rPr>
          <w:tab/>
        </w:r>
        <w:r w:rsidRPr="00DA0348">
          <w:rPr>
            <w:rStyle w:val="Hperlink"/>
            <w:noProof/>
          </w:rPr>
          <w:t>Veevarustuse välisvõrk</w:t>
        </w:r>
        <w:r>
          <w:rPr>
            <w:noProof/>
            <w:webHidden/>
          </w:rPr>
          <w:tab/>
        </w:r>
        <w:r>
          <w:rPr>
            <w:noProof/>
            <w:webHidden/>
          </w:rPr>
          <w:fldChar w:fldCharType="begin"/>
        </w:r>
        <w:r>
          <w:rPr>
            <w:noProof/>
            <w:webHidden/>
          </w:rPr>
          <w:instrText xml:space="preserve"> PAGEREF _Toc83131036 \h </w:instrText>
        </w:r>
        <w:r>
          <w:rPr>
            <w:noProof/>
            <w:webHidden/>
          </w:rPr>
        </w:r>
        <w:r>
          <w:rPr>
            <w:noProof/>
            <w:webHidden/>
          </w:rPr>
          <w:fldChar w:fldCharType="separate"/>
        </w:r>
        <w:r>
          <w:rPr>
            <w:noProof/>
            <w:webHidden/>
          </w:rPr>
          <w:t>25</w:t>
        </w:r>
        <w:r>
          <w:rPr>
            <w:noProof/>
            <w:webHidden/>
          </w:rPr>
          <w:fldChar w:fldCharType="end"/>
        </w:r>
      </w:hyperlink>
    </w:p>
    <w:p w14:paraId="0A22E00A" w14:textId="77777777" w:rsidR="00190008" w:rsidRPr="00B71D36" w:rsidRDefault="00190008">
      <w:pPr>
        <w:pStyle w:val="SK4"/>
        <w:rPr>
          <w:rFonts w:ascii="Calibri" w:hAnsi="Calibri"/>
          <w:noProof/>
          <w:sz w:val="22"/>
          <w:szCs w:val="22"/>
          <w:lang w:eastAsia="et-EE"/>
        </w:rPr>
      </w:pPr>
      <w:hyperlink w:anchor="_Toc83131037" w:history="1">
        <w:r w:rsidRPr="00DA0348">
          <w:rPr>
            <w:rStyle w:val="Hperlink"/>
            <w:noProof/>
          </w:rPr>
          <w:t>4.1.2</w:t>
        </w:r>
        <w:r w:rsidRPr="00B71D36">
          <w:rPr>
            <w:rFonts w:ascii="Calibri" w:hAnsi="Calibri"/>
            <w:noProof/>
            <w:sz w:val="22"/>
            <w:szCs w:val="22"/>
            <w:lang w:eastAsia="et-EE"/>
          </w:rPr>
          <w:tab/>
        </w:r>
        <w:r w:rsidRPr="00DA0348">
          <w:rPr>
            <w:rStyle w:val="Hperlink"/>
            <w:noProof/>
          </w:rPr>
          <w:t>Väline tuletõrjeveevarustus</w:t>
        </w:r>
        <w:r>
          <w:rPr>
            <w:noProof/>
            <w:webHidden/>
          </w:rPr>
          <w:tab/>
        </w:r>
        <w:r>
          <w:rPr>
            <w:noProof/>
            <w:webHidden/>
          </w:rPr>
          <w:fldChar w:fldCharType="begin"/>
        </w:r>
        <w:r>
          <w:rPr>
            <w:noProof/>
            <w:webHidden/>
          </w:rPr>
          <w:instrText xml:space="preserve"> PAGEREF _Toc83131037 \h </w:instrText>
        </w:r>
        <w:r>
          <w:rPr>
            <w:noProof/>
            <w:webHidden/>
          </w:rPr>
        </w:r>
        <w:r>
          <w:rPr>
            <w:noProof/>
            <w:webHidden/>
          </w:rPr>
          <w:fldChar w:fldCharType="separate"/>
        </w:r>
        <w:r>
          <w:rPr>
            <w:noProof/>
            <w:webHidden/>
          </w:rPr>
          <w:t>26</w:t>
        </w:r>
        <w:r>
          <w:rPr>
            <w:noProof/>
            <w:webHidden/>
          </w:rPr>
          <w:fldChar w:fldCharType="end"/>
        </w:r>
      </w:hyperlink>
    </w:p>
    <w:p w14:paraId="76F992CE" w14:textId="77777777" w:rsidR="00190008" w:rsidRPr="00B71D36" w:rsidRDefault="00190008">
      <w:pPr>
        <w:pStyle w:val="SK4"/>
        <w:rPr>
          <w:rFonts w:ascii="Calibri" w:hAnsi="Calibri"/>
          <w:noProof/>
          <w:sz w:val="22"/>
          <w:szCs w:val="22"/>
          <w:lang w:eastAsia="et-EE"/>
        </w:rPr>
      </w:pPr>
      <w:hyperlink w:anchor="_Toc83131038" w:history="1">
        <w:r w:rsidRPr="00DA0348">
          <w:rPr>
            <w:rStyle w:val="Hperlink"/>
            <w:noProof/>
          </w:rPr>
          <w:t>4.1.3</w:t>
        </w:r>
        <w:r w:rsidRPr="00B71D36">
          <w:rPr>
            <w:rFonts w:ascii="Calibri" w:hAnsi="Calibri"/>
            <w:noProof/>
            <w:sz w:val="22"/>
            <w:szCs w:val="22"/>
            <w:lang w:eastAsia="et-EE"/>
          </w:rPr>
          <w:tab/>
        </w:r>
        <w:r w:rsidRPr="00DA0348">
          <w:rPr>
            <w:rStyle w:val="Hperlink"/>
            <w:noProof/>
          </w:rPr>
          <w:t>Reoveekanalisatsioon</w:t>
        </w:r>
        <w:r>
          <w:rPr>
            <w:noProof/>
            <w:webHidden/>
          </w:rPr>
          <w:tab/>
        </w:r>
        <w:r>
          <w:rPr>
            <w:noProof/>
            <w:webHidden/>
          </w:rPr>
          <w:fldChar w:fldCharType="begin"/>
        </w:r>
        <w:r>
          <w:rPr>
            <w:noProof/>
            <w:webHidden/>
          </w:rPr>
          <w:instrText xml:space="preserve"> PAGEREF _Toc83131038 \h </w:instrText>
        </w:r>
        <w:r>
          <w:rPr>
            <w:noProof/>
            <w:webHidden/>
          </w:rPr>
        </w:r>
        <w:r>
          <w:rPr>
            <w:noProof/>
            <w:webHidden/>
          </w:rPr>
          <w:fldChar w:fldCharType="separate"/>
        </w:r>
        <w:r>
          <w:rPr>
            <w:noProof/>
            <w:webHidden/>
          </w:rPr>
          <w:t>27</w:t>
        </w:r>
        <w:r>
          <w:rPr>
            <w:noProof/>
            <w:webHidden/>
          </w:rPr>
          <w:fldChar w:fldCharType="end"/>
        </w:r>
      </w:hyperlink>
    </w:p>
    <w:p w14:paraId="5F81EB5C" w14:textId="77777777" w:rsidR="00190008" w:rsidRPr="00B71D36" w:rsidRDefault="00190008">
      <w:pPr>
        <w:pStyle w:val="SK4"/>
        <w:rPr>
          <w:rFonts w:ascii="Calibri" w:hAnsi="Calibri"/>
          <w:noProof/>
          <w:sz w:val="22"/>
          <w:szCs w:val="22"/>
          <w:lang w:eastAsia="et-EE"/>
        </w:rPr>
      </w:pPr>
      <w:hyperlink w:anchor="_Toc83131039" w:history="1">
        <w:r w:rsidRPr="00DA0348">
          <w:rPr>
            <w:rStyle w:val="Hperlink"/>
            <w:noProof/>
          </w:rPr>
          <w:t>4.1.4</w:t>
        </w:r>
        <w:r w:rsidRPr="00B71D36">
          <w:rPr>
            <w:rFonts w:ascii="Calibri" w:hAnsi="Calibri"/>
            <w:noProof/>
            <w:sz w:val="22"/>
            <w:szCs w:val="22"/>
            <w:lang w:eastAsia="et-EE"/>
          </w:rPr>
          <w:tab/>
        </w:r>
        <w:r w:rsidRPr="00DA0348">
          <w:rPr>
            <w:rStyle w:val="Hperlink"/>
            <w:noProof/>
          </w:rPr>
          <w:t>Sademeveekanalisatsioon</w:t>
        </w:r>
        <w:r>
          <w:rPr>
            <w:noProof/>
            <w:webHidden/>
          </w:rPr>
          <w:tab/>
        </w:r>
        <w:r>
          <w:rPr>
            <w:noProof/>
            <w:webHidden/>
          </w:rPr>
          <w:fldChar w:fldCharType="begin"/>
        </w:r>
        <w:r>
          <w:rPr>
            <w:noProof/>
            <w:webHidden/>
          </w:rPr>
          <w:instrText xml:space="preserve"> PAGEREF _Toc83131039 \h </w:instrText>
        </w:r>
        <w:r>
          <w:rPr>
            <w:noProof/>
            <w:webHidden/>
          </w:rPr>
        </w:r>
        <w:r>
          <w:rPr>
            <w:noProof/>
            <w:webHidden/>
          </w:rPr>
          <w:fldChar w:fldCharType="separate"/>
        </w:r>
        <w:r>
          <w:rPr>
            <w:noProof/>
            <w:webHidden/>
          </w:rPr>
          <w:t>29</w:t>
        </w:r>
        <w:r>
          <w:rPr>
            <w:noProof/>
            <w:webHidden/>
          </w:rPr>
          <w:fldChar w:fldCharType="end"/>
        </w:r>
      </w:hyperlink>
    </w:p>
    <w:p w14:paraId="162F1273" w14:textId="77777777" w:rsidR="00190008" w:rsidRPr="00B71D36" w:rsidRDefault="00190008">
      <w:pPr>
        <w:pStyle w:val="SK3"/>
        <w:rPr>
          <w:rFonts w:ascii="Calibri" w:hAnsi="Calibri"/>
          <w:iCs w:val="0"/>
          <w:noProof/>
          <w:sz w:val="22"/>
          <w:szCs w:val="22"/>
          <w:lang w:eastAsia="et-EE"/>
        </w:rPr>
      </w:pPr>
      <w:hyperlink w:anchor="_Toc83131040" w:history="1">
        <w:r w:rsidRPr="00DA0348">
          <w:rPr>
            <w:rStyle w:val="Hperlink"/>
            <w:noProof/>
          </w:rPr>
          <w:t>4.2</w:t>
        </w:r>
        <w:r w:rsidRPr="00B71D36">
          <w:rPr>
            <w:rFonts w:ascii="Calibri" w:hAnsi="Calibri"/>
            <w:iCs w:val="0"/>
            <w:noProof/>
            <w:sz w:val="22"/>
            <w:szCs w:val="22"/>
            <w:lang w:eastAsia="et-EE"/>
          </w:rPr>
          <w:tab/>
        </w:r>
        <w:r w:rsidRPr="00DA0348">
          <w:rPr>
            <w:rStyle w:val="Hperlink"/>
            <w:noProof/>
          </w:rPr>
          <w:t>ELEKTRIVARUSTUS</w:t>
        </w:r>
        <w:r>
          <w:rPr>
            <w:noProof/>
            <w:webHidden/>
          </w:rPr>
          <w:tab/>
        </w:r>
        <w:r>
          <w:rPr>
            <w:noProof/>
            <w:webHidden/>
          </w:rPr>
          <w:fldChar w:fldCharType="begin"/>
        </w:r>
        <w:r>
          <w:rPr>
            <w:noProof/>
            <w:webHidden/>
          </w:rPr>
          <w:instrText xml:space="preserve"> PAGEREF _Toc83131040 \h </w:instrText>
        </w:r>
        <w:r>
          <w:rPr>
            <w:noProof/>
            <w:webHidden/>
          </w:rPr>
        </w:r>
        <w:r>
          <w:rPr>
            <w:noProof/>
            <w:webHidden/>
          </w:rPr>
          <w:fldChar w:fldCharType="separate"/>
        </w:r>
        <w:r>
          <w:rPr>
            <w:noProof/>
            <w:webHidden/>
          </w:rPr>
          <w:t>30</w:t>
        </w:r>
        <w:r>
          <w:rPr>
            <w:noProof/>
            <w:webHidden/>
          </w:rPr>
          <w:fldChar w:fldCharType="end"/>
        </w:r>
      </w:hyperlink>
    </w:p>
    <w:p w14:paraId="26E37A14" w14:textId="77777777" w:rsidR="00190008" w:rsidRPr="00B71D36" w:rsidRDefault="00190008">
      <w:pPr>
        <w:pStyle w:val="SK4"/>
        <w:rPr>
          <w:rFonts w:ascii="Calibri" w:hAnsi="Calibri"/>
          <w:noProof/>
          <w:sz w:val="22"/>
          <w:szCs w:val="22"/>
          <w:lang w:eastAsia="et-EE"/>
        </w:rPr>
      </w:pPr>
      <w:hyperlink w:anchor="_Toc83131041" w:history="1">
        <w:r w:rsidRPr="00DA0348">
          <w:rPr>
            <w:rStyle w:val="Hperlink"/>
            <w:noProof/>
          </w:rPr>
          <w:t>4.2.1</w:t>
        </w:r>
        <w:r w:rsidRPr="00B71D36">
          <w:rPr>
            <w:rFonts w:ascii="Calibri" w:hAnsi="Calibri"/>
            <w:noProof/>
            <w:sz w:val="22"/>
            <w:szCs w:val="22"/>
            <w:lang w:eastAsia="et-EE"/>
          </w:rPr>
          <w:tab/>
        </w:r>
        <w:r w:rsidRPr="00DA0348">
          <w:rPr>
            <w:rStyle w:val="Hperlink"/>
            <w:noProof/>
          </w:rPr>
          <w:t>Tänavavalgustus</w:t>
        </w:r>
        <w:r>
          <w:rPr>
            <w:noProof/>
            <w:webHidden/>
          </w:rPr>
          <w:tab/>
        </w:r>
        <w:r>
          <w:rPr>
            <w:noProof/>
            <w:webHidden/>
          </w:rPr>
          <w:fldChar w:fldCharType="begin"/>
        </w:r>
        <w:r>
          <w:rPr>
            <w:noProof/>
            <w:webHidden/>
          </w:rPr>
          <w:instrText xml:space="preserve"> PAGEREF _Toc83131041 \h </w:instrText>
        </w:r>
        <w:r>
          <w:rPr>
            <w:noProof/>
            <w:webHidden/>
          </w:rPr>
        </w:r>
        <w:r>
          <w:rPr>
            <w:noProof/>
            <w:webHidden/>
          </w:rPr>
          <w:fldChar w:fldCharType="separate"/>
        </w:r>
        <w:r>
          <w:rPr>
            <w:noProof/>
            <w:webHidden/>
          </w:rPr>
          <w:t>32</w:t>
        </w:r>
        <w:r>
          <w:rPr>
            <w:noProof/>
            <w:webHidden/>
          </w:rPr>
          <w:fldChar w:fldCharType="end"/>
        </w:r>
      </w:hyperlink>
    </w:p>
    <w:p w14:paraId="7FCF22DC" w14:textId="77777777" w:rsidR="00190008" w:rsidRPr="00B71D36" w:rsidRDefault="00190008">
      <w:pPr>
        <w:pStyle w:val="SK3"/>
        <w:rPr>
          <w:rFonts w:ascii="Calibri" w:hAnsi="Calibri"/>
          <w:iCs w:val="0"/>
          <w:noProof/>
          <w:sz w:val="22"/>
          <w:szCs w:val="22"/>
          <w:lang w:eastAsia="et-EE"/>
        </w:rPr>
      </w:pPr>
      <w:hyperlink w:anchor="_Toc83131042" w:history="1">
        <w:r w:rsidRPr="00DA0348">
          <w:rPr>
            <w:rStyle w:val="Hperlink"/>
            <w:noProof/>
          </w:rPr>
          <w:t>4.3</w:t>
        </w:r>
        <w:r w:rsidRPr="00B71D36">
          <w:rPr>
            <w:rFonts w:ascii="Calibri" w:hAnsi="Calibri"/>
            <w:iCs w:val="0"/>
            <w:noProof/>
            <w:sz w:val="22"/>
            <w:szCs w:val="22"/>
            <w:lang w:eastAsia="et-EE"/>
          </w:rPr>
          <w:tab/>
        </w:r>
        <w:r w:rsidRPr="00DA0348">
          <w:rPr>
            <w:rStyle w:val="Hperlink"/>
            <w:noProof/>
          </w:rPr>
          <w:t>TELEKOMMUNIKATSIOONIVARUSTUS</w:t>
        </w:r>
        <w:r>
          <w:rPr>
            <w:noProof/>
            <w:webHidden/>
          </w:rPr>
          <w:tab/>
        </w:r>
        <w:r>
          <w:rPr>
            <w:noProof/>
            <w:webHidden/>
          </w:rPr>
          <w:fldChar w:fldCharType="begin"/>
        </w:r>
        <w:r>
          <w:rPr>
            <w:noProof/>
            <w:webHidden/>
          </w:rPr>
          <w:instrText xml:space="preserve"> PAGEREF _Toc83131042 \h </w:instrText>
        </w:r>
        <w:r>
          <w:rPr>
            <w:noProof/>
            <w:webHidden/>
          </w:rPr>
        </w:r>
        <w:r>
          <w:rPr>
            <w:noProof/>
            <w:webHidden/>
          </w:rPr>
          <w:fldChar w:fldCharType="separate"/>
        </w:r>
        <w:r>
          <w:rPr>
            <w:noProof/>
            <w:webHidden/>
          </w:rPr>
          <w:t>32</w:t>
        </w:r>
        <w:r>
          <w:rPr>
            <w:noProof/>
            <w:webHidden/>
          </w:rPr>
          <w:fldChar w:fldCharType="end"/>
        </w:r>
      </w:hyperlink>
    </w:p>
    <w:p w14:paraId="48794AB5" w14:textId="77777777" w:rsidR="00190008" w:rsidRPr="00B71D36" w:rsidRDefault="00190008">
      <w:pPr>
        <w:pStyle w:val="SK3"/>
        <w:rPr>
          <w:rFonts w:ascii="Calibri" w:hAnsi="Calibri"/>
          <w:iCs w:val="0"/>
          <w:noProof/>
          <w:sz w:val="22"/>
          <w:szCs w:val="22"/>
          <w:lang w:eastAsia="et-EE"/>
        </w:rPr>
      </w:pPr>
      <w:hyperlink w:anchor="_Toc83131043" w:history="1">
        <w:r w:rsidRPr="00DA0348">
          <w:rPr>
            <w:rStyle w:val="Hperlink"/>
            <w:noProof/>
          </w:rPr>
          <w:t>4.4</w:t>
        </w:r>
        <w:r w:rsidRPr="00B71D36">
          <w:rPr>
            <w:rFonts w:ascii="Calibri" w:hAnsi="Calibri"/>
            <w:iCs w:val="0"/>
            <w:noProof/>
            <w:sz w:val="22"/>
            <w:szCs w:val="22"/>
            <w:lang w:eastAsia="et-EE"/>
          </w:rPr>
          <w:tab/>
        </w:r>
        <w:r w:rsidRPr="00DA0348">
          <w:rPr>
            <w:rStyle w:val="Hperlink"/>
            <w:noProof/>
          </w:rPr>
          <w:t>GAASIVARUSTUS</w:t>
        </w:r>
        <w:r>
          <w:rPr>
            <w:noProof/>
            <w:webHidden/>
          </w:rPr>
          <w:tab/>
        </w:r>
        <w:r>
          <w:rPr>
            <w:noProof/>
            <w:webHidden/>
          </w:rPr>
          <w:fldChar w:fldCharType="begin"/>
        </w:r>
        <w:r>
          <w:rPr>
            <w:noProof/>
            <w:webHidden/>
          </w:rPr>
          <w:instrText xml:space="preserve"> PAGEREF _Toc83131043 \h </w:instrText>
        </w:r>
        <w:r>
          <w:rPr>
            <w:noProof/>
            <w:webHidden/>
          </w:rPr>
        </w:r>
        <w:r>
          <w:rPr>
            <w:noProof/>
            <w:webHidden/>
          </w:rPr>
          <w:fldChar w:fldCharType="separate"/>
        </w:r>
        <w:r>
          <w:rPr>
            <w:noProof/>
            <w:webHidden/>
          </w:rPr>
          <w:t>32</w:t>
        </w:r>
        <w:r>
          <w:rPr>
            <w:noProof/>
            <w:webHidden/>
          </w:rPr>
          <w:fldChar w:fldCharType="end"/>
        </w:r>
      </w:hyperlink>
    </w:p>
    <w:p w14:paraId="7033D419" w14:textId="77777777" w:rsidR="00190008" w:rsidRPr="00B71D36" w:rsidRDefault="00190008">
      <w:pPr>
        <w:pStyle w:val="SK3"/>
        <w:rPr>
          <w:rFonts w:ascii="Calibri" w:hAnsi="Calibri"/>
          <w:iCs w:val="0"/>
          <w:noProof/>
          <w:sz w:val="22"/>
          <w:szCs w:val="22"/>
          <w:lang w:eastAsia="et-EE"/>
        </w:rPr>
      </w:pPr>
      <w:hyperlink w:anchor="_Toc83131044" w:history="1">
        <w:r w:rsidRPr="00DA0348">
          <w:rPr>
            <w:rStyle w:val="Hperlink"/>
            <w:noProof/>
          </w:rPr>
          <w:t>4.5</w:t>
        </w:r>
        <w:r w:rsidRPr="00B71D36">
          <w:rPr>
            <w:rFonts w:ascii="Calibri" w:hAnsi="Calibri"/>
            <w:iCs w:val="0"/>
            <w:noProof/>
            <w:sz w:val="22"/>
            <w:szCs w:val="22"/>
            <w:lang w:eastAsia="et-EE"/>
          </w:rPr>
          <w:tab/>
        </w:r>
        <w:r w:rsidRPr="00DA0348">
          <w:rPr>
            <w:rStyle w:val="Hperlink"/>
            <w:noProof/>
          </w:rPr>
          <w:t>NÕUDED EHITUSPROJEKTI KOOSTAMISEKS JA EHITAMISEKS sh TEHNOVÕRKUDE OSAS</w:t>
        </w:r>
        <w:r>
          <w:rPr>
            <w:noProof/>
            <w:webHidden/>
          </w:rPr>
          <w:tab/>
        </w:r>
        <w:r>
          <w:rPr>
            <w:noProof/>
            <w:webHidden/>
          </w:rPr>
          <w:fldChar w:fldCharType="begin"/>
        </w:r>
        <w:r>
          <w:rPr>
            <w:noProof/>
            <w:webHidden/>
          </w:rPr>
          <w:instrText xml:space="preserve"> PAGEREF _Toc83131044 \h </w:instrText>
        </w:r>
        <w:r>
          <w:rPr>
            <w:noProof/>
            <w:webHidden/>
          </w:rPr>
        </w:r>
        <w:r>
          <w:rPr>
            <w:noProof/>
            <w:webHidden/>
          </w:rPr>
          <w:fldChar w:fldCharType="separate"/>
        </w:r>
        <w:r>
          <w:rPr>
            <w:noProof/>
            <w:webHidden/>
          </w:rPr>
          <w:t>33</w:t>
        </w:r>
        <w:r>
          <w:rPr>
            <w:noProof/>
            <w:webHidden/>
          </w:rPr>
          <w:fldChar w:fldCharType="end"/>
        </w:r>
      </w:hyperlink>
    </w:p>
    <w:p w14:paraId="0F5CB4D4" w14:textId="77777777" w:rsidR="00190008" w:rsidRPr="00B71D36" w:rsidRDefault="00190008">
      <w:pPr>
        <w:pStyle w:val="SK3"/>
        <w:rPr>
          <w:rFonts w:ascii="Calibri" w:hAnsi="Calibri"/>
          <w:iCs w:val="0"/>
          <w:noProof/>
          <w:sz w:val="22"/>
          <w:szCs w:val="22"/>
          <w:lang w:eastAsia="et-EE"/>
        </w:rPr>
      </w:pPr>
      <w:hyperlink w:anchor="_Toc83131045" w:history="1">
        <w:r w:rsidRPr="00DA0348">
          <w:rPr>
            <w:rStyle w:val="Hperlink"/>
            <w:noProof/>
          </w:rPr>
          <w:t>4.6</w:t>
        </w:r>
        <w:r w:rsidRPr="00B71D36">
          <w:rPr>
            <w:rFonts w:ascii="Calibri" w:hAnsi="Calibri"/>
            <w:iCs w:val="0"/>
            <w:noProof/>
            <w:sz w:val="22"/>
            <w:szCs w:val="22"/>
            <w:lang w:eastAsia="et-EE"/>
          </w:rPr>
          <w:tab/>
        </w:r>
        <w:r w:rsidRPr="00DA0348">
          <w:rPr>
            <w:rStyle w:val="Hperlink"/>
            <w:noProof/>
          </w:rPr>
          <w:t>ENERGIATÕHUSUS JA –TARBIMISE NÕUDED</w:t>
        </w:r>
        <w:r>
          <w:rPr>
            <w:noProof/>
            <w:webHidden/>
          </w:rPr>
          <w:tab/>
        </w:r>
        <w:r>
          <w:rPr>
            <w:noProof/>
            <w:webHidden/>
          </w:rPr>
          <w:fldChar w:fldCharType="begin"/>
        </w:r>
        <w:r>
          <w:rPr>
            <w:noProof/>
            <w:webHidden/>
          </w:rPr>
          <w:instrText xml:space="preserve"> PAGEREF _Toc83131045 \h </w:instrText>
        </w:r>
        <w:r>
          <w:rPr>
            <w:noProof/>
            <w:webHidden/>
          </w:rPr>
        </w:r>
        <w:r>
          <w:rPr>
            <w:noProof/>
            <w:webHidden/>
          </w:rPr>
          <w:fldChar w:fldCharType="separate"/>
        </w:r>
        <w:r>
          <w:rPr>
            <w:noProof/>
            <w:webHidden/>
          </w:rPr>
          <w:t>34</w:t>
        </w:r>
        <w:r>
          <w:rPr>
            <w:noProof/>
            <w:webHidden/>
          </w:rPr>
          <w:fldChar w:fldCharType="end"/>
        </w:r>
      </w:hyperlink>
    </w:p>
    <w:p w14:paraId="7291D24C" w14:textId="77777777" w:rsidR="00190008" w:rsidRPr="00B71D36" w:rsidRDefault="00190008">
      <w:pPr>
        <w:pStyle w:val="SK2"/>
        <w:rPr>
          <w:rFonts w:ascii="Calibri" w:hAnsi="Calibri"/>
          <w:smallCaps w:val="0"/>
          <w:noProof/>
          <w:sz w:val="22"/>
          <w:szCs w:val="22"/>
          <w:lang w:eastAsia="et-EE"/>
        </w:rPr>
      </w:pPr>
      <w:hyperlink w:anchor="_Toc83131046" w:history="1">
        <w:r w:rsidRPr="00DA0348">
          <w:rPr>
            <w:rStyle w:val="Hperlink"/>
            <w:noProof/>
          </w:rPr>
          <w:t>5</w:t>
        </w:r>
        <w:r w:rsidRPr="00B71D36">
          <w:rPr>
            <w:rFonts w:ascii="Calibri" w:hAnsi="Calibri"/>
            <w:smallCaps w:val="0"/>
            <w:noProof/>
            <w:sz w:val="22"/>
            <w:szCs w:val="22"/>
            <w:lang w:eastAsia="et-EE"/>
          </w:rPr>
          <w:tab/>
        </w:r>
        <w:r w:rsidRPr="00DA0348">
          <w:rPr>
            <w:rStyle w:val="Hperlink"/>
            <w:noProof/>
          </w:rPr>
          <w:t>KESKKONNATINGIMUSED</w:t>
        </w:r>
        <w:r>
          <w:rPr>
            <w:noProof/>
            <w:webHidden/>
          </w:rPr>
          <w:tab/>
        </w:r>
        <w:r>
          <w:rPr>
            <w:noProof/>
            <w:webHidden/>
          </w:rPr>
          <w:fldChar w:fldCharType="begin"/>
        </w:r>
        <w:r>
          <w:rPr>
            <w:noProof/>
            <w:webHidden/>
          </w:rPr>
          <w:instrText xml:space="preserve"> PAGEREF _Toc83131046 \h </w:instrText>
        </w:r>
        <w:r>
          <w:rPr>
            <w:noProof/>
            <w:webHidden/>
          </w:rPr>
        </w:r>
        <w:r>
          <w:rPr>
            <w:noProof/>
            <w:webHidden/>
          </w:rPr>
          <w:fldChar w:fldCharType="separate"/>
        </w:r>
        <w:r>
          <w:rPr>
            <w:noProof/>
            <w:webHidden/>
          </w:rPr>
          <w:t>34</w:t>
        </w:r>
        <w:r>
          <w:rPr>
            <w:noProof/>
            <w:webHidden/>
          </w:rPr>
          <w:fldChar w:fldCharType="end"/>
        </w:r>
      </w:hyperlink>
    </w:p>
    <w:p w14:paraId="5F3DB108" w14:textId="77777777" w:rsidR="00190008" w:rsidRPr="00B71D36" w:rsidRDefault="00190008">
      <w:pPr>
        <w:pStyle w:val="SK3"/>
        <w:rPr>
          <w:rFonts w:ascii="Calibri" w:hAnsi="Calibri"/>
          <w:iCs w:val="0"/>
          <w:noProof/>
          <w:sz w:val="22"/>
          <w:szCs w:val="22"/>
          <w:lang w:eastAsia="et-EE"/>
        </w:rPr>
      </w:pPr>
      <w:hyperlink w:anchor="_Toc83131047" w:history="1">
        <w:r w:rsidRPr="00DA0348">
          <w:rPr>
            <w:rStyle w:val="Hperlink"/>
            <w:noProof/>
          </w:rPr>
          <w:t>5.1</w:t>
        </w:r>
        <w:r w:rsidRPr="00B71D36">
          <w:rPr>
            <w:rFonts w:ascii="Calibri" w:hAnsi="Calibri"/>
            <w:iCs w:val="0"/>
            <w:noProof/>
            <w:sz w:val="22"/>
            <w:szCs w:val="22"/>
            <w:lang w:eastAsia="et-EE"/>
          </w:rPr>
          <w:tab/>
        </w:r>
        <w:r w:rsidRPr="00DA0348">
          <w:rPr>
            <w:rStyle w:val="Hperlink"/>
            <w:noProof/>
          </w:rPr>
          <w:t>EHITUSAEGSETE LOKAALSETE JA EDASPIDISE KÄITAMISE MÕJUDE LEEVENDAMISE MEETMED PLANEERITUD ALAL</w:t>
        </w:r>
        <w:r>
          <w:rPr>
            <w:noProof/>
            <w:webHidden/>
          </w:rPr>
          <w:tab/>
        </w:r>
        <w:r>
          <w:rPr>
            <w:noProof/>
            <w:webHidden/>
          </w:rPr>
          <w:fldChar w:fldCharType="begin"/>
        </w:r>
        <w:r>
          <w:rPr>
            <w:noProof/>
            <w:webHidden/>
          </w:rPr>
          <w:instrText xml:space="preserve"> PAGEREF _Toc83131047 \h </w:instrText>
        </w:r>
        <w:r>
          <w:rPr>
            <w:noProof/>
            <w:webHidden/>
          </w:rPr>
        </w:r>
        <w:r>
          <w:rPr>
            <w:noProof/>
            <w:webHidden/>
          </w:rPr>
          <w:fldChar w:fldCharType="separate"/>
        </w:r>
        <w:r>
          <w:rPr>
            <w:noProof/>
            <w:webHidden/>
          </w:rPr>
          <w:t>36</w:t>
        </w:r>
        <w:r>
          <w:rPr>
            <w:noProof/>
            <w:webHidden/>
          </w:rPr>
          <w:fldChar w:fldCharType="end"/>
        </w:r>
      </w:hyperlink>
    </w:p>
    <w:p w14:paraId="5CBD70D2" w14:textId="77777777" w:rsidR="00190008" w:rsidRPr="00B71D36" w:rsidRDefault="00190008">
      <w:pPr>
        <w:pStyle w:val="SK3"/>
        <w:rPr>
          <w:rFonts w:ascii="Calibri" w:hAnsi="Calibri"/>
          <w:iCs w:val="0"/>
          <w:noProof/>
          <w:sz w:val="22"/>
          <w:szCs w:val="22"/>
          <w:lang w:eastAsia="et-EE"/>
        </w:rPr>
      </w:pPr>
      <w:hyperlink w:anchor="_Toc83131048" w:history="1">
        <w:r w:rsidRPr="00DA0348">
          <w:rPr>
            <w:rStyle w:val="Hperlink"/>
            <w:noProof/>
          </w:rPr>
          <w:t>5.2</w:t>
        </w:r>
        <w:r w:rsidRPr="00B71D36">
          <w:rPr>
            <w:rFonts w:ascii="Calibri" w:hAnsi="Calibri"/>
            <w:iCs w:val="0"/>
            <w:noProof/>
            <w:sz w:val="22"/>
            <w:szCs w:val="22"/>
            <w:lang w:eastAsia="et-EE"/>
          </w:rPr>
          <w:tab/>
        </w:r>
        <w:r w:rsidRPr="00DA0348">
          <w:rPr>
            <w:rStyle w:val="Hperlink"/>
            <w:noProof/>
          </w:rPr>
          <w:t>VAJALIKUD KESKKONNALOAD</w:t>
        </w:r>
        <w:r>
          <w:rPr>
            <w:noProof/>
            <w:webHidden/>
          </w:rPr>
          <w:tab/>
        </w:r>
        <w:r>
          <w:rPr>
            <w:noProof/>
            <w:webHidden/>
          </w:rPr>
          <w:fldChar w:fldCharType="begin"/>
        </w:r>
        <w:r>
          <w:rPr>
            <w:noProof/>
            <w:webHidden/>
          </w:rPr>
          <w:instrText xml:space="preserve"> PAGEREF _Toc83131048 \h </w:instrText>
        </w:r>
        <w:r>
          <w:rPr>
            <w:noProof/>
            <w:webHidden/>
          </w:rPr>
        </w:r>
        <w:r>
          <w:rPr>
            <w:noProof/>
            <w:webHidden/>
          </w:rPr>
          <w:fldChar w:fldCharType="separate"/>
        </w:r>
        <w:r>
          <w:rPr>
            <w:noProof/>
            <w:webHidden/>
          </w:rPr>
          <w:t>36</w:t>
        </w:r>
        <w:r>
          <w:rPr>
            <w:noProof/>
            <w:webHidden/>
          </w:rPr>
          <w:fldChar w:fldCharType="end"/>
        </w:r>
      </w:hyperlink>
    </w:p>
    <w:p w14:paraId="6A9E1E39" w14:textId="77777777" w:rsidR="00190008" w:rsidRPr="00B71D36" w:rsidRDefault="00190008">
      <w:pPr>
        <w:pStyle w:val="SK3"/>
        <w:rPr>
          <w:rFonts w:ascii="Calibri" w:hAnsi="Calibri"/>
          <w:iCs w:val="0"/>
          <w:noProof/>
          <w:sz w:val="22"/>
          <w:szCs w:val="22"/>
          <w:lang w:eastAsia="et-EE"/>
        </w:rPr>
      </w:pPr>
      <w:hyperlink w:anchor="_Toc83131049" w:history="1">
        <w:r w:rsidRPr="00DA0348">
          <w:rPr>
            <w:rStyle w:val="Hperlink"/>
            <w:noProof/>
          </w:rPr>
          <w:t>5.3</w:t>
        </w:r>
        <w:r w:rsidRPr="00B71D36">
          <w:rPr>
            <w:rFonts w:ascii="Calibri" w:hAnsi="Calibri"/>
            <w:iCs w:val="0"/>
            <w:noProof/>
            <w:sz w:val="22"/>
            <w:szCs w:val="22"/>
            <w:lang w:eastAsia="et-EE"/>
          </w:rPr>
          <w:tab/>
        </w:r>
        <w:r w:rsidRPr="00DA0348">
          <w:rPr>
            <w:rStyle w:val="Hperlink"/>
            <w:noProof/>
          </w:rPr>
          <w:t>II KAITSEKATEGOORIA LIIGI ELUPAIK</w:t>
        </w:r>
        <w:r>
          <w:rPr>
            <w:noProof/>
            <w:webHidden/>
          </w:rPr>
          <w:tab/>
        </w:r>
        <w:r>
          <w:rPr>
            <w:noProof/>
            <w:webHidden/>
          </w:rPr>
          <w:fldChar w:fldCharType="begin"/>
        </w:r>
        <w:r>
          <w:rPr>
            <w:noProof/>
            <w:webHidden/>
          </w:rPr>
          <w:instrText xml:space="preserve"> PAGEREF _Toc83131049 \h </w:instrText>
        </w:r>
        <w:r>
          <w:rPr>
            <w:noProof/>
            <w:webHidden/>
          </w:rPr>
        </w:r>
        <w:r>
          <w:rPr>
            <w:noProof/>
            <w:webHidden/>
          </w:rPr>
          <w:fldChar w:fldCharType="separate"/>
        </w:r>
        <w:r>
          <w:rPr>
            <w:noProof/>
            <w:webHidden/>
          </w:rPr>
          <w:t>37</w:t>
        </w:r>
        <w:r>
          <w:rPr>
            <w:noProof/>
            <w:webHidden/>
          </w:rPr>
          <w:fldChar w:fldCharType="end"/>
        </w:r>
      </w:hyperlink>
    </w:p>
    <w:p w14:paraId="4EFA6D2A" w14:textId="77777777" w:rsidR="00190008" w:rsidRPr="00B71D36" w:rsidRDefault="00190008">
      <w:pPr>
        <w:pStyle w:val="SK3"/>
        <w:rPr>
          <w:rFonts w:ascii="Calibri" w:hAnsi="Calibri"/>
          <w:iCs w:val="0"/>
          <w:noProof/>
          <w:sz w:val="22"/>
          <w:szCs w:val="22"/>
          <w:lang w:eastAsia="et-EE"/>
        </w:rPr>
      </w:pPr>
      <w:hyperlink w:anchor="_Toc83131050" w:history="1">
        <w:r w:rsidRPr="00DA0348">
          <w:rPr>
            <w:rStyle w:val="Hperlink"/>
            <w:noProof/>
          </w:rPr>
          <w:t>5.4</w:t>
        </w:r>
        <w:r w:rsidRPr="00B71D36">
          <w:rPr>
            <w:rFonts w:ascii="Calibri" w:hAnsi="Calibri"/>
            <w:iCs w:val="0"/>
            <w:noProof/>
            <w:sz w:val="22"/>
            <w:szCs w:val="22"/>
            <w:lang w:eastAsia="et-EE"/>
          </w:rPr>
          <w:tab/>
        </w:r>
        <w:r w:rsidRPr="00DA0348">
          <w:rPr>
            <w:rStyle w:val="Hperlink"/>
            <w:noProof/>
          </w:rPr>
          <w:t>ARHEOLOOGILINE EELUURING</w:t>
        </w:r>
        <w:r>
          <w:rPr>
            <w:noProof/>
            <w:webHidden/>
          </w:rPr>
          <w:tab/>
        </w:r>
        <w:r>
          <w:rPr>
            <w:noProof/>
            <w:webHidden/>
          </w:rPr>
          <w:fldChar w:fldCharType="begin"/>
        </w:r>
        <w:r>
          <w:rPr>
            <w:noProof/>
            <w:webHidden/>
          </w:rPr>
          <w:instrText xml:space="preserve"> PAGEREF _Toc83131050 \h </w:instrText>
        </w:r>
        <w:r>
          <w:rPr>
            <w:noProof/>
            <w:webHidden/>
          </w:rPr>
        </w:r>
        <w:r>
          <w:rPr>
            <w:noProof/>
            <w:webHidden/>
          </w:rPr>
          <w:fldChar w:fldCharType="separate"/>
        </w:r>
        <w:r>
          <w:rPr>
            <w:noProof/>
            <w:webHidden/>
          </w:rPr>
          <w:t>38</w:t>
        </w:r>
        <w:r>
          <w:rPr>
            <w:noProof/>
            <w:webHidden/>
          </w:rPr>
          <w:fldChar w:fldCharType="end"/>
        </w:r>
      </w:hyperlink>
    </w:p>
    <w:p w14:paraId="783AB2C8" w14:textId="77777777" w:rsidR="00190008" w:rsidRPr="00B71D36" w:rsidRDefault="00190008">
      <w:pPr>
        <w:pStyle w:val="SK3"/>
        <w:rPr>
          <w:rFonts w:ascii="Calibri" w:hAnsi="Calibri"/>
          <w:iCs w:val="0"/>
          <w:noProof/>
          <w:sz w:val="22"/>
          <w:szCs w:val="22"/>
          <w:lang w:eastAsia="et-EE"/>
        </w:rPr>
      </w:pPr>
      <w:hyperlink w:anchor="_Toc83131051" w:history="1">
        <w:r w:rsidRPr="00DA0348">
          <w:rPr>
            <w:rStyle w:val="Hperlink"/>
            <w:noProof/>
          </w:rPr>
          <w:t>5.5</w:t>
        </w:r>
        <w:r w:rsidRPr="00B71D36">
          <w:rPr>
            <w:rFonts w:ascii="Calibri" w:hAnsi="Calibri"/>
            <w:iCs w:val="0"/>
            <w:noProof/>
            <w:sz w:val="22"/>
            <w:szCs w:val="22"/>
            <w:lang w:eastAsia="et-EE"/>
          </w:rPr>
          <w:tab/>
        </w:r>
        <w:r w:rsidRPr="00DA0348">
          <w:rPr>
            <w:rStyle w:val="Hperlink"/>
            <w:noProof/>
          </w:rPr>
          <w:t>KURITEGEVUSE RISKE VÄHENDAVAD NÕUDED JA TINGIMUSED</w:t>
        </w:r>
        <w:r>
          <w:rPr>
            <w:noProof/>
            <w:webHidden/>
          </w:rPr>
          <w:tab/>
        </w:r>
        <w:r>
          <w:rPr>
            <w:noProof/>
            <w:webHidden/>
          </w:rPr>
          <w:fldChar w:fldCharType="begin"/>
        </w:r>
        <w:r>
          <w:rPr>
            <w:noProof/>
            <w:webHidden/>
          </w:rPr>
          <w:instrText xml:space="preserve"> PAGEREF _Toc83131051 \h </w:instrText>
        </w:r>
        <w:r>
          <w:rPr>
            <w:noProof/>
            <w:webHidden/>
          </w:rPr>
        </w:r>
        <w:r>
          <w:rPr>
            <w:noProof/>
            <w:webHidden/>
          </w:rPr>
          <w:fldChar w:fldCharType="separate"/>
        </w:r>
        <w:r>
          <w:rPr>
            <w:noProof/>
            <w:webHidden/>
          </w:rPr>
          <w:t>40</w:t>
        </w:r>
        <w:r>
          <w:rPr>
            <w:noProof/>
            <w:webHidden/>
          </w:rPr>
          <w:fldChar w:fldCharType="end"/>
        </w:r>
      </w:hyperlink>
    </w:p>
    <w:p w14:paraId="7EE98A47" w14:textId="77777777" w:rsidR="00190008" w:rsidRPr="00B71D36" w:rsidRDefault="00190008">
      <w:pPr>
        <w:pStyle w:val="SK3"/>
        <w:rPr>
          <w:rFonts w:ascii="Calibri" w:hAnsi="Calibri"/>
          <w:iCs w:val="0"/>
          <w:noProof/>
          <w:sz w:val="22"/>
          <w:szCs w:val="22"/>
          <w:lang w:eastAsia="et-EE"/>
        </w:rPr>
      </w:pPr>
      <w:hyperlink w:anchor="_Toc83131052" w:history="1">
        <w:r w:rsidRPr="00DA0348">
          <w:rPr>
            <w:rStyle w:val="Hperlink"/>
            <w:noProof/>
          </w:rPr>
          <w:t>5.6</w:t>
        </w:r>
        <w:r w:rsidRPr="00B71D36">
          <w:rPr>
            <w:rFonts w:ascii="Calibri" w:hAnsi="Calibri"/>
            <w:iCs w:val="0"/>
            <w:noProof/>
            <w:sz w:val="22"/>
            <w:szCs w:val="22"/>
            <w:lang w:eastAsia="et-EE"/>
          </w:rPr>
          <w:tab/>
        </w:r>
        <w:r w:rsidRPr="00DA0348">
          <w:rPr>
            <w:rStyle w:val="Hperlink"/>
            <w:noProof/>
          </w:rPr>
          <w:t>PLANEERINGU ELLUVIIMISE TEGEVUSKAVA</w:t>
        </w:r>
        <w:r>
          <w:rPr>
            <w:noProof/>
            <w:webHidden/>
          </w:rPr>
          <w:tab/>
        </w:r>
        <w:r>
          <w:rPr>
            <w:noProof/>
            <w:webHidden/>
          </w:rPr>
          <w:fldChar w:fldCharType="begin"/>
        </w:r>
        <w:r>
          <w:rPr>
            <w:noProof/>
            <w:webHidden/>
          </w:rPr>
          <w:instrText xml:space="preserve"> PAGEREF _Toc83131052 \h </w:instrText>
        </w:r>
        <w:r>
          <w:rPr>
            <w:noProof/>
            <w:webHidden/>
          </w:rPr>
        </w:r>
        <w:r>
          <w:rPr>
            <w:noProof/>
            <w:webHidden/>
          </w:rPr>
          <w:fldChar w:fldCharType="separate"/>
        </w:r>
        <w:r>
          <w:rPr>
            <w:noProof/>
            <w:webHidden/>
          </w:rPr>
          <w:t>40</w:t>
        </w:r>
        <w:r>
          <w:rPr>
            <w:noProof/>
            <w:webHidden/>
          </w:rPr>
          <w:fldChar w:fldCharType="end"/>
        </w:r>
      </w:hyperlink>
    </w:p>
    <w:p w14:paraId="606ACE16" w14:textId="77777777" w:rsidR="006453EC" w:rsidRDefault="00D637B2" w:rsidP="00AF3000">
      <w:pPr>
        <w:ind w:firstLine="198"/>
        <w:rPr>
          <w:caps/>
          <w:szCs w:val="24"/>
        </w:rPr>
      </w:pPr>
      <w:r w:rsidRPr="00BA4B2B">
        <w:rPr>
          <w:caps/>
          <w:szCs w:val="24"/>
        </w:rPr>
        <w:fldChar w:fldCharType="end"/>
      </w:r>
      <w:r w:rsidR="006453EC">
        <w:t>6</w:t>
      </w:r>
      <w:r w:rsidR="006453EC" w:rsidRPr="00BA4B2B">
        <w:tab/>
      </w:r>
      <w:r w:rsidR="006453EC" w:rsidRPr="006453EC">
        <w:t>DETAILPLANEERINGU KOOSKÕLASTUSTE JA KOOSTÖÖ KOONDTABEL</w:t>
      </w:r>
    </w:p>
    <w:p w14:paraId="7C710B6A" w14:textId="77777777" w:rsidR="006E7738" w:rsidRPr="00BA4B2B" w:rsidRDefault="006E7738" w:rsidP="00190008">
      <w:pPr>
        <w:tabs>
          <w:tab w:val="left" w:pos="720"/>
          <w:tab w:val="left" w:pos="1440"/>
          <w:tab w:val="left" w:pos="5775"/>
        </w:tabs>
        <w:ind w:firstLine="198"/>
      </w:pPr>
      <w:r w:rsidRPr="00BA4B2B">
        <w:t>7</w:t>
      </w:r>
      <w:r w:rsidRPr="00BA4B2B">
        <w:tab/>
        <w:t>JOONISED</w:t>
      </w:r>
      <w:r w:rsidR="00190008">
        <w:tab/>
      </w:r>
    </w:p>
    <w:p w14:paraId="17CFD127" w14:textId="77777777" w:rsidR="006E7738" w:rsidRPr="00BA4B2B" w:rsidRDefault="0020564F" w:rsidP="008B10F0">
      <w:pPr>
        <w:numPr>
          <w:ilvl w:val="0"/>
          <w:numId w:val="8"/>
        </w:numPr>
        <w:rPr>
          <w:szCs w:val="24"/>
          <w:lang w:eastAsia="et-EE"/>
        </w:rPr>
      </w:pPr>
      <w:r w:rsidRPr="00BA4B2B">
        <w:rPr>
          <w:szCs w:val="24"/>
        </w:rPr>
        <w:t>Asukoha skeem</w:t>
      </w:r>
      <w:r w:rsidR="006E7738" w:rsidRPr="00BA4B2B">
        <w:rPr>
          <w:szCs w:val="24"/>
        </w:rPr>
        <w:tab/>
      </w:r>
      <w:r w:rsidR="006E7738" w:rsidRPr="00BA4B2B">
        <w:rPr>
          <w:szCs w:val="24"/>
        </w:rPr>
        <w:tab/>
      </w:r>
      <w:r w:rsidR="006E7738" w:rsidRPr="00BA4B2B">
        <w:rPr>
          <w:szCs w:val="24"/>
        </w:rPr>
        <w:tab/>
      </w:r>
      <w:r w:rsidR="006E7738" w:rsidRPr="00BA4B2B">
        <w:rPr>
          <w:szCs w:val="24"/>
        </w:rPr>
        <w:tab/>
      </w:r>
      <w:r w:rsidR="006E7738" w:rsidRPr="00BA4B2B">
        <w:rPr>
          <w:szCs w:val="24"/>
        </w:rPr>
        <w:tab/>
      </w:r>
      <w:r w:rsidR="006E7738" w:rsidRPr="00BA4B2B">
        <w:rPr>
          <w:szCs w:val="24"/>
        </w:rPr>
        <w:tab/>
      </w:r>
      <w:r w:rsidR="006E7738" w:rsidRPr="00BA4B2B">
        <w:rPr>
          <w:szCs w:val="24"/>
        </w:rPr>
        <w:tab/>
        <w:t>DP-1</w:t>
      </w:r>
    </w:p>
    <w:p w14:paraId="1A979186" w14:textId="77777777" w:rsidR="006E7738" w:rsidRPr="00BA4B2B" w:rsidRDefault="0020564F" w:rsidP="008B10F0">
      <w:pPr>
        <w:numPr>
          <w:ilvl w:val="0"/>
          <w:numId w:val="8"/>
        </w:numPr>
        <w:rPr>
          <w:szCs w:val="24"/>
          <w:lang w:eastAsia="et-EE"/>
        </w:rPr>
      </w:pPr>
      <w:r w:rsidRPr="00BA4B2B">
        <w:rPr>
          <w:szCs w:val="24"/>
          <w:lang w:eastAsia="et-EE"/>
        </w:rPr>
        <w:t>Planeeritud maa-ala kontaktvöönd</w:t>
      </w:r>
      <w:r w:rsidRPr="00BA4B2B">
        <w:rPr>
          <w:szCs w:val="24"/>
          <w:lang w:eastAsia="et-EE"/>
        </w:rPr>
        <w:tab/>
      </w:r>
      <w:r w:rsidRPr="00BA4B2B">
        <w:rPr>
          <w:szCs w:val="24"/>
          <w:lang w:eastAsia="et-EE"/>
        </w:rPr>
        <w:tab/>
      </w:r>
      <w:r w:rsidRPr="00BA4B2B">
        <w:rPr>
          <w:szCs w:val="24"/>
          <w:lang w:eastAsia="et-EE"/>
        </w:rPr>
        <w:tab/>
      </w:r>
      <w:r w:rsidRPr="00BA4B2B">
        <w:rPr>
          <w:szCs w:val="24"/>
          <w:lang w:eastAsia="et-EE"/>
        </w:rPr>
        <w:tab/>
      </w:r>
      <w:r w:rsidR="006E7738" w:rsidRPr="00BA4B2B">
        <w:rPr>
          <w:szCs w:val="24"/>
          <w:lang w:eastAsia="et-EE"/>
        </w:rPr>
        <w:tab/>
        <w:t>DP-2</w:t>
      </w:r>
    </w:p>
    <w:p w14:paraId="43B678AD" w14:textId="77777777" w:rsidR="006E7738" w:rsidRPr="00BA4B2B" w:rsidRDefault="006E7738" w:rsidP="008B10F0">
      <w:pPr>
        <w:numPr>
          <w:ilvl w:val="0"/>
          <w:numId w:val="8"/>
        </w:numPr>
        <w:rPr>
          <w:szCs w:val="24"/>
        </w:rPr>
      </w:pPr>
      <w:r w:rsidRPr="00BA4B2B">
        <w:rPr>
          <w:szCs w:val="24"/>
        </w:rPr>
        <w:t>Tugiplaan</w:t>
      </w:r>
      <w:r w:rsidRPr="00BA4B2B">
        <w:rPr>
          <w:szCs w:val="24"/>
        </w:rPr>
        <w:tab/>
      </w:r>
      <w:r w:rsidRPr="00BA4B2B">
        <w:rPr>
          <w:szCs w:val="24"/>
        </w:rPr>
        <w:tab/>
      </w:r>
      <w:r w:rsidRPr="00BA4B2B">
        <w:rPr>
          <w:szCs w:val="24"/>
        </w:rPr>
        <w:tab/>
      </w:r>
      <w:r w:rsidRPr="00BA4B2B">
        <w:rPr>
          <w:szCs w:val="24"/>
        </w:rPr>
        <w:tab/>
      </w:r>
      <w:r w:rsidRPr="00BA4B2B">
        <w:rPr>
          <w:szCs w:val="24"/>
        </w:rPr>
        <w:tab/>
      </w:r>
      <w:r w:rsidRPr="00BA4B2B">
        <w:rPr>
          <w:szCs w:val="24"/>
        </w:rPr>
        <w:tab/>
      </w:r>
      <w:r w:rsidRPr="00BA4B2B">
        <w:rPr>
          <w:szCs w:val="24"/>
        </w:rPr>
        <w:tab/>
      </w:r>
      <w:r w:rsidRPr="00BA4B2B">
        <w:rPr>
          <w:szCs w:val="24"/>
        </w:rPr>
        <w:tab/>
        <w:t>DP-3</w:t>
      </w:r>
    </w:p>
    <w:p w14:paraId="4A406B20" w14:textId="77777777" w:rsidR="006E7738" w:rsidRPr="00BA4B2B" w:rsidRDefault="006E7738" w:rsidP="008B10F0">
      <w:pPr>
        <w:numPr>
          <w:ilvl w:val="0"/>
          <w:numId w:val="8"/>
        </w:numPr>
        <w:rPr>
          <w:szCs w:val="24"/>
        </w:rPr>
      </w:pPr>
      <w:r w:rsidRPr="00BA4B2B">
        <w:rPr>
          <w:szCs w:val="24"/>
        </w:rPr>
        <w:t>Põhijoonis</w:t>
      </w:r>
      <w:r w:rsidRPr="00BA4B2B">
        <w:rPr>
          <w:szCs w:val="24"/>
        </w:rPr>
        <w:tab/>
      </w:r>
      <w:r w:rsidRPr="00BA4B2B">
        <w:rPr>
          <w:szCs w:val="24"/>
        </w:rPr>
        <w:tab/>
      </w:r>
      <w:r w:rsidRPr="00BA4B2B">
        <w:rPr>
          <w:szCs w:val="24"/>
        </w:rPr>
        <w:tab/>
      </w:r>
      <w:r w:rsidRPr="00BA4B2B">
        <w:rPr>
          <w:szCs w:val="24"/>
        </w:rPr>
        <w:tab/>
      </w:r>
      <w:r w:rsidRPr="00BA4B2B">
        <w:rPr>
          <w:szCs w:val="24"/>
        </w:rPr>
        <w:tab/>
      </w:r>
      <w:r w:rsidRPr="00BA4B2B">
        <w:rPr>
          <w:szCs w:val="24"/>
        </w:rPr>
        <w:tab/>
      </w:r>
      <w:r w:rsidRPr="00BA4B2B">
        <w:rPr>
          <w:szCs w:val="24"/>
        </w:rPr>
        <w:tab/>
      </w:r>
      <w:r w:rsidRPr="00BA4B2B">
        <w:rPr>
          <w:szCs w:val="24"/>
        </w:rPr>
        <w:tab/>
        <w:t>DP-4</w:t>
      </w:r>
    </w:p>
    <w:p w14:paraId="245A8225" w14:textId="77777777" w:rsidR="006E7738" w:rsidRPr="00BA4B2B" w:rsidRDefault="006E7738" w:rsidP="008B10F0">
      <w:pPr>
        <w:numPr>
          <w:ilvl w:val="0"/>
          <w:numId w:val="8"/>
        </w:numPr>
        <w:rPr>
          <w:szCs w:val="24"/>
        </w:rPr>
      </w:pPr>
      <w:r w:rsidRPr="00BA4B2B">
        <w:rPr>
          <w:szCs w:val="24"/>
        </w:rPr>
        <w:t xml:space="preserve">Tehnovõrkude </w:t>
      </w:r>
      <w:r w:rsidR="00772FA3" w:rsidRPr="00BA4B2B">
        <w:rPr>
          <w:szCs w:val="24"/>
        </w:rPr>
        <w:t>koondplaan</w:t>
      </w:r>
      <w:r w:rsidRPr="00BA4B2B">
        <w:rPr>
          <w:szCs w:val="24"/>
        </w:rPr>
        <w:tab/>
      </w:r>
      <w:r w:rsidRPr="00BA4B2B">
        <w:rPr>
          <w:szCs w:val="24"/>
        </w:rPr>
        <w:tab/>
      </w:r>
      <w:r w:rsidRPr="00BA4B2B">
        <w:rPr>
          <w:szCs w:val="24"/>
        </w:rPr>
        <w:tab/>
      </w:r>
      <w:r w:rsidRPr="00BA4B2B">
        <w:rPr>
          <w:szCs w:val="24"/>
        </w:rPr>
        <w:tab/>
      </w:r>
      <w:r w:rsidRPr="00BA4B2B">
        <w:rPr>
          <w:szCs w:val="24"/>
        </w:rPr>
        <w:tab/>
      </w:r>
      <w:r w:rsidRPr="00BA4B2B">
        <w:rPr>
          <w:szCs w:val="24"/>
        </w:rPr>
        <w:tab/>
        <w:t>DP-5</w:t>
      </w:r>
    </w:p>
    <w:p w14:paraId="3F3F7EE9" w14:textId="77777777" w:rsidR="000627A2" w:rsidRPr="00BA4B2B" w:rsidRDefault="000627A2" w:rsidP="008B10F0">
      <w:pPr>
        <w:numPr>
          <w:ilvl w:val="0"/>
          <w:numId w:val="8"/>
        </w:numPr>
        <w:rPr>
          <w:szCs w:val="24"/>
        </w:rPr>
      </w:pPr>
      <w:r w:rsidRPr="00BA4B2B">
        <w:rPr>
          <w:szCs w:val="24"/>
        </w:rPr>
        <w:t>Tehnovõrkude skeem</w:t>
      </w:r>
      <w:r w:rsidRPr="00BA4B2B">
        <w:rPr>
          <w:szCs w:val="24"/>
        </w:rPr>
        <w:tab/>
      </w:r>
      <w:r w:rsidRPr="00BA4B2B">
        <w:rPr>
          <w:szCs w:val="24"/>
        </w:rPr>
        <w:tab/>
      </w:r>
      <w:r w:rsidRPr="00BA4B2B">
        <w:rPr>
          <w:szCs w:val="24"/>
        </w:rPr>
        <w:tab/>
      </w:r>
      <w:r w:rsidRPr="00BA4B2B">
        <w:rPr>
          <w:szCs w:val="24"/>
        </w:rPr>
        <w:tab/>
      </w:r>
      <w:r w:rsidRPr="00BA4B2B">
        <w:rPr>
          <w:szCs w:val="24"/>
        </w:rPr>
        <w:tab/>
      </w:r>
      <w:r w:rsidRPr="00BA4B2B">
        <w:rPr>
          <w:szCs w:val="24"/>
        </w:rPr>
        <w:tab/>
      </w:r>
      <w:r w:rsidRPr="00BA4B2B">
        <w:rPr>
          <w:szCs w:val="24"/>
        </w:rPr>
        <w:tab/>
        <w:t>DP-</w:t>
      </w:r>
      <w:r w:rsidR="00230DF9" w:rsidRPr="00BA4B2B">
        <w:rPr>
          <w:szCs w:val="24"/>
        </w:rPr>
        <w:t>5-1</w:t>
      </w:r>
    </w:p>
    <w:p w14:paraId="01F496B3" w14:textId="77777777" w:rsidR="006E7738" w:rsidRPr="00BA4B2B" w:rsidRDefault="006E7738" w:rsidP="00AF3000">
      <w:pPr>
        <w:rPr>
          <w:caps/>
          <w:szCs w:val="24"/>
        </w:rPr>
      </w:pPr>
    </w:p>
    <w:p w14:paraId="1F4613A4" w14:textId="77777777" w:rsidR="006E7738" w:rsidRPr="00BA4B2B" w:rsidRDefault="005E1841" w:rsidP="00AF3000">
      <w:pPr>
        <w:ind w:left="284"/>
        <w:rPr>
          <w:szCs w:val="24"/>
        </w:rPr>
      </w:pPr>
      <w:r w:rsidRPr="00BA4B2B">
        <w:rPr>
          <w:szCs w:val="24"/>
        </w:rPr>
        <w:t xml:space="preserve">Märkus: Väljavõte kehtivast üldplaneeringust asub </w:t>
      </w:r>
      <w:r w:rsidR="0020564F" w:rsidRPr="00BA4B2B">
        <w:rPr>
          <w:szCs w:val="24"/>
          <w:lang w:eastAsia="et-EE"/>
        </w:rPr>
        <w:t>planeeritud maa-ala kontaktvöönd</w:t>
      </w:r>
      <w:r w:rsidR="0020564F" w:rsidRPr="00BA4B2B">
        <w:rPr>
          <w:szCs w:val="24"/>
        </w:rPr>
        <w:t xml:space="preserve"> </w:t>
      </w:r>
      <w:r w:rsidRPr="00BA4B2B">
        <w:rPr>
          <w:szCs w:val="24"/>
        </w:rPr>
        <w:t>joonisel</w:t>
      </w:r>
      <w:r w:rsidR="00627E6C" w:rsidRPr="00BA4B2B">
        <w:rPr>
          <w:szCs w:val="24"/>
        </w:rPr>
        <w:t xml:space="preserve"> DP-2</w:t>
      </w:r>
      <w:r w:rsidRPr="00BA4B2B">
        <w:rPr>
          <w:szCs w:val="24"/>
        </w:rPr>
        <w:t>.</w:t>
      </w:r>
    </w:p>
    <w:p w14:paraId="5E6C4069" w14:textId="77777777" w:rsidR="00E079CF" w:rsidRPr="00BA4B2B" w:rsidRDefault="00E079CF" w:rsidP="00AF3000">
      <w:pPr>
        <w:rPr>
          <w:szCs w:val="24"/>
        </w:rPr>
      </w:pPr>
    </w:p>
    <w:p w14:paraId="79EFF813" w14:textId="77777777" w:rsidR="00E079CF" w:rsidRPr="00BA4B2B" w:rsidRDefault="00E079CF" w:rsidP="00AF3000">
      <w:pPr>
        <w:rPr>
          <w:szCs w:val="24"/>
        </w:rPr>
      </w:pPr>
    </w:p>
    <w:p w14:paraId="060CDB61" w14:textId="77777777" w:rsidR="00E079CF" w:rsidRPr="00BA4B2B" w:rsidRDefault="00E079CF" w:rsidP="00AF3000">
      <w:pPr>
        <w:rPr>
          <w:b/>
          <w:caps/>
          <w:szCs w:val="24"/>
        </w:rPr>
      </w:pPr>
      <w:r w:rsidRPr="00BA4B2B">
        <w:rPr>
          <w:b/>
          <w:caps/>
          <w:szCs w:val="24"/>
        </w:rPr>
        <w:t xml:space="preserve">II </w:t>
      </w:r>
      <w:r w:rsidR="00627E6C" w:rsidRPr="00BA4B2B">
        <w:rPr>
          <w:b/>
          <w:caps/>
          <w:szCs w:val="24"/>
        </w:rPr>
        <w:t xml:space="preserve">osa – planeeringu </w:t>
      </w:r>
      <w:r w:rsidRPr="00BA4B2B">
        <w:rPr>
          <w:b/>
          <w:caps/>
          <w:szCs w:val="24"/>
        </w:rPr>
        <w:t>LIsad</w:t>
      </w:r>
    </w:p>
    <w:p w14:paraId="3648D010" w14:textId="77777777" w:rsidR="00401343" w:rsidRPr="00BA4B2B" w:rsidRDefault="00401343" w:rsidP="00AF3000"/>
    <w:p w14:paraId="2262B5A7" w14:textId="77777777" w:rsidR="00627E6C" w:rsidRPr="00BA4B2B" w:rsidRDefault="00627E6C" w:rsidP="008B10F0">
      <w:pPr>
        <w:numPr>
          <w:ilvl w:val="0"/>
          <w:numId w:val="10"/>
        </w:numPr>
      </w:pPr>
      <w:r w:rsidRPr="00BA4B2B">
        <w:t>MENETLUSDOKUMENDID</w:t>
      </w:r>
    </w:p>
    <w:p w14:paraId="3FDF9837" w14:textId="77777777" w:rsidR="003D2B97" w:rsidRPr="00BA4B2B" w:rsidRDefault="003D2B97" w:rsidP="00AF3000">
      <w:pPr>
        <w:rPr>
          <w:szCs w:val="24"/>
        </w:rPr>
      </w:pPr>
    </w:p>
    <w:p w14:paraId="7FDF59EE" w14:textId="77777777" w:rsidR="00FC3025" w:rsidRDefault="00FC3025" w:rsidP="008B10F0">
      <w:pPr>
        <w:numPr>
          <w:ilvl w:val="0"/>
          <w:numId w:val="7"/>
        </w:numPr>
        <w:rPr>
          <w:szCs w:val="24"/>
        </w:rPr>
      </w:pPr>
      <w:bookmarkStart w:id="0" w:name="_Hlk32239976"/>
      <w:r>
        <w:rPr>
          <w:szCs w:val="24"/>
        </w:rPr>
        <w:t>Rae Vallavalitsuse 27.07.2021 korraldus nr 1052 detailplaneeringu vastuvõtmise ja avalikustamise kohta</w:t>
      </w:r>
    </w:p>
    <w:p w14:paraId="368A0B81" w14:textId="77777777" w:rsidR="00646443" w:rsidRPr="00BA4B2B" w:rsidRDefault="00646443" w:rsidP="008B10F0">
      <w:pPr>
        <w:numPr>
          <w:ilvl w:val="0"/>
          <w:numId w:val="7"/>
        </w:numPr>
        <w:rPr>
          <w:szCs w:val="24"/>
        </w:rPr>
      </w:pPr>
      <w:r w:rsidRPr="00BA4B2B">
        <w:rPr>
          <w:szCs w:val="24"/>
        </w:rPr>
        <w:t>Ametlik teadaanne detailplaneeringu koostamise algatamise kohta (Harju Elu, 19.07.2019)</w:t>
      </w:r>
    </w:p>
    <w:bookmarkEnd w:id="0"/>
    <w:p w14:paraId="68E81A12" w14:textId="77777777" w:rsidR="00646443" w:rsidRPr="00BA4B2B" w:rsidRDefault="00646443" w:rsidP="008B10F0">
      <w:pPr>
        <w:numPr>
          <w:ilvl w:val="0"/>
          <w:numId w:val="7"/>
        </w:numPr>
        <w:rPr>
          <w:szCs w:val="24"/>
        </w:rPr>
      </w:pPr>
      <w:r w:rsidRPr="00BA4B2B">
        <w:rPr>
          <w:szCs w:val="24"/>
        </w:rPr>
        <w:t>Ametlik teadaanne detailplaneeringu keskkonnamõju strateegilise hindamise algatamata jätmise kohta</w:t>
      </w:r>
      <w:r w:rsidR="001F4E48">
        <w:rPr>
          <w:szCs w:val="24"/>
        </w:rPr>
        <w:t xml:space="preserve"> </w:t>
      </w:r>
      <w:r w:rsidRPr="00BA4B2B">
        <w:rPr>
          <w:szCs w:val="24"/>
        </w:rPr>
        <w:t>(Harju Elu, 21.06.2019)</w:t>
      </w:r>
    </w:p>
    <w:p w14:paraId="2B3D05F3" w14:textId="77777777" w:rsidR="00646443" w:rsidRPr="00BA4B2B" w:rsidRDefault="00646443" w:rsidP="008B10F0">
      <w:pPr>
        <w:numPr>
          <w:ilvl w:val="0"/>
          <w:numId w:val="7"/>
        </w:numPr>
        <w:rPr>
          <w:szCs w:val="24"/>
        </w:rPr>
      </w:pPr>
      <w:r w:rsidRPr="00BA4B2B">
        <w:rPr>
          <w:szCs w:val="24"/>
        </w:rPr>
        <w:t>Detailplaneeringu koostamise algatamine ja lähteseisukohtade kinnitamine ning keskkonnamõju strateegilise hindamise algatamata jätmine (Rae Vallavalitsuse korraldus nr 703, 04.06.2019)</w:t>
      </w:r>
    </w:p>
    <w:p w14:paraId="5F19F3D9" w14:textId="77777777" w:rsidR="00646443" w:rsidRPr="00BA4B2B" w:rsidRDefault="00646443" w:rsidP="008B10F0">
      <w:pPr>
        <w:numPr>
          <w:ilvl w:val="0"/>
          <w:numId w:val="7"/>
        </w:numPr>
        <w:rPr>
          <w:szCs w:val="24"/>
        </w:rPr>
      </w:pPr>
      <w:bookmarkStart w:id="1" w:name="_Hlk32240344"/>
      <w:r w:rsidRPr="00BA4B2B">
        <w:rPr>
          <w:szCs w:val="24"/>
        </w:rPr>
        <w:t xml:space="preserve">Maanteeameti 23.05.2019 seisukoht nr 15-2/19/19425-2 </w:t>
      </w:r>
      <w:r w:rsidR="00F92C88" w:rsidRPr="00BA4B2B">
        <w:rPr>
          <w:szCs w:val="24"/>
        </w:rPr>
        <w:t>Rae Vallavalitsusele</w:t>
      </w:r>
    </w:p>
    <w:bookmarkEnd w:id="1"/>
    <w:p w14:paraId="01ACAAFF" w14:textId="77777777" w:rsidR="00646443" w:rsidRPr="00BA4B2B" w:rsidRDefault="00646443" w:rsidP="008B10F0">
      <w:pPr>
        <w:numPr>
          <w:ilvl w:val="0"/>
          <w:numId w:val="7"/>
        </w:numPr>
        <w:rPr>
          <w:szCs w:val="24"/>
        </w:rPr>
      </w:pPr>
      <w:r w:rsidRPr="00BA4B2B">
        <w:rPr>
          <w:szCs w:val="24"/>
        </w:rPr>
        <w:t>Tallinna Linnaplaneerimise ameti 21.05.2019 kiri nr 3-1/1306-2 Rae vallavalitusele</w:t>
      </w:r>
    </w:p>
    <w:p w14:paraId="58289FF9" w14:textId="77777777" w:rsidR="00646443" w:rsidRPr="00BA4B2B" w:rsidRDefault="00646443" w:rsidP="008B10F0">
      <w:pPr>
        <w:numPr>
          <w:ilvl w:val="0"/>
          <w:numId w:val="7"/>
        </w:numPr>
        <w:rPr>
          <w:szCs w:val="24"/>
        </w:rPr>
      </w:pPr>
      <w:r w:rsidRPr="00BA4B2B">
        <w:rPr>
          <w:szCs w:val="24"/>
        </w:rPr>
        <w:t xml:space="preserve">Lennuameti 15.05.2019 seisukoht nr 4.6-8/19/1678-2 </w:t>
      </w:r>
      <w:r w:rsidR="00F92C88" w:rsidRPr="00BA4B2B">
        <w:rPr>
          <w:szCs w:val="24"/>
        </w:rPr>
        <w:t>Rae Vallavalitsusele</w:t>
      </w:r>
    </w:p>
    <w:p w14:paraId="298DFB29" w14:textId="77777777" w:rsidR="00646443" w:rsidRPr="00BA4B2B" w:rsidRDefault="00646443" w:rsidP="008B10F0">
      <w:pPr>
        <w:numPr>
          <w:ilvl w:val="0"/>
          <w:numId w:val="7"/>
        </w:numPr>
        <w:rPr>
          <w:szCs w:val="24"/>
        </w:rPr>
      </w:pPr>
      <w:r w:rsidRPr="00BA4B2B">
        <w:rPr>
          <w:szCs w:val="24"/>
        </w:rPr>
        <w:t xml:space="preserve">Maa-ameti 10.05.2019 kiri nr 6-3/19/7312-2 </w:t>
      </w:r>
      <w:r w:rsidR="00F92C88" w:rsidRPr="00BA4B2B">
        <w:rPr>
          <w:szCs w:val="24"/>
        </w:rPr>
        <w:t>Rae Vallavalitsusele</w:t>
      </w:r>
    </w:p>
    <w:p w14:paraId="46E92D5C" w14:textId="77777777" w:rsidR="00646443" w:rsidRPr="00BA4B2B" w:rsidRDefault="00F92C88" w:rsidP="008B10F0">
      <w:pPr>
        <w:numPr>
          <w:ilvl w:val="0"/>
          <w:numId w:val="7"/>
        </w:numPr>
        <w:rPr>
          <w:szCs w:val="24"/>
        </w:rPr>
      </w:pPr>
      <w:r w:rsidRPr="00BA4B2B">
        <w:rPr>
          <w:szCs w:val="24"/>
        </w:rPr>
        <w:t>Keskkonnaameti 09.05.2019 kiri nr 6-5/19/99-2 Rae Vallavalitsusele</w:t>
      </w:r>
    </w:p>
    <w:p w14:paraId="7A7DF79D" w14:textId="77777777" w:rsidR="00F92C88" w:rsidRPr="00BA4B2B" w:rsidRDefault="00F92C88" w:rsidP="008B10F0">
      <w:pPr>
        <w:numPr>
          <w:ilvl w:val="0"/>
          <w:numId w:val="7"/>
        </w:numPr>
        <w:rPr>
          <w:szCs w:val="24"/>
        </w:rPr>
      </w:pPr>
      <w:bookmarkStart w:id="2" w:name="_Hlk32240664"/>
      <w:r w:rsidRPr="00BA4B2B">
        <w:rPr>
          <w:szCs w:val="24"/>
        </w:rPr>
        <w:t>Põllumajandusameti 08.05.2019 kiri nr  14.2-1/11304 Rae Vallavalitsusele</w:t>
      </w:r>
    </w:p>
    <w:bookmarkEnd w:id="2"/>
    <w:p w14:paraId="4D913008" w14:textId="77777777" w:rsidR="00F92C88" w:rsidRPr="00BA4B2B" w:rsidRDefault="00F92C88" w:rsidP="008B10F0">
      <w:pPr>
        <w:numPr>
          <w:ilvl w:val="0"/>
          <w:numId w:val="7"/>
        </w:numPr>
        <w:rPr>
          <w:szCs w:val="24"/>
        </w:rPr>
      </w:pPr>
      <w:r w:rsidRPr="00BA4B2B">
        <w:rPr>
          <w:szCs w:val="24"/>
        </w:rPr>
        <w:t>Muinsuskaitseameti 08.05.2019 kiri nr  1.1-7/1066-1 Rae Vallavalitsusele</w:t>
      </w:r>
    </w:p>
    <w:p w14:paraId="55EC6F42" w14:textId="77777777" w:rsidR="00E65BDA" w:rsidRPr="00BA4B2B" w:rsidRDefault="00E65BDA" w:rsidP="008B10F0">
      <w:pPr>
        <w:numPr>
          <w:ilvl w:val="0"/>
          <w:numId w:val="7"/>
        </w:numPr>
        <w:rPr>
          <w:szCs w:val="24"/>
        </w:rPr>
      </w:pPr>
      <w:r w:rsidRPr="00BA4B2B">
        <w:t>Leping detailplaneeringu koostamise rahastamiseks</w:t>
      </w:r>
      <w:r w:rsidR="00F92C88" w:rsidRPr="00BA4B2B">
        <w:t>, avaliku ruumi ja taristu väljaehitamiseks ning avaliku ruumi Rae vallale üleandmiseks ja Rae valla sotsiaalobjektide ehitamise rahaliseks toetamiseks</w:t>
      </w:r>
      <w:r w:rsidRPr="00BA4B2B">
        <w:t xml:space="preserve">, </w:t>
      </w:r>
      <w:r w:rsidR="00F92C88" w:rsidRPr="00BA4B2B">
        <w:t>15</w:t>
      </w:r>
      <w:r w:rsidRPr="00BA4B2B">
        <w:t>.0</w:t>
      </w:r>
      <w:r w:rsidR="00F92C88" w:rsidRPr="00BA4B2B">
        <w:t>1</w:t>
      </w:r>
      <w:r w:rsidRPr="00BA4B2B">
        <w:t>.201</w:t>
      </w:r>
      <w:r w:rsidR="00F92C88" w:rsidRPr="00BA4B2B">
        <w:t>9</w:t>
      </w:r>
    </w:p>
    <w:p w14:paraId="6A751456" w14:textId="77777777" w:rsidR="00F92C88" w:rsidRPr="00BA4B2B" w:rsidRDefault="00F92C88" w:rsidP="008B10F0">
      <w:pPr>
        <w:numPr>
          <w:ilvl w:val="0"/>
          <w:numId w:val="7"/>
        </w:numPr>
        <w:rPr>
          <w:szCs w:val="24"/>
        </w:rPr>
      </w:pPr>
      <w:r w:rsidRPr="00BA4B2B">
        <w:rPr>
          <w:szCs w:val="24"/>
        </w:rPr>
        <w:t>Tallinna Lennujaam AS 17.11.2017 kiri nr 05.03-05.05/17/LJ322-1 Rae Vallavalitsusele</w:t>
      </w:r>
    </w:p>
    <w:p w14:paraId="289A0D85" w14:textId="77777777" w:rsidR="00554EA3" w:rsidRPr="00BA4B2B" w:rsidRDefault="00554EA3" w:rsidP="00AF3000"/>
    <w:p w14:paraId="39057ED5" w14:textId="77777777" w:rsidR="00554EA3" w:rsidRPr="00BA4B2B" w:rsidRDefault="00554EA3" w:rsidP="00AF3000"/>
    <w:p w14:paraId="22DF9137" w14:textId="77777777" w:rsidR="00627E6C" w:rsidRPr="00BA4B2B" w:rsidRDefault="00627E6C" w:rsidP="008B10F0">
      <w:pPr>
        <w:keepNext/>
        <w:numPr>
          <w:ilvl w:val="0"/>
          <w:numId w:val="10"/>
        </w:numPr>
      </w:pPr>
      <w:r w:rsidRPr="00BA4B2B">
        <w:lastRenderedPageBreak/>
        <w:t>MUUD PLANEERINGUGA SEOTUD DOKUMENDID</w:t>
      </w:r>
    </w:p>
    <w:p w14:paraId="75D2AAAB" w14:textId="77777777" w:rsidR="002C36D3" w:rsidRDefault="002C36D3" w:rsidP="00A27C61">
      <w:pPr>
        <w:keepNext/>
      </w:pPr>
    </w:p>
    <w:p w14:paraId="2DEA4B19" w14:textId="77777777" w:rsidR="003D36EA" w:rsidRDefault="008F4047" w:rsidP="008F4047">
      <w:pPr>
        <w:numPr>
          <w:ilvl w:val="0"/>
          <w:numId w:val="43"/>
        </w:numPr>
        <w:ind w:left="426" w:hanging="426"/>
        <w:rPr>
          <w:szCs w:val="24"/>
        </w:rPr>
      </w:pPr>
      <w:r w:rsidRPr="00A42143">
        <w:rPr>
          <w:szCs w:val="24"/>
        </w:rPr>
        <w:t xml:space="preserve">Aruanne arheoloogilistest eeluuringutest Harjumaal Rae vallas Soodevahe külas Roosimäe ja Lennuradari tee 15 kinnistutel arheoloogiamälestisel asulakoht </w:t>
      </w:r>
      <w:r w:rsidR="00771637" w:rsidRPr="00A42143">
        <w:rPr>
          <w:szCs w:val="24"/>
        </w:rPr>
        <w:br/>
      </w:r>
      <w:r w:rsidRPr="00A42143">
        <w:rPr>
          <w:szCs w:val="24"/>
        </w:rPr>
        <w:t>(</w:t>
      </w:r>
      <w:proofErr w:type="spellStart"/>
      <w:r w:rsidRPr="00A42143">
        <w:rPr>
          <w:szCs w:val="24"/>
        </w:rPr>
        <w:t>reg</w:t>
      </w:r>
      <w:proofErr w:type="spellEnd"/>
      <w:r w:rsidRPr="00A42143">
        <w:rPr>
          <w:szCs w:val="24"/>
        </w:rPr>
        <w:t xml:space="preserve"> nr 18870)</w:t>
      </w:r>
      <w:r w:rsidR="00771637" w:rsidRPr="00A42143">
        <w:rPr>
          <w:szCs w:val="24"/>
        </w:rPr>
        <w:t xml:space="preserve"> 04.-06.05.20</w:t>
      </w:r>
      <w:r w:rsidRPr="00A42143">
        <w:rPr>
          <w:szCs w:val="24"/>
        </w:rPr>
        <w:t xml:space="preserve">, </w:t>
      </w:r>
      <w:proofErr w:type="spellStart"/>
      <w:r w:rsidRPr="00A42143">
        <w:rPr>
          <w:szCs w:val="24"/>
        </w:rPr>
        <w:t>Arheox</w:t>
      </w:r>
      <w:proofErr w:type="spellEnd"/>
      <w:r w:rsidRPr="00A42143">
        <w:rPr>
          <w:szCs w:val="24"/>
        </w:rPr>
        <w:t xml:space="preserve"> OÜ </w:t>
      </w:r>
      <w:r w:rsidR="00771637" w:rsidRPr="00A42143">
        <w:rPr>
          <w:szCs w:val="24"/>
        </w:rPr>
        <w:t>Keiti Randoja</w:t>
      </w:r>
      <w:r w:rsidRPr="00A42143">
        <w:rPr>
          <w:szCs w:val="24"/>
        </w:rPr>
        <w:t>, 2020</w:t>
      </w:r>
    </w:p>
    <w:p w14:paraId="104FC3FE" w14:textId="77777777" w:rsidR="008F4047" w:rsidRPr="00B5528E" w:rsidRDefault="003D36EA" w:rsidP="008F4047">
      <w:pPr>
        <w:numPr>
          <w:ilvl w:val="0"/>
          <w:numId w:val="43"/>
        </w:numPr>
        <w:ind w:left="426" w:hanging="426"/>
        <w:rPr>
          <w:szCs w:val="24"/>
        </w:rPr>
      </w:pPr>
      <w:proofErr w:type="spellStart"/>
      <w:r w:rsidRPr="00B5528E">
        <w:rPr>
          <w:szCs w:val="24"/>
        </w:rPr>
        <w:t>Aeronavigatsioonilise</w:t>
      </w:r>
      <w:proofErr w:type="spellEnd"/>
      <w:r w:rsidRPr="00B5528E">
        <w:rPr>
          <w:szCs w:val="24"/>
        </w:rPr>
        <w:t xml:space="preserve"> takistuse ekspertiis Tallinna Lennujaama lõunapoolsele laiendusele, Lennuliiklusteenistuse AS, 2020</w:t>
      </w:r>
      <w:r w:rsidR="008F4047" w:rsidRPr="00B5528E">
        <w:rPr>
          <w:szCs w:val="24"/>
        </w:rPr>
        <w:t xml:space="preserve"> </w:t>
      </w:r>
    </w:p>
    <w:p w14:paraId="5F1EACCE" w14:textId="77777777" w:rsidR="008F4047" w:rsidRPr="00771637" w:rsidRDefault="008F4047" w:rsidP="008F4047">
      <w:pPr>
        <w:numPr>
          <w:ilvl w:val="0"/>
          <w:numId w:val="43"/>
        </w:numPr>
        <w:ind w:left="426" w:hanging="426"/>
        <w:rPr>
          <w:szCs w:val="24"/>
        </w:rPr>
      </w:pPr>
      <w:r w:rsidRPr="00771637">
        <w:rPr>
          <w:szCs w:val="24"/>
        </w:rPr>
        <w:t>Tehnilised tingimused:</w:t>
      </w:r>
    </w:p>
    <w:p w14:paraId="36D84A41" w14:textId="77777777" w:rsidR="00771637" w:rsidRPr="00BA4B2B" w:rsidRDefault="00771637" w:rsidP="00771637">
      <w:pPr>
        <w:pStyle w:val="Normal12pt"/>
        <w:numPr>
          <w:ilvl w:val="0"/>
          <w:numId w:val="37"/>
        </w:numPr>
      </w:pPr>
      <w:r w:rsidRPr="00BA4B2B">
        <w:t>AS Gaasivõrk 05.03.2018 tehnilised tingimused (e-kiri)</w:t>
      </w:r>
    </w:p>
    <w:p w14:paraId="22A57D47" w14:textId="77777777" w:rsidR="00771637" w:rsidRPr="00BA4B2B" w:rsidRDefault="00771637" w:rsidP="00771637">
      <w:pPr>
        <w:pStyle w:val="Normal12pt"/>
        <w:numPr>
          <w:ilvl w:val="0"/>
          <w:numId w:val="37"/>
        </w:numPr>
      </w:pPr>
      <w:r w:rsidRPr="00BA4B2B">
        <w:t>Telia Eesti AS 25.02.2020 tehnilised tingimused nr 33465836</w:t>
      </w:r>
    </w:p>
    <w:p w14:paraId="41C3C238" w14:textId="77777777" w:rsidR="00771637" w:rsidRPr="00BA4B2B" w:rsidRDefault="00771637" w:rsidP="00771637">
      <w:pPr>
        <w:pStyle w:val="Normal12pt"/>
        <w:numPr>
          <w:ilvl w:val="0"/>
          <w:numId w:val="37"/>
        </w:numPr>
      </w:pPr>
      <w:r w:rsidRPr="00BA4B2B">
        <w:t>Elektrilevi OÜ Tallinna-Harju regioon 15.03.2018 tehnilised tingimused nr 309180</w:t>
      </w:r>
    </w:p>
    <w:p w14:paraId="0DFEA561" w14:textId="77777777" w:rsidR="00771637" w:rsidRPr="00BA4B2B" w:rsidRDefault="00771637" w:rsidP="00771637">
      <w:pPr>
        <w:pStyle w:val="Normal12pt"/>
        <w:numPr>
          <w:ilvl w:val="0"/>
          <w:numId w:val="37"/>
        </w:numPr>
      </w:pPr>
      <w:r w:rsidRPr="00BA4B2B">
        <w:t>AKTSIASELTS TALLINNA VESI 02.04.2018 tehnilised tingimused (e-kiri)</w:t>
      </w:r>
    </w:p>
    <w:p w14:paraId="7D1B3534" w14:textId="77777777" w:rsidR="00771637" w:rsidRPr="00BA4B2B" w:rsidRDefault="00771637" w:rsidP="00771637">
      <w:pPr>
        <w:pStyle w:val="Normal12pt"/>
        <w:numPr>
          <w:ilvl w:val="0"/>
          <w:numId w:val="37"/>
        </w:numPr>
      </w:pPr>
      <w:proofErr w:type="spellStart"/>
      <w:r w:rsidRPr="00BA4B2B">
        <w:t>Energate</w:t>
      </w:r>
      <w:proofErr w:type="spellEnd"/>
      <w:r w:rsidRPr="00BA4B2B">
        <w:t xml:space="preserve"> OÜ 18.04.2019 tehnilised tingimused nr T-473</w:t>
      </w:r>
    </w:p>
    <w:p w14:paraId="17D50A39" w14:textId="77777777" w:rsidR="00771637" w:rsidRDefault="00771637" w:rsidP="00771637">
      <w:pPr>
        <w:pStyle w:val="Normal12pt"/>
        <w:numPr>
          <w:ilvl w:val="0"/>
          <w:numId w:val="37"/>
        </w:numPr>
      </w:pPr>
      <w:r w:rsidRPr="00BA4B2B">
        <w:t>Aktsiaselts ELVESO 04.07.2019 tehnilised tingimused nr VK-TT 123</w:t>
      </w:r>
    </w:p>
    <w:p w14:paraId="62F5E9C6" w14:textId="77777777" w:rsidR="00B37CBC" w:rsidRDefault="00B37CBC" w:rsidP="00B37CBC">
      <w:pPr>
        <w:numPr>
          <w:ilvl w:val="0"/>
          <w:numId w:val="37"/>
        </w:numPr>
      </w:pPr>
      <w:r w:rsidRPr="00BD59FF">
        <w:t>Aktsiaselts ELVESO 03.08.2020</w:t>
      </w:r>
      <w:r w:rsidR="00D007FD" w:rsidRPr="00BD59FF">
        <w:t xml:space="preserve"> e-kiri</w:t>
      </w:r>
      <w:r w:rsidRPr="00BD59FF">
        <w:t xml:space="preserve"> tehniliste tingimuste pikendamine </w:t>
      </w:r>
      <w:r w:rsidR="00D007FD" w:rsidRPr="00BD59FF">
        <w:br/>
      </w:r>
      <w:r w:rsidRPr="00BD59FF">
        <w:t>nr 4-11/1112</w:t>
      </w:r>
    </w:p>
    <w:p w14:paraId="0F162C32" w14:textId="77777777" w:rsidR="00BD59FF" w:rsidRPr="00BD59FF" w:rsidRDefault="00BD59FF" w:rsidP="00B37CBC">
      <w:pPr>
        <w:numPr>
          <w:ilvl w:val="0"/>
          <w:numId w:val="37"/>
        </w:numPr>
      </w:pPr>
      <w:r>
        <w:t>Aktsiaselts ELVESO 06.11.2020 tehnilised tingimused nr VK-TT 171</w:t>
      </w:r>
    </w:p>
    <w:p w14:paraId="60AA36C8" w14:textId="77777777" w:rsidR="00B37CBC" w:rsidRPr="00D007FD" w:rsidRDefault="00B37CBC" w:rsidP="00B37CBC">
      <w:pPr>
        <w:pStyle w:val="Normal12pt"/>
        <w:ind w:left="720"/>
        <w:rPr>
          <w:color w:val="00B050"/>
        </w:rPr>
      </w:pPr>
    </w:p>
    <w:p w14:paraId="7D046E78" w14:textId="77777777" w:rsidR="008F4047" w:rsidRPr="00BA4B2B" w:rsidRDefault="008F4047" w:rsidP="00A27C61">
      <w:pPr>
        <w:keepNext/>
      </w:pPr>
    </w:p>
    <w:p w14:paraId="2E0EED4D" w14:textId="77777777" w:rsidR="00585C40" w:rsidRPr="00BA4B2B" w:rsidRDefault="00585C40" w:rsidP="00AF3000">
      <w:pPr>
        <w:pStyle w:val="Normal12pt"/>
        <w:sectPr w:rsidR="00585C40" w:rsidRPr="00BA4B2B" w:rsidSect="006407B4">
          <w:headerReference w:type="default" r:id="rId8"/>
          <w:footerReference w:type="default" r:id="rId9"/>
          <w:pgSz w:w="11906" w:h="16838" w:code="9"/>
          <w:pgMar w:top="1310" w:right="1138" w:bottom="965" w:left="1699" w:header="461" w:footer="533" w:gutter="0"/>
          <w:pgNumType w:start="1"/>
          <w:cols w:space="720"/>
          <w:docGrid w:linePitch="326"/>
        </w:sectPr>
      </w:pPr>
    </w:p>
    <w:p w14:paraId="0DB2789E" w14:textId="77777777" w:rsidR="00D559E9" w:rsidRPr="00BA4B2B" w:rsidRDefault="00D559E9" w:rsidP="00AF3000">
      <w:pPr>
        <w:pStyle w:val="Pealkiri2"/>
      </w:pPr>
      <w:bookmarkStart w:id="3" w:name="_Toc513959513"/>
      <w:bookmarkStart w:id="4" w:name="_Toc285197700"/>
      <w:bookmarkStart w:id="5" w:name="_Toc83131007"/>
      <w:r w:rsidRPr="00BA4B2B">
        <w:lastRenderedPageBreak/>
        <w:t>PLANEERINGU KOOSTAMISE ALUSED</w:t>
      </w:r>
      <w:bookmarkEnd w:id="5"/>
    </w:p>
    <w:p w14:paraId="12CA107B" w14:textId="77777777" w:rsidR="00D559E9" w:rsidRPr="00BA4B2B" w:rsidRDefault="00D559E9" w:rsidP="00AF3000"/>
    <w:p w14:paraId="6CE6F24F" w14:textId="77777777" w:rsidR="00D559E9" w:rsidRPr="00BA4B2B" w:rsidRDefault="00D559E9" w:rsidP="00045877">
      <w:pPr>
        <w:pStyle w:val="Pealkiri3"/>
      </w:pPr>
      <w:bookmarkStart w:id="6" w:name="_Toc83131008"/>
      <w:r w:rsidRPr="00BA4B2B">
        <w:t>ARVESTAMISELE KUULUVAD PLANEERINGUD JA MUUD ALUSMATERJALID</w:t>
      </w:r>
      <w:bookmarkEnd w:id="6"/>
    </w:p>
    <w:p w14:paraId="72EAA04E" w14:textId="77777777" w:rsidR="00E00458" w:rsidRPr="00BA4B2B" w:rsidRDefault="00E00458" w:rsidP="00AF3000"/>
    <w:p w14:paraId="2E14C7D9" w14:textId="77777777" w:rsidR="00D559E9" w:rsidRDefault="00D559E9" w:rsidP="008B10F0">
      <w:pPr>
        <w:numPr>
          <w:ilvl w:val="0"/>
          <w:numId w:val="5"/>
        </w:numPr>
        <w:rPr>
          <w:szCs w:val="24"/>
        </w:rPr>
      </w:pPr>
      <w:r w:rsidRPr="00BA4B2B">
        <w:rPr>
          <w:szCs w:val="24"/>
        </w:rPr>
        <w:t>Planeerimisseadus</w:t>
      </w:r>
    </w:p>
    <w:p w14:paraId="6E439EE1" w14:textId="77777777" w:rsidR="001F4E48" w:rsidRPr="00BA11F1" w:rsidRDefault="001F4E48" w:rsidP="008B10F0">
      <w:pPr>
        <w:numPr>
          <w:ilvl w:val="0"/>
          <w:numId w:val="5"/>
        </w:numPr>
        <w:rPr>
          <w:szCs w:val="24"/>
        </w:rPr>
      </w:pPr>
      <w:r w:rsidRPr="00BA11F1">
        <w:rPr>
          <w:szCs w:val="24"/>
        </w:rPr>
        <w:t>Riigihalduse ministri 17.10.2019 määrus nr 50 „Planeeringu vormistamisele ja ülesehitusele esitatavad nõuded“</w:t>
      </w:r>
    </w:p>
    <w:p w14:paraId="33330FC8" w14:textId="77777777" w:rsidR="00D559E9" w:rsidRPr="00BA4B2B" w:rsidRDefault="00D559E9" w:rsidP="008B10F0">
      <w:pPr>
        <w:numPr>
          <w:ilvl w:val="0"/>
          <w:numId w:val="5"/>
        </w:numPr>
        <w:rPr>
          <w:szCs w:val="24"/>
        </w:rPr>
      </w:pPr>
      <w:r w:rsidRPr="00BA4B2B">
        <w:rPr>
          <w:szCs w:val="24"/>
        </w:rPr>
        <w:t xml:space="preserve">Detailplaneeringu algatamise otsus (Rae </w:t>
      </w:r>
      <w:r w:rsidR="00291CA6" w:rsidRPr="00BA4B2B">
        <w:rPr>
          <w:szCs w:val="24"/>
        </w:rPr>
        <w:t>Vallavalitsuse</w:t>
      </w:r>
      <w:r w:rsidRPr="00BA4B2B">
        <w:rPr>
          <w:szCs w:val="24"/>
        </w:rPr>
        <w:t xml:space="preserve"> </w:t>
      </w:r>
      <w:r w:rsidR="0069362C" w:rsidRPr="00BA4B2B">
        <w:rPr>
          <w:szCs w:val="24"/>
        </w:rPr>
        <w:t>04.06.2019</w:t>
      </w:r>
      <w:r w:rsidR="00D74E80">
        <w:rPr>
          <w:szCs w:val="24"/>
        </w:rPr>
        <w:t xml:space="preserve"> </w:t>
      </w:r>
      <w:r w:rsidR="00291CA6" w:rsidRPr="00BA4B2B">
        <w:rPr>
          <w:szCs w:val="24"/>
        </w:rPr>
        <w:t>korraldus</w:t>
      </w:r>
      <w:r w:rsidRPr="00BA4B2B">
        <w:rPr>
          <w:szCs w:val="24"/>
        </w:rPr>
        <w:t xml:space="preserve"> nr </w:t>
      </w:r>
      <w:r w:rsidR="00291CA6" w:rsidRPr="00BA4B2B">
        <w:rPr>
          <w:szCs w:val="24"/>
        </w:rPr>
        <w:t>703</w:t>
      </w:r>
      <w:r w:rsidRPr="00BA4B2B">
        <w:rPr>
          <w:szCs w:val="24"/>
        </w:rPr>
        <w:t>)</w:t>
      </w:r>
    </w:p>
    <w:p w14:paraId="48F130D1" w14:textId="77777777" w:rsidR="00D559E9" w:rsidRPr="00BA4B2B" w:rsidRDefault="00D559E9" w:rsidP="008B10F0">
      <w:pPr>
        <w:numPr>
          <w:ilvl w:val="0"/>
          <w:numId w:val="5"/>
        </w:numPr>
        <w:rPr>
          <w:szCs w:val="24"/>
        </w:rPr>
      </w:pPr>
      <w:r w:rsidRPr="00BA4B2B">
        <w:rPr>
          <w:szCs w:val="24"/>
        </w:rPr>
        <w:t>Detailplaneeringu lähteseisukohad (</w:t>
      </w:r>
      <w:r w:rsidR="00291CA6" w:rsidRPr="00BA4B2B">
        <w:rPr>
          <w:szCs w:val="24"/>
        </w:rPr>
        <w:t xml:space="preserve">Rae Vallavalitsuse </w:t>
      </w:r>
      <w:r w:rsidR="0069362C" w:rsidRPr="00BA4B2B">
        <w:rPr>
          <w:szCs w:val="24"/>
        </w:rPr>
        <w:t xml:space="preserve">04.06.2019 </w:t>
      </w:r>
      <w:r w:rsidR="00291CA6" w:rsidRPr="00BA4B2B">
        <w:rPr>
          <w:szCs w:val="24"/>
        </w:rPr>
        <w:t>korraldus nr 703</w:t>
      </w:r>
      <w:r w:rsidR="00E00458" w:rsidRPr="00BA4B2B">
        <w:rPr>
          <w:szCs w:val="24"/>
        </w:rPr>
        <w:t>)</w:t>
      </w:r>
    </w:p>
    <w:p w14:paraId="67EA8E80" w14:textId="77777777" w:rsidR="00D559E9" w:rsidRPr="00BA4B2B" w:rsidRDefault="004A6C28" w:rsidP="008B10F0">
      <w:pPr>
        <w:numPr>
          <w:ilvl w:val="0"/>
          <w:numId w:val="5"/>
        </w:numPr>
        <w:rPr>
          <w:szCs w:val="24"/>
        </w:rPr>
      </w:pPr>
      <w:r w:rsidRPr="00BA4B2B">
        <w:rPr>
          <w:szCs w:val="24"/>
        </w:rPr>
        <w:t>Rae valla üldplaneering (Rae Vallavolikogu 21.0</w:t>
      </w:r>
      <w:r w:rsidR="0069362C" w:rsidRPr="00BA4B2B">
        <w:rPr>
          <w:szCs w:val="24"/>
        </w:rPr>
        <w:t>5</w:t>
      </w:r>
      <w:r w:rsidRPr="00BA4B2B">
        <w:rPr>
          <w:szCs w:val="24"/>
        </w:rPr>
        <w:t>.2013 otsus nr 462)</w:t>
      </w:r>
    </w:p>
    <w:p w14:paraId="2C69B6C4" w14:textId="77777777" w:rsidR="00D559E9" w:rsidRPr="00BA4B2B" w:rsidRDefault="00D559E9" w:rsidP="008B10F0">
      <w:pPr>
        <w:numPr>
          <w:ilvl w:val="0"/>
          <w:numId w:val="5"/>
        </w:numPr>
        <w:rPr>
          <w:szCs w:val="24"/>
        </w:rPr>
      </w:pPr>
      <w:r w:rsidRPr="00BA4B2B">
        <w:rPr>
          <w:szCs w:val="24"/>
        </w:rPr>
        <w:t xml:space="preserve">Rae valla ÜVK arengukava </w:t>
      </w:r>
      <w:r w:rsidR="001A7565" w:rsidRPr="00BA4B2B">
        <w:rPr>
          <w:szCs w:val="24"/>
        </w:rPr>
        <w:t>2017-2028 (Rae Vallavolikogu 20.06.2017 otsus nr 203)</w:t>
      </w:r>
    </w:p>
    <w:p w14:paraId="6E95571D" w14:textId="77777777" w:rsidR="00D559E9" w:rsidRPr="00BA4B2B" w:rsidRDefault="00D559E9" w:rsidP="008B10F0">
      <w:pPr>
        <w:numPr>
          <w:ilvl w:val="0"/>
          <w:numId w:val="5"/>
        </w:numPr>
        <w:rPr>
          <w:szCs w:val="24"/>
        </w:rPr>
      </w:pPr>
      <w:r w:rsidRPr="00BA4B2B">
        <w:rPr>
          <w:szCs w:val="24"/>
        </w:rPr>
        <w:t>Digitaalselt teostatavate geodeetiliste alusplaanide, projektide, teostusjooniste ja detailplaneeringute esitamise kord</w:t>
      </w:r>
      <w:r w:rsidR="00291CA6" w:rsidRPr="00BA4B2B">
        <w:rPr>
          <w:szCs w:val="24"/>
        </w:rPr>
        <w:t xml:space="preserve"> (Rae Vallavalitsuse </w:t>
      </w:r>
      <w:r w:rsidR="0069362C" w:rsidRPr="00BA4B2B">
        <w:rPr>
          <w:szCs w:val="24"/>
        </w:rPr>
        <w:t xml:space="preserve">15.02.2011 </w:t>
      </w:r>
      <w:r w:rsidR="00291CA6" w:rsidRPr="00BA4B2B">
        <w:rPr>
          <w:szCs w:val="24"/>
        </w:rPr>
        <w:t>määrus nr 13)</w:t>
      </w:r>
    </w:p>
    <w:p w14:paraId="723BF289" w14:textId="77777777" w:rsidR="00E00458" w:rsidRPr="00BA4B2B" w:rsidRDefault="00D559E9" w:rsidP="008B10F0">
      <w:pPr>
        <w:numPr>
          <w:ilvl w:val="0"/>
          <w:numId w:val="12"/>
        </w:numPr>
        <w:rPr>
          <w:szCs w:val="24"/>
        </w:rPr>
      </w:pPr>
      <w:r w:rsidRPr="00BA4B2B">
        <w:rPr>
          <w:szCs w:val="24"/>
        </w:rPr>
        <w:t>Detailplaneeringute koostamise ning vormistamise juhend</w:t>
      </w:r>
      <w:r w:rsidR="00E00458" w:rsidRPr="00BA4B2B">
        <w:rPr>
          <w:szCs w:val="24"/>
        </w:rPr>
        <w:t xml:space="preserve"> (Rae Vallavalitsuse </w:t>
      </w:r>
      <w:r w:rsidR="0069362C" w:rsidRPr="00BA4B2B">
        <w:rPr>
          <w:szCs w:val="24"/>
        </w:rPr>
        <w:t>15.02.2011</w:t>
      </w:r>
      <w:r w:rsidR="00B5528E">
        <w:rPr>
          <w:szCs w:val="24"/>
        </w:rPr>
        <w:t xml:space="preserve"> </w:t>
      </w:r>
      <w:r w:rsidR="00E00458" w:rsidRPr="00BA4B2B">
        <w:rPr>
          <w:szCs w:val="24"/>
        </w:rPr>
        <w:t>määrus nr 14)</w:t>
      </w:r>
    </w:p>
    <w:p w14:paraId="00D46D7B" w14:textId="77777777" w:rsidR="0069362C" w:rsidRPr="00BA4B2B" w:rsidRDefault="0069362C" w:rsidP="008B10F0">
      <w:pPr>
        <w:numPr>
          <w:ilvl w:val="0"/>
          <w:numId w:val="12"/>
        </w:numPr>
        <w:rPr>
          <w:szCs w:val="24"/>
        </w:rPr>
      </w:pPr>
      <w:r w:rsidRPr="00BA4B2B">
        <w:rPr>
          <w:szCs w:val="24"/>
        </w:rPr>
        <w:t>Soodevahe küla Laanemetsa kinnistu ja lähiala detailplaneering</w:t>
      </w:r>
      <w:r w:rsidR="00475F57" w:rsidRPr="00BA4B2B">
        <w:rPr>
          <w:szCs w:val="24"/>
        </w:rPr>
        <w:t xml:space="preserve"> (</w:t>
      </w:r>
      <w:r w:rsidR="00475F57" w:rsidRPr="00BA4B2B">
        <w:rPr>
          <w:szCs w:val="24"/>
          <w:lang w:eastAsia="ar-SA"/>
        </w:rPr>
        <w:t>Kehtestatud Rae Vallavalitsuse 17.12.2019 korraldusega nr 1675)</w:t>
      </w:r>
    </w:p>
    <w:p w14:paraId="7078B6F6" w14:textId="77777777" w:rsidR="00475F57" w:rsidRPr="00BA4B2B" w:rsidRDefault="00475F57" w:rsidP="008B10F0">
      <w:pPr>
        <w:pStyle w:val="Vahedeta"/>
        <w:numPr>
          <w:ilvl w:val="0"/>
          <w:numId w:val="12"/>
        </w:numPr>
        <w:jc w:val="both"/>
        <w:rPr>
          <w:rFonts w:ascii="Times New Roman" w:hAnsi="Times New Roman"/>
          <w:sz w:val="24"/>
          <w:szCs w:val="24"/>
        </w:rPr>
      </w:pPr>
      <w:r w:rsidRPr="00BA4B2B">
        <w:rPr>
          <w:rFonts w:ascii="Times New Roman" w:hAnsi="Times New Roman"/>
          <w:sz w:val="24"/>
          <w:szCs w:val="24"/>
        </w:rPr>
        <w:t>Riigitee 11290 Tallinn – Lagedi km 4.924 – 8.478 jalg- ja jalgrattatee põhiprojekti (</w:t>
      </w:r>
      <w:proofErr w:type="spellStart"/>
      <w:r w:rsidRPr="00BA4B2B">
        <w:rPr>
          <w:rFonts w:ascii="Times New Roman" w:hAnsi="Times New Roman"/>
          <w:sz w:val="24"/>
          <w:szCs w:val="24"/>
        </w:rPr>
        <w:t>Landverk</w:t>
      </w:r>
      <w:proofErr w:type="spellEnd"/>
      <w:r w:rsidRPr="00BA4B2B">
        <w:rPr>
          <w:rFonts w:ascii="Times New Roman" w:hAnsi="Times New Roman"/>
          <w:sz w:val="24"/>
          <w:szCs w:val="24"/>
        </w:rPr>
        <w:t xml:space="preserve"> OÜ töö)</w:t>
      </w:r>
    </w:p>
    <w:p w14:paraId="620FECCF" w14:textId="77777777" w:rsidR="00320559" w:rsidRPr="00BA4B2B" w:rsidRDefault="00320559" w:rsidP="008B10F0">
      <w:pPr>
        <w:numPr>
          <w:ilvl w:val="0"/>
          <w:numId w:val="12"/>
        </w:numPr>
      </w:pPr>
      <w:r w:rsidRPr="00BA4B2B">
        <w:rPr>
          <w:szCs w:val="24"/>
        </w:rPr>
        <w:t xml:space="preserve">Õigusaktid, projekteerimisnormid ja Eesti standardid: </w:t>
      </w:r>
      <w:r w:rsidRPr="00BA4B2B">
        <w:rPr>
          <w:iCs/>
          <w:szCs w:val="24"/>
        </w:rPr>
        <w:t>EVS 842:2003 ”Ehitiste heliisolatsiooninõuded. Kaitse müra eest”,</w:t>
      </w:r>
      <w:r w:rsidRPr="00BA4B2B">
        <w:t xml:space="preserve"> </w:t>
      </w:r>
      <w:hyperlink r:id="rId10" w:history="1">
        <w:r w:rsidRPr="00BA4B2B">
          <w:rPr>
            <w:rStyle w:val="Hperlink"/>
            <w:bCs/>
            <w:color w:val="auto"/>
            <w:szCs w:val="24"/>
            <w:u w:val="none"/>
          </w:rPr>
          <w:t>EVS 894:2008 +A2:201</w:t>
        </w:r>
      </w:hyperlink>
      <w:r w:rsidRPr="00BA4B2B">
        <w:rPr>
          <w:bCs/>
          <w:szCs w:val="24"/>
        </w:rPr>
        <w:t>5</w:t>
      </w:r>
      <w:r w:rsidRPr="00BA4B2B">
        <w:t xml:space="preserve"> „Loomulik valgustus elu- ja bürooruumides”</w:t>
      </w:r>
      <w:r w:rsidRPr="00BA4B2B">
        <w:rPr>
          <w:noProof/>
          <w:szCs w:val="24"/>
        </w:rPr>
        <w:t xml:space="preserve">, </w:t>
      </w:r>
      <w:r w:rsidRPr="00BA4B2B">
        <w:rPr>
          <w:szCs w:val="24"/>
        </w:rPr>
        <w:t xml:space="preserve">EVS 843:2016 „Linnatänavad”, </w:t>
      </w:r>
      <w:r w:rsidRPr="00BA4B2B">
        <w:t>EVS-EN 15251:2007</w:t>
      </w:r>
      <w:r w:rsidRPr="00BA4B2B">
        <w:rPr>
          <w:szCs w:val="24"/>
        </w:rPr>
        <w:t>“</w:t>
      </w:r>
      <w:r w:rsidRPr="00BA4B2B">
        <w:t xml:space="preserve"> Sisekeskkonna algandmed hoonete energiatõhususe projekteerimiseks ja hindamiseks, lähtudes </w:t>
      </w:r>
      <w:proofErr w:type="spellStart"/>
      <w:r w:rsidRPr="00BA4B2B">
        <w:t>siseõhu</w:t>
      </w:r>
      <w:proofErr w:type="spellEnd"/>
      <w:r w:rsidRPr="00BA4B2B">
        <w:t xml:space="preserve"> kvaliteedist, soojuslikust mugavusest, valgustusest ja akustikast</w:t>
      </w:r>
      <w:r w:rsidRPr="00BA4B2B">
        <w:rPr>
          <w:szCs w:val="24"/>
        </w:rPr>
        <w:t>”, EVS 840:2017 “Juhised radoonikaitse meetmete kasutamiseks uutes ja olemasolevates hoonetes”, EVS 812-4:2018 „</w:t>
      </w:r>
      <w:r w:rsidRPr="00BA4B2B">
        <w:rPr>
          <w:rStyle w:val="Tugev"/>
          <w:b w:val="0"/>
        </w:rPr>
        <w:t xml:space="preserve">Ehitiste tuleohutus. Osa 4: </w:t>
      </w:r>
      <w:r w:rsidRPr="00BA4B2B">
        <w:rPr>
          <w:szCs w:val="24"/>
        </w:rPr>
        <w:t xml:space="preserve">Tööstus- ja laohoonete ning garaažide tuleohutus“, EVS 812-6:2012 „Ehitise tuleohutus. Osa 6: Tuletõrje veevarustus”, EVS 809-1:2002 „Kuritegevuse ennetamine. Linnaplaneerimine ja arhitektuur. Osa 1: Linnaplaneerimine“, EVS 835:2014 „Hoone veevärk“, EVS 846:2013 „Hoone kanalisatsioon“, EVS 843:2016 „Linnatänavad. Osa 10 Tehnovõrgud“, </w:t>
      </w:r>
      <w:r w:rsidRPr="00BA4B2B">
        <w:t>Keskkonnaministri 16.12.2016 määrus nr 71 „Välisõhus leviva müra normtasemed ja mürataseme mõõtmise, määramise ja hindamise meetodid“.</w:t>
      </w:r>
    </w:p>
    <w:p w14:paraId="17FCA6BB" w14:textId="77777777" w:rsidR="00D559E9" w:rsidRPr="00BA4B2B" w:rsidRDefault="00D559E9" w:rsidP="008B10F0">
      <w:pPr>
        <w:numPr>
          <w:ilvl w:val="0"/>
          <w:numId w:val="5"/>
        </w:numPr>
        <w:rPr>
          <w:szCs w:val="24"/>
        </w:rPr>
      </w:pPr>
      <w:r w:rsidRPr="00BA4B2B">
        <w:rPr>
          <w:szCs w:val="24"/>
        </w:rPr>
        <w:t>Tehnilised tingimused:</w:t>
      </w:r>
    </w:p>
    <w:p w14:paraId="52950C21" w14:textId="77777777" w:rsidR="00B71217" w:rsidRPr="00BA4B2B" w:rsidRDefault="00B71217" w:rsidP="008B10F0">
      <w:pPr>
        <w:pStyle w:val="Normal12pt"/>
        <w:numPr>
          <w:ilvl w:val="1"/>
          <w:numId w:val="5"/>
        </w:numPr>
      </w:pPr>
      <w:r w:rsidRPr="00BA4B2B">
        <w:t>AS Gaasivõrk 05.03.2018 tehnilised tingimused (e-kiri)</w:t>
      </w:r>
    </w:p>
    <w:p w14:paraId="3AFF30AB" w14:textId="77777777" w:rsidR="00230DF9" w:rsidRPr="00BA4B2B" w:rsidRDefault="00230DF9" w:rsidP="00230DF9">
      <w:pPr>
        <w:pStyle w:val="Normal12pt"/>
        <w:numPr>
          <w:ilvl w:val="0"/>
          <w:numId w:val="5"/>
        </w:numPr>
        <w:tabs>
          <w:tab w:val="clear" w:pos="357"/>
        </w:tabs>
        <w:ind w:left="709"/>
      </w:pPr>
      <w:r w:rsidRPr="00BA4B2B">
        <w:t>Telia Eesti AS 25.02.2020 tehnilised tingimused nr 33465836</w:t>
      </w:r>
    </w:p>
    <w:p w14:paraId="6AFAF26D" w14:textId="77777777" w:rsidR="0061079E" w:rsidRPr="00BA4B2B" w:rsidRDefault="0061079E" w:rsidP="008B10F0">
      <w:pPr>
        <w:pStyle w:val="Normal12pt"/>
        <w:numPr>
          <w:ilvl w:val="1"/>
          <w:numId w:val="5"/>
        </w:numPr>
      </w:pPr>
      <w:r w:rsidRPr="00BA4B2B">
        <w:t xml:space="preserve">Elektrilevi OÜ Tallinna-Harju regioon </w:t>
      </w:r>
      <w:r w:rsidR="00BB6C45" w:rsidRPr="00BA4B2B">
        <w:t xml:space="preserve">15.03.2018 tehnilised tingimused </w:t>
      </w:r>
      <w:r w:rsidRPr="00BA4B2B">
        <w:t>nr </w:t>
      </w:r>
      <w:r w:rsidR="00BB6C45" w:rsidRPr="00BA4B2B">
        <w:t>309180</w:t>
      </w:r>
    </w:p>
    <w:p w14:paraId="3833256D" w14:textId="77777777" w:rsidR="00B71217" w:rsidRPr="00BA4B2B" w:rsidRDefault="00B71217" w:rsidP="008B10F0">
      <w:pPr>
        <w:pStyle w:val="Normal12pt"/>
        <w:numPr>
          <w:ilvl w:val="1"/>
          <w:numId w:val="5"/>
        </w:numPr>
      </w:pPr>
      <w:r w:rsidRPr="00BA4B2B">
        <w:t>AKTSIASELTS TALLINNA VESI 02.04.2018 tehnilised tingimused (e-kiri)</w:t>
      </w:r>
    </w:p>
    <w:p w14:paraId="1D2F9ABF" w14:textId="77777777" w:rsidR="00E44B79" w:rsidRPr="00BA4B2B" w:rsidRDefault="00E44B79" w:rsidP="008B10F0">
      <w:pPr>
        <w:pStyle w:val="Normal12pt"/>
        <w:numPr>
          <w:ilvl w:val="1"/>
          <w:numId w:val="5"/>
        </w:numPr>
      </w:pPr>
      <w:proofErr w:type="spellStart"/>
      <w:r w:rsidRPr="00BA4B2B">
        <w:t>Energate</w:t>
      </w:r>
      <w:proofErr w:type="spellEnd"/>
      <w:r w:rsidRPr="00BA4B2B">
        <w:t xml:space="preserve"> OÜ 18.04.2019 tehnilised tingimused nr T-473</w:t>
      </w:r>
    </w:p>
    <w:p w14:paraId="46504430" w14:textId="77777777" w:rsidR="0061079E" w:rsidRPr="00BA4B2B" w:rsidRDefault="0061079E" w:rsidP="008B10F0">
      <w:pPr>
        <w:pStyle w:val="Normal12pt"/>
        <w:numPr>
          <w:ilvl w:val="1"/>
          <w:numId w:val="5"/>
        </w:numPr>
      </w:pPr>
      <w:r w:rsidRPr="00BA4B2B">
        <w:t xml:space="preserve">Aktsiaselts ELVESO </w:t>
      </w:r>
      <w:r w:rsidR="00E6099B" w:rsidRPr="00E6099B">
        <w:t>06.11.2020 tehnilised tingimused nr VK-TT 171</w:t>
      </w:r>
    </w:p>
    <w:p w14:paraId="1054C520" w14:textId="77777777" w:rsidR="0069362C" w:rsidRPr="00BA4B2B" w:rsidRDefault="0069362C" w:rsidP="000D5380">
      <w:pPr>
        <w:rPr>
          <w:szCs w:val="24"/>
        </w:rPr>
      </w:pPr>
    </w:p>
    <w:bookmarkEnd w:id="4"/>
    <w:p w14:paraId="1F1B0E61" w14:textId="77777777" w:rsidR="0000637E" w:rsidRPr="00BA4B2B" w:rsidRDefault="0000637E" w:rsidP="00AF3000">
      <w:r w:rsidRPr="00BA4B2B">
        <w:t>Detailplaneeringu koostamise käigus on koostatud järgmised uuringud:</w:t>
      </w:r>
    </w:p>
    <w:p w14:paraId="6C036A17" w14:textId="77777777" w:rsidR="0000637E" w:rsidRDefault="004734A4" w:rsidP="008B10F0">
      <w:pPr>
        <w:numPr>
          <w:ilvl w:val="0"/>
          <w:numId w:val="14"/>
        </w:numPr>
        <w:tabs>
          <w:tab w:val="clear" w:pos="357"/>
        </w:tabs>
        <w:ind w:left="426"/>
      </w:pPr>
      <w:r w:rsidRPr="00BA4B2B">
        <w:t>Tallinna Lennujaama maa-ala koondplaan. OÜ GEO S.T</w:t>
      </w:r>
      <w:r w:rsidR="0000637E" w:rsidRPr="00BA4B2B">
        <w:t xml:space="preserve">, töö nr </w:t>
      </w:r>
      <w:r w:rsidR="00AE4ADA" w:rsidRPr="00BA4B2B">
        <w:t>21M8142</w:t>
      </w:r>
      <w:r w:rsidR="00E00458" w:rsidRPr="00BA4B2B">
        <w:t xml:space="preserve">, </w:t>
      </w:r>
      <w:r w:rsidR="00AE4ADA" w:rsidRPr="00BA4B2B">
        <w:t>september</w:t>
      </w:r>
      <w:r w:rsidR="00E00458" w:rsidRPr="00BA4B2B">
        <w:t xml:space="preserve"> 201</w:t>
      </w:r>
      <w:r w:rsidR="00AE4ADA" w:rsidRPr="00BA4B2B">
        <w:t>8</w:t>
      </w:r>
      <w:r w:rsidR="0000637E" w:rsidRPr="00BA4B2B">
        <w:t>.</w:t>
      </w:r>
    </w:p>
    <w:p w14:paraId="5A09DFCD" w14:textId="77777777" w:rsidR="00102B6D" w:rsidRPr="00B5528E" w:rsidRDefault="00102B6D" w:rsidP="00102B6D">
      <w:pPr>
        <w:numPr>
          <w:ilvl w:val="0"/>
          <w:numId w:val="14"/>
        </w:numPr>
        <w:tabs>
          <w:tab w:val="clear" w:pos="357"/>
        </w:tabs>
        <w:ind w:left="426"/>
      </w:pPr>
      <w:r w:rsidRPr="00B5528E">
        <w:t xml:space="preserve">Aruanne arheoloogilistest eeluuringutest Harjumaal Rae vallas Soodevahe külas Roosimäe ja Lennuradari tee 15 kinnistutel arheoloogiamälestisel asulakoht. </w:t>
      </w:r>
      <w:proofErr w:type="spellStart"/>
      <w:r w:rsidRPr="00B5528E">
        <w:t>Arheox</w:t>
      </w:r>
      <w:proofErr w:type="spellEnd"/>
      <w:r w:rsidRPr="00B5528E">
        <w:t xml:space="preserve"> OÜ</w:t>
      </w:r>
      <w:r w:rsidR="00570B72">
        <w:t>, 2020</w:t>
      </w:r>
    </w:p>
    <w:p w14:paraId="47DBA798" w14:textId="77777777" w:rsidR="00A36379" w:rsidRPr="00B5528E" w:rsidRDefault="00A36379" w:rsidP="00102B6D">
      <w:pPr>
        <w:numPr>
          <w:ilvl w:val="0"/>
          <w:numId w:val="14"/>
        </w:numPr>
        <w:tabs>
          <w:tab w:val="clear" w:pos="357"/>
        </w:tabs>
        <w:ind w:left="426"/>
      </w:pPr>
      <w:proofErr w:type="spellStart"/>
      <w:r w:rsidRPr="00B5528E">
        <w:rPr>
          <w:szCs w:val="24"/>
        </w:rPr>
        <w:t>Aeronavigatsioonilise</w:t>
      </w:r>
      <w:proofErr w:type="spellEnd"/>
      <w:r w:rsidRPr="00B5528E">
        <w:rPr>
          <w:szCs w:val="24"/>
        </w:rPr>
        <w:t xml:space="preserve"> takistuse ekspertiis Tallinna Lennujaama lõunapoolsele laiendusele, Lennuliiklusteenistuse AS, 2020</w:t>
      </w:r>
    </w:p>
    <w:p w14:paraId="50B9502E" w14:textId="77777777" w:rsidR="0000637E" w:rsidRDefault="0000637E" w:rsidP="00AF3000">
      <w:pPr>
        <w:rPr>
          <w:szCs w:val="24"/>
        </w:rPr>
      </w:pPr>
    </w:p>
    <w:p w14:paraId="7045C601" w14:textId="77777777" w:rsidR="00102B6D" w:rsidRPr="00BA4B2B" w:rsidRDefault="00102B6D" w:rsidP="00AF3000">
      <w:pPr>
        <w:rPr>
          <w:szCs w:val="24"/>
        </w:rPr>
      </w:pPr>
    </w:p>
    <w:p w14:paraId="3FCA17A3" w14:textId="77777777" w:rsidR="001A4453" w:rsidRPr="00BA4B2B" w:rsidRDefault="001A4453" w:rsidP="00AF3000">
      <w:pPr>
        <w:rPr>
          <w:szCs w:val="24"/>
        </w:rPr>
      </w:pPr>
    </w:p>
    <w:p w14:paraId="46F9AB0C" w14:textId="77777777" w:rsidR="0030545D" w:rsidRPr="00BA4B2B" w:rsidRDefault="00D559E9" w:rsidP="00045877">
      <w:pPr>
        <w:pStyle w:val="Pealkiri3"/>
      </w:pPr>
      <w:bookmarkStart w:id="7" w:name="_Toc83131009"/>
      <w:r w:rsidRPr="00BA4B2B">
        <w:t>PLANEERINGUALA LÄHIÜMBRUSE EHITUSLIKE JA FUNKTSIONAALSETE SEOSTE NING KESKKONNATINGIMUSTE ANALÜÜS NING PLANEERINGU EESMÄRK</w:t>
      </w:r>
      <w:bookmarkEnd w:id="7"/>
    </w:p>
    <w:p w14:paraId="7323B53C" w14:textId="77777777" w:rsidR="0030545D" w:rsidRPr="00BA4B2B" w:rsidRDefault="0030545D" w:rsidP="00AF3000"/>
    <w:p w14:paraId="3BECC2BF" w14:textId="77777777" w:rsidR="00EB0FB6" w:rsidRPr="00682962" w:rsidRDefault="00EB0FB6" w:rsidP="00773442">
      <w:pPr>
        <w:rPr>
          <w:szCs w:val="24"/>
        </w:rPr>
      </w:pPr>
      <w:r w:rsidRPr="00BA4B2B">
        <w:rPr>
          <w:szCs w:val="24"/>
        </w:rPr>
        <w:t>Detailplaneeringu koostamise eesmärgiks on Pilvevälja</w:t>
      </w:r>
      <w:r w:rsidR="006769BD" w:rsidRPr="00BA4B2B">
        <w:rPr>
          <w:szCs w:val="24"/>
        </w:rPr>
        <w:t xml:space="preserve"> ja</w:t>
      </w:r>
      <w:r w:rsidRPr="00BA4B2B">
        <w:rPr>
          <w:szCs w:val="24"/>
        </w:rPr>
        <w:t xml:space="preserve"> </w:t>
      </w:r>
      <w:r w:rsidRPr="00BA4B2B">
        <w:rPr>
          <w:rFonts w:eastAsia="Arial"/>
          <w:szCs w:val="24"/>
        </w:rPr>
        <w:t>Lennujaama</w:t>
      </w:r>
      <w:r w:rsidR="003546A3" w:rsidRPr="00BA4B2B">
        <w:rPr>
          <w:rFonts w:eastAsia="Arial"/>
          <w:szCs w:val="24"/>
        </w:rPr>
        <w:t xml:space="preserve"> </w:t>
      </w:r>
      <w:r w:rsidRPr="00BA4B2B">
        <w:rPr>
          <w:szCs w:val="24"/>
        </w:rPr>
        <w:t>kinnistutest välja jagada transpordi</w:t>
      </w:r>
      <w:r w:rsidR="00D0623B">
        <w:rPr>
          <w:szCs w:val="24"/>
        </w:rPr>
        <w:t>-</w:t>
      </w:r>
      <w:r w:rsidRPr="00BA4B2B">
        <w:rPr>
          <w:szCs w:val="24"/>
        </w:rPr>
        <w:t xml:space="preserve"> </w:t>
      </w:r>
      <w:r w:rsidR="00D0623B">
        <w:rPr>
          <w:szCs w:val="24"/>
        </w:rPr>
        <w:t xml:space="preserve">ja </w:t>
      </w:r>
      <w:r w:rsidR="00D0623B" w:rsidRPr="00BA4B2B">
        <w:rPr>
          <w:szCs w:val="24"/>
        </w:rPr>
        <w:t xml:space="preserve">ärimaa </w:t>
      </w:r>
      <w:r w:rsidRPr="00BA4B2B">
        <w:rPr>
          <w:szCs w:val="24"/>
        </w:rPr>
        <w:t>kaassihtotstarbega kinnistud ning moodustada</w:t>
      </w:r>
      <w:r w:rsidRPr="00BA4B2B">
        <w:rPr>
          <w:rFonts w:eastAsia="Arial"/>
          <w:szCs w:val="24"/>
        </w:rPr>
        <w:t xml:space="preserve"> </w:t>
      </w:r>
      <w:r w:rsidR="00BF771E" w:rsidRPr="00BA4B2B">
        <w:rPr>
          <w:rFonts w:eastAsia="Arial"/>
          <w:szCs w:val="24"/>
        </w:rPr>
        <w:t xml:space="preserve">Lennuplatsi, </w:t>
      </w:r>
      <w:r w:rsidRPr="00BA4B2B">
        <w:rPr>
          <w:rFonts w:eastAsia="Arial"/>
          <w:szCs w:val="24"/>
        </w:rPr>
        <w:t>Künka ja Roosimäe</w:t>
      </w:r>
      <w:r w:rsidRPr="00BA4B2B">
        <w:rPr>
          <w:szCs w:val="24"/>
        </w:rPr>
        <w:t xml:space="preserve"> kinnistutest äri- ja tootmismaa kinnistud ning neid </w:t>
      </w:r>
      <w:r w:rsidRPr="00682962">
        <w:rPr>
          <w:szCs w:val="24"/>
        </w:rPr>
        <w:t>teenindavad transpordimaa kinnistud; määrata ehitusõigus ja hoonestustingimused, lahendada juurdepääsud, liikluskorraldus ja tehnovõrkudega varustamine ning haljastus.</w:t>
      </w:r>
    </w:p>
    <w:p w14:paraId="04F7EE49" w14:textId="77777777" w:rsidR="003546A3" w:rsidRPr="00682962" w:rsidRDefault="003546A3" w:rsidP="00773442">
      <w:pPr>
        <w:rPr>
          <w:szCs w:val="24"/>
        </w:rPr>
      </w:pPr>
    </w:p>
    <w:p w14:paraId="367D1247" w14:textId="77777777" w:rsidR="00D94605" w:rsidRPr="00682962" w:rsidRDefault="005F4158" w:rsidP="00562DB5">
      <w:pPr>
        <w:rPr>
          <w:rFonts w:eastAsia="Arial"/>
          <w:szCs w:val="24"/>
        </w:rPr>
      </w:pPr>
      <w:r w:rsidRPr="00682962">
        <w:rPr>
          <w:rFonts w:eastAsia="Arial"/>
          <w:szCs w:val="24"/>
        </w:rPr>
        <w:t xml:space="preserve">Detailplaneeringu algatamise järgselt on planeeritud ala </w:t>
      </w:r>
      <w:r w:rsidR="00757101" w:rsidRPr="00682962">
        <w:rPr>
          <w:rFonts w:eastAsia="Arial"/>
          <w:szCs w:val="24"/>
        </w:rPr>
        <w:t>ulatus</w:t>
      </w:r>
      <w:r w:rsidR="003F65EA" w:rsidRPr="00682962">
        <w:rPr>
          <w:rFonts w:eastAsia="Arial"/>
          <w:szCs w:val="24"/>
        </w:rPr>
        <w:t>t</w:t>
      </w:r>
      <w:r w:rsidR="00BD7213" w:rsidRPr="00682962">
        <w:rPr>
          <w:rFonts w:eastAsia="Arial"/>
          <w:szCs w:val="24"/>
        </w:rPr>
        <w:t xml:space="preserve"> </w:t>
      </w:r>
      <w:r w:rsidR="00523E88" w:rsidRPr="00682962">
        <w:rPr>
          <w:rFonts w:eastAsia="Arial"/>
          <w:szCs w:val="24"/>
        </w:rPr>
        <w:t>ja eesmärki täpsustatud</w:t>
      </w:r>
      <w:r w:rsidR="00173E20" w:rsidRPr="00682962">
        <w:rPr>
          <w:rFonts w:eastAsia="Arial"/>
          <w:szCs w:val="24"/>
        </w:rPr>
        <w:t>.</w:t>
      </w:r>
      <w:r w:rsidR="003F65EA" w:rsidRPr="00682962">
        <w:rPr>
          <w:rFonts w:eastAsia="Arial"/>
          <w:szCs w:val="24"/>
        </w:rPr>
        <w:t xml:space="preserve"> </w:t>
      </w:r>
      <w:r w:rsidR="00D94605" w:rsidRPr="00682962">
        <w:rPr>
          <w:rFonts w:eastAsia="Arial"/>
          <w:szCs w:val="24"/>
        </w:rPr>
        <w:t xml:space="preserve">Pilvevälja ja Lennujaama kinnistutest moodustatavate </w:t>
      </w:r>
      <w:r w:rsidR="00D0623B">
        <w:rPr>
          <w:rFonts w:eastAsia="Arial"/>
          <w:szCs w:val="24"/>
        </w:rPr>
        <w:t xml:space="preserve">transpordi- ja </w:t>
      </w:r>
      <w:r w:rsidR="00D94605" w:rsidRPr="00682962">
        <w:rPr>
          <w:rFonts w:eastAsia="Arial"/>
          <w:szCs w:val="24"/>
        </w:rPr>
        <w:t xml:space="preserve">ärimaa kruntidele õhusõidukeid teenindavate remondi-, </w:t>
      </w:r>
      <w:r w:rsidR="00D94605" w:rsidRPr="00BA11F1">
        <w:rPr>
          <w:rFonts w:eastAsia="Arial"/>
          <w:szCs w:val="24"/>
        </w:rPr>
        <w:t>hooldus- ja kaubaangaaride ruumivajaduse</w:t>
      </w:r>
      <w:r w:rsidR="00D94605" w:rsidRPr="00682962">
        <w:rPr>
          <w:rFonts w:eastAsia="Arial"/>
          <w:szCs w:val="24"/>
        </w:rPr>
        <w:t xml:space="preserve"> ning lennurajast tulenevate kõrguspiirangute hindamisel selgus, et kavandatav avalikult kasutatav</w:t>
      </w:r>
      <w:r w:rsidR="00AA22DE">
        <w:rPr>
          <w:rFonts w:eastAsia="Arial"/>
          <w:szCs w:val="24"/>
        </w:rPr>
        <w:t>ad</w:t>
      </w:r>
      <w:r w:rsidR="00D94605" w:rsidRPr="00682962">
        <w:rPr>
          <w:rFonts w:eastAsia="Arial"/>
          <w:szCs w:val="24"/>
        </w:rPr>
        <w:t xml:space="preserve"> Lennuradari tee ja perspektiivse Tallinna väike ringtee vaheline ühendustee on vajalik nihutada ja moodustada Eesti Vabariigile kuuluvatest </w:t>
      </w:r>
      <w:proofErr w:type="spellStart"/>
      <w:r w:rsidR="00D94605" w:rsidRPr="00682962">
        <w:rPr>
          <w:rFonts w:eastAsia="Arial"/>
          <w:szCs w:val="24"/>
        </w:rPr>
        <w:t>Treieri</w:t>
      </w:r>
      <w:proofErr w:type="spellEnd"/>
      <w:r w:rsidR="00D94605" w:rsidRPr="00682962">
        <w:rPr>
          <w:rFonts w:eastAsia="Arial"/>
          <w:szCs w:val="24"/>
        </w:rPr>
        <w:t>, Sooserva ja Rabaääre (volitatud asutus Riigimetsa Majandamise Keskus) ja Soometsa (volitatud asutus Maa-amet) kinnistutest transpordimaa sihtotstarbega krundid.</w:t>
      </w:r>
    </w:p>
    <w:p w14:paraId="77330AA0" w14:textId="77777777" w:rsidR="00773442" w:rsidRPr="00682962" w:rsidRDefault="00773442" w:rsidP="00773442">
      <w:pPr>
        <w:rPr>
          <w:rFonts w:eastAsia="Arial"/>
          <w:szCs w:val="24"/>
        </w:rPr>
      </w:pPr>
    </w:p>
    <w:p w14:paraId="7C2B9E59" w14:textId="77777777" w:rsidR="00EB0FB6" w:rsidRPr="00BA4B2B" w:rsidRDefault="00EB0FB6" w:rsidP="00773442">
      <w:pPr>
        <w:rPr>
          <w:szCs w:val="24"/>
        </w:rPr>
      </w:pPr>
      <w:r w:rsidRPr="00682962">
        <w:rPr>
          <w:szCs w:val="24"/>
        </w:rPr>
        <w:t>Detailplaneeringu koostamise eesmärk on kooskõlas</w:t>
      </w:r>
      <w:r w:rsidRPr="00BA4B2B">
        <w:rPr>
          <w:szCs w:val="24"/>
        </w:rPr>
        <w:t xml:space="preserve"> Rae Vallavolikogu 21.05.2013 otsusega nr 462 kehtestatud Rae valla üldplaneeringuga</w:t>
      </w:r>
      <w:r w:rsidR="00773442" w:rsidRPr="00BA4B2B">
        <w:rPr>
          <w:szCs w:val="24"/>
        </w:rPr>
        <w:t>. Üldplaneeringus on määratud maakasutuse</w:t>
      </w:r>
      <w:r w:rsidRPr="00BA4B2B">
        <w:rPr>
          <w:szCs w:val="24"/>
        </w:rPr>
        <w:t xml:space="preserve">, juhtotstarveteks </w:t>
      </w:r>
      <w:bookmarkStart w:id="8" w:name="_Hlk68594313"/>
      <w:r w:rsidRPr="00BA4B2B">
        <w:rPr>
          <w:szCs w:val="24"/>
        </w:rPr>
        <w:t xml:space="preserve">liiklust korraldava ja teenindava ehitise maa </w:t>
      </w:r>
      <w:bookmarkEnd w:id="8"/>
      <w:r w:rsidRPr="00BA4B2B">
        <w:rPr>
          <w:szCs w:val="24"/>
        </w:rPr>
        <w:t>ning perspektiivne äri- ja tootmismaa ning perspektiivne liiklust korraldava ja teenindava ehitise maa.</w:t>
      </w:r>
    </w:p>
    <w:p w14:paraId="3066B0D9" w14:textId="77777777" w:rsidR="00257C2B" w:rsidRPr="00BA4B2B" w:rsidRDefault="00257C2B" w:rsidP="00773442">
      <w:pPr>
        <w:rPr>
          <w:szCs w:val="24"/>
        </w:rPr>
      </w:pPr>
    </w:p>
    <w:p w14:paraId="6E9B39B0" w14:textId="77777777" w:rsidR="00257C2B" w:rsidRPr="00BA4B2B" w:rsidRDefault="00257C2B" w:rsidP="00773442">
      <w:pPr>
        <w:rPr>
          <w:szCs w:val="24"/>
        </w:rPr>
      </w:pPr>
      <w:r w:rsidRPr="00BA4B2B">
        <w:rPr>
          <w:rFonts w:ascii="Arial" w:hAnsi="Arial" w:cs="Arial"/>
          <w:noProof/>
          <w:sz w:val="20"/>
        </w:rPr>
        <w:pict w14:anchorId="3DFF75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lt 5" o:spid="_x0000_i1025" type="#_x0000_t75" style="width:454.5pt;height:264.75pt;visibility:visible">
            <v:imagedata r:id="rId11" o:title=""/>
          </v:shape>
        </w:pict>
      </w:r>
    </w:p>
    <w:p w14:paraId="5401125E" w14:textId="77777777" w:rsidR="00EB0FB6" w:rsidRPr="00BA4B2B" w:rsidRDefault="00230DF9" w:rsidP="00AF3000">
      <w:pPr>
        <w:rPr>
          <w:szCs w:val="24"/>
        </w:rPr>
      </w:pPr>
      <w:r w:rsidRPr="00BA4B2B">
        <w:rPr>
          <w:szCs w:val="24"/>
        </w:rPr>
        <w:t>Planeeritud</w:t>
      </w:r>
      <w:r w:rsidR="00257C2B" w:rsidRPr="00BA4B2B">
        <w:rPr>
          <w:szCs w:val="24"/>
        </w:rPr>
        <w:t xml:space="preserve"> ala ja kontaktvöönd (väljavõte Rae Vallavalit</w:t>
      </w:r>
      <w:r w:rsidR="00742363" w:rsidRPr="00BA4B2B">
        <w:rPr>
          <w:szCs w:val="24"/>
        </w:rPr>
        <w:t>s</w:t>
      </w:r>
      <w:r w:rsidR="00257C2B" w:rsidRPr="00BA4B2B">
        <w:rPr>
          <w:szCs w:val="24"/>
        </w:rPr>
        <w:t>use 04.06.2019 algatamise korraldusest nr 703)</w:t>
      </w:r>
    </w:p>
    <w:p w14:paraId="482A7CAF" w14:textId="77777777" w:rsidR="00257C2B" w:rsidRPr="00BA4B2B" w:rsidRDefault="00257C2B" w:rsidP="00AF3000"/>
    <w:p w14:paraId="20FE2BEE" w14:textId="77777777" w:rsidR="00E63D97" w:rsidRPr="00BA4B2B" w:rsidRDefault="00E63D97" w:rsidP="00E63D97">
      <w:pPr>
        <w:autoSpaceDE w:val="0"/>
        <w:autoSpaceDN w:val="0"/>
        <w:adjustRightInd w:val="0"/>
        <w:rPr>
          <w:szCs w:val="24"/>
        </w:rPr>
      </w:pPr>
      <w:r w:rsidRPr="00BA4B2B">
        <w:rPr>
          <w:szCs w:val="24"/>
        </w:rPr>
        <w:t xml:space="preserve">Planeeritud ala paikneb Rae valla põhjaosa Soodevahe küla idaosas </w:t>
      </w:r>
      <w:r w:rsidRPr="00BA4B2B">
        <w:t xml:space="preserve">Tallinna Lennujaama maandumisraja ja </w:t>
      </w:r>
      <w:r w:rsidR="00712A26" w:rsidRPr="00BA4B2B">
        <w:rPr>
          <w:szCs w:val="24"/>
        </w:rPr>
        <w:t xml:space="preserve">Rae turbamaardla </w:t>
      </w:r>
      <w:r w:rsidRPr="00BA4B2B">
        <w:t>vahelisel alal.</w:t>
      </w:r>
      <w:r w:rsidRPr="00BA4B2B">
        <w:rPr>
          <w:rFonts w:eastAsia="TimesNewRomanPSMT"/>
          <w:szCs w:val="24"/>
          <w:lang w:eastAsia="et-EE"/>
        </w:rPr>
        <w:t xml:space="preserve"> </w:t>
      </w:r>
      <w:r w:rsidRPr="00BA4B2B">
        <w:rPr>
          <w:szCs w:val="24"/>
        </w:rPr>
        <w:t xml:space="preserve">Suur-Sõjamäe maantee äärde on vastavalt </w:t>
      </w:r>
      <w:r w:rsidRPr="00BA4B2B">
        <w:rPr>
          <w:szCs w:val="24"/>
        </w:rPr>
        <w:lastRenderedPageBreak/>
        <w:t xml:space="preserve">Rae valla üldplaneeringule planeeritud perspektiivne rasketööstuse areng, </w:t>
      </w:r>
      <w:r w:rsidR="00712A26" w:rsidRPr="00BA4B2B">
        <w:rPr>
          <w:szCs w:val="24"/>
        </w:rPr>
        <w:t>kuna</w:t>
      </w:r>
      <w:r w:rsidRPr="00BA4B2B">
        <w:rPr>
          <w:szCs w:val="24"/>
        </w:rPr>
        <w:t xml:space="preserve"> elamualad ei asu lähemas kontaktvööndis ja tagatud on raudteeühendused ning hea juurdepääs Tallinna ringteele.</w:t>
      </w:r>
    </w:p>
    <w:p w14:paraId="51E80195" w14:textId="77777777" w:rsidR="00E63D97" w:rsidRPr="00BA4B2B" w:rsidRDefault="00E63D97" w:rsidP="00E63D97">
      <w:pPr>
        <w:autoSpaceDE w:val="0"/>
        <w:autoSpaceDN w:val="0"/>
        <w:adjustRightInd w:val="0"/>
        <w:rPr>
          <w:szCs w:val="24"/>
        </w:rPr>
      </w:pPr>
    </w:p>
    <w:p w14:paraId="4C918CD7" w14:textId="77777777" w:rsidR="000C77D8" w:rsidRPr="00BA4B2B" w:rsidRDefault="000C77D8" w:rsidP="000C77D8">
      <w:pPr>
        <w:autoSpaceDE w:val="0"/>
        <w:autoSpaceDN w:val="0"/>
        <w:adjustRightInd w:val="0"/>
        <w:rPr>
          <w:rFonts w:eastAsia="TimesNewRomanPSMT"/>
          <w:szCs w:val="24"/>
          <w:lang w:eastAsia="et-EE"/>
        </w:rPr>
      </w:pPr>
      <w:r w:rsidRPr="00BA4B2B">
        <w:rPr>
          <w:rFonts w:eastAsia="TimesNewRomanPSMT"/>
          <w:szCs w:val="24"/>
          <w:lang w:eastAsia="et-EE"/>
        </w:rPr>
        <w:t>Planeeritud ala kontaktvöönd</w:t>
      </w:r>
      <w:r w:rsidR="00230DF9" w:rsidRPr="00BA4B2B">
        <w:rPr>
          <w:rFonts w:eastAsia="TimesNewRomanPSMT"/>
          <w:szCs w:val="24"/>
          <w:lang w:eastAsia="et-EE"/>
        </w:rPr>
        <w:t xml:space="preserve"> </w:t>
      </w:r>
      <w:r w:rsidR="00D30CC8" w:rsidRPr="00BA4B2B">
        <w:rPr>
          <w:rFonts w:eastAsia="TimesNewRomanPSMT"/>
          <w:szCs w:val="24"/>
          <w:lang w:eastAsia="et-EE"/>
        </w:rPr>
        <w:t xml:space="preserve">hõlmab nii Rae valla kui ka osaliselt Tallinna linna omavalitusüksust. Suur enamus kontaktvööndist moodustab </w:t>
      </w:r>
      <w:r w:rsidRPr="00BA4B2B">
        <w:rPr>
          <w:rFonts w:eastAsia="TimesNewRomanPSMT"/>
          <w:szCs w:val="24"/>
          <w:lang w:eastAsia="et-EE"/>
        </w:rPr>
        <w:t xml:space="preserve">Tallinna Lennujaama territoorium. Kontaktvööndisse </w:t>
      </w:r>
      <w:r w:rsidR="005A165F" w:rsidRPr="00BA4B2B">
        <w:rPr>
          <w:rFonts w:eastAsia="TimesNewRomanPSMT"/>
          <w:szCs w:val="24"/>
          <w:lang w:eastAsia="et-EE"/>
        </w:rPr>
        <w:t>jäävad peamiselt äri- ja tootmismaa sihtotstarbega kinnistud. Olemasolev äri-</w:t>
      </w:r>
      <w:r w:rsidR="00D30CC8" w:rsidRPr="00BA4B2B">
        <w:rPr>
          <w:rFonts w:eastAsia="TimesNewRomanPSMT"/>
          <w:szCs w:val="24"/>
          <w:lang w:eastAsia="et-EE"/>
        </w:rPr>
        <w:t xml:space="preserve"> </w:t>
      </w:r>
      <w:r w:rsidR="005A165F" w:rsidRPr="00BA4B2B">
        <w:rPr>
          <w:rFonts w:eastAsia="TimesNewRomanPSMT"/>
          <w:szCs w:val="24"/>
          <w:lang w:eastAsia="et-EE"/>
        </w:rPr>
        <w:t>ja/või too</w:t>
      </w:r>
      <w:r w:rsidR="00D30CC8" w:rsidRPr="00BA4B2B">
        <w:rPr>
          <w:rFonts w:eastAsia="TimesNewRomanPSMT"/>
          <w:szCs w:val="24"/>
          <w:lang w:eastAsia="et-EE"/>
        </w:rPr>
        <w:t>t</w:t>
      </w:r>
      <w:r w:rsidR="005A165F" w:rsidRPr="00BA4B2B">
        <w:rPr>
          <w:rFonts w:eastAsia="TimesNewRomanPSMT"/>
          <w:szCs w:val="24"/>
          <w:lang w:eastAsia="et-EE"/>
        </w:rPr>
        <w:t>mishoone</w:t>
      </w:r>
      <w:r w:rsidR="0066189B" w:rsidRPr="00BA4B2B">
        <w:rPr>
          <w:rFonts w:eastAsia="TimesNewRomanPSMT"/>
          <w:szCs w:val="24"/>
          <w:lang w:eastAsia="et-EE"/>
        </w:rPr>
        <w:t>s</w:t>
      </w:r>
      <w:r w:rsidR="005A165F" w:rsidRPr="00BA4B2B">
        <w:rPr>
          <w:rFonts w:eastAsia="TimesNewRomanPSMT"/>
          <w:szCs w:val="24"/>
          <w:lang w:eastAsia="et-EE"/>
        </w:rPr>
        <w:t xml:space="preserve">tus on </w:t>
      </w:r>
      <w:r w:rsidRPr="00BA4B2B">
        <w:rPr>
          <w:rFonts w:eastAsia="TimesNewRomanPSMT"/>
          <w:szCs w:val="24"/>
          <w:lang w:eastAsia="et-EE"/>
        </w:rPr>
        <w:t>koondunud ala idaküljele</w:t>
      </w:r>
      <w:r w:rsidR="00D30CC8" w:rsidRPr="00BA4B2B">
        <w:rPr>
          <w:rFonts w:eastAsia="TimesNewRomanPSMT"/>
          <w:szCs w:val="24"/>
          <w:lang w:eastAsia="et-EE"/>
        </w:rPr>
        <w:t xml:space="preserve"> Suur-Sõjamäe tn äärde</w:t>
      </w:r>
      <w:r w:rsidRPr="00BA4B2B">
        <w:rPr>
          <w:rFonts w:eastAsia="TimesNewRomanPSMT"/>
          <w:szCs w:val="24"/>
          <w:lang w:eastAsia="et-EE"/>
        </w:rPr>
        <w:t xml:space="preserve">, kus suurimaks </w:t>
      </w:r>
      <w:r w:rsidR="00D30CC8" w:rsidRPr="00BA4B2B">
        <w:rPr>
          <w:rFonts w:eastAsia="TimesNewRomanPSMT"/>
          <w:szCs w:val="24"/>
          <w:lang w:eastAsia="et-EE"/>
        </w:rPr>
        <w:t>hooneks</w:t>
      </w:r>
      <w:r w:rsidRPr="00BA4B2B">
        <w:rPr>
          <w:rFonts w:eastAsia="TimesNewRomanPSMT"/>
          <w:szCs w:val="24"/>
          <w:lang w:eastAsia="et-EE"/>
        </w:rPr>
        <w:t xml:space="preserve"> on </w:t>
      </w:r>
      <w:proofErr w:type="spellStart"/>
      <w:r w:rsidRPr="00BA4B2B">
        <w:rPr>
          <w:rFonts w:eastAsia="TimesNewRomanPSMT"/>
          <w:szCs w:val="24"/>
          <w:lang w:eastAsia="et-EE"/>
        </w:rPr>
        <w:t>COOPi</w:t>
      </w:r>
      <w:proofErr w:type="spellEnd"/>
      <w:r w:rsidRPr="00BA4B2B">
        <w:rPr>
          <w:rFonts w:eastAsia="TimesNewRomanPSMT"/>
          <w:szCs w:val="24"/>
          <w:lang w:eastAsia="et-EE"/>
        </w:rPr>
        <w:t xml:space="preserve"> logistikakeskus </w:t>
      </w:r>
      <w:r w:rsidR="00D30CC8" w:rsidRPr="00BA4B2B">
        <w:rPr>
          <w:rFonts w:eastAsia="TimesNewRomanPSMT"/>
          <w:szCs w:val="24"/>
          <w:lang w:eastAsia="et-EE"/>
        </w:rPr>
        <w:t>ja</w:t>
      </w:r>
      <w:r w:rsidRPr="00BA4B2B">
        <w:rPr>
          <w:rFonts w:eastAsia="TimesNewRomanPSMT"/>
          <w:szCs w:val="24"/>
          <w:lang w:eastAsia="et-EE"/>
        </w:rPr>
        <w:t xml:space="preserve"> ala loodenur</w:t>
      </w:r>
      <w:r w:rsidR="00D30CC8" w:rsidRPr="00BA4B2B">
        <w:rPr>
          <w:rFonts w:eastAsia="TimesNewRomanPSMT"/>
          <w:szCs w:val="24"/>
          <w:lang w:eastAsia="et-EE"/>
        </w:rPr>
        <w:t>ka</w:t>
      </w:r>
      <w:r w:rsidRPr="00BA4B2B">
        <w:rPr>
          <w:rFonts w:eastAsia="TimesNewRomanPSMT"/>
          <w:szCs w:val="24"/>
          <w:lang w:eastAsia="et-EE"/>
        </w:rPr>
        <w:t xml:space="preserve">, </w:t>
      </w:r>
      <w:r w:rsidR="00D30CC8" w:rsidRPr="00BA4B2B">
        <w:rPr>
          <w:rFonts w:eastAsia="TimesNewRomanPSMT"/>
          <w:szCs w:val="24"/>
          <w:lang w:eastAsia="et-EE"/>
        </w:rPr>
        <w:t xml:space="preserve">hõlmates </w:t>
      </w:r>
      <w:r w:rsidRPr="00BA4B2B">
        <w:rPr>
          <w:rFonts w:eastAsia="TimesNewRomanPSMT"/>
          <w:szCs w:val="24"/>
          <w:lang w:eastAsia="et-EE"/>
        </w:rPr>
        <w:t xml:space="preserve">Tallinna linnas paiknevat Suur-Sõjamäe tn </w:t>
      </w:r>
      <w:r w:rsidR="00D30CC8" w:rsidRPr="00BA4B2B">
        <w:rPr>
          <w:rFonts w:eastAsia="TimesNewRomanPSMT"/>
          <w:szCs w:val="24"/>
          <w:lang w:eastAsia="et-EE"/>
        </w:rPr>
        <w:t>ning</w:t>
      </w:r>
      <w:r w:rsidRPr="00BA4B2B">
        <w:rPr>
          <w:rFonts w:eastAsia="TimesNewRomanPSMT"/>
          <w:szCs w:val="24"/>
          <w:lang w:eastAsia="et-EE"/>
        </w:rPr>
        <w:t xml:space="preserve"> Kesk-Sõjamäe tn vahelist äri- ja tootmiskvartal</w:t>
      </w:r>
      <w:r w:rsidR="00D30CC8" w:rsidRPr="00BA4B2B">
        <w:rPr>
          <w:rFonts w:eastAsia="TimesNewRomanPSMT"/>
          <w:szCs w:val="24"/>
          <w:lang w:eastAsia="et-EE"/>
        </w:rPr>
        <w:t>it.</w:t>
      </w:r>
    </w:p>
    <w:p w14:paraId="06D4FA89" w14:textId="77777777" w:rsidR="00683C49" w:rsidRPr="00BA4B2B" w:rsidRDefault="00683C49" w:rsidP="00C92F7D">
      <w:pPr>
        <w:autoSpaceDE w:val="0"/>
        <w:autoSpaceDN w:val="0"/>
        <w:adjustRightInd w:val="0"/>
        <w:rPr>
          <w:szCs w:val="24"/>
        </w:rPr>
      </w:pPr>
    </w:p>
    <w:p w14:paraId="339C18DC" w14:textId="77777777" w:rsidR="00C92F7D" w:rsidRPr="00BA4B2B" w:rsidRDefault="00230DF9" w:rsidP="00C92F7D">
      <w:pPr>
        <w:autoSpaceDE w:val="0"/>
        <w:autoSpaceDN w:val="0"/>
        <w:adjustRightInd w:val="0"/>
        <w:rPr>
          <w:rFonts w:eastAsia="TimesNewRomanPSMT"/>
          <w:szCs w:val="24"/>
          <w:lang w:eastAsia="et-EE"/>
        </w:rPr>
      </w:pPr>
      <w:r w:rsidRPr="00BA4B2B">
        <w:rPr>
          <w:szCs w:val="24"/>
        </w:rPr>
        <w:t>Üldplaneeringus</w:t>
      </w:r>
      <w:r w:rsidR="00C92F7D" w:rsidRPr="00BA4B2B">
        <w:rPr>
          <w:szCs w:val="24"/>
        </w:rPr>
        <w:t xml:space="preserve"> on</w:t>
      </w:r>
      <w:r w:rsidR="00712A26" w:rsidRPr="00BA4B2B">
        <w:rPr>
          <w:szCs w:val="24"/>
        </w:rPr>
        <w:t xml:space="preserve"> piirkonda</w:t>
      </w:r>
      <w:r w:rsidR="00C92F7D" w:rsidRPr="00BA4B2B">
        <w:rPr>
          <w:szCs w:val="24"/>
        </w:rPr>
        <w:t xml:space="preserve"> reserveeritud suures osas maid tootmis- ja ärimaadena, mis funktsionaalselt liituksid Tallinna linna samalaadse piirkonnaga. Kujunev </w:t>
      </w:r>
      <w:r w:rsidRPr="00BA4B2B">
        <w:rPr>
          <w:szCs w:val="24"/>
        </w:rPr>
        <w:t>äri-</w:t>
      </w:r>
      <w:r w:rsidR="00A01F12">
        <w:rPr>
          <w:szCs w:val="24"/>
        </w:rPr>
        <w:t xml:space="preserve"> ja </w:t>
      </w:r>
      <w:r w:rsidR="00C92F7D" w:rsidRPr="00BA4B2B">
        <w:rPr>
          <w:szCs w:val="24"/>
        </w:rPr>
        <w:t>tootmispiirkond on hästi varustatud transpordiinfrastruktuuridega –</w:t>
      </w:r>
      <w:r w:rsidRPr="00BA4B2B">
        <w:rPr>
          <w:szCs w:val="24"/>
        </w:rPr>
        <w:t xml:space="preserve"> </w:t>
      </w:r>
      <w:r w:rsidR="00C92F7D" w:rsidRPr="00BA4B2B">
        <w:rPr>
          <w:szCs w:val="24"/>
        </w:rPr>
        <w:t xml:space="preserve">Suur-Sõjamäe tänav, Tallinna ringtee ning Tallinn-Tapa raudteeharu. Ala on nii teede- kui raudteede võrguga ühendatud Muuga sadamaga </w:t>
      </w:r>
      <w:r w:rsidRPr="00BA4B2B">
        <w:rPr>
          <w:szCs w:val="24"/>
        </w:rPr>
        <w:t>ja</w:t>
      </w:r>
      <w:r w:rsidR="00C92F7D" w:rsidRPr="00BA4B2B">
        <w:rPr>
          <w:szCs w:val="24"/>
        </w:rPr>
        <w:t xml:space="preserve"> </w:t>
      </w:r>
      <w:proofErr w:type="spellStart"/>
      <w:r w:rsidR="00C92F7D" w:rsidRPr="00BA4B2B">
        <w:rPr>
          <w:szCs w:val="24"/>
        </w:rPr>
        <w:t>teedevõrgu</w:t>
      </w:r>
      <w:proofErr w:type="spellEnd"/>
      <w:r w:rsidR="00C92F7D" w:rsidRPr="00BA4B2B">
        <w:rPr>
          <w:szCs w:val="24"/>
        </w:rPr>
        <w:t xml:space="preserve"> kaudu ka läheduses paikneva Tallinna lennujaamaga. Sellest tulenevalt on võimalik arendada ka transpordimahukaid tegevusi.</w:t>
      </w:r>
    </w:p>
    <w:p w14:paraId="06728784" w14:textId="77777777" w:rsidR="00C92F7D" w:rsidRPr="00BA4B2B" w:rsidRDefault="00C92F7D" w:rsidP="000C77D8">
      <w:pPr>
        <w:autoSpaceDE w:val="0"/>
        <w:autoSpaceDN w:val="0"/>
        <w:adjustRightInd w:val="0"/>
        <w:rPr>
          <w:rFonts w:eastAsia="TimesNewRomanPSMT"/>
          <w:szCs w:val="24"/>
          <w:lang w:eastAsia="et-EE"/>
        </w:rPr>
      </w:pPr>
    </w:p>
    <w:p w14:paraId="72C59364" w14:textId="77777777" w:rsidR="00D30CC8" w:rsidRPr="00BA4B2B" w:rsidRDefault="00D30CC8" w:rsidP="000C77D8">
      <w:pPr>
        <w:autoSpaceDE w:val="0"/>
        <w:autoSpaceDN w:val="0"/>
        <w:adjustRightInd w:val="0"/>
        <w:rPr>
          <w:i/>
          <w:iCs/>
          <w:szCs w:val="24"/>
          <w:u w:val="single"/>
          <w:lang w:eastAsia="ar-SA"/>
        </w:rPr>
      </w:pPr>
      <w:r w:rsidRPr="00BA4B2B">
        <w:rPr>
          <w:i/>
          <w:iCs/>
          <w:szCs w:val="24"/>
          <w:u w:val="single"/>
          <w:lang w:eastAsia="ar-SA"/>
        </w:rPr>
        <w:t>Kontaktvööndis on kehtestatud järgmised detailplaneeringud</w:t>
      </w:r>
      <w:r w:rsidR="00234DA1" w:rsidRPr="00BA4B2B">
        <w:rPr>
          <w:i/>
          <w:iCs/>
          <w:szCs w:val="24"/>
          <w:u w:val="single"/>
          <w:lang w:eastAsia="ar-SA"/>
        </w:rPr>
        <w:t xml:space="preserve"> (vt joonis </w:t>
      </w:r>
      <w:r w:rsidR="00234DA1" w:rsidRPr="00BA4B2B">
        <w:rPr>
          <w:i/>
          <w:iCs/>
          <w:u w:val="single"/>
        </w:rPr>
        <w:t>Planeeritud maa-ala kontaktvöönd nr DP-2):</w:t>
      </w:r>
    </w:p>
    <w:p w14:paraId="20B44543" w14:textId="77777777" w:rsidR="000427D5" w:rsidRPr="00BA4B2B" w:rsidRDefault="000427D5" w:rsidP="008B10F0">
      <w:pPr>
        <w:numPr>
          <w:ilvl w:val="0"/>
          <w:numId w:val="5"/>
        </w:numPr>
        <w:suppressAutoHyphens/>
        <w:rPr>
          <w:rFonts w:ascii="Swis721 Lt BT" w:hAnsi="Swis721 Lt BT" w:cs="Arial Narrow"/>
          <w:sz w:val="20"/>
          <w:lang w:eastAsia="ar-SA"/>
        </w:rPr>
      </w:pPr>
      <w:r w:rsidRPr="00BA4B2B">
        <w:rPr>
          <w:szCs w:val="24"/>
          <w:lang w:eastAsia="ar-SA"/>
        </w:rPr>
        <w:t>Laaneaia ja Uus-Kasemetsa kinnistute ja lähiala detailplaneering (DP0609). Kehtestatud 13.01.2015 korraldusega nr 29. Detailplaneeringus on kavanda</w:t>
      </w:r>
      <w:r w:rsidR="00A01F12">
        <w:rPr>
          <w:szCs w:val="24"/>
          <w:lang w:eastAsia="ar-SA"/>
        </w:rPr>
        <w:t xml:space="preserve">tud </w:t>
      </w:r>
      <w:r w:rsidRPr="00BA4B2B">
        <w:rPr>
          <w:szCs w:val="24"/>
          <w:lang w:eastAsia="ar-SA"/>
        </w:rPr>
        <w:t>logistikakeskus koos toiduainete käitlemisega. Detailplaneering on realiseeritud</w:t>
      </w:r>
      <w:r w:rsidRPr="00BA4B2B">
        <w:rPr>
          <w:rFonts w:ascii="Swis721 Lt BT" w:hAnsi="Swis721 Lt BT" w:cs="Arial Narrow"/>
          <w:sz w:val="20"/>
          <w:lang w:eastAsia="ar-SA"/>
        </w:rPr>
        <w:t>.</w:t>
      </w:r>
    </w:p>
    <w:p w14:paraId="3ED1DE67" w14:textId="77777777" w:rsidR="000427D5" w:rsidRPr="00BA4B2B" w:rsidRDefault="000427D5" w:rsidP="008B10F0">
      <w:pPr>
        <w:numPr>
          <w:ilvl w:val="0"/>
          <w:numId w:val="5"/>
        </w:numPr>
        <w:suppressAutoHyphens/>
        <w:rPr>
          <w:szCs w:val="24"/>
          <w:lang w:eastAsia="ar-SA"/>
        </w:rPr>
      </w:pPr>
      <w:proofErr w:type="spellStart"/>
      <w:r w:rsidRPr="00BA4B2B">
        <w:rPr>
          <w:szCs w:val="24"/>
          <w:lang w:eastAsia="ar-SA"/>
        </w:rPr>
        <w:t>Lepniku</w:t>
      </w:r>
      <w:proofErr w:type="spellEnd"/>
      <w:r w:rsidRPr="00BA4B2B">
        <w:rPr>
          <w:szCs w:val="24"/>
          <w:lang w:eastAsia="ar-SA"/>
        </w:rPr>
        <w:t>, Lepliku ja Lennuradari tee 6 kinnistute ning lähiala detailplaneering (DP0851). Kehte</w:t>
      </w:r>
      <w:r w:rsidR="00A01F12">
        <w:rPr>
          <w:szCs w:val="24"/>
          <w:lang w:eastAsia="ar-SA"/>
        </w:rPr>
        <w:t>s</w:t>
      </w:r>
      <w:r w:rsidRPr="00BA4B2B">
        <w:rPr>
          <w:szCs w:val="24"/>
          <w:lang w:eastAsia="ar-SA"/>
        </w:rPr>
        <w:t>t</w:t>
      </w:r>
      <w:r w:rsidR="00A01F12">
        <w:rPr>
          <w:szCs w:val="24"/>
          <w:lang w:eastAsia="ar-SA"/>
        </w:rPr>
        <w:t>a</w:t>
      </w:r>
      <w:r w:rsidRPr="00BA4B2B">
        <w:rPr>
          <w:szCs w:val="24"/>
          <w:lang w:eastAsia="ar-SA"/>
        </w:rPr>
        <w:t>tud 06.02.2018 Rae Vallavalitsuse korraldusega nr 186. Detailplaneeringus on kavandatud äri- ja tootmismaa kruntide moodustamine ning ehitusõiguse määramine. Detailplaneering on realiseerimata.</w:t>
      </w:r>
    </w:p>
    <w:p w14:paraId="144DDEB3" w14:textId="77777777" w:rsidR="000427D5" w:rsidRPr="00BA4B2B" w:rsidRDefault="000427D5" w:rsidP="008B10F0">
      <w:pPr>
        <w:numPr>
          <w:ilvl w:val="0"/>
          <w:numId w:val="5"/>
        </w:numPr>
        <w:suppressAutoHyphens/>
        <w:rPr>
          <w:szCs w:val="24"/>
          <w:lang w:eastAsia="ar-SA"/>
        </w:rPr>
      </w:pPr>
      <w:r w:rsidRPr="00BA4B2B">
        <w:rPr>
          <w:szCs w:val="24"/>
          <w:lang w:eastAsia="ar-SA"/>
        </w:rPr>
        <w:t>Laanemetsa kinnistu ja lähiala detailplaneering (DP0999). Kehtestatud 17.12.2019 Rae Vallavalitsuse korraldusega nr 1675. Detailplaneeringus on kavandatud äri- ja tootmismaa kruntide moodustamine ning ehitusõiguse määramine. Detailplaneering on realiseerimata.</w:t>
      </w:r>
    </w:p>
    <w:p w14:paraId="0A65453C" w14:textId="77777777" w:rsidR="000427D5" w:rsidRPr="00BA4B2B" w:rsidRDefault="000427D5" w:rsidP="00AF3000"/>
    <w:p w14:paraId="6A1DB7DB" w14:textId="77777777" w:rsidR="00D65765" w:rsidRPr="00BA4B2B" w:rsidRDefault="00D65765" w:rsidP="00AF3000"/>
    <w:p w14:paraId="11233B15" w14:textId="77777777" w:rsidR="005C120A" w:rsidRPr="00BA4B2B" w:rsidRDefault="005C120A" w:rsidP="00045877">
      <w:pPr>
        <w:pStyle w:val="Pealkiri3"/>
      </w:pPr>
      <w:bookmarkStart w:id="9" w:name="_Toc190070045"/>
      <w:bookmarkStart w:id="10" w:name="_Toc198717168"/>
      <w:bookmarkStart w:id="11" w:name="_Toc251665036"/>
      <w:bookmarkStart w:id="12" w:name="_Toc318183278"/>
      <w:bookmarkStart w:id="13" w:name="_Toc26184002"/>
      <w:bookmarkStart w:id="14" w:name="_Toc83131010"/>
      <w:r w:rsidRPr="00BA4B2B">
        <w:t>M</w:t>
      </w:r>
      <w:bookmarkEnd w:id="9"/>
      <w:bookmarkEnd w:id="10"/>
      <w:bookmarkEnd w:id="11"/>
      <w:bookmarkEnd w:id="12"/>
      <w:bookmarkEnd w:id="13"/>
      <w:r w:rsidR="00300274">
        <w:t>UUDATUSED VÕRRELDES ESKIISLAHENDUSEGA</w:t>
      </w:r>
      <w:bookmarkEnd w:id="14"/>
    </w:p>
    <w:p w14:paraId="0F9E4509" w14:textId="77777777" w:rsidR="005C120A" w:rsidRPr="00BA4B2B" w:rsidRDefault="005C120A" w:rsidP="00AF3000"/>
    <w:p w14:paraId="45CB2AC8" w14:textId="77777777" w:rsidR="000427D5" w:rsidRPr="00BA4B2B" w:rsidRDefault="000427D5" w:rsidP="000427D5">
      <w:pPr>
        <w:pStyle w:val="Pis"/>
      </w:pPr>
      <w:r w:rsidRPr="00BA4B2B">
        <w:t xml:space="preserve">Detailplaneeringu koostamise käigus on detailplaneeringusse </w:t>
      </w:r>
      <w:r w:rsidR="00DE3972" w:rsidRPr="00BA4B2B">
        <w:rPr>
          <w:lang w:val="et-EE"/>
        </w:rPr>
        <w:t>viidud</w:t>
      </w:r>
      <w:r w:rsidRPr="00BA4B2B">
        <w:t xml:space="preserve"> järgmised suuremad muudatused:</w:t>
      </w:r>
    </w:p>
    <w:p w14:paraId="1E35238F" w14:textId="77777777" w:rsidR="000427D5" w:rsidRPr="00BA4B2B" w:rsidRDefault="000427D5" w:rsidP="00AF3000"/>
    <w:p w14:paraId="77A1E3D0" w14:textId="77777777" w:rsidR="0066189B" w:rsidRPr="00BA4B2B" w:rsidRDefault="0066189B" w:rsidP="00BF56B2">
      <w:pPr>
        <w:numPr>
          <w:ilvl w:val="0"/>
          <w:numId w:val="17"/>
        </w:numPr>
        <w:rPr>
          <w:rFonts w:eastAsia="Arial"/>
          <w:szCs w:val="24"/>
        </w:rPr>
      </w:pPr>
      <w:r w:rsidRPr="00BA4B2B">
        <w:rPr>
          <w:rFonts w:eastAsia="Arial"/>
          <w:szCs w:val="24"/>
        </w:rPr>
        <w:t>Detailplaneeringu algatamise järgselt on planeeritud ala ulatus</w:t>
      </w:r>
      <w:r w:rsidR="00A01F12">
        <w:rPr>
          <w:rFonts w:eastAsia="Arial"/>
          <w:szCs w:val="24"/>
        </w:rPr>
        <w:t>t</w:t>
      </w:r>
      <w:r w:rsidRPr="00BA4B2B">
        <w:rPr>
          <w:rFonts w:eastAsia="Arial"/>
          <w:szCs w:val="24"/>
        </w:rPr>
        <w:t xml:space="preserve"> ja eesmärki täpsustatud.</w:t>
      </w:r>
    </w:p>
    <w:p w14:paraId="18AD8B9D" w14:textId="77777777" w:rsidR="0066189B" w:rsidRPr="00BA4B2B" w:rsidRDefault="0066189B" w:rsidP="0066189B">
      <w:pPr>
        <w:ind w:left="357"/>
        <w:rPr>
          <w:rFonts w:eastAsia="Arial"/>
          <w:szCs w:val="24"/>
        </w:rPr>
      </w:pPr>
      <w:r w:rsidRPr="00BA4B2B">
        <w:rPr>
          <w:rFonts w:eastAsia="Arial"/>
          <w:szCs w:val="24"/>
        </w:rPr>
        <w:t>Riigimetsa Majandamise Keskus</w:t>
      </w:r>
      <w:r w:rsidR="00A01F12">
        <w:rPr>
          <w:rFonts w:eastAsia="Arial"/>
          <w:szCs w:val="24"/>
        </w:rPr>
        <w:t>e</w:t>
      </w:r>
      <w:r w:rsidRPr="00BA4B2B">
        <w:rPr>
          <w:rFonts w:eastAsia="Arial"/>
          <w:szCs w:val="24"/>
        </w:rPr>
        <w:t xml:space="preserve"> Tallinna Lennujaama lennuliiklusala arendusprojekti teise ehitusetapi lahendusele (K-Projekt AS töö nr 18096 vt RMK ettepanek kooskõlastuste ja koostöö koondtabelist) antud seisukohast </w:t>
      </w:r>
      <w:r w:rsidR="00A01F12">
        <w:rPr>
          <w:rFonts w:eastAsia="Arial"/>
          <w:szCs w:val="24"/>
        </w:rPr>
        <w:t xml:space="preserve">tulenevalt </w:t>
      </w:r>
      <w:r w:rsidRPr="00BA4B2B">
        <w:rPr>
          <w:rFonts w:eastAsia="Arial"/>
          <w:szCs w:val="24"/>
        </w:rPr>
        <w:t>on nihuta</w:t>
      </w:r>
      <w:r w:rsidR="00A01F12">
        <w:rPr>
          <w:rFonts w:eastAsia="Arial"/>
          <w:szCs w:val="24"/>
        </w:rPr>
        <w:t>tud</w:t>
      </w:r>
      <w:r w:rsidR="00AA22DE">
        <w:rPr>
          <w:rFonts w:eastAsia="Arial"/>
          <w:szCs w:val="24"/>
        </w:rPr>
        <w:t xml:space="preserve"> avalikult kasutatavad</w:t>
      </w:r>
      <w:r w:rsidRPr="00BA4B2B">
        <w:rPr>
          <w:rFonts w:eastAsia="Arial"/>
          <w:szCs w:val="24"/>
        </w:rPr>
        <w:t xml:space="preserve"> Lennuradari tee ja perspektiiv</w:t>
      </w:r>
      <w:r w:rsidR="00AA22DE">
        <w:rPr>
          <w:rFonts w:eastAsia="Arial"/>
          <w:szCs w:val="24"/>
        </w:rPr>
        <w:t>n</w:t>
      </w:r>
      <w:r w:rsidRPr="00BA4B2B">
        <w:rPr>
          <w:rFonts w:eastAsia="Arial"/>
          <w:szCs w:val="24"/>
        </w:rPr>
        <w:t xml:space="preserve">e Tallinna väike ringtee ühendustee </w:t>
      </w:r>
      <w:r w:rsidR="00A01F12" w:rsidRPr="00BA4B2B">
        <w:rPr>
          <w:rFonts w:eastAsia="Arial"/>
          <w:szCs w:val="24"/>
        </w:rPr>
        <w:t xml:space="preserve">terviklikult </w:t>
      </w:r>
      <w:r w:rsidR="00A01F12">
        <w:rPr>
          <w:rFonts w:eastAsia="Arial"/>
          <w:szCs w:val="24"/>
        </w:rPr>
        <w:t xml:space="preserve">RMK </w:t>
      </w:r>
      <w:r w:rsidRPr="00BA4B2B">
        <w:rPr>
          <w:rFonts w:eastAsia="Arial"/>
          <w:szCs w:val="24"/>
        </w:rPr>
        <w:t xml:space="preserve">hallatavatele </w:t>
      </w:r>
      <w:proofErr w:type="spellStart"/>
      <w:r w:rsidRPr="00BA4B2B">
        <w:rPr>
          <w:rFonts w:eastAsia="Arial"/>
          <w:szCs w:val="24"/>
        </w:rPr>
        <w:t>T</w:t>
      </w:r>
      <w:r w:rsidR="007534CA">
        <w:rPr>
          <w:rFonts w:eastAsia="Arial"/>
          <w:szCs w:val="24"/>
        </w:rPr>
        <w:t>r</w:t>
      </w:r>
      <w:r w:rsidRPr="00BA4B2B">
        <w:rPr>
          <w:rFonts w:eastAsia="Arial"/>
          <w:szCs w:val="24"/>
        </w:rPr>
        <w:t>eieri</w:t>
      </w:r>
      <w:proofErr w:type="spellEnd"/>
      <w:r w:rsidRPr="00BA4B2B">
        <w:rPr>
          <w:rFonts w:eastAsia="Arial"/>
          <w:szCs w:val="24"/>
        </w:rPr>
        <w:t>, Sooserva ja Rabaääre kinnistutele ning moodustatud tee rajatiste tarbeks nimetatud kinnistutest transpordimaa sihtotstarbega krundid.</w:t>
      </w:r>
    </w:p>
    <w:p w14:paraId="54D1D2FC" w14:textId="77777777" w:rsidR="00D12744" w:rsidRPr="00BA4B2B" w:rsidRDefault="006769BD" w:rsidP="00BF56B2">
      <w:pPr>
        <w:pStyle w:val="Loetelu"/>
        <w:numPr>
          <w:ilvl w:val="0"/>
          <w:numId w:val="17"/>
        </w:numPr>
        <w:spacing w:before="0"/>
        <w:jc w:val="left"/>
      </w:pPr>
      <w:r w:rsidRPr="00BA4B2B">
        <w:rPr>
          <w:rFonts w:eastAsia="Arial"/>
        </w:rPr>
        <w:t xml:space="preserve">Eelnevast tulenevalt on suurenenud </w:t>
      </w:r>
      <w:r w:rsidR="00EF6931" w:rsidRPr="00BA4B2B">
        <w:rPr>
          <w:rFonts w:eastAsia="Arial"/>
        </w:rPr>
        <w:t xml:space="preserve">Pilvevälja </w:t>
      </w:r>
      <w:r w:rsidRPr="00BA4B2B">
        <w:rPr>
          <w:rFonts w:eastAsia="Arial"/>
        </w:rPr>
        <w:t>ning</w:t>
      </w:r>
      <w:r w:rsidR="00EF6931" w:rsidRPr="00BA4B2B">
        <w:rPr>
          <w:rFonts w:eastAsia="Arial"/>
        </w:rPr>
        <w:t xml:space="preserve"> Lennujaama kinnistutest </w:t>
      </w:r>
      <w:r w:rsidR="00D12744" w:rsidRPr="00BA4B2B">
        <w:rPr>
          <w:rFonts w:eastAsia="Arial"/>
        </w:rPr>
        <w:t xml:space="preserve">moodustatavate </w:t>
      </w:r>
      <w:r w:rsidR="00D12744" w:rsidRPr="00BA4B2B">
        <w:t>äri- ja/või tootmismaa ning transpordimaa kaassihtotstarbega kruntide</w:t>
      </w:r>
      <w:r w:rsidR="00683C49" w:rsidRPr="00BA4B2B">
        <w:t xml:space="preserve"> </w:t>
      </w:r>
      <w:r w:rsidR="00DE3972" w:rsidRPr="00BA4B2B">
        <w:t>suurus</w:t>
      </w:r>
      <w:r w:rsidR="00D12744" w:rsidRPr="00BA4B2B">
        <w:t>, hoonestusala ja hoonete ehitisealune pind</w:t>
      </w:r>
      <w:r w:rsidR="00DE3972" w:rsidRPr="00BA4B2B">
        <w:t>ala</w:t>
      </w:r>
      <w:r w:rsidR="00FC6DC7" w:rsidRPr="00BA4B2B">
        <w:t>.</w:t>
      </w:r>
    </w:p>
    <w:p w14:paraId="1097FC4B" w14:textId="77777777" w:rsidR="00FC6DC7" w:rsidRPr="00BA4B2B" w:rsidRDefault="00FC6DC7" w:rsidP="00BF56B2">
      <w:pPr>
        <w:pStyle w:val="Loetelu"/>
        <w:numPr>
          <w:ilvl w:val="0"/>
          <w:numId w:val="17"/>
        </w:numPr>
        <w:spacing w:before="0"/>
        <w:jc w:val="left"/>
      </w:pPr>
      <w:r w:rsidRPr="00BA4B2B">
        <w:rPr>
          <w:rFonts w:eastAsia="Arial"/>
        </w:rPr>
        <w:lastRenderedPageBreak/>
        <w:t>Avaliku</w:t>
      </w:r>
      <w:r w:rsidR="00683C49" w:rsidRPr="00BA4B2B">
        <w:rPr>
          <w:rFonts w:eastAsia="Arial"/>
        </w:rPr>
        <w:t>l</w:t>
      </w:r>
      <w:r w:rsidRPr="00BA4B2B">
        <w:rPr>
          <w:rFonts w:eastAsia="Arial"/>
        </w:rPr>
        <w:t xml:space="preserve">t kasutatava teevõrgu sh tehnovõrkude taristu planeerimisest tulenevalt on </w:t>
      </w:r>
      <w:r w:rsidR="00683C49" w:rsidRPr="00BA4B2B">
        <w:rPr>
          <w:rFonts w:eastAsia="Arial"/>
        </w:rPr>
        <w:t xml:space="preserve">tee maa-ala laiuse suurendamisest </w:t>
      </w:r>
      <w:r w:rsidRPr="00BA4B2B">
        <w:rPr>
          <w:rFonts w:eastAsia="Arial"/>
        </w:rPr>
        <w:t xml:space="preserve">vähenenud Künka ja Roosimäe kinnistutest moodustatavate </w:t>
      </w:r>
      <w:r w:rsidRPr="00BA4B2B">
        <w:t>äri- ja/või tootmismaa kruntide, hoonestusala ja hoonete ehitisealune pind.</w:t>
      </w:r>
    </w:p>
    <w:p w14:paraId="31B68E8E" w14:textId="77777777" w:rsidR="007643EB" w:rsidRPr="00BA4B2B" w:rsidRDefault="007643EB" w:rsidP="00BF56B2">
      <w:pPr>
        <w:numPr>
          <w:ilvl w:val="0"/>
          <w:numId w:val="17"/>
        </w:numPr>
        <w:rPr>
          <w:szCs w:val="24"/>
        </w:rPr>
      </w:pPr>
      <w:r w:rsidRPr="00BA4B2B">
        <w:rPr>
          <w:szCs w:val="24"/>
        </w:rPr>
        <w:t>Täpsustatud on normatiivset parkimiskohtade vajadust lähtuvalt Eesti standardi EVS 843:2016 arvutamise põhimõtetele.</w:t>
      </w:r>
    </w:p>
    <w:p w14:paraId="4387B819" w14:textId="77777777" w:rsidR="006866F9" w:rsidRPr="00BA4B2B" w:rsidRDefault="006866F9" w:rsidP="00AF3000"/>
    <w:p w14:paraId="48AE811B" w14:textId="77777777" w:rsidR="00D12744" w:rsidRPr="00BA4B2B" w:rsidRDefault="00D12744" w:rsidP="00AF3000"/>
    <w:p w14:paraId="699BC378" w14:textId="77777777" w:rsidR="00374F55" w:rsidRPr="00BA4B2B" w:rsidRDefault="00374F55" w:rsidP="00045877">
      <w:pPr>
        <w:pStyle w:val="Pealkiri3"/>
      </w:pPr>
      <w:bookmarkStart w:id="15" w:name="_Toc83131011"/>
      <w:r w:rsidRPr="00BA4B2B">
        <w:t>VASTAVUS ÜLDPLANEERINGULE</w:t>
      </w:r>
      <w:bookmarkEnd w:id="15"/>
    </w:p>
    <w:p w14:paraId="17A6CA8F" w14:textId="77777777" w:rsidR="00374F55" w:rsidRPr="00BA4B2B" w:rsidRDefault="00374F55" w:rsidP="00191047"/>
    <w:p w14:paraId="74B57C01" w14:textId="77777777" w:rsidR="00374F55" w:rsidRPr="00BA4B2B" w:rsidRDefault="00374F55" w:rsidP="00AF3000">
      <w:pPr>
        <w:pStyle w:val="Pealkiri4"/>
        <w:tabs>
          <w:tab w:val="clear" w:pos="864"/>
          <w:tab w:val="num" w:pos="357"/>
        </w:tabs>
        <w:ind w:left="357" w:hanging="357"/>
        <w:jc w:val="left"/>
        <w:rPr>
          <w:lang w:val="et-EE"/>
        </w:rPr>
      </w:pPr>
      <w:bookmarkStart w:id="16" w:name="_Toc83131012"/>
      <w:r w:rsidRPr="00BA4B2B">
        <w:rPr>
          <w:lang w:val="et-EE"/>
        </w:rPr>
        <w:t>Vastavus kehtivale Rae valla üldplaneeringule</w:t>
      </w:r>
      <w:bookmarkEnd w:id="16"/>
    </w:p>
    <w:p w14:paraId="71632B12" w14:textId="77777777" w:rsidR="00374F55" w:rsidRPr="00BA4B2B" w:rsidRDefault="00374F55" w:rsidP="00EC422E"/>
    <w:p w14:paraId="0478435C" w14:textId="77777777" w:rsidR="00E63264" w:rsidRPr="00BA4B2B" w:rsidRDefault="00E63264" w:rsidP="00E63264">
      <w:pPr>
        <w:rPr>
          <w:szCs w:val="24"/>
        </w:rPr>
      </w:pPr>
      <w:r w:rsidRPr="00BA4B2B">
        <w:rPr>
          <w:szCs w:val="24"/>
        </w:rPr>
        <w:t>Detailplaneeringu koostamise eesmärk on kooskõlas Rae Vallavolikogu 21.05.2013 otsusega nr 462 kehtestatud Rae valla üldplaneeringuga. Üldplaneeringus on määratud maakasutuse, juhtotstarveteks liiklust korraldava ja teenindava ehitise maa ning perspektiivne äri- ja tootmismaa ning perspektiivne liiklust korraldava ja teenindava ehitise maa.</w:t>
      </w:r>
    </w:p>
    <w:p w14:paraId="14BCD09B" w14:textId="77777777" w:rsidR="00E96CE1" w:rsidRPr="00BA4B2B" w:rsidRDefault="00E96CE1" w:rsidP="00E63264">
      <w:pPr>
        <w:rPr>
          <w:szCs w:val="24"/>
        </w:rPr>
      </w:pPr>
    </w:p>
    <w:p w14:paraId="2A9B75EB" w14:textId="77777777" w:rsidR="00E96CE1" w:rsidRPr="00BA4B2B" w:rsidRDefault="00E96CE1" w:rsidP="00E63264">
      <w:pPr>
        <w:rPr>
          <w:szCs w:val="24"/>
        </w:rPr>
      </w:pPr>
    </w:p>
    <w:p w14:paraId="29078746" w14:textId="77777777" w:rsidR="00025E45" w:rsidRPr="00BA4B2B" w:rsidRDefault="00025E45" w:rsidP="00AF3000">
      <w:pPr>
        <w:pStyle w:val="Pealkiri2"/>
      </w:pPr>
      <w:bookmarkStart w:id="17" w:name="_Toc285197702"/>
      <w:bookmarkStart w:id="18" w:name="_Toc83131013"/>
      <w:r w:rsidRPr="00BA4B2B">
        <w:t>OLEMASOLEV</w:t>
      </w:r>
      <w:bookmarkEnd w:id="17"/>
      <w:r w:rsidR="00417850" w:rsidRPr="00BA4B2B">
        <w:t>A</w:t>
      </w:r>
      <w:r w:rsidR="00D559E9" w:rsidRPr="00BA4B2B">
        <w:t xml:space="preserve"> OLUKORRA ISELOOMUSTUS</w:t>
      </w:r>
      <w:bookmarkEnd w:id="18"/>
    </w:p>
    <w:p w14:paraId="20DD462C" w14:textId="77777777" w:rsidR="0030545D" w:rsidRPr="00BA4B2B" w:rsidRDefault="0030545D" w:rsidP="00683C49"/>
    <w:p w14:paraId="63D9D33C" w14:textId="77777777" w:rsidR="00025E45" w:rsidRPr="00BA4B2B" w:rsidRDefault="00263B58" w:rsidP="00045877">
      <w:pPr>
        <w:pStyle w:val="Pealkiri3"/>
      </w:pPr>
      <w:bookmarkStart w:id="19" w:name="_Toc83131014"/>
      <w:r w:rsidRPr="00BA4B2B">
        <w:t>PLANEERITUD ALA</w:t>
      </w:r>
      <w:r w:rsidR="00D559E9" w:rsidRPr="00BA4B2B">
        <w:t xml:space="preserve"> ASUKOHT JA ISELOOMUSTUS</w:t>
      </w:r>
      <w:bookmarkEnd w:id="19"/>
    </w:p>
    <w:p w14:paraId="3689890D" w14:textId="77777777" w:rsidR="00025E45" w:rsidRPr="00BA4B2B" w:rsidRDefault="00025E45" w:rsidP="00683C49"/>
    <w:p w14:paraId="555B92E9" w14:textId="77777777" w:rsidR="00234DA1" w:rsidRPr="00BA4B2B" w:rsidRDefault="00234DA1" w:rsidP="00234DA1">
      <w:pPr>
        <w:rPr>
          <w:szCs w:val="24"/>
        </w:rPr>
      </w:pPr>
      <w:r w:rsidRPr="00BA4B2B">
        <w:rPr>
          <w:szCs w:val="24"/>
        </w:rPr>
        <w:t>Planeeritud maa-ala asub Rae valla</w:t>
      </w:r>
      <w:r w:rsidR="00074BC0" w:rsidRPr="00BA4B2B">
        <w:rPr>
          <w:szCs w:val="24"/>
        </w:rPr>
        <w:t xml:space="preserve"> põhjaosa</w:t>
      </w:r>
      <w:r w:rsidRPr="00BA4B2B">
        <w:rPr>
          <w:szCs w:val="24"/>
        </w:rPr>
        <w:t xml:space="preserve"> Soodevahe küla</w:t>
      </w:r>
      <w:r w:rsidR="00074BC0" w:rsidRPr="00BA4B2B">
        <w:rPr>
          <w:szCs w:val="24"/>
        </w:rPr>
        <w:t xml:space="preserve"> idaosas </w:t>
      </w:r>
      <w:r w:rsidRPr="00BA4B2B">
        <w:t xml:space="preserve">Tallinna Lennujaama </w:t>
      </w:r>
      <w:r w:rsidR="00074BC0" w:rsidRPr="00BA4B2B">
        <w:t xml:space="preserve">maandumisraja ja </w:t>
      </w:r>
      <w:r w:rsidR="00712A26" w:rsidRPr="00BA4B2B">
        <w:rPr>
          <w:szCs w:val="24"/>
        </w:rPr>
        <w:t xml:space="preserve">Rae turbamaardla </w:t>
      </w:r>
      <w:r w:rsidR="00074BC0" w:rsidRPr="00BA4B2B">
        <w:t>vahelisel alal</w:t>
      </w:r>
      <w:r w:rsidRPr="00BA4B2B">
        <w:t>. Ala on põhjast piiratud l</w:t>
      </w:r>
      <w:r w:rsidRPr="00BA4B2B">
        <w:rPr>
          <w:szCs w:val="24"/>
        </w:rPr>
        <w:t>ennujaama territooriumiga ja lõunast Rae turbamaardlaga. Osaliselt on turbamaardla ala kasutusel, osaliselt on reservis. Kohaliku tähtsusega turbamaardla ulatub osaliselt ka lennujaama territooriumile.</w:t>
      </w:r>
    </w:p>
    <w:p w14:paraId="351FD0A8" w14:textId="77777777" w:rsidR="00322280" w:rsidRPr="00BA4B2B" w:rsidRDefault="00322280" w:rsidP="00234DA1">
      <w:pPr>
        <w:rPr>
          <w:szCs w:val="24"/>
        </w:rPr>
      </w:pPr>
    </w:p>
    <w:p w14:paraId="209498F8" w14:textId="77777777" w:rsidR="004F349A" w:rsidRPr="00BA4B2B" w:rsidRDefault="00322280" w:rsidP="004F349A">
      <w:pPr>
        <w:rPr>
          <w:szCs w:val="24"/>
        </w:rPr>
      </w:pPr>
      <w:r w:rsidRPr="00BA4B2B">
        <w:rPr>
          <w:szCs w:val="24"/>
        </w:rPr>
        <w:t>Planeeritud ala suurus on 40,20 ha.</w:t>
      </w:r>
      <w:r w:rsidR="004F349A">
        <w:rPr>
          <w:szCs w:val="24"/>
        </w:rPr>
        <w:t xml:space="preserve"> </w:t>
      </w:r>
      <w:r w:rsidR="004F349A" w:rsidRPr="00BA4B2B">
        <w:rPr>
          <w:szCs w:val="24"/>
        </w:rPr>
        <w:t>Juurdepääs planeeritud alale on Lennuradari teelt ja Tallinna Lennujaama territooriumilt.</w:t>
      </w:r>
    </w:p>
    <w:p w14:paraId="7FBD370F" w14:textId="77777777" w:rsidR="00322280" w:rsidRPr="00BA4B2B" w:rsidRDefault="00322280" w:rsidP="00234DA1">
      <w:pPr>
        <w:rPr>
          <w:szCs w:val="24"/>
        </w:rPr>
      </w:pPr>
    </w:p>
    <w:p w14:paraId="18F639E8" w14:textId="77777777" w:rsidR="004F349A" w:rsidRPr="00BA11F1" w:rsidRDefault="00234DA1" w:rsidP="00B773F3">
      <w:r w:rsidRPr="00BA4B2B">
        <w:rPr>
          <w:szCs w:val="24"/>
        </w:rPr>
        <w:t xml:space="preserve">Planeeritud ala on </w:t>
      </w:r>
      <w:r w:rsidR="00074BC0" w:rsidRPr="00BA4B2B">
        <w:rPr>
          <w:szCs w:val="24"/>
        </w:rPr>
        <w:t xml:space="preserve">ehitisregistri andmetel </w:t>
      </w:r>
      <w:r w:rsidRPr="00BA4B2B">
        <w:rPr>
          <w:szCs w:val="24"/>
        </w:rPr>
        <w:t>hoonestamata</w:t>
      </w:r>
      <w:r w:rsidR="004F349A" w:rsidRPr="00BA11F1">
        <w:rPr>
          <w:szCs w:val="24"/>
        </w:rPr>
        <w:t xml:space="preserve">. </w:t>
      </w:r>
      <w:r w:rsidR="004F349A" w:rsidRPr="00BA11F1">
        <w:t xml:space="preserve">Katastriüksuste </w:t>
      </w:r>
      <w:proofErr w:type="spellStart"/>
      <w:r w:rsidR="004F349A" w:rsidRPr="00BA11F1">
        <w:t>kõlvikuline</w:t>
      </w:r>
      <w:proofErr w:type="spellEnd"/>
      <w:r w:rsidR="004F349A" w:rsidRPr="00BA11F1">
        <w:t xml:space="preserve"> jaotus on lennu</w:t>
      </w:r>
      <w:r w:rsidR="00F442C1" w:rsidRPr="00BA11F1">
        <w:t>väljast</w:t>
      </w:r>
      <w:r w:rsidR="004F349A" w:rsidRPr="00BA11F1">
        <w:t xml:space="preserve"> lõunas (Pilvevälja, Le</w:t>
      </w:r>
      <w:r w:rsidR="00F442C1" w:rsidRPr="00BA11F1">
        <w:t xml:space="preserve">nnujaama, </w:t>
      </w:r>
      <w:proofErr w:type="spellStart"/>
      <w:r w:rsidR="00F442C1" w:rsidRPr="00BA11F1">
        <w:t>Treieri</w:t>
      </w:r>
      <w:proofErr w:type="spellEnd"/>
      <w:r w:rsidR="00F442C1" w:rsidRPr="00BA11F1">
        <w:t>, Sooserva ja Rabaääre kinnistud)</w:t>
      </w:r>
      <w:r w:rsidR="004F349A" w:rsidRPr="00BA11F1">
        <w:t xml:space="preserve"> valdavalt </w:t>
      </w:r>
      <w:proofErr w:type="spellStart"/>
      <w:r w:rsidR="004F349A" w:rsidRPr="00BA11F1">
        <w:t>metsamaa</w:t>
      </w:r>
      <w:proofErr w:type="spellEnd"/>
      <w:r w:rsidR="004F349A" w:rsidRPr="00BA11F1">
        <w:t xml:space="preserve"> </w:t>
      </w:r>
      <w:r w:rsidR="00F442C1" w:rsidRPr="00BA11F1">
        <w:t>ja</w:t>
      </w:r>
      <w:r w:rsidR="004F349A" w:rsidRPr="00BA11F1">
        <w:t xml:space="preserve"> vähesel määral muu maa</w:t>
      </w:r>
      <w:r w:rsidR="00F442C1" w:rsidRPr="00BA11F1">
        <w:t xml:space="preserve"> ning lennuväljast kagus (Lennuplatsi, Künka ja Roosimäe kinnistud) valdavalt muu maa ja vähemal määral haritav maa.</w:t>
      </w:r>
    </w:p>
    <w:p w14:paraId="39182BB5" w14:textId="77777777" w:rsidR="00234DA1" w:rsidRPr="00BA11F1" w:rsidRDefault="00234DA1" w:rsidP="00234DA1">
      <w:pPr>
        <w:rPr>
          <w:szCs w:val="24"/>
        </w:rPr>
      </w:pPr>
    </w:p>
    <w:p w14:paraId="6F51A1F5" w14:textId="77777777" w:rsidR="00234DA1" w:rsidRPr="00BA4B2B" w:rsidRDefault="00234DA1" w:rsidP="00234DA1">
      <w:pPr>
        <w:autoSpaceDE w:val="0"/>
        <w:rPr>
          <w:szCs w:val="24"/>
        </w:rPr>
      </w:pPr>
      <w:r w:rsidRPr="00BA4B2B">
        <w:rPr>
          <w:szCs w:val="24"/>
        </w:rPr>
        <w:t>Lähim bussipeatus „Raudbetooni“ (linnaliinibussid 7, 15 ja maakonnaliini buss 103) paikneb teisepool lennujaama territooriumi Suur-Sõjamäe tänaval.</w:t>
      </w:r>
    </w:p>
    <w:p w14:paraId="29BF20BA" w14:textId="77777777" w:rsidR="00234DA1" w:rsidRPr="00BA4B2B" w:rsidRDefault="00234DA1" w:rsidP="00EC422E">
      <w:pPr>
        <w:rPr>
          <w:szCs w:val="24"/>
        </w:rPr>
      </w:pPr>
    </w:p>
    <w:p w14:paraId="245748A1" w14:textId="77777777" w:rsidR="00E84687" w:rsidRPr="00BA4B2B" w:rsidRDefault="00E84687" w:rsidP="00AF3000">
      <w:pPr>
        <w:rPr>
          <w:szCs w:val="24"/>
        </w:rPr>
      </w:pPr>
      <w:r w:rsidRPr="00BA4B2B">
        <w:rPr>
          <w:szCs w:val="24"/>
        </w:rPr>
        <w:t xml:space="preserve">Olemasolev situatsioon on kajastatud </w:t>
      </w:r>
      <w:r w:rsidR="006F047E" w:rsidRPr="00BA4B2B">
        <w:rPr>
          <w:szCs w:val="24"/>
        </w:rPr>
        <w:t>K</w:t>
      </w:r>
      <w:r w:rsidR="00712A26" w:rsidRPr="00BA4B2B">
        <w:rPr>
          <w:szCs w:val="24"/>
        </w:rPr>
        <w:t xml:space="preserve">ontaktvööndil DP-2 ja </w:t>
      </w:r>
      <w:r w:rsidR="006F047E" w:rsidRPr="00BA4B2B">
        <w:rPr>
          <w:szCs w:val="24"/>
        </w:rPr>
        <w:t>T</w:t>
      </w:r>
      <w:r w:rsidRPr="00BA4B2B">
        <w:rPr>
          <w:szCs w:val="24"/>
        </w:rPr>
        <w:t>ugiplaanil DP-</w:t>
      </w:r>
      <w:r w:rsidR="001100A1" w:rsidRPr="00BA4B2B">
        <w:rPr>
          <w:szCs w:val="24"/>
        </w:rPr>
        <w:t>3</w:t>
      </w:r>
      <w:r w:rsidRPr="00BA4B2B">
        <w:rPr>
          <w:szCs w:val="24"/>
        </w:rPr>
        <w:t>, millele on kantud kõik kehtivad tehnovõrkudest ja rajatistest tulenevad kitsendused.</w:t>
      </w:r>
    </w:p>
    <w:p w14:paraId="4389FFC9" w14:textId="77777777" w:rsidR="003579AE" w:rsidRPr="00BA4B2B" w:rsidRDefault="003579AE" w:rsidP="00AF3000">
      <w:pPr>
        <w:rPr>
          <w:szCs w:val="24"/>
        </w:rPr>
      </w:pPr>
    </w:p>
    <w:p w14:paraId="20269DCF" w14:textId="77777777" w:rsidR="00E84687" w:rsidRPr="00BA4B2B" w:rsidRDefault="00E84687" w:rsidP="00AF3000">
      <w:pPr>
        <w:rPr>
          <w:szCs w:val="24"/>
        </w:rPr>
      </w:pPr>
    </w:p>
    <w:p w14:paraId="0480D53C" w14:textId="77777777" w:rsidR="00025E45" w:rsidRPr="00BA4B2B" w:rsidRDefault="00263B58" w:rsidP="00AF3000">
      <w:pPr>
        <w:pStyle w:val="Pealkiri4"/>
        <w:jc w:val="left"/>
        <w:rPr>
          <w:lang w:val="et-EE"/>
        </w:rPr>
      </w:pPr>
      <w:bookmarkStart w:id="20" w:name="_Toc307230532"/>
      <w:bookmarkStart w:id="21" w:name="_Toc307231849"/>
      <w:bookmarkStart w:id="22" w:name="_Toc307233253"/>
      <w:bookmarkStart w:id="23" w:name="_Toc83131015"/>
      <w:bookmarkEnd w:id="20"/>
      <w:bookmarkEnd w:id="21"/>
      <w:bookmarkEnd w:id="22"/>
      <w:r w:rsidRPr="00BA4B2B">
        <w:rPr>
          <w:lang w:val="et-EE"/>
        </w:rPr>
        <w:t>Planeeritud ala</w:t>
      </w:r>
      <w:r w:rsidR="00560DD6" w:rsidRPr="00BA4B2B">
        <w:rPr>
          <w:lang w:val="et-EE"/>
        </w:rPr>
        <w:t xml:space="preserve"> maakasutus ja hoonestus</w:t>
      </w:r>
      <w:bookmarkEnd w:id="23"/>
    </w:p>
    <w:p w14:paraId="5D8119C4" w14:textId="77777777" w:rsidR="00E05FDE" w:rsidRPr="00BA4B2B" w:rsidRDefault="00E05FDE" w:rsidP="00AF3000">
      <w:bookmarkStart w:id="24" w:name="_Toc285197705"/>
    </w:p>
    <w:p w14:paraId="3CC64C2B" w14:textId="77777777" w:rsidR="00EC422E" w:rsidRPr="00BA4B2B" w:rsidRDefault="00EC422E" w:rsidP="00191047">
      <w:r w:rsidRPr="00BA4B2B">
        <w:t>Planeeritud maa-alal asuvad järgmised kinnistud:</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560"/>
        <w:gridCol w:w="992"/>
        <w:gridCol w:w="1276"/>
        <w:gridCol w:w="1842"/>
        <w:gridCol w:w="1985"/>
        <w:gridCol w:w="1984"/>
      </w:tblGrid>
      <w:tr w:rsidR="00EC422E" w:rsidRPr="00BA4B2B" w14:paraId="14F450CE" w14:textId="77777777" w:rsidTr="00570B72">
        <w:tblPrEx>
          <w:tblCellMar>
            <w:top w:w="0" w:type="dxa"/>
            <w:bottom w:w="0" w:type="dxa"/>
          </w:tblCellMar>
        </w:tblPrEx>
        <w:tc>
          <w:tcPr>
            <w:tcW w:w="567" w:type="dxa"/>
          </w:tcPr>
          <w:p w14:paraId="1E64F0E7" w14:textId="77777777" w:rsidR="00EC422E" w:rsidRPr="00BA4B2B" w:rsidRDefault="00EC422E" w:rsidP="00570B72">
            <w:pPr>
              <w:ind w:right="-108"/>
              <w:rPr>
                <w:b/>
                <w:szCs w:val="24"/>
              </w:rPr>
            </w:pPr>
            <w:r w:rsidRPr="00BA4B2B">
              <w:rPr>
                <w:b/>
                <w:szCs w:val="24"/>
              </w:rPr>
              <w:t>Nr</w:t>
            </w:r>
          </w:p>
        </w:tc>
        <w:tc>
          <w:tcPr>
            <w:tcW w:w="1560" w:type="dxa"/>
          </w:tcPr>
          <w:p w14:paraId="217A9B3F" w14:textId="77777777" w:rsidR="00EC422E" w:rsidRPr="00BA4B2B" w:rsidRDefault="00EC422E" w:rsidP="006B0E53">
            <w:pPr>
              <w:rPr>
                <w:b/>
                <w:szCs w:val="24"/>
              </w:rPr>
            </w:pPr>
            <w:r w:rsidRPr="00BA4B2B">
              <w:rPr>
                <w:b/>
                <w:szCs w:val="24"/>
              </w:rPr>
              <w:t>Aadress</w:t>
            </w:r>
          </w:p>
        </w:tc>
        <w:tc>
          <w:tcPr>
            <w:tcW w:w="992" w:type="dxa"/>
          </w:tcPr>
          <w:p w14:paraId="77A284BE" w14:textId="77777777" w:rsidR="00EC422E" w:rsidRPr="00BA4B2B" w:rsidRDefault="00EC422E" w:rsidP="006B0E53">
            <w:pPr>
              <w:ind w:right="-108"/>
              <w:rPr>
                <w:b/>
                <w:szCs w:val="24"/>
              </w:rPr>
            </w:pPr>
            <w:r w:rsidRPr="00BA4B2B">
              <w:rPr>
                <w:b/>
                <w:szCs w:val="24"/>
              </w:rPr>
              <w:t>Pindala ha</w:t>
            </w:r>
          </w:p>
        </w:tc>
        <w:tc>
          <w:tcPr>
            <w:tcW w:w="1276" w:type="dxa"/>
          </w:tcPr>
          <w:p w14:paraId="30CB6A74" w14:textId="77777777" w:rsidR="00EC422E" w:rsidRPr="00BA4B2B" w:rsidRDefault="00EC422E" w:rsidP="006B0E53">
            <w:pPr>
              <w:ind w:right="-142"/>
              <w:rPr>
                <w:b/>
                <w:szCs w:val="24"/>
              </w:rPr>
            </w:pPr>
            <w:r w:rsidRPr="00BA4B2B">
              <w:rPr>
                <w:b/>
                <w:szCs w:val="24"/>
              </w:rPr>
              <w:t>Registriosa nr</w:t>
            </w:r>
          </w:p>
        </w:tc>
        <w:tc>
          <w:tcPr>
            <w:tcW w:w="1842" w:type="dxa"/>
          </w:tcPr>
          <w:p w14:paraId="06BFC0AE" w14:textId="77777777" w:rsidR="00EC422E" w:rsidRPr="00BA4B2B" w:rsidRDefault="00EC422E" w:rsidP="006B0E53">
            <w:pPr>
              <w:rPr>
                <w:b/>
                <w:szCs w:val="24"/>
              </w:rPr>
            </w:pPr>
            <w:r w:rsidRPr="00BA4B2B">
              <w:rPr>
                <w:b/>
                <w:szCs w:val="24"/>
              </w:rPr>
              <w:t>Katastritunnus</w:t>
            </w:r>
          </w:p>
        </w:tc>
        <w:tc>
          <w:tcPr>
            <w:tcW w:w="1985" w:type="dxa"/>
          </w:tcPr>
          <w:p w14:paraId="054F9334" w14:textId="77777777" w:rsidR="00EC422E" w:rsidRPr="00BA4B2B" w:rsidRDefault="00EC422E" w:rsidP="006B0E53">
            <w:pPr>
              <w:rPr>
                <w:b/>
                <w:szCs w:val="24"/>
              </w:rPr>
            </w:pPr>
            <w:r w:rsidRPr="00BA4B2B">
              <w:rPr>
                <w:b/>
                <w:szCs w:val="24"/>
              </w:rPr>
              <w:t>Sihtotstarve</w:t>
            </w:r>
          </w:p>
        </w:tc>
        <w:tc>
          <w:tcPr>
            <w:tcW w:w="1984" w:type="dxa"/>
          </w:tcPr>
          <w:p w14:paraId="58CEEA03" w14:textId="77777777" w:rsidR="00EC422E" w:rsidRPr="00BA4B2B" w:rsidRDefault="00EC422E" w:rsidP="006B0E53">
            <w:pPr>
              <w:rPr>
                <w:b/>
                <w:szCs w:val="24"/>
              </w:rPr>
            </w:pPr>
            <w:r w:rsidRPr="00BA4B2B">
              <w:rPr>
                <w:b/>
                <w:szCs w:val="24"/>
              </w:rPr>
              <w:t>Omanik</w:t>
            </w:r>
          </w:p>
        </w:tc>
      </w:tr>
      <w:tr w:rsidR="00FD31E3" w:rsidRPr="00BA4B2B" w14:paraId="7987063A" w14:textId="77777777" w:rsidTr="00570B72">
        <w:tblPrEx>
          <w:tblCellMar>
            <w:top w:w="0" w:type="dxa"/>
            <w:bottom w:w="0" w:type="dxa"/>
          </w:tblCellMar>
        </w:tblPrEx>
        <w:tc>
          <w:tcPr>
            <w:tcW w:w="567" w:type="dxa"/>
          </w:tcPr>
          <w:p w14:paraId="7BCCAEE5" w14:textId="77777777" w:rsidR="00FD31E3" w:rsidRPr="00BA4B2B" w:rsidRDefault="00FD31E3" w:rsidP="00570B72">
            <w:pPr>
              <w:numPr>
                <w:ilvl w:val="0"/>
                <w:numId w:val="26"/>
              </w:numPr>
              <w:ind w:left="323" w:right="41" w:hanging="284"/>
              <w:rPr>
                <w:bCs/>
                <w:szCs w:val="24"/>
              </w:rPr>
            </w:pPr>
          </w:p>
        </w:tc>
        <w:tc>
          <w:tcPr>
            <w:tcW w:w="1560" w:type="dxa"/>
          </w:tcPr>
          <w:p w14:paraId="765E9301" w14:textId="77777777" w:rsidR="00FD31E3" w:rsidRPr="00BA4B2B" w:rsidRDefault="00FD31E3" w:rsidP="00FD31E3">
            <w:pPr>
              <w:rPr>
                <w:bCs/>
                <w:szCs w:val="24"/>
              </w:rPr>
            </w:pPr>
            <w:r w:rsidRPr="00BA4B2B">
              <w:rPr>
                <w:bCs/>
                <w:szCs w:val="24"/>
              </w:rPr>
              <w:t>Lennujaama</w:t>
            </w:r>
          </w:p>
        </w:tc>
        <w:tc>
          <w:tcPr>
            <w:tcW w:w="992" w:type="dxa"/>
          </w:tcPr>
          <w:p w14:paraId="253A8B78" w14:textId="77777777" w:rsidR="00FD31E3" w:rsidRPr="00BA4B2B" w:rsidRDefault="00FD31E3" w:rsidP="00FD31E3">
            <w:pPr>
              <w:rPr>
                <w:bCs/>
                <w:szCs w:val="24"/>
              </w:rPr>
            </w:pPr>
            <w:r w:rsidRPr="00BA4B2B">
              <w:rPr>
                <w:bCs/>
                <w:szCs w:val="24"/>
              </w:rPr>
              <w:t>15,4</w:t>
            </w:r>
            <w:r w:rsidR="00E91600" w:rsidRPr="00BA4B2B">
              <w:rPr>
                <w:bCs/>
                <w:szCs w:val="24"/>
              </w:rPr>
              <w:t>5</w:t>
            </w:r>
          </w:p>
        </w:tc>
        <w:tc>
          <w:tcPr>
            <w:tcW w:w="1276" w:type="dxa"/>
          </w:tcPr>
          <w:p w14:paraId="5205490B" w14:textId="77777777" w:rsidR="00FD31E3" w:rsidRPr="00BA4B2B" w:rsidRDefault="00FD31E3" w:rsidP="00FD31E3">
            <w:pPr>
              <w:ind w:right="-142"/>
              <w:rPr>
                <w:bCs/>
                <w:szCs w:val="24"/>
              </w:rPr>
            </w:pPr>
            <w:r w:rsidRPr="00BA4B2B">
              <w:rPr>
                <w:bCs/>
                <w:szCs w:val="24"/>
              </w:rPr>
              <w:t>14454902</w:t>
            </w:r>
          </w:p>
        </w:tc>
        <w:tc>
          <w:tcPr>
            <w:tcW w:w="1842" w:type="dxa"/>
          </w:tcPr>
          <w:p w14:paraId="2FD00BA8" w14:textId="77777777" w:rsidR="00FD31E3" w:rsidRPr="00BA4B2B" w:rsidRDefault="00FD31E3" w:rsidP="00FD31E3">
            <w:pPr>
              <w:rPr>
                <w:bCs/>
                <w:szCs w:val="24"/>
              </w:rPr>
            </w:pPr>
            <w:r w:rsidRPr="00BA4B2B">
              <w:rPr>
                <w:bCs/>
                <w:szCs w:val="24"/>
              </w:rPr>
              <w:t xml:space="preserve">65301:002:1503 </w:t>
            </w:r>
          </w:p>
        </w:tc>
        <w:tc>
          <w:tcPr>
            <w:tcW w:w="1985" w:type="dxa"/>
          </w:tcPr>
          <w:p w14:paraId="5B5BEBA5" w14:textId="77777777" w:rsidR="00FD31E3" w:rsidRPr="00BA4B2B" w:rsidRDefault="00FD31E3" w:rsidP="00FD31E3">
            <w:pPr>
              <w:rPr>
                <w:bCs/>
                <w:szCs w:val="24"/>
              </w:rPr>
            </w:pPr>
            <w:r w:rsidRPr="00BA4B2B">
              <w:rPr>
                <w:bCs/>
                <w:szCs w:val="24"/>
              </w:rPr>
              <w:t xml:space="preserve">Transpordimaa </w:t>
            </w:r>
          </w:p>
        </w:tc>
        <w:tc>
          <w:tcPr>
            <w:tcW w:w="1984" w:type="dxa"/>
          </w:tcPr>
          <w:p w14:paraId="706BFAF2" w14:textId="77777777" w:rsidR="00FD31E3" w:rsidRPr="00BA4B2B" w:rsidRDefault="00FD31E3" w:rsidP="00FD31E3">
            <w:pPr>
              <w:rPr>
                <w:bCs/>
                <w:szCs w:val="24"/>
              </w:rPr>
            </w:pPr>
            <w:r w:rsidRPr="00BA4B2B">
              <w:rPr>
                <w:bCs/>
                <w:szCs w:val="24"/>
              </w:rPr>
              <w:t>Aktsiaselts Tallinna Lennujaam</w:t>
            </w:r>
          </w:p>
        </w:tc>
      </w:tr>
      <w:tr w:rsidR="00191047" w:rsidRPr="00BA4B2B" w14:paraId="23672F56" w14:textId="77777777" w:rsidTr="00570B72">
        <w:tblPrEx>
          <w:tblCellMar>
            <w:top w:w="0" w:type="dxa"/>
            <w:bottom w:w="0" w:type="dxa"/>
          </w:tblCellMar>
        </w:tblPrEx>
        <w:tc>
          <w:tcPr>
            <w:tcW w:w="567" w:type="dxa"/>
          </w:tcPr>
          <w:p w14:paraId="4C06EA10" w14:textId="77777777" w:rsidR="00191047" w:rsidRPr="00BA4B2B" w:rsidRDefault="00191047" w:rsidP="00570B72">
            <w:pPr>
              <w:numPr>
                <w:ilvl w:val="0"/>
                <w:numId w:val="26"/>
              </w:numPr>
              <w:ind w:left="323" w:right="41" w:hanging="284"/>
              <w:rPr>
                <w:bCs/>
                <w:szCs w:val="24"/>
              </w:rPr>
            </w:pPr>
          </w:p>
        </w:tc>
        <w:tc>
          <w:tcPr>
            <w:tcW w:w="1560" w:type="dxa"/>
          </w:tcPr>
          <w:p w14:paraId="404E3F8E" w14:textId="77777777" w:rsidR="00191047" w:rsidRPr="00BA4B2B" w:rsidRDefault="00191047" w:rsidP="00191047">
            <w:pPr>
              <w:rPr>
                <w:bCs/>
                <w:szCs w:val="24"/>
              </w:rPr>
            </w:pPr>
            <w:r w:rsidRPr="00BA4B2B">
              <w:rPr>
                <w:bCs/>
                <w:szCs w:val="24"/>
              </w:rPr>
              <w:t>Künka</w:t>
            </w:r>
          </w:p>
        </w:tc>
        <w:tc>
          <w:tcPr>
            <w:tcW w:w="992" w:type="dxa"/>
          </w:tcPr>
          <w:p w14:paraId="14E8F8F7" w14:textId="77777777" w:rsidR="00191047" w:rsidRPr="00BA4B2B" w:rsidRDefault="00191047" w:rsidP="00191047">
            <w:pPr>
              <w:rPr>
                <w:bCs/>
                <w:szCs w:val="24"/>
              </w:rPr>
            </w:pPr>
            <w:r w:rsidRPr="00BA4B2B">
              <w:rPr>
                <w:bCs/>
                <w:szCs w:val="24"/>
              </w:rPr>
              <w:t>8,15</w:t>
            </w:r>
          </w:p>
        </w:tc>
        <w:tc>
          <w:tcPr>
            <w:tcW w:w="1276" w:type="dxa"/>
          </w:tcPr>
          <w:p w14:paraId="48A3CF0E" w14:textId="77777777" w:rsidR="00191047" w:rsidRPr="00BA4B2B" w:rsidRDefault="00191047" w:rsidP="00191047">
            <w:pPr>
              <w:ind w:right="-142"/>
              <w:rPr>
                <w:bCs/>
                <w:szCs w:val="24"/>
              </w:rPr>
            </w:pPr>
            <w:r w:rsidRPr="00BA4B2B">
              <w:rPr>
                <w:bCs/>
                <w:szCs w:val="24"/>
              </w:rPr>
              <w:t>14499002</w:t>
            </w:r>
          </w:p>
        </w:tc>
        <w:tc>
          <w:tcPr>
            <w:tcW w:w="1842" w:type="dxa"/>
          </w:tcPr>
          <w:p w14:paraId="4F4B362F" w14:textId="77777777" w:rsidR="00191047" w:rsidRPr="00BA4B2B" w:rsidRDefault="00191047" w:rsidP="00191047">
            <w:pPr>
              <w:rPr>
                <w:bCs/>
                <w:szCs w:val="24"/>
              </w:rPr>
            </w:pPr>
            <w:r w:rsidRPr="00BA4B2B">
              <w:rPr>
                <w:bCs/>
                <w:szCs w:val="24"/>
              </w:rPr>
              <w:t>65301:002:1793</w:t>
            </w:r>
          </w:p>
        </w:tc>
        <w:tc>
          <w:tcPr>
            <w:tcW w:w="1985" w:type="dxa"/>
          </w:tcPr>
          <w:p w14:paraId="136A8AB5" w14:textId="77777777" w:rsidR="00191047" w:rsidRPr="00BA4B2B" w:rsidRDefault="00191047" w:rsidP="00191047">
            <w:pPr>
              <w:rPr>
                <w:bCs/>
                <w:szCs w:val="24"/>
              </w:rPr>
            </w:pPr>
            <w:r w:rsidRPr="00BA4B2B">
              <w:rPr>
                <w:bCs/>
                <w:szCs w:val="24"/>
              </w:rPr>
              <w:t>50% ärimaa,</w:t>
            </w:r>
          </w:p>
          <w:p w14:paraId="79580F3A" w14:textId="77777777" w:rsidR="00191047" w:rsidRPr="00BA4B2B" w:rsidRDefault="00191047" w:rsidP="00191047">
            <w:pPr>
              <w:rPr>
                <w:bCs/>
                <w:szCs w:val="24"/>
              </w:rPr>
            </w:pPr>
            <w:r w:rsidRPr="00BA4B2B">
              <w:rPr>
                <w:bCs/>
                <w:szCs w:val="24"/>
              </w:rPr>
              <w:t>50% tootmismaa</w:t>
            </w:r>
          </w:p>
        </w:tc>
        <w:tc>
          <w:tcPr>
            <w:tcW w:w="1984" w:type="dxa"/>
          </w:tcPr>
          <w:p w14:paraId="424D1D3B" w14:textId="77777777" w:rsidR="00191047" w:rsidRPr="00BA4B2B" w:rsidRDefault="00191047" w:rsidP="00191047">
            <w:pPr>
              <w:rPr>
                <w:bCs/>
                <w:szCs w:val="24"/>
              </w:rPr>
            </w:pPr>
            <w:r w:rsidRPr="00BA4B2B">
              <w:rPr>
                <w:bCs/>
                <w:szCs w:val="24"/>
              </w:rPr>
              <w:t>Aktsiaselts Tallinna Lennujaam</w:t>
            </w:r>
          </w:p>
        </w:tc>
      </w:tr>
      <w:tr w:rsidR="00191047" w:rsidRPr="00BA4B2B" w14:paraId="227C6BF8" w14:textId="77777777" w:rsidTr="00570B72">
        <w:tblPrEx>
          <w:tblCellMar>
            <w:top w:w="0" w:type="dxa"/>
            <w:bottom w:w="0" w:type="dxa"/>
          </w:tblCellMar>
        </w:tblPrEx>
        <w:tc>
          <w:tcPr>
            <w:tcW w:w="567" w:type="dxa"/>
          </w:tcPr>
          <w:p w14:paraId="488FB3FC" w14:textId="77777777" w:rsidR="00191047" w:rsidRPr="00BA4B2B" w:rsidRDefault="00191047" w:rsidP="00570B72">
            <w:pPr>
              <w:numPr>
                <w:ilvl w:val="0"/>
                <w:numId w:val="26"/>
              </w:numPr>
              <w:ind w:left="323" w:right="41" w:hanging="284"/>
              <w:rPr>
                <w:bCs/>
                <w:szCs w:val="24"/>
              </w:rPr>
            </w:pPr>
          </w:p>
        </w:tc>
        <w:tc>
          <w:tcPr>
            <w:tcW w:w="1560" w:type="dxa"/>
          </w:tcPr>
          <w:p w14:paraId="4BF897CC" w14:textId="77777777" w:rsidR="00191047" w:rsidRPr="00BA4B2B" w:rsidRDefault="00191047" w:rsidP="00191047">
            <w:pPr>
              <w:rPr>
                <w:bCs/>
                <w:szCs w:val="24"/>
              </w:rPr>
            </w:pPr>
            <w:r w:rsidRPr="00BA4B2B">
              <w:rPr>
                <w:bCs/>
                <w:szCs w:val="24"/>
              </w:rPr>
              <w:t>Roosimäe</w:t>
            </w:r>
          </w:p>
        </w:tc>
        <w:tc>
          <w:tcPr>
            <w:tcW w:w="992" w:type="dxa"/>
          </w:tcPr>
          <w:p w14:paraId="1AE4515E" w14:textId="77777777" w:rsidR="00191047" w:rsidRPr="00BA4B2B" w:rsidRDefault="00191047" w:rsidP="00191047">
            <w:pPr>
              <w:rPr>
                <w:bCs/>
                <w:szCs w:val="24"/>
              </w:rPr>
            </w:pPr>
            <w:r w:rsidRPr="00BA4B2B">
              <w:rPr>
                <w:bCs/>
                <w:szCs w:val="24"/>
              </w:rPr>
              <w:t>6,09</w:t>
            </w:r>
          </w:p>
        </w:tc>
        <w:tc>
          <w:tcPr>
            <w:tcW w:w="1276" w:type="dxa"/>
          </w:tcPr>
          <w:p w14:paraId="441237F9" w14:textId="77777777" w:rsidR="00191047" w:rsidRPr="00BA4B2B" w:rsidRDefault="00191047" w:rsidP="00191047">
            <w:pPr>
              <w:ind w:right="-142"/>
              <w:rPr>
                <w:bCs/>
                <w:szCs w:val="24"/>
              </w:rPr>
            </w:pPr>
            <w:r w:rsidRPr="00BA4B2B">
              <w:rPr>
                <w:bCs/>
                <w:szCs w:val="24"/>
              </w:rPr>
              <w:t>13864802</w:t>
            </w:r>
          </w:p>
        </w:tc>
        <w:tc>
          <w:tcPr>
            <w:tcW w:w="1842" w:type="dxa"/>
          </w:tcPr>
          <w:p w14:paraId="09FA2779" w14:textId="77777777" w:rsidR="00191047" w:rsidRPr="00BA4B2B" w:rsidRDefault="00191047" w:rsidP="00191047">
            <w:pPr>
              <w:rPr>
                <w:bCs/>
                <w:szCs w:val="24"/>
              </w:rPr>
            </w:pPr>
            <w:r w:rsidRPr="00BA4B2B">
              <w:rPr>
                <w:bCs/>
                <w:szCs w:val="24"/>
              </w:rPr>
              <w:t>65301:002:1696</w:t>
            </w:r>
          </w:p>
        </w:tc>
        <w:tc>
          <w:tcPr>
            <w:tcW w:w="1985" w:type="dxa"/>
          </w:tcPr>
          <w:p w14:paraId="5CC90288" w14:textId="77777777" w:rsidR="00191047" w:rsidRPr="00BA4B2B" w:rsidRDefault="00191047" w:rsidP="00191047">
            <w:pPr>
              <w:rPr>
                <w:bCs/>
                <w:szCs w:val="24"/>
              </w:rPr>
            </w:pPr>
            <w:r w:rsidRPr="00BA4B2B">
              <w:rPr>
                <w:bCs/>
                <w:szCs w:val="24"/>
              </w:rPr>
              <w:t>Tootmismaa</w:t>
            </w:r>
          </w:p>
        </w:tc>
        <w:tc>
          <w:tcPr>
            <w:tcW w:w="1984" w:type="dxa"/>
          </w:tcPr>
          <w:p w14:paraId="2672F060" w14:textId="77777777" w:rsidR="00191047" w:rsidRPr="00BA4B2B" w:rsidRDefault="00191047" w:rsidP="00191047">
            <w:pPr>
              <w:rPr>
                <w:bCs/>
                <w:szCs w:val="24"/>
              </w:rPr>
            </w:pPr>
            <w:r w:rsidRPr="00BA4B2B">
              <w:rPr>
                <w:bCs/>
                <w:szCs w:val="24"/>
              </w:rPr>
              <w:t>Rae vald</w:t>
            </w:r>
          </w:p>
        </w:tc>
      </w:tr>
      <w:tr w:rsidR="00191047" w:rsidRPr="00BA4B2B" w14:paraId="1B03918A" w14:textId="77777777" w:rsidTr="00570B72">
        <w:tblPrEx>
          <w:tblCellMar>
            <w:top w:w="0" w:type="dxa"/>
            <w:bottom w:w="0" w:type="dxa"/>
          </w:tblCellMar>
        </w:tblPrEx>
        <w:tc>
          <w:tcPr>
            <w:tcW w:w="567" w:type="dxa"/>
          </w:tcPr>
          <w:p w14:paraId="1A46BB73" w14:textId="77777777" w:rsidR="00191047" w:rsidRPr="00BA4B2B" w:rsidRDefault="00191047" w:rsidP="00570B72">
            <w:pPr>
              <w:numPr>
                <w:ilvl w:val="0"/>
                <w:numId w:val="26"/>
              </w:numPr>
              <w:ind w:left="323" w:right="41" w:hanging="284"/>
              <w:rPr>
                <w:bCs/>
                <w:szCs w:val="24"/>
              </w:rPr>
            </w:pPr>
          </w:p>
        </w:tc>
        <w:tc>
          <w:tcPr>
            <w:tcW w:w="1560" w:type="dxa"/>
          </w:tcPr>
          <w:p w14:paraId="2691E0A7" w14:textId="77777777" w:rsidR="00191047" w:rsidRPr="00BA4B2B" w:rsidRDefault="00191047" w:rsidP="00191047">
            <w:pPr>
              <w:rPr>
                <w:bCs/>
                <w:szCs w:val="24"/>
              </w:rPr>
            </w:pPr>
            <w:r w:rsidRPr="00BA4B2B">
              <w:rPr>
                <w:bCs/>
                <w:szCs w:val="24"/>
              </w:rPr>
              <w:t>* Lennuplatsi</w:t>
            </w:r>
          </w:p>
        </w:tc>
        <w:tc>
          <w:tcPr>
            <w:tcW w:w="992" w:type="dxa"/>
          </w:tcPr>
          <w:p w14:paraId="45643126" w14:textId="77777777" w:rsidR="00191047" w:rsidRPr="00BA4B2B" w:rsidRDefault="00191047" w:rsidP="00191047">
            <w:pPr>
              <w:rPr>
                <w:bCs/>
                <w:szCs w:val="24"/>
              </w:rPr>
            </w:pPr>
            <w:r w:rsidRPr="00BA4B2B">
              <w:rPr>
                <w:bCs/>
                <w:szCs w:val="24"/>
              </w:rPr>
              <w:t>14,25</w:t>
            </w:r>
          </w:p>
        </w:tc>
        <w:tc>
          <w:tcPr>
            <w:tcW w:w="1276" w:type="dxa"/>
          </w:tcPr>
          <w:p w14:paraId="2FBE4769" w14:textId="77777777" w:rsidR="00191047" w:rsidRPr="00BA4B2B" w:rsidRDefault="00191047" w:rsidP="00191047">
            <w:pPr>
              <w:ind w:right="-142"/>
              <w:rPr>
                <w:bCs/>
                <w:szCs w:val="24"/>
              </w:rPr>
            </w:pPr>
            <w:r w:rsidRPr="00BA4B2B">
              <w:rPr>
                <w:bCs/>
                <w:szCs w:val="24"/>
              </w:rPr>
              <w:t>13342602</w:t>
            </w:r>
          </w:p>
        </w:tc>
        <w:tc>
          <w:tcPr>
            <w:tcW w:w="1842" w:type="dxa"/>
          </w:tcPr>
          <w:p w14:paraId="31C6615C" w14:textId="77777777" w:rsidR="00191047" w:rsidRPr="00BA4B2B" w:rsidRDefault="00191047" w:rsidP="00191047">
            <w:pPr>
              <w:rPr>
                <w:bCs/>
                <w:szCs w:val="24"/>
              </w:rPr>
            </w:pPr>
            <w:r w:rsidRPr="00BA4B2B">
              <w:rPr>
                <w:bCs/>
                <w:szCs w:val="24"/>
              </w:rPr>
              <w:t>65301:002:1461</w:t>
            </w:r>
          </w:p>
        </w:tc>
        <w:tc>
          <w:tcPr>
            <w:tcW w:w="1985" w:type="dxa"/>
          </w:tcPr>
          <w:p w14:paraId="2291D493" w14:textId="77777777" w:rsidR="00191047" w:rsidRPr="00BA4B2B" w:rsidRDefault="00191047" w:rsidP="00191047">
            <w:pPr>
              <w:rPr>
                <w:bCs/>
                <w:szCs w:val="24"/>
              </w:rPr>
            </w:pPr>
            <w:r w:rsidRPr="00BA4B2B">
              <w:rPr>
                <w:bCs/>
                <w:szCs w:val="24"/>
              </w:rPr>
              <w:t>Transpordimaa</w:t>
            </w:r>
          </w:p>
        </w:tc>
        <w:tc>
          <w:tcPr>
            <w:tcW w:w="1984" w:type="dxa"/>
          </w:tcPr>
          <w:p w14:paraId="4F94D030" w14:textId="77777777" w:rsidR="00191047" w:rsidRPr="00BA4B2B" w:rsidRDefault="00191047" w:rsidP="00191047">
            <w:pPr>
              <w:rPr>
                <w:bCs/>
                <w:szCs w:val="24"/>
              </w:rPr>
            </w:pPr>
            <w:r w:rsidRPr="00BA4B2B">
              <w:rPr>
                <w:bCs/>
                <w:szCs w:val="24"/>
              </w:rPr>
              <w:t>Aktsiaselts Tallinna Lennujaam</w:t>
            </w:r>
          </w:p>
        </w:tc>
      </w:tr>
      <w:tr w:rsidR="00191047" w:rsidRPr="00BA4B2B" w14:paraId="57699090" w14:textId="77777777" w:rsidTr="00570B72">
        <w:tblPrEx>
          <w:tblCellMar>
            <w:top w:w="0" w:type="dxa"/>
            <w:bottom w:w="0" w:type="dxa"/>
          </w:tblCellMar>
        </w:tblPrEx>
        <w:tc>
          <w:tcPr>
            <w:tcW w:w="567" w:type="dxa"/>
          </w:tcPr>
          <w:p w14:paraId="72F31546" w14:textId="77777777" w:rsidR="00191047" w:rsidRPr="00BA4B2B" w:rsidRDefault="00191047" w:rsidP="00570B72">
            <w:pPr>
              <w:numPr>
                <w:ilvl w:val="0"/>
                <w:numId w:val="26"/>
              </w:numPr>
              <w:ind w:left="323" w:right="41" w:hanging="284"/>
              <w:rPr>
                <w:bCs/>
                <w:szCs w:val="24"/>
              </w:rPr>
            </w:pPr>
          </w:p>
        </w:tc>
        <w:tc>
          <w:tcPr>
            <w:tcW w:w="1560" w:type="dxa"/>
          </w:tcPr>
          <w:p w14:paraId="72841CD5" w14:textId="77777777" w:rsidR="00191047" w:rsidRPr="00BA4B2B" w:rsidRDefault="00191047" w:rsidP="00191047">
            <w:pPr>
              <w:rPr>
                <w:bCs/>
                <w:szCs w:val="24"/>
              </w:rPr>
            </w:pPr>
            <w:r w:rsidRPr="00BA4B2B">
              <w:rPr>
                <w:bCs/>
                <w:szCs w:val="24"/>
              </w:rPr>
              <w:t>* Pilvevälja</w:t>
            </w:r>
          </w:p>
        </w:tc>
        <w:tc>
          <w:tcPr>
            <w:tcW w:w="992" w:type="dxa"/>
          </w:tcPr>
          <w:p w14:paraId="515301B4" w14:textId="77777777" w:rsidR="00191047" w:rsidRPr="00BA4B2B" w:rsidRDefault="00191047" w:rsidP="00191047">
            <w:pPr>
              <w:rPr>
                <w:bCs/>
                <w:szCs w:val="24"/>
              </w:rPr>
            </w:pPr>
            <w:r w:rsidRPr="00BA4B2B">
              <w:rPr>
                <w:bCs/>
                <w:szCs w:val="24"/>
              </w:rPr>
              <w:t>26,77</w:t>
            </w:r>
          </w:p>
        </w:tc>
        <w:tc>
          <w:tcPr>
            <w:tcW w:w="1276" w:type="dxa"/>
          </w:tcPr>
          <w:p w14:paraId="787526A3" w14:textId="77777777" w:rsidR="00191047" w:rsidRPr="00BA4B2B" w:rsidRDefault="00191047" w:rsidP="00191047">
            <w:pPr>
              <w:ind w:right="-142"/>
              <w:rPr>
                <w:bCs/>
                <w:szCs w:val="24"/>
              </w:rPr>
            </w:pPr>
            <w:r w:rsidRPr="00BA4B2B">
              <w:rPr>
                <w:bCs/>
                <w:szCs w:val="24"/>
              </w:rPr>
              <w:t>14456702</w:t>
            </w:r>
          </w:p>
        </w:tc>
        <w:tc>
          <w:tcPr>
            <w:tcW w:w="1842" w:type="dxa"/>
          </w:tcPr>
          <w:p w14:paraId="415829A9" w14:textId="77777777" w:rsidR="00191047" w:rsidRPr="00BA4B2B" w:rsidRDefault="00191047" w:rsidP="00191047">
            <w:pPr>
              <w:rPr>
                <w:bCs/>
                <w:szCs w:val="24"/>
              </w:rPr>
            </w:pPr>
            <w:r w:rsidRPr="00BA4B2B">
              <w:rPr>
                <w:bCs/>
                <w:szCs w:val="24"/>
              </w:rPr>
              <w:t>65301:002:1623</w:t>
            </w:r>
          </w:p>
        </w:tc>
        <w:tc>
          <w:tcPr>
            <w:tcW w:w="1985" w:type="dxa"/>
          </w:tcPr>
          <w:p w14:paraId="6E430857" w14:textId="77777777" w:rsidR="00191047" w:rsidRPr="00BA4B2B" w:rsidRDefault="00191047" w:rsidP="00191047">
            <w:pPr>
              <w:rPr>
                <w:bCs/>
                <w:szCs w:val="24"/>
              </w:rPr>
            </w:pPr>
            <w:r w:rsidRPr="00BA4B2B">
              <w:rPr>
                <w:bCs/>
                <w:szCs w:val="24"/>
              </w:rPr>
              <w:t>Transpordimaa</w:t>
            </w:r>
          </w:p>
        </w:tc>
        <w:tc>
          <w:tcPr>
            <w:tcW w:w="1984" w:type="dxa"/>
          </w:tcPr>
          <w:p w14:paraId="1CA3EA8B" w14:textId="77777777" w:rsidR="00191047" w:rsidRPr="00BA4B2B" w:rsidRDefault="00191047" w:rsidP="00191047">
            <w:pPr>
              <w:rPr>
                <w:bCs/>
                <w:szCs w:val="24"/>
              </w:rPr>
            </w:pPr>
            <w:r w:rsidRPr="00BA4B2B">
              <w:rPr>
                <w:bCs/>
                <w:szCs w:val="24"/>
              </w:rPr>
              <w:t>Aktsiaselts Tallinna Lennujaam</w:t>
            </w:r>
          </w:p>
        </w:tc>
      </w:tr>
      <w:tr w:rsidR="00191047" w:rsidRPr="00BA4B2B" w14:paraId="3393D518" w14:textId="77777777" w:rsidTr="00570B72">
        <w:tblPrEx>
          <w:tblCellMar>
            <w:top w:w="0" w:type="dxa"/>
            <w:bottom w:w="0" w:type="dxa"/>
          </w:tblCellMar>
        </w:tblPrEx>
        <w:tc>
          <w:tcPr>
            <w:tcW w:w="567" w:type="dxa"/>
          </w:tcPr>
          <w:p w14:paraId="07DBDBC0" w14:textId="77777777" w:rsidR="00191047" w:rsidRPr="00BA4B2B" w:rsidRDefault="00191047" w:rsidP="00570B72">
            <w:pPr>
              <w:numPr>
                <w:ilvl w:val="0"/>
                <w:numId w:val="26"/>
              </w:numPr>
              <w:ind w:left="323" w:right="41" w:hanging="284"/>
              <w:rPr>
                <w:bCs/>
                <w:szCs w:val="24"/>
              </w:rPr>
            </w:pPr>
          </w:p>
        </w:tc>
        <w:tc>
          <w:tcPr>
            <w:tcW w:w="1560" w:type="dxa"/>
          </w:tcPr>
          <w:p w14:paraId="188A1CC2" w14:textId="77777777" w:rsidR="00191047" w:rsidRPr="00BA4B2B" w:rsidRDefault="00191047" w:rsidP="00191047">
            <w:pPr>
              <w:rPr>
                <w:bCs/>
                <w:szCs w:val="24"/>
              </w:rPr>
            </w:pPr>
            <w:r w:rsidRPr="00BA4B2B">
              <w:rPr>
                <w:bCs/>
                <w:szCs w:val="24"/>
              </w:rPr>
              <w:t xml:space="preserve">* </w:t>
            </w:r>
            <w:proofErr w:type="spellStart"/>
            <w:r w:rsidRPr="00BA4B2B">
              <w:rPr>
                <w:bCs/>
                <w:szCs w:val="24"/>
              </w:rPr>
              <w:t>Treieri</w:t>
            </w:r>
            <w:proofErr w:type="spellEnd"/>
          </w:p>
        </w:tc>
        <w:tc>
          <w:tcPr>
            <w:tcW w:w="992" w:type="dxa"/>
          </w:tcPr>
          <w:p w14:paraId="057E0750" w14:textId="77777777" w:rsidR="00191047" w:rsidRPr="00BA4B2B" w:rsidRDefault="00191047" w:rsidP="00191047">
            <w:pPr>
              <w:rPr>
                <w:bCs/>
                <w:szCs w:val="24"/>
              </w:rPr>
            </w:pPr>
            <w:r w:rsidRPr="00BA4B2B">
              <w:rPr>
                <w:bCs/>
                <w:szCs w:val="24"/>
              </w:rPr>
              <w:t>129,75</w:t>
            </w:r>
          </w:p>
        </w:tc>
        <w:tc>
          <w:tcPr>
            <w:tcW w:w="1276" w:type="dxa"/>
          </w:tcPr>
          <w:p w14:paraId="4EEB2A74" w14:textId="77777777" w:rsidR="00191047" w:rsidRPr="00BA4B2B" w:rsidRDefault="00191047" w:rsidP="00191047">
            <w:pPr>
              <w:ind w:right="-142"/>
              <w:rPr>
                <w:bCs/>
                <w:szCs w:val="24"/>
              </w:rPr>
            </w:pPr>
            <w:r w:rsidRPr="00BA4B2B">
              <w:rPr>
                <w:bCs/>
                <w:szCs w:val="24"/>
              </w:rPr>
              <w:t>16224250</w:t>
            </w:r>
          </w:p>
        </w:tc>
        <w:tc>
          <w:tcPr>
            <w:tcW w:w="1842" w:type="dxa"/>
          </w:tcPr>
          <w:p w14:paraId="2EC88C4B" w14:textId="77777777" w:rsidR="00191047" w:rsidRPr="00BA4B2B" w:rsidRDefault="00191047" w:rsidP="00191047">
            <w:pPr>
              <w:rPr>
                <w:bCs/>
                <w:szCs w:val="24"/>
              </w:rPr>
            </w:pPr>
            <w:r w:rsidRPr="00BA4B2B">
              <w:rPr>
                <w:bCs/>
                <w:szCs w:val="24"/>
              </w:rPr>
              <w:t>65301:002:1622</w:t>
            </w:r>
          </w:p>
        </w:tc>
        <w:tc>
          <w:tcPr>
            <w:tcW w:w="1985" w:type="dxa"/>
          </w:tcPr>
          <w:p w14:paraId="5EBADF27" w14:textId="77777777" w:rsidR="00191047" w:rsidRPr="00BA4B2B" w:rsidRDefault="00191047" w:rsidP="00191047">
            <w:pPr>
              <w:rPr>
                <w:bCs/>
                <w:szCs w:val="24"/>
              </w:rPr>
            </w:pPr>
            <w:r w:rsidRPr="00BA4B2B">
              <w:rPr>
                <w:bCs/>
                <w:szCs w:val="24"/>
              </w:rPr>
              <w:t>Maatulundusmaa</w:t>
            </w:r>
          </w:p>
        </w:tc>
        <w:tc>
          <w:tcPr>
            <w:tcW w:w="1984" w:type="dxa"/>
          </w:tcPr>
          <w:p w14:paraId="420FC711" w14:textId="77777777" w:rsidR="00191047" w:rsidRPr="00BA4B2B" w:rsidRDefault="00191047" w:rsidP="00191047">
            <w:pPr>
              <w:rPr>
                <w:bCs/>
                <w:szCs w:val="24"/>
              </w:rPr>
            </w:pPr>
            <w:r w:rsidRPr="00BA4B2B">
              <w:rPr>
                <w:bCs/>
                <w:szCs w:val="24"/>
              </w:rPr>
              <w:t>Eesti Vabariik</w:t>
            </w:r>
          </w:p>
          <w:p w14:paraId="7254A03A" w14:textId="77777777" w:rsidR="004F5CD4" w:rsidRPr="00BA4B2B" w:rsidRDefault="004F5CD4" w:rsidP="00191047">
            <w:pPr>
              <w:rPr>
                <w:bCs/>
                <w:szCs w:val="24"/>
              </w:rPr>
            </w:pPr>
            <w:r w:rsidRPr="00BA4B2B">
              <w:rPr>
                <w:bCs/>
                <w:szCs w:val="24"/>
              </w:rPr>
              <w:t>(riigivara valitseja Keskkonnaministeerium ja volitatud asutus Riigimetsa Majandamise Keskus)</w:t>
            </w:r>
          </w:p>
        </w:tc>
      </w:tr>
      <w:tr w:rsidR="00191047" w:rsidRPr="00BA4B2B" w14:paraId="47F8DEAE" w14:textId="77777777" w:rsidTr="00570B72">
        <w:tblPrEx>
          <w:tblCellMar>
            <w:top w:w="0" w:type="dxa"/>
            <w:bottom w:w="0" w:type="dxa"/>
          </w:tblCellMar>
        </w:tblPrEx>
        <w:tc>
          <w:tcPr>
            <w:tcW w:w="567" w:type="dxa"/>
          </w:tcPr>
          <w:p w14:paraId="4962D5A8" w14:textId="77777777" w:rsidR="00191047" w:rsidRPr="00BA4B2B" w:rsidRDefault="00191047" w:rsidP="00570B72">
            <w:pPr>
              <w:numPr>
                <w:ilvl w:val="0"/>
                <w:numId w:val="26"/>
              </w:numPr>
              <w:ind w:left="323" w:right="41" w:hanging="284"/>
              <w:rPr>
                <w:bCs/>
                <w:szCs w:val="24"/>
              </w:rPr>
            </w:pPr>
          </w:p>
        </w:tc>
        <w:tc>
          <w:tcPr>
            <w:tcW w:w="1560" w:type="dxa"/>
          </w:tcPr>
          <w:p w14:paraId="6FAB62FF" w14:textId="77777777" w:rsidR="00191047" w:rsidRPr="00BA4B2B" w:rsidRDefault="00191047" w:rsidP="00191047">
            <w:pPr>
              <w:rPr>
                <w:bCs/>
                <w:szCs w:val="24"/>
              </w:rPr>
            </w:pPr>
            <w:r w:rsidRPr="00BA4B2B">
              <w:rPr>
                <w:bCs/>
                <w:szCs w:val="24"/>
              </w:rPr>
              <w:t>* Sooserva</w:t>
            </w:r>
          </w:p>
        </w:tc>
        <w:tc>
          <w:tcPr>
            <w:tcW w:w="992" w:type="dxa"/>
          </w:tcPr>
          <w:p w14:paraId="1D01D018" w14:textId="77777777" w:rsidR="00191047" w:rsidRPr="00BA4B2B" w:rsidRDefault="00191047" w:rsidP="00191047">
            <w:pPr>
              <w:rPr>
                <w:bCs/>
                <w:szCs w:val="24"/>
              </w:rPr>
            </w:pPr>
            <w:r w:rsidRPr="00BA4B2B">
              <w:rPr>
                <w:bCs/>
                <w:szCs w:val="24"/>
              </w:rPr>
              <w:t>21,8</w:t>
            </w:r>
            <w:r w:rsidR="00E91600" w:rsidRPr="00BA4B2B">
              <w:rPr>
                <w:bCs/>
                <w:szCs w:val="24"/>
              </w:rPr>
              <w:t>8</w:t>
            </w:r>
          </w:p>
        </w:tc>
        <w:tc>
          <w:tcPr>
            <w:tcW w:w="1276" w:type="dxa"/>
          </w:tcPr>
          <w:p w14:paraId="6998DB25" w14:textId="77777777" w:rsidR="00191047" w:rsidRPr="00BA4B2B" w:rsidRDefault="00191047" w:rsidP="00191047">
            <w:pPr>
              <w:ind w:right="-142"/>
              <w:rPr>
                <w:bCs/>
                <w:szCs w:val="24"/>
              </w:rPr>
            </w:pPr>
            <w:r w:rsidRPr="00BA4B2B">
              <w:rPr>
                <w:bCs/>
                <w:szCs w:val="24"/>
              </w:rPr>
              <w:t>15234350</w:t>
            </w:r>
          </w:p>
        </w:tc>
        <w:tc>
          <w:tcPr>
            <w:tcW w:w="1842" w:type="dxa"/>
          </w:tcPr>
          <w:p w14:paraId="281BFDA6" w14:textId="77777777" w:rsidR="00191047" w:rsidRPr="00BA4B2B" w:rsidRDefault="00191047" w:rsidP="00191047">
            <w:pPr>
              <w:rPr>
                <w:bCs/>
                <w:szCs w:val="24"/>
              </w:rPr>
            </w:pPr>
            <w:r w:rsidRPr="00BA4B2B">
              <w:rPr>
                <w:bCs/>
                <w:szCs w:val="24"/>
              </w:rPr>
              <w:t>65301:002:1764</w:t>
            </w:r>
          </w:p>
        </w:tc>
        <w:tc>
          <w:tcPr>
            <w:tcW w:w="1985" w:type="dxa"/>
          </w:tcPr>
          <w:p w14:paraId="54DE8FA9" w14:textId="77777777" w:rsidR="00191047" w:rsidRPr="00BA4B2B" w:rsidRDefault="00191047" w:rsidP="00191047">
            <w:pPr>
              <w:rPr>
                <w:bCs/>
                <w:szCs w:val="24"/>
              </w:rPr>
            </w:pPr>
            <w:r w:rsidRPr="00BA4B2B">
              <w:rPr>
                <w:bCs/>
                <w:szCs w:val="24"/>
              </w:rPr>
              <w:t>Maatulundusmaa</w:t>
            </w:r>
          </w:p>
        </w:tc>
        <w:tc>
          <w:tcPr>
            <w:tcW w:w="1984" w:type="dxa"/>
          </w:tcPr>
          <w:p w14:paraId="793A35BC" w14:textId="77777777" w:rsidR="00191047" w:rsidRPr="00BA4B2B" w:rsidRDefault="00E91600" w:rsidP="00191047">
            <w:pPr>
              <w:rPr>
                <w:bCs/>
                <w:szCs w:val="24"/>
              </w:rPr>
            </w:pPr>
            <w:r w:rsidRPr="00BA4B2B">
              <w:rPr>
                <w:bCs/>
                <w:szCs w:val="24"/>
              </w:rPr>
              <w:t>Eesti Vabariik</w:t>
            </w:r>
          </w:p>
          <w:p w14:paraId="492C6A5A" w14:textId="77777777" w:rsidR="004F5CD4" w:rsidRPr="00BA4B2B" w:rsidRDefault="004F5CD4" w:rsidP="00191047">
            <w:pPr>
              <w:rPr>
                <w:bCs/>
                <w:szCs w:val="24"/>
              </w:rPr>
            </w:pPr>
            <w:r w:rsidRPr="00BA4B2B">
              <w:rPr>
                <w:bCs/>
                <w:szCs w:val="24"/>
              </w:rPr>
              <w:t>(riigivara valitseja Keskkonnaministeerium ja volitatud asutus Riigimetsa Majandamise Keskus)</w:t>
            </w:r>
          </w:p>
        </w:tc>
      </w:tr>
      <w:tr w:rsidR="004F5CD4" w:rsidRPr="00BA4B2B" w14:paraId="4541A64C" w14:textId="77777777" w:rsidTr="00570B72">
        <w:tblPrEx>
          <w:tblCellMar>
            <w:top w:w="0" w:type="dxa"/>
            <w:bottom w:w="0" w:type="dxa"/>
          </w:tblCellMar>
        </w:tblPrEx>
        <w:tc>
          <w:tcPr>
            <w:tcW w:w="567" w:type="dxa"/>
          </w:tcPr>
          <w:p w14:paraId="318386D6" w14:textId="77777777" w:rsidR="004F5CD4" w:rsidRPr="00BA4B2B" w:rsidRDefault="004F5CD4" w:rsidP="00570B72">
            <w:pPr>
              <w:numPr>
                <w:ilvl w:val="0"/>
                <w:numId w:val="26"/>
              </w:numPr>
              <w:ind w:left="323" w:right="41" w:hanging="284"/>
              <w:rPr>
                <w:bCs/>
                <w:szCs w:val="24"/>
              </w:rPr>
            </w:pPr>
          </w:p>
        </w:tc>
        <w:tc>
          <w:tcPr>
            <w:tcW w:w="1560" w:type="dxa"/>
          </w:tcPr>
          <w:p w14:paraId="1DD8A07A" w14:textId="77777777" w:rsidR="004F5CD4" w:rsidRPr="00BA4B2B" w:rsidRDefault="004F5CD4" w:rsidP="004F5CD4">
            <w:pPr>
              <w:rPr>
                <w:bCs/>
                <w:szCs w:val="24"/>
              </w:rPr>
            </w:pPr>
            <w:r w:rsidRPr="00BA4B2B">
              <w:rPr>
                <w:bCs/>
                <w:szCs w:val="24"/>
              </w:rPr>
              <w:t>* Soometsa</w:t>
            </w:r>
          </w:p>
        </w:tc>
        <w:tc>
          <w:tcPr>
            <w:tcW w:w="992" w:type="dxa"/>
          </w:tcPr>
          <w:p w14:paraId="1A912EE8" w14:textId="77777777" w:rsidR="004F5CD4" w:rsidRPr="00BA4B2B" w:rsidRDefault="004F5CD4" w:rsidP="004F5CD4">
            <w:pPr>
              <w:rPr>
                <w:bCs/>
                <w:szCs w:val="24"/>
              </w:rPr>
            </w:pPr>
            <w:r w:rsidRPr="00BA4B2B">
              <w:rPr>
                <w:bCs/>
                <w:szCs w:val="24"/>
              </w:rPr>
              <w:t>185,47</w:t>
            </w:r>
          </w:p>
        </w:tc>
        <w:tc>
          <w:tcPr>
            <w:tcW w:w="1276" w:type="dxa"/>
          </w:tcPr>
          <w:p w14:paraId="4EC131CD" w14:textId="77777777" w:rsidR="004F5CD4" w:rsidRPr="00BA4B2B" w:rsidRDefault="004F5CD4" w:rsidP="004F5CD4">
            <w:pPr>
              <w:ind w:right="-142"/>
              <w:rPr>
                <w:bCs/>
                <w:szCs w:val="24"/>
              </w:rPr>
            </w:pPr>
            <w:r w:rsidRPr="00BA4B2B">
              <w:rPr>
                <w:bCs/>
                <w:szCs w:val="24"/>
              </w:rPr>
              <w:t>9517002</w:t>
            </w:r>
          </w:p>
        </w:tc>
        <w:tc>
          <w:tcPr>
            <w:tcW w:w="1842" w:type="dxa"/>
          </w:tcPr>
          <w:p w14:paraId="64A0762A" w14:textId="77777777" w:rsidR="004F5CD4" w:rsidRPr="00BA4B2B" w:rsidRDefault="004F5CD4" w:rsidP="004F5CD4">
            <w:pPr>
              <w:rPr>
                <w:bCs/>
                <w:szCs w:val="24"/>
              </w:rPr>
            </w:pPr>
            <w:r w:rsidRPr="00BA4B2B">
              <w:rPr>
                <w:bCs/>
                <w:szCs w:val="24"/>
              </w:rPr>
              <w:t>65301:002:0502</w:t>
            </w:r>
          </w:p>
        </w:tc>
        <w:tc>
          <w:tcPr>
            <w:tcW w:w="1985" w:type="dxa"/>
          </w:tcPr>
          <w:p w14:paraId="7AE20A49" w14:textId="77777777" w:rsidR="004F5CD4" w:rsidRPr="00BA4B2B" w:rsidRDefault="004F5CD4" w:rsidP="004F5CD4">
            <w:pPr>
              <w:rPr>
                <w:bCs/>
                <w:szCs w:val="24"/>
              </w:rPr>
            </w:pPr>
            <w:r w:rsidRPr="00BA4B2B">
              <w:rPr>
                <w:bCs/>
                <w:szCs w:val="24"/>
              </w:rPr>
              <w:t>Turbatööstusmaa</w:t>
            </w:r>
          </w:p>
        </w:tc>
        <w:tc>
          <w:tcPr>
            <w:tcW w:w="1984" w:type="dxa"/>
          </w:tcPr>
          <w:p w14:paraId="4CB19B57" w14:textId="77777777" w:rsidR="004F5CD4" w:rsidRPr="00BA4B2B" w:rsidRDefault="004F5CD4" w:rsidP="004F5CD4">
            <w:pPr>
              <w:rPr>
                <w:bCs/>
                <w:szCs w:val="24"/>
              </w:rPr>
            </w:pPr>
            <w:r w:rsidRPr="00BA4B2B">
              <w:rPr>
                <w:bCs/>
                <w:szCs w:val="24"/>
              </w:rPr>
              <w:t>Eesti Vabariik</w:t>
            </w:r>
          </w:p>
          <w:p w14:paraId="54A12628" w14:textId="77777777" w:rsidR="004F5CD4" w:rsidRPr="00BA4B2B" w:rsidRDefault="004F5CD4" w:rsidP="004F5CD4">
            <w:pPr>
              <w:rPr>
                <w:bCs/>
                <w:szCs w:val="24"/>
              </w:rPr>
            </w:pPr>
            <w:r w:rsidRPr="00BA4B2B">
              <w:rPr>
                <w:bCs/>
                <w:szCs w:val="24"/>
              </w:rPr>
              <w:t>(riigivara valitseja Keskkonnaministeerium ja volitatud asutus Maa-amet)</w:t>
            </w:r>
          </w:p>
        </w:tc>
      </w:tr>
      <w:tr w:rsidR="004F5CD4" w:rsidRPr="00BA4B2B" w14:paraId="3D1068DD" w14:textId="77777777" w:rsidTr="00570B72">
        <w:tblPrEx>
          <w:tblCellMar>
            <w:top w:w="0" w:type="dxa"/>
            <w:bottom w:w="0" w:type="dxa"/>
          </w:tblCellMar>
        </w:tblPrEx>
        <w:tc>
          <w:tcPr>
            <w:tcW w:w="567" w:type="dxa"/>
          </w:tcPr>
          <w:p w14:paraId="02957C51" w14:textId="77777777" w:rsidR="004F5CD4" w:rsidRPr="00BA4B2B" w:rsidRDefault="004F5CD4" w:rsidP="00570B72">
            <w:pPr>
              <w:numPr>
                <w:ilvl w:val="0"/>
                <w:numId w:val="26"/>
              </w:numPr>
              <w:ind w:left="323" w:right="41" w:hanging="284"/>
              <w:rPr>
                <w:bCs/>
                <w:szCs w:val="24"/>
              </w:rPr>
            </w:pPr>
          </w:p>
        </w:tc>
        <w:tc>
          <w:tcPr>
            <w:tcW w:w="1560" w:type="dxa"/>
          </w:tcPr>
          <w:p w14:paraId="3BCEE693" w14:textId="77777777" w:rsidR="004F5CD4" w:rsidRPr="00BA4B2B" w:rsidRDefault="004F5CD4" w:rsidP="004F5CD4">
            <w:pPr>
              <w:rPr>
                <w:bCs/>
                <w:szCs w:val="24"/>
              </w:rPr>
            </w:pPr>
            <w:r w:rsidRPr="00BA4B2B">
              <w:rPr>
                <w:bCs/>
                <w:szCs w:val="24"/>
              </w:rPr>
              <w:t xml:space="preserve">* Rabaääre </w:t>
            </w:r>
          </w:p>
        </w:tc>
        <w:tc>
          <w:tcPr>
            <w:tcW w:w="992" w:type="dxa"/>
          </w:tcPr>
          <w:p w14:paraId="0B706342" w14:textId="77777777" w:rsidR="004F5CD4" w:rsidRPr="00BA4B2B" w:rsidRDefault="004F5CD4" w:rsidP="004F5CD4">
            <w:pPr>
              <w:rPr>
                <w:bCs/>
                <w:szCs w:val="24"/>
              </w:rPr>
            </w:pPr>
            <w:r w:rsidRPr="00BA4B2B">
              <w:rPr>
                <w:bCs/>
                <w:szCs w:val="24"/>
              </w:rPr>
              <w:t>37,88</w:t>
            </w:r>
          </w:p>
        </w:tc>
        <w:tc>
          <w:tcPr>
            <w:tcW w:w="1276" w:type="dxa"/>
          </w:tcPr>
          <w:p w14:paraId="719C9AE3" w14:textId="77777777" w:rsidR="004F5CD4" w:rsidRPr="00BA4B2B" w:rsidRDefault="004F5CD4" w:rsidP="004F5CD4">
            <w:pPr>
              <w:ind w:right="-142"/>
              <w:rPr>
                <w:bCs/>
                <w:szCs w:val="24"/>
              </w:rPr>
            </w:pPr>
            <w:r w:rsidRPr="00BA4B2B">
              <w:rPr>
                <w:bCs/>
                <w:szCs w:val="24"/>
              </w:rPr>
              <w:t>16333850</w:t>
            </w:r>
          </w:p>
        </w:tc>
        <w:tc>
          <w:tcPr>
            <w:tcW w:w="1842" w:type="dxa"/>
          </w:tcPr>
          <w:p w14:paraId="1FEEF459" w14:textId="77777777" w:rsidR="004F5CD4" w:rsidRPr="00BA4B2B" w:rsidRDefault="004F5CD4" w:rsidP="004F5CD4">
            <w:pPr>
              <w:rPr>
                <w:bCs/>
                <w:szCs w:val="24"/>
              </w:rPr>
            </w:pPr>
            <w:r w:rsidRPr="00BA4B2B">
              <w:rPr>
                <w:bCs/>
                <w:szCs w:val="24"/>
              </w:rPr>
              <w:t>65301:002:0187</w:t>
            </w:r>
          </w:p>
        </w:tc>
        <w:tc>
          <w:tcPr>
            <w:tcW w:w="1985" w:type="dxa"/>
          </w:tcPr>
          <w:p w14:paraId="2D20B3CE" w14:textId="77777777" w:rsidR="004F5CD4" w:rsidRPr="00BA4B2B" w:rsidRDefault="004F5CD4" w:rsidP="004F5CD4">
            <w:pPr>
              <w:rPr>
                <w:bCs/>
                <w:szCs w:val="24"/>
              </w:rPr>
            </w:pPr>
            <w:r w:rsidRPr="00BA4B2B">
              <w:rPr>
                <w:bCs/>
                <w:szCs w:val="24"/>
              </w:rPr>
              <w:t>Maatulundusmaa</w:t>
            </w:r>
          </w:p>
        </w:tc>
        <w:tc>
          <w:tcPr>
            <w:tcW w:w="1984" w:type="dxa"/>
          </w:tcPr>
          <w:p w14:paraId="5A9EA586" w14:textId="77777777" w:rsidR="004F5CD4" w:rsidRPr="00BA4B2B" w:rsidRDefault="004F5CD4" w:rsidP="004F5CD4">
            <w:pPr>
              <w:rPr>
                <w:bCs/>
                <w:szCs w:val="24"/>
              </w:rPr>
            </w:pPr>
            <w:bookmarkStart w:id="25" w:name="_Hlk40097795"/>
            <w:r w:rsidRPr="00BA4B2B">
              <w:rPr>
                <w:bCs/>
                <w:szCs w:val="24"/>
              </w:rPr>
              <w:t>Eesti Vabariik</w:t>
            </w:r>
          </w:p>
          <w:p w14:paraId="1340EEA8" w14:textId="77777777" w:rsidR="004F5CD4" w:rsidRPr="00BA4B2B" w:rsidRDefault="004F5CD4" w:rsidP="004F5CD4">
            <w:pPr>
              <w:rPr>
                <w:bCs/>
                <w:szCs w:val="24"/>
              </w:rPr>
            </w:pPr>
            <w:r w:rsidRPr="00BA4B2B">
              <w:rPr>
                <w:bCs/>
                <w:szCs w:val="24"/>
              </w:rPr>
              <w:t>(riigivara valitseja Keskkonnaministeerium ja volitatud asutus Riigimetsa Majandamise Keskus)</w:t>
            </w:r>
            <w:bookmarkEnd w:id="25"/>
          </w:p>
        </w:tc>
      </w:tr>
      <w:tr w:rsidR="004F5CD4" w:rsidRPr="00BA4B2B" w14:paraId="470C7FE4" w14:textId="77777777" w:rsidTr="00570B72">
        <w:tblPrEx>
          <w:tblCellMar>
            <w:top w:w="0" w:type="dxa"/>
            <w:bottom w:w="0" w:type="dxa"/>
          </w:tblCellMar>
        </w:tblPrEx>
        <w:tc>
          <w:tcPr>
            <w:tcW w:w="567" w:type="dxa"/>
          </w:tcPr>
          <w:p w14:paraId="3993CB37" w14:textId="77777777" w:rsidR="004F5CD4" w:rsidRPr="00BA4B2B" w:rsidRDefault="004F5CD4" w:rsidP="00570B72">
            <w:pPr>
              <w:numPr>
                <w:ilvl w:val="0"/>
                <w:numId w:val="26"/>
              </w:numPr>
              <w:ind w:left="323" w:right="41" w:hanging="284"/>
              <w:rPr>
                <w:bCs/>
                <w:szCs w:val="24"/>
              </w:rPr>
            </w:pPr>
          </w:p>
        </w:tc>
        <w:tc>
          <w:tcPr>
            <w:tcW w:w="1560" w:type="dxa"/>
          </w:tcPr>
          <w:p w14:paraId="75E7CA27" w14:textId="77777777" w:rsidR="004F5CD4" w:rsidRPr="00BA4B2B" w:rsidRDefault="004F5CD4" w:rsidP="004F5CD4">
            <w:pPr>
              <w:rPr>
                <w:bCs/>
                <w:szCs w:val="24"/>
              </w:rPr>
            </w:pPr>
            <w:r w:rsidRPr="00BA4B2B">
              <w:rPr>
                <w:bCs/>
                <w:szCs w:val="24"/>
              </w:rPr>
              <w:t>* Lepiku</w:t>
            </w:r>
          </w:p>
        </w:tc>
        <w:tc>
          <w:tcPr>
            <w:tcW w:w="992" w:type="dxa"/>
          </w:tcPr>
          <w:p w14:paraId="58433DD1" w14:textId="77777777" w:rsidR="004F5CD4" w:rsidRPr="00BA4B2B" w:rsidRDefault="004F5CD4" w:rsidP="004F5CD4">
            <w:pPr>
              <w:rPr>
                <w:bCs/>
                <w:szCs w:val="24"/>
              </w:rPr>
            </w:pPr>
            <w:r w:rsidRPr="00BA4B2B">
              <w:rPr>
                <w:bCs/>
                <w:szCs w:val="24"/>
              </w:rPr>
              <w:t>5,97</w:t>
            </w:r>
          </w:p>
        </w:tc>
        <w:tc>
          <w:tcPr>
            <w:tcW w:w="1276" w:type="dxa"/>
          </w:tcPr>
          <w:p w14:paraId="26A75A50" w14:textId="77777777" w:rsidR="004F5CD4" w:rsidRPr="00BA4B2B" w:rsidRDefault="004F5CD4" w:rsidP="004F5CD4">
            <w:pPr>
              <w:ind w:right="-142"/>
              <w:rPr>
                <w:bCs/>
                <w:szCs w:val="24"/>
              </w:rPr>
            </w:pPr>
            <w:r w:rsidRPr="00BA4B2B">
              <w:t>12573602</w:t>
            </w:r>
          </w:p>
        </w:tc>
        <w:tc>
          <w:tcPr>
            <w:tcW w:w="1842" w:type="dxa"/>
          </w:tcPr>
          <w:p w14:paraId="7D406B4D" w14:textId="77777777" w:rsidR="004F5CD4" w:rsidRPr="00BA4B2B" w:rsidRDefault="004F5CD4" w:rsidP="004F5CD4">
            <w:pPr>
              <w:rPr>
                <w:bCs/>
                <w:szCs w:val="24"/>
              </w:rPr>
            </w:pPr>
            <w:r w:rsidRPr="00BA4B2B">
              <w:rPr>
                <w:bCs/>
                <w:szCs w:val="24"/>
              </w:rPr>
              <w:t>65301:002:0790</w:t>
            </w:r>
          </w:p>
        </w:tc>
        <w:tc>
          <w:tcPr>
            <w:tcW w:w="1985" w:type="dxa"/>
          </w:tcPr>
          <w:p w14:paraId="2B616AAD" w14:textId="77777777" w:rsidR="004F5CD4" w:rsidRPr="00BA4B2B" w:rsidRDefault="004F5CD4" w:rsidP="004F5CD4">
            <w:pPr>
              <w:rPr>
                <w:bCs/>
                <w:szCs w:val="24"/>
              </w:rPr>
            </w:pPr>
            <w:r w:rsidRPr="00BA4B2B">
              <w:t>Maatulundusmaa</w:t>
            </w:r>
          </w:p>
        </w:tc>
        <w:tc>
          <w:tcPr>
            <w:tcW w:w="1984" w:type="dxa"/>
          </w:tcPr>
          <w:p w14:paraId="53463282" w14:textId="77777777" w:rsidR="004F5CD4" w:rsidRPr="00BA4B2B" w:rsidRDefault="004F5CD4" w:rsidP="004F5CD4">
            <w:pPr>
              <w:rPr>
                <w:bCs/>
                <w:szCs w:val="24"/>
              </w:rPr>
            </w:pPr>
            <w:r w:rsidRPr="00BA4B2B">
              <w:rPr>
                <w:bCs/>
                <w:szCs w:val="24"/>
              </w:rPr>
              <w:t>Eraisik</w:t>
            </w:r>
          </w:p>
        </w:tc>
      </w:tr>
    </w:tbl>
    <w:p w14:paraId="45931F6D" w14:textId="77777777" w:rsidR="00EC422E" w:rsidRPr="00BA4B2B" w:rsidRDefault="00FD31E3" w:rsidP="00EC422E">
      <w:r w:rsidRPr="00BA4B2B">
        <w:t>* asub planeeritud alal osaliselt</w:t>
      </w:r>
    </w:p>
    <w:p w14:paraId="38296B05" w14:textId="77777777" w:rsidR="00FD31E3" w:rsidRPr="00BA4B2B" w:rsidRDefault="00FD31E3" w:rsidP="00EC422E">
      <w:pPr>
        <w:autoSpaceDE w:val="0"/>
        <w:autoSpaceDN w:val="0"/>
        <w:adjustRightInd w:val="0"/>
        <w:rPr>
          <w:szCs w:val="24"/>
        </w:rPr>
      </w:pPr>
    </w:p>
    <w:p w14:paraId="27FB712A" w14:textId="77777777" w:rsidR="00F442C1" w:rsidRDefault="00FD31E3" w:rsidP="00EC422E">
      <w:pPr>
        <w:autoSpaceDE w:val="0"/>
        <w:autoSpaceDN w:val="0"/>
        <w:adjustRightInd w:val="0"/>
        <w:rPr>
          <w:rFonts w:eastAsia="TimesNewRomanPSMT"/>
          <w:szCs w:val="24"/>
          <w:lang w:eastAsia="et-EE"/>
        </w:rPr>
      </w:pPr>
      <w:r w:rsidRPr="00BA4B2B">
        <w:rPr>
          <w:szCs w:val="24"/>
        </w:rPr>
        <w:t>Planeeritud ala on ehitisregistri andmetel hoonestamata</w:t>
      </w:r>
      <w:r w:rsidR="00F442C1">
        <w:rPr>
          <w:szCs w:val="24"/>
        </w:rPr>
        <w:t xml:space="preserve">. </w:t>
      </w:r>
      <w:r w:rsidR="00F442C1" w:rsidRPr="00BA4B2B">
        <w:rPr>
          <w:bCs/>
          <w:szCs w:val="24"/>
        </w:rPr>
        <w:t>Aktsiaselts Tallinna Lennujaam</w:t>
      </w:r>
      <w:r w:rsidR="00F442C1" w:rsidRPr="00BA4B2B">
        <w:rPr>
          <w:szCs w:val="24"/>
        </w:rPr>
        <w:t xml:space="preserve"> kinnistutel paikneb lennujaama teenindavaid rajatisi. Lepiku ja Roosimäe kinnistutel paikneb </w:t>
      </w:r>
      <w:r w:rsidR="00F442C1" w:rsidRPr="00BA4B2B">
        <w:rPr>
          <w:rFonts w:eastAsia="TimesNewRomanPSMT"/>
          <w:szCs w:val="24"/>
          <w:lang w:eastAsia="et-EE"/>
        </w:rPr>
        <w:t>ebaseaduslikke suvila- ja aiamaju.</w:t>
      </w:r>
    </w:p>
    <w:p w14:paraId="743123A2" w14:textId="77777777" w:rsidR="00F442C1" w:rsidRPr="00BA11F1" w:rsidRDefault="00F442C1" w:rsidP="00EC422E">
      <w:pPr>
        <w:autoSpaceDE w:val="0"/>
        <w:autoSpaceDN w:val="0"/>
        <w:adjustRightInd w:val="0"/>
        <w:rPr>
          <w:rFonts w:eastAsia="TimesNewRomanPSMT"/>
          <w:szCs w:val="24"/>
          <w:lang w:eastAsia="et-EE"/>
        </w:rPr>
      </w:pPr>
    </w:p>
    <w:p w14:paraId="1C30F3B7" w14:textId="77777777" w:rsidR="00E11261" w:rsidRPr="00BA11F1" w:rsidRDefault="00F442C1" w:rsidP="00EC422E">
      <w:pPr>
        <w:autoSpaceDE w:val="0"/>
        <w:autoSpaceDN w:val="0"/>
        <w:adjustRightInd w:val="0"/>
        <w:rPr>
          <w:rFonts w:eastAsia="TimesNewRomanPSMT"/>
          <w:szCs w:val="24"/>
          <w:lang w:eastAsia="et-EE"/>
        </w:rPr>
      </w:pPr>
      <w:r w:rsidRPr="00BA11F1">
        <w:t xml:space="preserve">Katastriüksuste </w:t>
      </w:r>
      <w:proofErr w:type="spellStart"/>
      <w:r w:rsidRPr="00BA11F1">
        <w:t>kõlvikuline</w:t>
      </w:r>
      <w:proofErr w:type="spellEnd"/>
      <w:r w:rsidRPr="00BA11F1">
        <w:t xml:space="preserve"> jaotus on lennuväljast lõunas (Pilvevälja, Lennujaama, </w:t>
      </w:r>
      <w:proofErr w:type="spellStart"/>
      <w:r w:rsidRPr="00BA11F1">
        <w:t>Treieri</w:t>
      </w:r>
      <w:proofErr w:type="spellEnd"/>
      <w:r w:rsidRPr="00BA11F1">
        <w:t xml:space="preserve">, Sooserva ja Rabaääre kinnistud) valdavalt </w:t>
      </w:r>
      <w:proofErr w:type="spellStart"/>
      <w:r w:rsidRPr="00BA11F1">
        <w:t>metsamaa</w:t>
      </w:r>
      <w:proofErr w:type="spellEnd"/>
      <w:r w:rsidRPr="00BA11F1">
        <w:t xml:space="preserve"> ja vähesel määral muu maa ning </w:t>
      </w:r>
      <w:r w:rsidRPr="00BA11F1">
        <w:lastRenderedPageBreak/>
        <w:t>lennuväljast kagus (Lennuplatsi, Künka ja Roosimäe kinnistud) valdavalt muu maa ja vähemal määral haritav maa.</w:t>
      </w:r>
    </w:p>
    <w:p w14:paraId="1D0282AF" w14:textId="77777777" w:rsidR="00FD31E3" w:rsidRPr="00BA11F1" w:rsidRDefault="00FD31E3" w:rsidP="00EC422E">
      <w:pPr>
        <w:autoSpaceDE w:val="0"/>
        <w:autoSpaceDN w:val="0"/>
        <w:adjustRightInd w:val="0"/>
        <w:rPr>
          <w:szCs w:val="24"/>
        </w:rPr>
      </w:pPr>
    </w:p>
    <w:p w14:paraId="045C26D4" w14:textId="77777777" w:rsidR="00FD31E3" w:rsidRPr="00BA4B2B" w:rsidRDefault="00FD31E3" w:rsidP="00EC422E">
      <w:pPr>
        <w:autoSpaceDE w:val="0"/>
        <w:autoSpaceDN w:val="0"/>
        <w:adjustRightInd w:val="0"/>
        <w:rPr>
          <w:szCs w:val="24"/>
        </w:rPr>
      </w:pPr>
    </w:p>
    <w:p w14:paraId="5E4A4FC8" w14:textId="77777777" w:rsidR="00A332B1" w:rsidRPr="00BA4B2B" w:rsidRDefault="00263B58" w:rsidP="00045877">
      <w:pPr>
        <w:pStyle w:val="Pealkiri3"/>
      </w:pPr>
      <w:bookmarkStart w:id="26" w:name="_Toc83131016"/>
      <w:r w:rsidRPr="00BA4B2B">
        <w:t>PLANEERITUD ALAGA</w:t>
      </w:r>
      <w:r w:rsidR="00F10B03" w:rsidRPr="00BA4B2B">
        <w:t xml:space="preserve"> KÜLGNEVAD KINNISTUD JA NENDE ISELOOMUSTUS</w:t>
      </w:r>
      <w:bookmarkEnd w:id="26"/>
    </w:p>
    <w:p w14:paraId="63E39168" w14:textId="77777777" w:rsidR="00A332B1" w:rsidRPr="00BA4B2B" w:rsidRDefault="00A332B1" w:rsidP="00A332B1"/>
    <w:p w14:paraId="2C4E363F" w14:textId="77777777" w:rsidR="00F10B03" w:rsidRPr="00BA4B2B" w:rsidRDefault="00484ED5" w:rsidP="006F047E">
      <w:r w:rsidRPr="00BA4B2B">
        <w:t>Planeeritud</w:t>
      </w:r>
      <w:r w:rsidR="00E63E4F" w:rsidRPr="00BA4B2B">
        <w:t xml:space="preserve"> maa-ala</w:t>
      </w:r>
      <w:r w:rsidR="00A332B1" w:rsidRPr="00BA4B2B">
        <w:t>ga</w:t>
      </w:r>
      <w:r w:rsidR="00E63E4F" w:rsidRPr="00BA4B2B">
        <w:t xml:space="preserve"> </w:t>
      </w:r>
      <w:r w:rsidR="00A332B1" w:rsidRPr="00BA4B2B">
        <w:t>piirnevad</w:t>
      </w:r>
      <w:r w:rsidR="00E63E4F" w:rsidRPr="00BA4B2B">
        <w:t xml:space="preserve"> järgmised kinnistud:</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560"/>
        <w:gridCol w:w="1276"/>
        <w:gridCol w:w="992"/>
        <w:gridCol w:w="1134"/>
        <w:gridCol w:w="1843"/>
        <w:gridCol w:w="1701"/>
        <w:gridCol w:w="1417"/>
      </w:tblGrid>
      <w:tr w:rsidR="001431FB" w:rsidRPr="00BA4B2B" w14:paraId="31FEA0A5" w14:textId="77777777" w:rsidTr="00570B72">
        <w:tblPrEx>
          <w:tblCellMar>
            <w:top w:w="0" w:type="dxa"/>
            <w:bottom w:w="0" w:type="dxa"/>
          </w:tblCellMar>
        </w:tblPrEx>
        <w:tc>
          <w:tcPr>
            <w:tcW w:w="567" w:type="dxa"/>
          </w:tcPr>
          <w:p w14:paraId="4F83E534" w14:textId="77777777" w:rsidR="001431FB" w:rsidRPr="00BA4B2B" w:rsidRDefault="001431FB" w:rsidP="00F153B5">
            <w:pPr>
              <w:keepNext/>
              <w:rPr>
                <w:b/>
                <w:szCs w:val="24"/>
              </w:rPr>
            </w:pPr>
            <w:r w:rsidRPr="00BA4B2B">
              <w:rPr>
                <w:b/>
                <w:szCs w:val="24"/>
              </w:rPr>
              <w:t xml:space="preserve">Nr </w:t>
            </w:r>
          </w:p>
        </w:tc>
        <w:tc>
          <w:tcPr>
            <w:tcW w:w="1560" w:type="dxa"/>
          </w:tcPr>
          <w:p w14:paraId="11FCDF53" w14:textId="77777777" w:rsidR="001431FB" w:rsidRPr="00BA4B2B" w:rsidRDefault="001431FB" w:rsidP="00F153B5">
            <w:pPr>
              <w:keepNext/>
              <w:rPr>
                <w:b/>
              </w:rPr>
            </w:pPr>
            <w:r w:rsidRPr="00BA4B2B">
              <w:rPr>
                <w:b/>
              </w:rPr>
              <w:t>Aadress</w:t>
            </w:r>
          </w:p>
        </w:tc>
        <w:tc>
          <w:tcPr>
            <w:tcW w:w="1276" w:type="dxa"/>
          </w:tcPr>
          <w:p w14:paraId="2D10280E" w14:textId="77777777" w:rsidR="001431FB" w:rsidRPr="00BA4B2B" w:rsidRDefault="001431FB" w:rsidP="00F153B5">
            <w:pPr>
              <w:keepNext/>
              <w:rPr>
                <w:b/>
              </w:rPr>
            </w:pPr>
            <w:r w:rsidRPr="00BA4B2B">
              <w:rPr>
                <w:b/>
              </w:rPr>
              <w:t>Linn/küla</w:t>
            </w:r>
          </w:p>
        </w:tc>
        <w:tc>
          <w:tcPr>
            <w:tcW w:w="992" w:type="dxa"/>
          </w:tcPr>
          <w:p w14:paraId="5FDD5DB4" w14:textId="77777777" w:rsidR="001431FB" w:rsidRPr="00BA4B2B" w:rsidRDefault="001431FB" w:rsidP="00F153B5">
            <w:pPr>
              <w:keepNext/>
              <w:rPr>
                <w:b/>
              </w:rPr>
            </w:pPr>
            <w:proofErr w:type="spellStart"/>
            <w:r w:rsidRPr="00BA4B2B">
              <w:rPr>
                <w:b/>
              </w:rPr>
              <w:t>Pind-ala</w:t>
            </w:r>
            <w:proofErr w:type="spellEnd"/>
            <w:r w:rsidRPr="00BA4B2B">
              <w:rPr>
                <w:b/>
              </w:rPr>
              <w:t xml:space="preserve"> ha/m</w:t>
            </w:r>
            <w:r w:rsidRPr="00BA4B2B">
              <w:rPr>
                <w:b/>
                <w:vertAlign w:val="superscript"/>
              </w:rPr>
              <w:t>2</w:t>
            </w:r>
          </w:p>
        </w:tc>
        <w:tc>
          <w:tcPr>
            <w:tcW w:w="1134" w:type="dxa"/>
          </w:tcPr>
          <w:p w14:paraId="4A609A35" w14:textId="77777777" w:rsidR="001431FB" w:rsidRPr="00BA4B2B" w:rsidRDefault="001431FB" w:rsidP="00F153B5">
            <w:pPr>
              <w:keepNext/>
              <w:ind w:right="-142"/>
              <w:rPr>
                <w:b/>
              </w:rPr>
            </w:pPr>
            <w:r w:rsidRPr="00BA4B2B">
              <w:rPr>
                <w:b/>
              </w:rPr>
              <w:t>Registri-osa nr</w:t>
            </w:r>
          </w:p>
        </w:tc>
        <w:tc>
          <w:tcPr>
            <w:tcW w:w="1843" w:type="dxa"/>
          </w:tcPr>
          <w:p w14:paraId="7708B898" w14:textId="77777777" w:rsidR="001431FB" w:rsidRPr="00BA4B2B" w:rsidRDefault="001431FB" w:rsidP="00F153B5">
            <w:pPr>
              <w:keepNext/>
              <w:rPr>
                <w:b/>
              </w:rPr>
            </w:pPr>
            <w:r w:rsidRPr="00BA4B2B">
              <w:rPr>
                <w:b/>
              </w:rPr>
              <w:t>Katastritunnus</w:t>
            </w:r>
          </w:p>
        </w:tc>
        <w:tc>
          <w:tcPr>
            <w:tcW w:w="1701" w:type="dxa"/>
          </w:tcPr>
          <w:p w14:paraId="249E9B27" w14:textId="77777777" w:rsidR="001431FB" w:rsidRPr="00BA4B2B" w:rsidRDefault="001431FB" w:rsidP="00F153B5">
            <w:pPr>
              <w:keepNext/>
              <w:rPr>
                <w:b/>
              </w:rPr>
            </w:pPr>
            <w:r w:rsidRPr="00BA4B2B">
              <w:rPr>
                <w:b/>
              </w:rPr>
              <w:t>Sihtotstarve</w:t>
            </w:r>
          </w:p>
        </w:tc>
        <w:tc>
          <w:tcPr>
            <w:tcW w:w="1417" w:type="dxa"/>
          </w:tcPr>
          <w:p w14:paraId="73B2EB6D" w14:textId="77777777" w:rsidR="001431FB" w:rsidRPr="00BA4B2B" w:rsidRDefault="001431FB" w:rsidP="00F153B5">
            <w:pPr>
              <w:keepNext/>
              <w:rPr>
                <w:b/>
              </w:rPr>
            </w:pPr>
            <w:r w:rsidRPr="00BA4B2B">
              <w:rPr>
                <w:b/>
              </w:rPr>
              <w:t>Omanik</w:t>
            </w:r>
          </w:p>
        </w:tc>
      </w:tr>
      <w:tr w:rsidR="001431FB" w:rsidRPr="00BA4B2B" w14:paraId="538B3B84" w14:textId="77777777" w:rsidTr="00570B72">
        <w:tblPrEx>
          <w:tblCellMar>
            <w:top w:w="0" w:type="dxa"/>
            <w:bottom w:w="0" w:type="dxa"/>
          </w:tblCellMar>
        </w:tblPrEx>
        <w:tc>
          <w:tcPr>
            <w:tcW w:w="567" w:type="dxa"/>
          </w:tcPr>
          <w:p w14:paraId="1065B116" w14:textId="77777777" w:rsidR="001431FB" w:rsidRPr="00BA4B2B" w:rsidRDefault="001431FB" w:rsidP="008B10F0">
            <w:pPr>
              <w:numPr>
                <w:ilvl w:val="0"/>
                <w:numId w:val="11"/>
              </w:numPr>
              <w:rPr>
                <w:bCs/>
                <w:szCs w:val="24"/>
              </w:rPr>
            </w:pPr>
          </w:p>
        </w:tc>
        <w:tc>
          <w:tcPr>
            <w:tcW w:w="1560" w:type="dxa"/>
          </w:tcPr>
          <w:p w14:paraId="284755FC" w14:textId="77777777" w:rsidR="001431FB" w:rsidRPr="00BA4B2B" w:rsidRDefault="001431FB" w:rsidP="00F153B5">
            <w:pPr>
              <w:ind w:right="-142"/>
              <w:rPr>
                <w:bCs/>
                <w:szCs w:val="24"/>
              </w:rPr>
            </w:pPr>
            <w:r w:rsidRPr="00BA4B2B">
              <w:rPr>
                <w:bCs/>
                <w:szCs w:val="24"/>
              </w:rPr>
              <w:t>Kanali tee 50</w:t>
            </w:r>
          </w:p>
        </w:tc>
        <w:tc>
          <w:tcPr>
            <w:tcW w:w="1276" w:type="dxa"/>
          </w:tcPr>
          <w:p w14:paraId="53BA78D7" w14:textId="77777777" w:rsidR="001431FB" w:rsidRPr="00BA4B2B" w:rsidRDefault="001431FB" w:rsidP="00F153B5">
            <w:pPr>
              <w:ind w:right="-108"/>
              <w:rPr>
                <w:bCs/>
                <w:szCs w:val="24"/>
              </w:rPr>
            </w:pPr>
            <w:r w:rsidRPr="00BA4B2B">
              <w:rPr>
                <w:bCs/>
                <w:szCs w:val="24"/>
              </w:rPr>
              <w:t>Tallinn</w:t>
            </w:r>
          </w:p>
        </w:tc>
        <w:tc>
          <w:tcPr>
            <w:tcW w:w="992" w:type="dxa"/>
          </w:tcPr>
          <w:p w14:paraId="33BAB735" w14:textId="77777777" w:rsidR="001431FB" w:rsidRPr="00BA4B2B" w:rsidRDefault="001431FB" w:rsidP="00F153B5">
            <w:pPr>
              <w:ind w:right="-108"/>
              <w:rPr>
                <w:bCs/>
                <w:szCs w:val="24"/>
              </w:rPr>
            </w:pPr>
            <w:r w:rsidRPr="00BA4B2B">
              <w:rPr>
                <w:bCs/>
                <w:szCs w:val="24"/>
              </w:rPr>
              <w:t>13,11</w:t>
            </w:r>
          </w:p>
          <w:p w14:paraId="1D1343B3" w14:textId="77777777" w:rsidR="001431FB" w:rsidRPr="00BA4B2B" w:rsidRDefault="001431FB" w:rsidP="00F153B5">
            <w:pPr>
              <w:ind w:right="-108"/>
              <w:rPr>
                <w:bCs/>
                <w:szCs w:val="24"/>
              </w:rPr>
            </w:pPr>
          </w:p>
        </w:tc>
        <w:tc>
          <w:tcPr>
            <w:tcW w:w="1134" w:type="dxa"/>
          </w:tcPr>
          <w:p w14:paraId="0718DC88" w14:textId="77777777" w:rsidR="001431FB" w:rsidRPr="00BA4B2B" w:rsidRDefault="001431FB" w:rsidP="00F153B5">
            <w:pPr>
              <w:ind w:right="-142"/>
              <w:rPr>
                <w:bCs/>
                <w:szCs w:val="24"/>
              </w:rPr>
            </w:pPr>
            <w:r w:rsidRPr="00BA4B2B">
              <w:rPr>
                <w:szCs w:val="24"/>
              </w:rPr>
              <w:t>24960101</w:t>
            </w:r>
          </w:p>
        </w:tc>
        <w:tc>
          <w:tcPr>
            <w:tcW w:w="1843" w:type="dxa"/>
          </w:tcPr>
          <w:p w14:paraId="5FD11137" w14:textId="77777777" w:rsidR="001431FB" w:rsidRPr="00BA4B2B" w:rsidRDefault="001431FB" w:rsidP="00F153B5">
            <w:pPr>
              <w:rPr>
                <w:szCs w:val="24"/>
                <w:lang w:eastAsia="et-EE"/>
              </w:rPr>
            </w:pPr>
            <w:r w:rsidRPr="00BA4B2B">
              <w:rPr>
                <w:szCs w:val="24"/>
              </w:rPr>
              <w:t>78403:315:0136</w:t>
            </w:r>
          </w:p>
          <w:p w14:paraId="728E5394" w14:textId="77777777" w:rsidR="001431FB" w:rsidRPr="00BA4B2B" w:rsidRDefault="001431FB" w:rsidP="00F153B5">
            <w:pPr>
              <w:rPr>
                <w:bCs/>
                <w:szCs w:val="24"/>
              </w:rPr>
            </w:pPr>
          </w:p>
        </w:tc>
        <w:tc>
          <w:tcPr>
            <w:tcW w:w="1701" w:type="dxa"/>
          </w:tcPr>
          <w:p w14:paraId="5929447C" w14:textId="77777777" w:rsidR="001431FB" w:rsidRPr="00BA4B2B" w:rsidRDefault="001431FB" w:rsidP="00F153B5">
            <w:pPr>
              <w:rPr>
                <w:bCs/>
                <w:szCs w:val="24"/>
              </w:rPr>
            </w:pPr>
            <w:r w:rsidRPr="00BA4B2B">
              <w:rPr>
                <w:szCs w:val="24"/>
              </w:rPr>
              <w:t>Sihtotstarbeta maa</w:t>
            </w:r>
          </w:p>
        </w:tc>
        <w:tc>
          <w:tcPr>
            <w:tcW w:w="1417" w:type="dxa"/>
          </w:tcPr>
          <w:p w14:paraId="1F351C4B" w14:textId="77777777" w:rsidR="001431FB" w:rsidRPr="00BA4B2B" w:rsidRDefault="001431FB" w:rsidP="00F153B5">
            <w:pPr>
              <w:rPr>
                <w:bCs/>
                <w:szCs w:val="24"/>
              </w:rPr>
            </w:pPr>
            <w:r w:rsidRPr="00BA4B2B">
              <w:rPr>
                <w:bCs/>
                <w:szCs w:val="24"/>
              </w:rPr>
              <w:t>Aktsiaselts Tallinna Lennujaam</w:t>
            </w:r>
          </w:p>
        </w:tc>
      </w:tr>
      <w:tr w:rsidR="001431FB" w:rsidRPr="00BA4B2B" w14:paraId="1BAD7A67" w14:textId="77777777" w:rsidTr="00570B72">
        <w:tblPrEx>
          <w:tblCellMar>
            <w:top w:w="0" w:type="dxa"/>
            <w:bottom w:w="0" w:type="dxa"/>
          </w:tblCellMar>
        </w:tblPrEx>
        <w:tc>
          <w:tcPr>
            <w:tcW w:w="567" w:type="dxa"/>
          </w:tcPr>
          <w:p w14:paraId="1F7721BA" w14:textId="77777777" w:rsidR="001431FB" w:rsidRPr="00BA4B2B" w:rsidRDefault="001431FB" w:rsidP="008B10F0">
            <w:pPr>
              <w:numPr>
                <w:ilvl w:val="0"/>
                <w:numId w:val="11"/>
              </w:numPr>
              <w:rPr>
                <w:bCs/>
                <w:szCs w:val="24"/>
              </w:rPr>
            </w:pPr>
          </w:p>
        </w:tc>
        <w:tc>
          <w:tcPr>
            <w:tcW w:w="1560" w:type="dxa"/>
          </w:tcPr>
          <w:p w14:paraId="3855B031" w14:textId="77777777" w:rsidR="001431FB" w:rsidRPr="00BA4B2B" w:rsidRDefault="001431FB" w:rsidP="00F153B5">
            <w:pPr>
              <w:rPr>
                <w:bCs/>
                <w:szCs w:val="24"/>
              </w:rPr>
            </w:pPr>
            <w:r w:rsidRPr="00BA4B2B">
              <w:rPr>
                <w:bCs/>
                <w:szCs w:val="24"/>
              </w:rPr>
              <w:t>Kasemetsa</w:t>
            </w:r>
          </w:p>
        </w:tc>
        <w:tc>
          <w:tcPr>
            <w:tcW w:w="1276" w:type="dxa"/>
          </w:tcPr>
          <w:p w14:paraId="4A55168D" w14:textId="77777777" w:rsidR="001431FB" w:rsidRPr="00BA4B2B" w:rsidRDefault="001431FB" w:rsidP="00F153B5">
            <w:pPr>
              <w:ind w:right="-108"/>
              <w:rPr>
                <w:bCs/>
                <w:szCs w:val="24"/>
              </w:rPr>
            </w:pPr>
            <w:r w:rsidRPr="00BA4B2B">
              <w:rPr>
                <w:bCs/>
                <w:szCs w:val="24"/>
              </w:rPr>
              <w:t>Soodevahe küla</w:t>
            </w:r>
          </w:p>
        </w:tc>
        <w:tc>
          <w:tcPr>
            <w:tcW w:w="992" w:type="dxa"/>
          </w:tcPr>
          <w:p w14:paraId="3D4EF564" w14:textId="77777777" w:rsidR="001431FB" w:rsidRPr="00BA4B2B" w:rsidRDefault="001431FB" w:rsidP="00F153B5">
            <w:pPr>
              <w:ind w:right="-108"/>
              <w:rPr>
                <w:bCs/>
                <w:szCs w:val="24"/>
              </w:rPr>
            </w:pPr>
            <w:r w:rsidRPr="00BA4B2B">
              <w:rPr>
                <w:bCs/>
                <w:szCs w:val="24"/>
              </w:rPr>
              <w:t>6,32</w:t>
            </w:r>
          </w:p>
        </w:tc>
        <w:tc>
          <w:tcPr>
            <w:tcW w:w="1134" w:type="dxa"/>
          </w:tcPr>
          <w:p w14:paraId="1928D2D3" w14:textId="77777777" w:rsidR="001431FB" w:rsidRPr="00BA4B2B" w:rsidRDefault="001431FB" w:rsidP="00F153B5">
            <w:pPr>
              <w:ind w:right="-142"/>
              <w:rPr>
                <w:bCs/>
                <w:szCs w:val="24"/>
              </w:rPr>
            </w:pPr>
            <w:r w:rsidRPr="00BA4B2B">
              <w:rPr>
                <w:szCs w:val="24"/>
              </w:rPr>
              <w:t>113402</w:t>
            </w:r>
          </w:p>
        </w:tc>
        <w:tc>
          <w:tcPr>
            <w:tcW w:w="1843" w:type="dxa"/>
          </w:tcPr>
          <w:p w14:paraId="4E2CA5CB" w14:textId="77777777" w:rsidR="001431FB" w:rsidRPr="00BA4B2B" w:rsidRDefault="001431FB" w:rsidP="00F153B5">
            <w:pPr>
              <w:rPr>
                <w:bCs/>
                <w:szCs w:val="24"/>
              </w:rPr>
            </w:pPr>
            <w:r w:rsidRPr="00BA4B2B">
              <w:rPr>
                <w:bCs/>
                <w:szCs w:val="24"/>
              </w:rPr>
              <w:t>65301:002:1435</w:t>
            </w:r>
          </w:p>
        </w:tc>
        <w:tc>
          <w:tcPr>
            <w:tcW w:w="1701" w:type="dxa"/>
          </w:tcPr>
          <w:p w14:paraId="21E13EFB" w14:textId="77777777" w:rsidR="001431FB" w:rsidRPr="00BA4B2B" w:rsidRDefault="001431FB" w:rsidP="00F153B5">
            <w:pPr>
              <w:rPr>
                <w:bCs/>
                <w:szCs w:val="24"/>
              </w:rPr>
            </w:pPr>
            <w:r w:rsidRPr="00BA4B2B">
              <w:rPr>
                <w:szCs w:val="24"/>
              </w:rPr>
              <w:t>Maatulundus-maa</w:t>
            </w:r>
          </w:p>
        </w:tc>
        <w:tc>
          <w:tcPr>
            <w:tcW w:w="1417" w:type="dxa"/>
          </w:tcPr>
          <w:p w14:paraId="5939DBAE" w14:textId="77777777" w:rsidR="001431FB" w:rsidRPr="00BA4B2B" w:rsidRDefault="001431FB" w:rsidP="00F153B5">
            <w:pPr>
              <w:rPr>
                <w:bCs/>
                <w:szCs w:val="24"/>
              </w:rPr>
            </w:pPr>
            <w:r w:rsidRPr="00BA4B2B">
              <w:rPr>
                <w:bCs/>
                <w:szCs w:val="24"/>
              </w:rPr>
              <w:t>Aktsiaselts Tallinna Lennujaam</w:t>
            </w:r>
          </w:p>
        </w:tc>
      </w:tr>
      <w:tr w:rsidR="00F15903" w:rsidRPr="00BA4B2B" w14:paraId="7957499D" w14:textId="77777777" w:rsidTr="00570B72">
        <w:tblPrEx>
          <w:tblCellMar>
            <w:top w:w="0" w:type="dxa"/>
            <w:bottom w:w="0" w:type="dxa"/>
          </w:tblCellMar>
        </w:tblPrEx>
        <w:tc>
          <w:tcPr>
            <w:tcW w:w="567" w:type="dxa"/>
          </w:tcPr>
          <w:p w14:paraId="693D933D" w14:textId="77777777" w:rsidR="00F15903" w:rsidRPr="00BA4B2B" w:rsidRDefault="00F15903" w:rsidP="008B10F0">
            <w:pPr>
              <w:numPr>
                <w:ilvl w:val="0"/>
                <w:numId w:val="11"/>
              </w:numPr>
              <w:rPr>
                <w:bCs/>
                <w:szCs w:val="24"/>
              </w:rPr>
            </w:pPr>
          </w:p>
        </w:tc>
        <w:tc>
          <w:tcPr>
            <w:tcW w:w="1560" w:type="dxa"/>
          </w:tcPr>
          <w:p w14:paraId="7A46727C" w14:textId="77777777" w:rsidR="00F15903" w:rsidRPr="00BA4B2B" w:rsidRDefault="003F66A2" w:rsidP="00F153B5">
            <w:pPr>
              <w:rPr>
                <w:bCs/>
                <w:szCs w:val="24"/>
              </w:rPr>
            </w:pPr>
            <w:r w:rsidRPr="00BA4B2B">
              <w:rPr>
                <w:bCs/>
                <w:szCs w:val="24"/>
              </w:rPr>
              <w:t>Lennuradari tee 15</w:t>
            </w:r>
          </w:p>
        </w:tc>
        <w:tc>
          <w:tcPr>
            <w:tcW w:w="1276" w:type="dxa"/>
          </w:tcPr>
          <w:p w14:paraId="7BA2EB64" w14:textId="77777777" w:rsidR="00F15903" w:rsidRPr="00BA4B2B" w:rsidRDefault="00F15903" w:rsidP="00F153B5">
            <w:pPr>
              <w:ind w:right="-108"/>
              <w:rPr>
                <w:bCs/>
                <w:szCs w:val="24"/>
              </w:rPr>
            </w:pPr>
            <w:r w:rsidRPr="00BA4B2B">
              <w:rPr>
                <w:bCs/>
                <w:szCs w:val="24"/>
              </w:rPr>
              <w:t>Soodevahe küla</w:t>
            </w:r>
          </w:p>
        </w:tc>
        <w:tc>
          <w:tcPr>
            <w:tcW w:w="992" w:type="dxa"/>
          </w:tcPr>
          <w:p w14:paraId="342D4E58" w14:textId="77777777" w:rsidR="00F15903" w:rsidRPr="00BA4B2B" w:rsidRDefault="00F15903" w:rsidP="00F153B5">
            <w:pPr>
              <w:ind w:right="-108"/>
              <w:rPr>
                <w:bCs/>
                <w:szCs w:val="24"/>
              </w:rPr>
            </w:pPr>
            <w:r w:rsidRPr="00BA4B2B">
              <w:rPr>
                <w:bCs/>
                <w:szCs w:val="24"/>
              </w:rPr>
              <w:t>57,97</w:t>
            </w:r>
          </w:p>
        </w:tc>
        <w:tc>
          <w:tcPr>
            <w:tcW w:w="1134" w:type="dxa"/>
          </w:tcPr>
          <w:p w14:paraId="492358EA" w14:textId="77777777" w:rsidR="00F15903" w:rsidRPr="00BA4B2B" w:rsidRDefault="00F15903" w:rsidP="00F153B5">
            <w:pPr>
              <w:ind w:right="-142"/>
              <w:rPr>
                <w:szCs w:val="24"/>
              </w:rPr>
            </w:pPr>
            <w:r w:rsidRPr="00BA4B2B">
              <w:rPr>
                <w:szCs w:val="24"/>
                <w:shd w:val="clear" w:color="auto" w:fill="FFFFFF"/>
              </w:rPr>
              <w:t>3321702</w:t>
            </w:r>
          </w:p>
        </w:tc>
        <w:tc>
          <w:tcPr>
            <w:tcW w:w="1843" w:type="dxa"/>
          </w:tcPr>
          <w:p w14:paraId="6C16E5C4" w14:textId="77777777" w:rsidR="00F15903" w:rsidRPr="00BA4B2B" w:rsidRDefault="00F15903" w:rsidP="00F153B5">
            <w:pPr>
              <w:rPr>
                <w:bCs/>
                <w:szCs w:val="24"/>
              </w:rPr>
            </w:pPr>
            <w:r w:rsidRPr="00BA4B2B">
              <w:rPr>
                <w:bCs/>
                <w:szCs w:val="24"/>
              </w:rPr>
              <w:t>65301:002:0430</w:t>
            </w:r>
          </w:p>
        </w:tc>
        <w:tc>
          <w:tcPr>
            <w:tcW w:w="1701" w:type="dxa"/>
          </w:tcPr>
          <w:p w14:paraId="45798B76" w14:textId="77777777" w:rsidR="00F15903" w:rsidRPr="00BA4B2B" w:rsidRDefault="00F15903" w:rsidP="00F153B5">
            <w:pPr>
              <w:rPr>
                <w:szCs w:val="24"/>
              </w:rPr>
            </w:pPr>
            <w:r w:rsidRPr="00BA4B2B">
              <w:rPr>
                <w:szCs w:val="24"/>
              </w:rPr>
              <w:t>Maatulundus-maa</w:t>
            </w:r>
          </w:p>
        </w:tc>
        <w:tc>
          <w:tcPr>
            <w:tcW w:w="1417" w:type="dxa"/>
          </w:tcPr>
          <w:p w14:paraId="62E80010" w14:textId="77777777" w:rsidR="00F15903" w:rsidRPr="00BA4B2B" w:rsidRDefault="00772C9F" w:rsidP="00F153B5">
            <w:pPr>
              <w:rPr>
                <w:bCs/>
                <w:szCs w:val="24"/>
              </w:rPr>
            </w:pPr>
            <w:r w:rsidRPr="00BA4B2B">
              <w:rPr>
                <w:bCs/>
                <w:szCs w:val="24"/>
              </w:rPr>
              <w:t>Eraisikud</w:t>
            </w:r>
          </w:p>
        </w:tc>
      </w:tr>
      <w:tr w:rsidR="003F66A2" w:rsidRPr="00BA4B2B" w14:paraId="5031795F" w14:textId="77777777" w:rsidTr="00570B72">
        <w:tblPrEx>
          <w:tblCellMar>
            <w:top w:w="0" w:type="dxa"/>
            <w:bottom w:w="0" w:type="dxa"/>
          </w:tblCellMar>
        </w:tblPrEx>
        <w:tc>
          <w:tcPr>
            <w:tcW w:w="567" w:type="dxa"/>
          </w:tcPr>
          <w:p w14:paraId="24B00A24" w14:textId="77777777" w:rsidR="003F66A2" w:rsidRPr="00BA4B2B" w:rsidRDefault="003F66A2" w:rsidP="008B10F0">
            <w:pPr>
              <w:numPr>
                <w:ilvl w:val="0"/>
                <w:numId w:val="11"/>
              </w:numPr>
              <w:rPr>
                <w:bCs/>
                <w:szCs w:val="24"/>
              </w:rPr>
            </w:pPr>
          </w:p>
        </w:tc>
        <w:tc>
          <w:tcPr>
            <w:tcW w:w="1560" w:type="dxa"/>
          </w:tcPr>
          <w:p w14:paraId="1081D588" w14:textId="77777777" w:rsidR="003F66A2" w:rsidRPr="00BA4B2B" w:rsidRDefault="003F66A2" w:rsidP="00F153B5">
            <w:pPr>
              <w:rPr>
                <w:bCs/>
                <w:szCs w:val="24"/>
              </w:rPr>
            </w:pPr>
            <w:r w:rsidRPr="00BA4B2B">
              <w:rPr>
                <w:bCs/>
                <w:szCs w:val="24"/>
              </w:rPr>
              <w:t>Tallinna lennuväli</w:t>
            </w:r>
          </w:p>
        </w:tc>
        <w:tc>
          <w:tcPr>
            <w:tcW w:w="1276" w:type="dxa"/>
          </w:tcPr>
          <w:p w14:paraId="5FE97CB3" w14:textId="77777777" w:rsidR="003F66A2" w:rsidRPr="00BA4B2B" w:rsidRDefault="003F66A2" w:rsidP="00F153B5">
            <w:pPr>
              <w:ind w:right="-108"/>
              <w:rPr>
                <w:bCs/>
                <w:szCs w:val="24"/>
              </w:rPr>
            </w:pPr>
            <w:r w:rsidRPr="00BA4B2B">
              <w:rPr>
                <w:bCs/>
                <w:szCs w:val="24"/>
              </w:rPr>
              <w:t>Rae küla</w:t>
            </w:r>
          </w:p>
        </w:tc>
        <w:tc>
          <w:tcPr>
            <w:tcW w:w="992" w:type="dxa"/>
          </w:tcPr>
          <w:p w14:paraId="1B61C502" w14:textId="77777777" w:rsidR="003F66A2" w:rsidRPr="00BA4B2B" w:rsidRDefault="003F66A2" w:rsidP="00F153B5">
            <w:pPr>
              <w:ind w:right="-108"/>
              <w:rPr>
                <w:bCs/>
                <w:szCs w:val="24"/>
              </w:rPr>
            </w:pPr>
            <w:r w:rsidRPr="00BA4B2B">
              <w:rPr>
                <w:bCs/>
                <w:szCs w:val="24"/>
              </w:rPr>
              <w:t>1769</w:t>
            </w:r>
          </w:p>
        </w:tc>
        <w:tc>
          <w:tcPr>
            <w:tcW w:w="1134" w:type="dxa"/>
          </w:tcPr>
          <w:p w14:paraId="10CF995F" w14:textId="77777777" w:rsidR="003F66A2" w:rsidRPr="00BA4B2B" w:rsidRDefault="003F66A2" w:rsidP="00F153B5">
            <w:pPr>
              <w:ind w:right="-142"/>
              <w:rPr>
                <w:szCs w:val="24"/>
                <w:shd w:val="clear" w:color="auto" w:fill="FFFFFF"/>
              </w:rPr>
            </w:pPr>
            <w:r w:rsidRPr="00BA4B2B">
              <w:rPr>
                <w:szCs w:val="24"/>
                <w:shd w:val="clear" w:color="auto" w:fill="FFFFFF"/>
              </w:rPr>
              <w:t>3328450</w:t>
            </w:r>
          </w:p>
        </w:tc>
        <w:tc>
          <w:tcPr>
            <w:tcW w:w="1843" w:type="dxa"/>
          </w:tcPr>
          <w:p w14:paraId="073B9B78" w14:textId="77777777" w:rsidR="003F66A2" w:rsidRPr="00BA4B2B" w:rsidRDefault="003F66A2" w:rsidP="00F153B5">
            <w:pPr>
              <w:rPr>
                <w:bCs/>
                <w:szCs w:val="24"/>
              </w:rPr>
            </w:pPr>
            <w:r w:rsidRPr="00BA4B2B">
              <w:rPr>
                <w:bCs/>
                <w:szCs w:val="24"/>
              </w:rPr>
              <w:t>65301:002:0782</w:t>
            </w:r>
          </w:p>
        </w:tc>
        <w:tc>
          <w:tcPr>
            <w:tcW w:w="1701" w:type="dxa"/>
          </w:tcPr>
          <w:p w14:paraId="14C808CA" w14:textId="77777777" w:rsidR="003F66A2" w:rsidRPr="00BA4B2B" w:rsidRDefault="003F66A2" w:rsidP="00F153B5">
            <w:pPr>
              <w:rPr>
                <w:szCs w:val="24"/>
              </w:rPr>
            </w:pPr>
            <w:r w:rsidRPr="00BA4B2B">
              <w:rPr>
                <w:szCs w:val="24"/>
              </w:rPr>
              <w:t>Transpordimaa</w:t>
            </w:r>
          </w:p>
        </w:tc>
        <w:tc>
          <w:tcPr>
            <w:tcW w:w="1417" w:type="dxa"/>
          </w:tcPr>
          <w:p w14:paraId="5905D7B7" w14:textId="77777777" w:rsidR="003F66A2" w:rsidRPr="00BA4B2B" w:rsidRDefault="003F66A2" w:rsidP="00F153B5">
            <w:pPr>
              <w:rPr>
                <w:bCs/>
                <w:szCs w:val="24"/>
              </w:rPr>
            </w:pPr>
            <w:r w:rsidRPr="00BA4B2B">
              <w:rPr>
                <w:bCs/>
                <w:szCs w:val="24"/>
              </w:rPr>
              <w:t>Aktsiaselts Tallinna Lennujaam</w:t>
            </w:r>
          </w:p>
        </w:tc>
      </w:tr>
      <w:tr w:rsidR="001431FB" w:rsidRPr="00BA4B2B" w14:paraId="0CA4EE53" w14:textId="77777777" w:rsidTr="00570B72">
        <w:tblPrEx>
          <w:tblCellMar>
            <w:top w:w="0" w:type="dxa"/>
            <w:bottom w:w="0" w:type="dxa"/>
          </w:tblCellMar>
        </w:tblPrEx>
        <w:tc>
          <w:tcPr>
            <w:tcW w:w="567" w:type="dxa"/>
          </w:tcPr>
          <w:p w14:paraId="150A0EF3" w14:textId="77777777" w:rsidR="001431FB" w:rsidRPr="00BA4B2B" w:rsidRDefault="001431FB" w:rsidP="008B10F0">
            <w:pPr>
              <w:numPr>
                <w:ilvl w:val="0"/>
                <w:numId w:val="11"/>
              </w:numPr>
              <w:rPr>
                <w:bCs/>
                <w:szCs w:val="24"/>
              </w:rPr>
            </w:pPr>
          </w:p>
        </w:tc>
        <w:tc>
          <w:tcPr>
            <w:tcW w:w="1560" w:type="dxa"/>
          </w:tcPr>
          <w:p w14:paraId="3DEC4729" w14:textId="77777777" w:rsidR="001431FB" w:rsidRPr="00BA4B2B" w:rsidRDefault="001431FB" w:rsidP="00F153B5">
            <w:pPr>
              <w:rPr>
                <w:bCs/>
                <w:szCs w:val="24"/>
              </w:rPr>
            </w:pPr>
            <w:r w:rsidRPr="00BA4B2B">
              <w:rPr>
                <w:szCs w:val="24"/>
                <w:shd w:val="clear" w:color="auto" w:fill="FFFFFF"/>
              </w:rPr>
              <w:t>Kesk-Sõjamäe tn 10a // Lennujaama tee 4 // 6 // 10 // 11 // 12 // 14 // Tartu mnt 101 // 103 // Väike-Sõjamäe tn 1a // 2 // 12 // 12a</w:t>
            </w:r>
          </w:p>
        </w:tc>
        <w:tc>
          <w:tcPr>
            <w:tcW w:w="1276" w:type="dxa"/>
          </w:tcPr>
          <w:p w14:paraId="2C72C34B" w14:textId="77777777" w:rsidR="001431FB" w:rsidRPr="00BA4B2B" w:rsidRDefault="001431FB" w:rsidP="00F153B5">
            <w:pPr>
              <w:ind w:right="-108"/>
              <w:rPr>
                <w:bCs/>
                <w:szCs w:val="24"/>
              </w:rPr>
            </w:pPr>
            <w:r w:rsidRPr="00BA4B2B">
              <w:rPr>
                <w:bCs/>
                <w:szCs w:val="24"/>
              </w:rPr>
              <w:t>Tallinn</w:t>
            </w:r>
          </w:p>
        </w:tc>
        <w:tc>
          <w:tcPr>
            <w:tcW w:w="992" w:type="dxa"/>
          </w:tcPr>
          <w:p w14:paraId="49BACE17" w14:textId="77777777" w:rsidR="001431FB" w:rsidRPr="00BA4B2B" w:rsidRDefault="001431FB" w:rsidP="00F153B5">
            <w:pPr>
              <w:ind w:right="-108"/>
              <w:rPr>
                <w:bCs/>
                <w:szCs w:val="24"/>
              </w:rPr>
            </w:pPr>
            <w:r w:rsidRPr="00BA4B2B">
              <w:rPr>
                <w:bCs/>
                <w:szCs w:val="24"/>
              </w:rPr>
              <w:t>214,48</w:t>
            </w:r>
          </w:p>
        </w:tc>
        <w:tc>
          <w:tcPr>
            <w:tcW w:w="1134" w:type="dxa"/>
          </w:tcPr>
          <w:p w14:paraId="1E812AE3" w14:textId="77777777" w:rsidR="001431FB" w:rsidRPr="00BA4B2B" w:rsidRDefault="001431FB" w:rsidP="00F153B5">
            <w:pPr>
              <w:ind w:right="-142"/>
              <w:rPr>
                <w:szCs w:val="24"/>
              </w:rPr>
            </w:pPr>
            <w:r w:rsidRPr="00BA4B2B">
              <w:rPr>
                <w:szCs w:val="24"/>
              </w:rPr>
              <w:t>120901</w:t>
            </w:r>
          </w:p>
        </w:tc>
        <w:tc>
          <w:tcPr>
            <w:tcW w:w="1843" w:type="dxa"/>
          </w:tcPr>
          <w:p w14:paraId="5C571AD5" w14:textId="77777777" w:rsidR="001431FB" w:rsidRPr="00BA4B2B" w:rsidRDefault="001431FB" w:rsidP="00F153B5">
            <w:pPr>
              <w:rPr>
                <w:bCs/>
                <w:szCs w:val="24"/>
              </w:rPr>
            </w:pPr>
            <w:r w:rsidRPr="00BA4B2B">
              <w:rPr>
                <w:bCs/>
                <w:szCs w:val="24"/>
              </w:rPr>
              <w:t>78401:101:1012</w:t>
            </w:r>
          </w:p>
        </w:tc>
        <w:tc>
          <w:tcPr>
            <w:tcW w:w="1701" w:type="dxa"/>
          </w:tcPr>
          <w:p w14:paraId="14AD4B74" w14:textId="77777777" w:rsidR="001431FB" w:rsidRPr="00BA4B2B" w:rsidRDefault="001431FB" w:rsidP="00F153B5">
            <w:pPr>
              <w:rPr>
                <w:bCs/>
                <w:szCs w:val="24"/>
              </w:rPr>
            </w:pPr>
            <w:r w:rsidRPr="00BA4B2B">
              <w:rPr>
                <w:szCs w:val="24"/>
              </w:rPr>
              <w:t>Transpordimaa</w:t>
            </w:r>
          </w:p>
        </w:tc>
        <w:tc>
          <w:tcPr>
            <w:tcW w:w="1417" w:type="dxa"/>
          </w:tcPr>
          <w:p w14:paraId="57344E19" w14:textId="77777777" w:rsidR="001431FB" w:rsidRPr="00BA4B2B" w:rsidRDefault="001431FB" w:rsidP="00F153B5">
            <w:pPr>
              <w:rPr>
                <w:bCs/>
                <w:szCs w:val="24"/>
              </w:rPr>
            </w:pPr>
            <w:r w:rsidRPr="00BA4B2B">
              <w:rPr>
                <w:bCs/>
                <w:szCs w:val="24"/>
              </w:rPr>
              <w:t>Aktsiaselts Tallinna Lennujaam</w:t>
            </w:r>
          </w:p>
        </w:tc>
      </w:tr>
    </w:tbl>
    <w:p w14:paraId="2E57A671" w14:textId="77777777" w:rsidR="00281490" w:rsidRPr="00BA4B2B" w:rsidRDefault="00281490" w:rsidP="00AF3000"/>
    <w:p w14:paraId="7399110B" w14:textId="77777777" w:rsidR="006C56F1" w:rsidRPr="00BA11F1" w:rsidRDefault="006C56F1" w:rsidP="006C56F1">
      <w:pPr>
        <w:autoSpaceDE w:val="0"/>
        <w:autoSpaceDN w:val="0"/>
        <w:adjustRightInd w:val="0"/>
        <w:rPr>
          <w:szCs w:val="24"/>
        </w:rPr>
      </w:pPr>
      <w:r w:rsidRPr="00BA4B2B">
        <w:rPr>
          <w:szCs w:val="24"/>
        </w:rPr>
        <w:t>Planeeritud alaga piirnevad kinnistud on ehitisregistri andmetel hoonestamata</w:t>
      </w:r>
      <w:r w:rsidR="00220867">
        <w:rPr>
          <w:szCs w:val="24"/>
        </w:rPr>
        <w:t xml:space="preserve"> </w:t>
      </w:r>
      <w:r w:rsidRPr="00BA4B2B">
        <w:rPr>
          <w:szCs w:val="24"/>
        </w:rPr>
        <w:t xml:space="preserve">v.a </w:t>
      </w:r>
      <w:r w:rsidRPr="00BA4B2B">
        <w:rPr>
          <w:bCs/>
          <w:szCs w:val="24"/>
        </w:rPr>
        <w:t>Aktsiaselts</w:t>
      </w:r>
      <w:r w:rsidR="00220867">
        <w:rPr>
          <w:bCs/>
          <w:szCs w:val="24"/>
        </w:rPr>
        <w:t>ile</w:t>
      </w:r>
      <w:r w:rsidRPr="00BA4B2B">
        <w:rPr>
          <w:bCs/>
          <w:szCs w:val="24"/>
        </w:rPr>
        <w:t xml:space="preserve"> Tallinna Lennujaam</w:t>
      </w:r>
      <w:r w:rsidRPr="00BA4B2B">
        <w:rPr>
          <w:szCs w:val="24"/>
        </w:rPr>
        <w:t xml:space="preserve"> </w:t>
      </w:r>
      <w:r w:rsidR="00220867">
        <w:rPr>
          <w:szCs w:val="24"/>
        </w:rPr>
        <w:t xml:space="preserve">kuuluvad </w:t>
      </w:r>
      <w:r w:rsidRPr="00BA4B2B">
        <w:rPr>
          <w:szCs w:val="24"/>
        </w:rPr>
        <w:t>kinnistud, millel paikneb lennujaama teenindavaid hooneid ja rajatisi</w:t>
      </w:r>
      <w:r w:rsidRPr="00D0623B">
        <w:rPr>
          <w:color w:val="00B050"/>
          <w:szCs w:val="24"/>
        </w:rPr>
        <w:t>.</w:t>
      </w:r>
      <w:r w:rsidR="00220867" w:rsidRPr="00D0623B">
        <w:rPr>
          <w:color w:val="00B050"/>
          <w:szCs w:val="24"/>
        </w:rPr>
        <w:t xml:space="preserve"> </w:t>
      </w:r>
      <w:r w:rsidR="00220867" w:rsidRPr="00BA11F1">
        <w:t xml:space="preserve">Katastriüksuste </w:t>
      </w:r>
      <w:proofErr w:type="spellStart"/>
      <w:r w:rsidR="00220867" w:rsidRPr="00BA11F1">
        <w:t>kõlvikuline</w:t>
      </w:r>
      <w:proofErr w:type="spellEnd"/>
      <w:r w:rsidR="00220867" w:rsidRPr="00BA11F1">
        <w:t xml:space="preserve"> jaotus on</w:t>
      </w:r>
      <w:r w:rsidR="002E006B" w:rsidRPr="00BA11F1">
        <w:t xml:space="preserve"> </w:t>
      </w:r>
      <w:r w:rsidR="002E006B" w:rsidRPr="00BA11F1">
        <w:rPr>
          <w:bCs/>
          <w:szCs w:val="24"/>
        </w:rPr>
        <w:t>Aktsiaseltsile Tallinna Lennujaam</w:t>
      </w:r>
      <w:r w:rsidR="002E006B" w:rsidRPr="00BA11F1">
        <w:rPr>
          <w:szCs w:val="24"/>
        </w:rPr>
        <w:t xml:space="preserve"> kuuluvate kinnistute osas valdavalt muu maa ning Lennuradari tee 15 osas looduslik rohimaa, </w:t>
      </w:r>
      <w:proofErr w:type="spellStart"/>
      <w:r w:rsidR="002E006B" w:rsidRPr="00BA11F1">
        <w:rPr>
          <w:szCs w:val="24"/>
        </w:rPr>
        <w:t>metsamaa</w:t>
      </w:r>
      <w:proofErr w:type="spellEnd"/>
      <w:r w:rsidR="002E006B" w:rsidRPr="00BA11F1">
        <w:rPr>
          <w:szCs w:val="24"/>
        </w:rPr>
        <w:t>, haritav maa, muu maa ja õuemaa.</w:t>
      </w:r>
    </w:p>
    <w:p w14:paraId="522FC496" w14:textId="77777777" w:rsidR="006C56F1" w:rsidRPr="00BA11F1" w:rsidRDefault="006C56F1" w:rsidP="00AF3000"/>
    <w:p w14:paraId="0D95966C" w14:textId="77777777" w:rsidR="001431FB" w:rsidRPr="00BA11F1" w:rsidRDefault="001431FB" w:rsidP="00AF3000"/>
    <w:p w14:paraId="3EB85E3D" w14:textId="77777777" w:rsidR="00F10B03" w:rsidRPr="00BA4B2B" w:rsidRDefault="00F10B03" w:rsidP="00045877">
      <w:pPr>
        <w:pStyle w:val="Pealkiri3"/>
      </w:pPr>
      <w:bookmarkStart w:id="27" w:name="_Toc83131017"/>
      <w:r w:rsidRPr="00BA4B2B">
        <w:t>OLEMASOLEVAD TEED JA JUURDEPÄÄSUD</w:t>
      </w:r>
      <w:bookmarkEnd w:id="27"/>
    </w:p>
    <w:p w14:paraId="42041C0F" w14:textId="77777777" w:rsidR="00F10B03" w:rsidRPr="00BA4B2B" w:rsidRDefault="00F10B03" w:rsidP="00AF3000"/>
    <w:p w14:paraId="32B53362" w14:textId="77777777" w:rsidR="00EC422E" w:rsidRPr="00BA4B2B" w:rsidRDefault="00EC422E" w:rsidP="00EC422E">
      <w:pPr>
        <w:rPr>
          <w:szCs w:val="24"/>
        </w:rPr>
      </w:pPr>
      <w:r w:rsidRPr="00BA4B2B">
        <w:rPr>
          <w:szCs w:val="24"/>
        </w:rPr>
        <w:t>Planeeritud alale on juurdepääs Lennuradari teelt ja Tallinna Lennujaama territooriumilt.</w:t>
      </w:r>
    </w:p>
    <w:p w14:paraId="6C80F876" w14:textId="77777777" w:rsidR="00F10B03" w:rsidRPr="00BA4B2B" w:rsidRDefault="00F10B03" w:rsidP="00AF3000"/>
    <w:p w14:paraId="2AC8BA1C" w14:textId="77777777" w:rsidR="00F10B03" w:rsidRPr="00BA4B2B" w:rsidRDefault="00F10B03" w:rsidP="00AF3000"/>
    <w:p w14:paraId="719885BB" w14:textId="77777777" w:rsidR="00F10B03" w:rsidRPr="00BA4B2B" w:rsidRDefault="00F10B03" w:rsidP="00045877">
      <w:pPr>
        <w:pStyle w:val="Pealkiri3"/>
      </w:pPr>
      <w:bookmarkStart w:id="28" w:name="_Toc83131018"/>
      <w:r w:rsidRPr="00BA4B2B">
        <w:t>OLEMASOLEV TEHNOVARUSTUS</w:t>
      </w:r>
      <w:bookmarkEnd w:id="28"/>
    </w:p>
    <w:p w14:paraId="034F54AB" w14:textId="77777777" w:rsidR="00F10B03" w:rsidRPr="00BA4B2B" w:rsidRDefault="00F10B03" w:rsidP="00AF3000"/>
    <w:p w14:paraId="156FCFCF" w14:textId="77777777" w:rsidR="001A7565" w:rsidRPr="00BA4B2B" w:rsidRDefault="001A7565" w:rsidP="00AF3000">
      <w:r w:rsidRPr="00BA4B2B">
        <w:t>Planeeritud alal puuduvad hoonestuseks tehnovõrkude ühendused.</w:t>
      </w:r>
    </w:p>
    <w:p w14:paraId="7D83E7B4" w14:textId="77777777" w:rsidR="001A7565" w:rsidRPr="00BA4B2B" w:rsidRDefault="001A7565" w:rsidP="00AF3000"/>
    <w:p w14:paraId="485CDB60" w14:textId="77777777" w:rsidR="001A7565" w:rsidRPr="00BA4B2B" w:rsidRDefault="001A7565" w:rsidP="00AF3000">
      <w:r w:rsidRPr="00BA4B2B">
        <w:t xml:space="preserve">Planeeritud ala läbib ASile Gaasivõrk kuuluv C-kategooria </w:t>
      </w:r>
      <w:proofErr w:type="spellStart"/>
      <w:r w:rsidRPr="00BA4B2B">
        <w:t>magistraalne</w:t>
      </w:r>
      <w:proofErr w:type="spellEnd"/>
      <w:r w:rsidRPr="00BA4B2B">
        <w:t xml:space="preserve"> gaasijaotustoru.</w:t>
      </w:r>
    </w:p>
    <w:p w14:paraId="2D58DCCD" w14:textId="77777777" w:rsidR="00EC422E" w:rsidRPr="00BA4B2B" w:rsidRDefault="00EC422E" w:rsidP="00EC422E">
      <w:pPr>
        <w:rPr>
          <w:szCs w:val="24"/>
        </w:rPr>
      </w:pPr>
    </w:p>
    <w:p w14:paraId="451B5FAB" w14:textId="77777777" w:rsidR="00E84687" w:rsidRPr="00BA4B2B" w:rsidRDefault="00E84687" w:rsidP="00AF3000"/>
    <w:p w14:paraId="4631E9A1" w14:textId="77777777" w:rsidR="00F10B03" w:rsidRPr="00BA4B2B" w:rsidRDefault="00F10B03" w:rsidP="00045877">
      <w:pPr>
        <w:pStyle w:val="Pealkiri3"/>
      </w:pPr>
      <w:bookmarkStart w:id="29" w:name="_Toc83131019"/>
      <w:r w:rsidRPr="00BA4B2B">
        <w:t xml:space="preserve">OLEMASOLEV HALJASTUS </w:t>
      </w:r>
      <w:r w:rsidR="0020510E" w:rsidRPr="00BA4B2B">
        <w:t>J</w:t>
      </w:r>
      <w:r w:rsidRPr="00BA4B2B">
        <w:t>A HEAKORD</w:t>
      </w:r>
      <w:bookmarkEnd w:id="29"/>
    </w:p>
    <w:p w14:paraId="03DC9C69" w14:textId="77777777" w:rsidR="00EC422E" w:rsidRPr="00BA4B2B" w:rsidRDefault="00EC422E" w:rsidP="00EC422E"/>
    <w:p w14:paraId="4169103B" w14:textId="77777777" w:rsidR="00191047" w:rsidRPr="00BA4B2B" w:rsidRDefault="00106136" w:rsidP="00EC422E">
      <w:pPr>
        <w:rPr>
          <w:szCs w:val="24"/>
        </w:rPr>
      </w:pPr>
      <w:r w:rsidRPr="00BA4B2B">
        <w:rPr>
          <w:szCs w:val="24"/>
        </w:rPr>
        <w:t>Planeeritud ala on ehitisregistri andmetel hoonestamata, osaliselt metsaga kaetud ala.</w:t>
      </w:r>
    </w:p>
    <w:p w14:paraId="76A08817" w14:textId="77777777" w:rsidR="00191047" w:rsidRPr="00BA4B2B" w:rsidRDefault="00191047" w:rsidP="00EC422E">
      <w:pPr>
        <w:rPr>
          <w:szCs w:val="24"/>
        </w:rPr>
      </w:pPr>
    </w:p>
    <w:p w14:paraId="0791C056" w14:textId="77777777" w:rsidR="00106136" w:rsidRPr="00BA4B2B" w:rsidRDefault="006F047E" w:rsidP="00EC422E">
      <w:pPr>
        <w:rPr>
          <w:szCs w:val="24"/>
        </w:rPr>
      </w:pPr>
      <w:r w:rsidRPr="00BA4B2B">
        <w:rPr>
          <w:szCs w:val="24"/>
        </w:rPr>
        <w:t>Planeeritud alast</w:t>
      </w:r>
      <w:r w:rsidR="00106136" w:rsidRPr="00BA4B2B">
        <w:rPr>
          <w:szCs w:val="24"/>
        </w:rPr>
        <w:t xml:space="preserve"> lõunasse jääb Harju maakonnaplaneeringu teemaplaneeringu „Asustust ja maakasutust suunavad keskkonnatingimused“ kohane rohevõrgustiku tuumala T9 ja Rae valla üldplaneeringu järgne täpsustatud piiridega rohevõrgustiku ala. </w:t>
      </w:r>
      <w:r w:rsidRPr="00BA4B2B">
        <w:rPr>
          <w:szCs w:val="24"/>
        </w:rPr>
        <w:t>Kavandatud</w:t>
      </w:r>
      <w:r w:rsidR="00106136" w:rsidRPr="00BA4B2B">
        <w:rPr>
          <w:szCs w:val="24"/>
        </w:rPr>
        <w:t xml:space="preserve"> tegevus Rae valla üldplaneeringu järgsesse täpsustatud rohevõrgustikku praktiliselt ei ulatu (vt joonis Tugiplaan DP-3</w:t>
      </w:r>
      <w:r w:rsidRPr="00BA4B2B">
        <w:rPr>
          <w:szCs w:val="24"/>
        </w:rPr>
        <w:t xml:space="preserve"> ja Põhijoonis DP-4</w:t>
      </w:r>
      <w:r w:rsidR="00106136" w:rsidRPr="00BA4B2B">
        <w:rPr>
          <w:szCs w:val="24"/>
        </w:rPr>
        <w:t>)</w:t>
      </w:r>
      <w:r w:rsidR="00191047" w:rsidRPr="00BA4B2B">
        <w:rPr>
          <w:szCs w:val="24"/>
        </w:rPr>
        <w:t>.</w:t>
      </w:r>
    </w:p>
    <w:p w14:paraId="7D8C5EF5" w14:textId="77777777" w:rsidR="00762B48" w:rsidRPr="00BA4B2B" w:rsidRDefault="00762B48" w:rsidP="00AF3000"/>
    <w:p w14:paraId="0D23D44B" w14:textId="77777777" w:rsidR="00E84687" w:rsidRPr="00BA4B2B" w:rsidRDefault="00E84687" w:rsidP="00AF3000"/>
    <w:p w14:paraId="3293FB51" w14:textId="77777777" w:rsidR="00025E45" w:rsidRPr="00BA4B2B" w:rsidRDefault="00374F55" w:rsidP="00045877">
      <w:pPr>
        <w:pStyle w:val="Pealkiri3"/>
      </w:pPr>
      <w:bookmarkStart w:id="30" w:name="_Toc83131020"/>
      <w:r w:rsidRPr="00BA4B2B">
        <w:t xml:space="preserve">KEHTIVAD </w:t>
      </w:r>
      <w:bookmarkEnd w:id="24"/>
      <w:r w:rsidR="00CB14DC" w:rsidRPr="00BA4B2B">
        <w:t>PIIRANGUD</w:t>
      </w:r>
      <w:bookmarkEnd w:id="30"/>
    </w:p>
    <w:p w14:paraId="721D237F" w14:textId="77777777" w:rsidR="00025E45" w:rsidRPr="00BA4B2B" w:rsidRDefault="00025E45" w:rsidP="00AF3000"/>
    <w:p w14:paraId="62E7AD81" w14:textId="77777777" w:rsidR="00EC422E" w:rsidRPr="00BA4B2B" w:rsidRDefault="00EC422E" w:rsidP="00EC422E">
      <w:pPr>
        <w:rPr>
          <w:szCs w:val="24"/>
        </w:rPr>
      </w:pPr>
      <w:r w:rsidRPr="00BA4B2B">
        <w:rPr>
          <w:szCs w:val="24"/>
        </w:rPr>
        <w:t>Planeeritud maa-alale laienevad järgmised kitsendused:</w:t>
      </w:r>
    </w:p>
    <w:p w14:paraId="6CF81D21" w14:textId="77777777" w:rsidR="002C0473" w:rsidRPr="00BA4B2B" w:rsidRDefault="002C0473" w:rsidP="00EC422E">
      <w:pPr>
        <w:rPr>
          <w:szCs w:val="24"/>
        </w:rPr>
      </w:pPr>
    </w:p>
    <w:p w14:paraId="05827114" w14:textId="77777777" w:rsidR="00EC422E" w:rsidRPr="00BA4B2B" w:rsidRDefault="00EC422E" w:rsidP="00BF56B2">
      <w:pPr>
        <w:pStyle w:val="Loendilik"/>
        <w:numPr>
          <w:ilvl w:val="0"/>
          <w:numId w:val="17"/>
        </w:numPr>
        <w:spacing w:after="0" w:line="240" w:lineRule="auto"/>
        <w:rPr>
          <w:rFonts w:ascii="Times New Roman" w:hAnsi="Times New Roman"/>
          <w:sz w:val="24"/>
          <w:szCs w:val="24"/>
        </w:rPr>
      </w:pPr>
      <w:r w:rsidRPr="00BA4B2B">
        <w:rPr>
          <w:rFonts w:ascii="Times New Roman" w:hAnsi="Times New Roman"/>
          <w:sz w:val="24"/>
          <w:szCs w:val="24"/>
        </w:rPr>
        <w:t>Lennuplatsi kinnistule on seatud isiklik kasutusõigus Aktsiaselts ELVESO kasuks sademevee äravoolu süsteemi rajamiseks, kasutamiseks, hooldamiseks, ja likvideerimiseks.</w:t>
      </w:r>
    </w:p>
    <w:p w14:paraId="7838C9EE" w14:textId="77777777" w:rsidR="0052545B" w:rsidRPr="00BA4B2B" w:rsidRDefault="00EC422E" w:rsidP="00BF56B2">
      <w:pPr>
        <w:pStyle w:val="Vahedeta"/>
        <w:numPr>
          <w:ilvl w:val="0"/>
          <w:numId w:val="17"/>
        </w:numPr>
        <w:rPr>
          <w:rFonts w:ascii="Times New Roman" w:hAnsi="Times New Roman"/>
          <w:sz w:val="24"/>
          <w:szCs w:val="24"/>
        </w:rPr>
      </w:pPr>
      <w:r w:rsidRPr="00BA4B2B">
        <w:rPr>
          <w:rFonts w:ascii="Times New Roman" w:hAnsi="Times New Roman"/>
          <w:sz w:val="24"/>
          <w:szCs w:val="24"/>
        </w:rPr>
        <w:t>Lennuplatsi</w:t>
      </w:r>
      <w:r w:rsidR="009433B1" w:rsidRPr="00BA4B2B">
        <w:rPr>
          <w:rFonts w:ascii="Times New Roman" w:hAnsi="Times New Roman"/>
          <w:sz w:val="24"/>
          <w:szCs w:val="24"/>
        </w:rPr>
        <w:t xml:space="preserve">, </w:t>
      </w:r>
      <w:r w:rsidRPr="00BA4B2B">
        <w:rPr>
          <w:rFonts w:ascii="Times New Roman" w:hAnsi="Times New Roman"/>
          <w:sz w:val="24"/>
          <w:szCs w:val="24"/>
        </w:rPr>
        <w:t>Lennujaama</w:t>
      </w:r>
      <w:r w:rsidR="009433B1" w:rsidRPr="00BA4B2B">
        <w:rPr>
          <w:rFonts w:ascii="Times New Roman" w:hAnsi="Times New Roman"/>
          <w:sz w:val="24"/>
          <w:szCs w:val="24"/>
        </w:rPr>
        <w:t xml:space="preserve"> ja Künka</w:t>
      </w:r>
      <w:r w:rsidRPr="00BA4B2B">
        <w:rPr>
          <w:rFonts w:ascii="Times New Roman" w:hAnsi="Times New Roman"/>
          <w:sz w:val="24"/>
          <w:szCs w:val="24"/>
        </w:rPr>
        <w:t xml:space="preserve"> kinnistuid läbib </w:t>
      </w:r>
      <w:r w:rsidR="009433B1" w:rsidRPr="00BA4B2B">
        <w:rPr>
          <w:rFonts w:ascii="Times New Roman" w:hAnsi="Times New Roman"/>
          <w:sz w:val="24"/>
          <w:szCs w:val="24"/>
        </w:rPr>
        <w:t xml:space="preserve">C-kategooria </w:t>
      </w:r>
      <w:r w:rsidRPr="00BA4B2B">
        <w:rPr>
          <w:rFonts w:ascii="Times New Roman" w:hAnsi="Times New Roman"/>
          <w:sz w:val="24"/>
          <w:szCs w:val="24"/>
        </w:rPr>
        <w:t>maagaasi jaotustorustik kaitsevööndiga</w:t>
      </w:r>
      <w:r w:rsidR="009433B1" w:rsidRPr="00BA4B2B">
        <w:rPr>
          <w:rFonts w:ascii="Times New Roman" w:hAnsi="Times New Roman"/>
          <w:sz w:val="24"/>
          <w:szCs w:val="24"/>
        </w:rPr>
        <w:t xml:space="preserve"> toru teljest</w:t>
      </w:r>
      <w:r w:rsidRPr="00BA4B2B">
        <w:rPr>
          <w:rFonts w:ascii="Times New Roman" w:hAnsi="Times New Roman"/>
          <w:sz w:val="24"/>
          <w:szCs w:val="24"/>
        </w:rPr>
        <w:t xml:space="preserve"> 2 m.</w:t>
      </w:r>
    </w:p>
    <w:p w14:paraId="35A79C1C" w14:textId="77777777" w:rsidR="0052545B" w:rsidRPr="00BA4B2B" w:rsidRDefault="0052545B" w:rsidP="00BF56B2">
      <w:pPr>
        <w:pStyle w:val="Vahedeta"/>
        <w:numPr>
          <w:ilvl w:val="0"/>
          <w:numId w:val="17"/>
        </w:numPr>
        <w:rPr>
          <w:rFonts w:ascii="Times New Roman" w:hAnsi="Times New Roman"/>
          <w:sz w:val="24"/>
          <w:szCs w:val="24"/>
        </w:rPr>
      </w:pPr>
      <w:bookmarkStart w:id="31" w:name="_Hlk54858549"/>
      <w:r w:rsidRPr="00BA4B2B">
        <w:rPr>
          <w:rFonts w:ascii="Times New Roman" w:hAnsi="Times New Roman"/>
          <w:sz w:val="24"/>
          <w:szCs w:val="24"/>
        </w:rPr>
        <w:t>Lennuvälja kaitsevöönd</w:t>
      </w:r>
      <w:r w:rsidR="00B87784" w:rsidRPr="00BA4B2B">
        <w:rPr>
          <w:rFonts w:ascii="Times New Roman" w:hAnsi="Times New Roman"/>
          <w:sz w:val="24"/>
          <w:szCs w:val="24"/>
        </w:rPr>
        <w:t>.</w:t>
      </w:r>
      <w:r w:rsidRPr="00BA4B2B">
        <w:rPr>
          <w:rFonts w:ascii="Times New Roman" w:hAnsi="Times New Roman"/>
          <w:sz w:val="24"/>
          <w:szCs w:val="24"/>
        </w:rPr>
        <w:t xml:space="preserve"> </w:t>
      </w:r>
      <w:r w:rsidR="00B87784" w:rsidRPr="00BA4B2B">
        <w:rPr>
          <w:rFonts w:ascii="Times New Roman" w:hAnsi="Times New Roman"/>
          <w:sz w:val="24"/>
          <w:szCs w:val="24"/>
        </w:rPr>
        <w:t>R</w:t>
      </w:r>
      <w:r w:rsidRPr="00BA4B2B">
        <w:rPr>
          <w:rFonts w:ascii="Times New Roman" w:hAnsi="Times New Roman"/>
          <w:sz w:val="24"/>
          <w:szCs w:val="24"/>
          <w:shd w:val="clear" w:color="auto" w:fill="FFFFFF"/>
        </w:rPr>
        <w:t>istkülikukujuli</w:t>
      </w:r>
      <w:r w:rsidR="00653EA1">
        <w:rPr>
          <w:rFonts w:ascii="Times New Roman" w:hAnsi="Times New Roman"/>
          <w:sz w:val="24"/>
          <w:szCs w:val="24"/>
          <w:shd w:val="clear" w:color="auto" w:fill="FFFFFF"/>
        </w:rPr>
        <w:t>n</w:t>
      </w:r>
      <w:r w:rsidRPr="00BA4B2B">
        <w:rPr>
          <w:rFonts w:ascii="Times New Roman" w:hAnsi="Times New Roman"/>
          <w:sz w:val="24"/>
          <w:szCs w:val="24"/>
          <w:shd w:val="clear" w:color="auto" w:fill="FFFFFF"/>
        </w:rPr>
        <w:t>e ala, mis ulatub 150</w:t>
      </w:r>
      <w:r w:rsidR="00924BBA" w:rsidRPr="00BA4B2B">
        <w:rPr>
          <w:rFonts w:ascii="Times New Roman" w:hAnsi="Times New Roman"/>
          <w:sz w:val="24"/>
          <w:szCs w:val="24"/>
          <w:shd w:val="clear" w:color="auto" w:fill="FFFFFF"/>
        </w:rPr>
        <w:t xml:space="preserve"> - </w:t>
      </w:r>
      <w:r w:rsidRPr="00BA4B2B">
        <w:rPr>
          <w:rFonts w:ascii="Times New Roman" w:hAnsi="Times New Roman"/>
          <w:sz w:val="24"/>
          <w:szCs w:val="24"/>
          <w:shd w:val="clear" w:color="auto" w:fill="FFFFFF"/>
        </w:rPr>
        <w:t>500 meetrini lennuraja telgjoonest mõlemale poole ja 600</w:t>
      </w:r>
      <w:r w:rsidR="00924BBA" w:rsidRPr="00BA4B2B">
        <w:rPr>
          <w:rFonts w:ascii="Times New Roman" w:hAnsi="Times New Roman"/>
          <w:sz w:val="24"/>
          <w:szCs w:val="24"/>
          <w:shd w:val="clear" w:color="auto" w:fill="FFFFFF"/>
        </w:rPr>
        <w:t xml:space="preserve"> - </w:t>
      </w:r>
      <w:r w:rsidRPr="00BA4B2B">
        <w:rPr>
          <w:rFonts w:ascii="Times New Roman" w:hAnsi="Times New Roman"/>
          <w:sz w:val="24"/>
          <w:szCs w:val="24"/>
          <w:shd w:val="clear" w:color="auto" w:fill="FFFFFF"/>
        </w:rPr>
        <w:t>2300 meetrini lennuraja lävedest lähenemisalade suunas.</w:t>
      </w:r>
      <w:bookmarkEnd w:id="31"/>
    </w:p>
    <w:p w14:paraId="7A1CA055" w14:textId="77777777" w:rsidR="00B87784" w:rsidRPr="00BA4B2B" w:rsidRDefault="00B87784" w:rsidP="00BF56B2">
      <w:pPr>
        <w:pStyle w:val="Loendilik"/>
        <w:numPr>
          <w:ilvl w:val="0"/>
          <w:numId w:val="17"/>
        </w:numPr>
        <w:spacing w:after="0" w:line="240" w:lineRule="auto"/>
        <w:rPr>
          <w:rFonts w:ascii="Times New Roman" w:hAnsi="Times New Roman"/>
          <w:sz w:val="24"/>
          <w:szCs w:val="24"/>
        </w:rPr>
      </w:pPr>
      <w:r w:rsidRPr="00BA4B2B">
        <w:rPr>
          <w:rFonts w:ascii="Times New Roman" w:hAnsi="Times New Roman"/>
          <w:sz w:val="24"/>
          <w:szCs w:val="24"/>
        </w:rPr>
        <w:t xml:space="preserve">Pilvevälja ja Lennujaama kinnistute lõunaosa ning </w:t>
      </w:r>
      <w:proofErr w:type="spellStart"/>
      <w:r w:rsidRPr="00BA4B2B">
        <w:rPr>
          <w:rFonts w:ascii="Times New Roman" w:hAnsi="Times New Roman"/>
          <w:sz w:val="24"/>
          <w:szCs w:val="24"/>
        </w:rPr>
        <w:t>Treieri</w:t>
      </w:r>
      <w:proofErr w:type="spellEnd"/>
      <w:r w:rsidRPr="00BA4B2B">
        <w:rPr>
          <w:rFonts w:ascii="Times New Roman" w:hAnsi="Times New Roman"/>
          <w:sz w:val="24"/>
          <w:szCs w:val="24"/>
        </w:rPr>
        <w:t xml:space="preserve">, Sooserva, Soometsa kinnistute põhjaosa jääb keskkonnaregistri maardlate nimistu </w:t>
      </w:r>
      <w:r w:rsidR="00924BBA" w:rsidRPr="00BA4B2B">
        <w:rPr>
          <w:rFonts w:ascii="Times New Roman" w:hAnsi="Times New Roman"/>
          <w:sz w:val="24"/>
          <w:szCs w:val="24"/>
        </w:rPr>
        <w:t xml:space="preserve">kohaselt </w:t>
      </w:r>
      <w:r w:rsidRPr="00BA4B2B">
        <w:rPr>
          <w:rFonts w:ascii="Times New Roman" w:hAnsi="Times New Roman"/>
          <w:sz w:val="24"/>
          <w:szCs w:val="24"/>
        </w:rPr>
        <w:t>kohaliku tähtsusega</w:t>
      </w:r>
      <w:r w:rsidR="007F1E17" w:rsidRPr="00BA4B2B">
        <w:rPr>
          <w:rFonts w:ascii="Times New Roman" w:hAnsi="Times New Roman"/>
          <w:sz w:val="24"/>
          <w:szCs w:val="24"/>
        </w:rPr>
        <w:t xml:space="preserve"> Rae</w:t>
      </w:r>
      <w:r w:rsidRPr="00BA4B2B">
        <w:rPr>
          <w:rFonts w:ascii="Times New Roman" w:hAnsi="Times New Roman"/>
          <w:sz w:val="24"/>
          <w:szCs w:val="24"/>
        </w:rPr>
        <w:t xml:space="preserve"> turbamaardla M280 maa-alale.</w:t>
      </w:r>
    </w:p>
    <w:p w14:paraId="373FC5A1" w14:textId="77777777" w:rsidR="007F1E17" w:rsidRPr="00BA4B2B" w:rsidRDefault="007F1E17" w:rsidP="00BF56B2">
      <w:pPr>
        <w:pStyle w:val="Vahedeta"/>
        <w:numPr>
          <w:ilvl w:val="0"/>
          <w:numId w:val="17"/>
        </w:numPr>
        <w:rPr>
          <w:rFonts w:ascii="Times New Roman" w:hAnsi="Times New Roman"/>
          <w:sz w:val="24"/>
          <w:szCs w:val="24"/>
        </w:rPr>
      </w:pPr>
      <w:r w:rsidRPr="00BA4B2B">
        <w:rPr>
          <w:rFonts w:ascii="Times New Roman" w:hAnsi="Times New Roman"/>
          <w:sz w:val="24"/>
          <w:szCs w:val="24"/>
        </w:rPr>
        <w:t xml:space="preserve">Pilvevälja kinnistu lõunaosa ja </w:t>
      </w:r>
      <w:proofErr w:type="spellStart"/>
      <w:r w:rsidRPr="00BA4B2B">
        <w:rPr>
          <w:rFonts w:ascii="Times New Roman" w:hAnsi="Times New Roman"/>
          <w:sz w:val="24"/>
          <w:szCs w:val="24"/>
        </w:rPr>
        <w:t>Treieri</w:t>
      </w:r>
      <w:proofErr w:type="spellEnd"/>
      <w:r w:rsidRPr="00BA4B2B">
        <w:rPr>
          <w:rFonts w:ascii="Times New Roman" w:hAnsi="Times New Roman"/>
          <w:sz w:val="24"/>
          <w:szCs w:val="24"/>
        </w:rPr>
        <w:t xml:space="preserve"> kinnistu jääb maaparandussüsteemi nr 4109300010010001 maa-alale (RAE, TTP</w:t>
      </w:r>
      <w:r w:rsidRPr="00BA4B2B">
        <w:rPr>
          <w:rFonts w:ascii="Times New Roman" w:hAnsi="Times New Roman"/>
          <w:sz w:val="24"/>
          <w:szCs w:val="24"/>
        </w:rPr>
        <w:noBreakHyphen/>
        <w:t>504).</w:t>
      </w:r>
    </w:p>
    <w:p w14:paraId="248D88EE" w14:textId="77777777" w:rsidR="00955DB1" w:rsidRPr="00B06E6F" w:rsidRDefault="00955DB1" w:rsidP="00BF56B2">
      <w:pPr>
        <w:numPr>
          <w:ilvl w:val="0"/>
          <w:numId w:val="17"/>
        </w:numPr>
        <w:rPr>
          <w:szCs w:val="24"/>
        </w:rPr>
      </w:pPr>
      <w:r w:rsidRPr="00B06E6F">
        <w:rPr>
          <w:szCs w:val="24"/>
        </w:rPr>
        <w:t xml:space="preserve">Planeeritud alal asuvad riikliku kaitse all olevad geodeetilised märgid – </w:t>
      </w:r>
      <w:proofErr w:type="spellStart"/>
      <w:r w:rsidRPr="00B06E6F">
        <w:rPr>
          <w:szCs w:val="24"/>
        </w:rPr>
        <w:t>polügonomeetriapunktid</w:t>
      </w:r>
      <w:proofErr w:type="spellEnd"/>
      <w:r w:rsidRPr="00B06E6F">
        <w:rPr>
          <w:szCs w:val="24"/>
        </w:rPr>
        <w:t xml:space="preserve"> nr </w:t>
      </w:r>
      <w:r w:rsidR="005F43AC" w:rsidRPr="00B06E6F">
        <w:rPr>
          <w:szCs w:val="24"/>
        </w:rPr>
        <w:t>27 ja 2948</w:t>
      </w:r>
      <w:r w:rsidRPr="00B06E6F">
        <w:rPr>
          <w:szCs w:val="24"/>
        </w:rPr>
        <w:t xml:space="preserve"> Geodeetilise märgi katsevöönd on 3 m (ruumiandmete seadus).</w:t>
      </w:r>
    </w:p>
    <w:p w14:paraId="64CAEB53" w14:textId="77777777" w:rsidR="00716E54" w:rsidRPr="00B06E6F" w:rsidRDefault="00716E54" w:rsidP="00BF56B2">
      <w:pPr>
        <w:pStyle w:val="Loendilik"/>
        <w:numPr>
          <w:ilvl w:val="0"/>
          <w:numId w:val="17"/>
        </w:numPr>
        <w:spacing w:after="0" w:line="240" w:lineRule="auto"/>
        <w:rPr>
          <w:rFonts w:ascii="Times New Roman" w:hAnsi="Times New Roman"/>
          <w:sz w:val="24"/>
          <w:szCs w:val="24"/>
        </w:rPr>
      </w:pPr>
      <w:r w:rsidRPr="00B06E6F">
        <w:rPr>
          <w:rFonts w:ascii="Times New Roman" w:hAnsi="Times New Roman"/>
          <w:sz w:val="24"/>
          <w:szCs w:val="24"/>
        </w:rPr>
        <w:t>Lennuplatsi kinnistul asub kinnismälestis nr 2610 - Asulakoht I at eKr</w:t>
      </w:r>
      <w:r w:rsidR="00AA22DE">
        <w:rPr>
          <w:rFonts w:ascii="Times New Roman" w:hAnsi="Times New Roman"/>
          <w:sz w:val="24"/>
          <w:szCs w:val="24"/>
        </w:rPr>
        <w:t xml:space="preserve"> </w:t>
      </w:r>
      <w:r w:rsidRPr="00B06E6F">
        <w:rPr>
          <w:rFonts w:ascii="Times New Roman" w:hAnsi="Times New Roman"/>
          <w:sz w:val="24"/>
          <w:szCs w:val="24"/>
        </w:rPr>
        <w:t>- II at II pool</w:t>
      </w:r>
      <w:r w:rsidR="00653EA1">
        <w:rPr>
          <w:rFonts w:ascii="Times New Roman" w:hAnsi="Times New Roman"/>
          <w:sz w:val="24"/>
          <w:szCs w:val="24"/>
        </w:rPr>
        <w:t xml:space="preserve"> -</w:t>
      </w:r>
      <w:r w:rsidRPr="00B06E6F">
        <w:rPr>
          <w:rFonts w:ascii="Times New Roman" w:hAnsi="Times New Roman"/>
          <w:sz w:val="24"/>
          <w:szCs w:val="24"/>
        </w:rPr>
        <w:t xml:space="preserve"> ja selle 50 m kaitsevöönd (mälestise </w:t>
      </w:r>
      <w:proofErr w:type="spellStart"/>
      <w:r w:rsidRPr="00B06E6F">
        <w:rPr>
          <w:rFonts w:ascii="Times New Roman" w:hAnsi="Times New Roman"/>
          <w:sz w:val="24"/>
          <w:szCs w:val="24"/>
        </w:rPr>
        <w:t>väliskontuurist</w:t>
      </w:r>
      <w:proofErr w:type="spellEnd"/>
      <w:r w:rsidRPr="00B06E6F">
        <w:rPr>
          <w:rFonts w:ascii="Times New Roman" w:hAnsi="Times New Roman"/>
          <w:sz w:val="24"/>
          <w:szCs w:val="24"/>
        </w:rPr>
        <w:t xml:space="preserve"> või piirist arvates) sh osaliselt ulatub Lennujaama kinnistule.</w:t>
      </w:r>
    </w:p>
    <w:p w14:paraId="57B2B953" w14:textId="77777777" w:rsidR="009433B1" w:rsidRPr="00B06E6F" w:rsidRDefault="00422745" w:rsidP="00BF56B2">
      <w:pPr>
        <w:pStyle w:val="Vahedeta"/>
        <w:numPr>
          <w:ilvl w:val="0"/>
          <w:numId w:val="17"/>
        </w:numPr>
        <w:rPr>
          <w:rFonts w:ascii="Times New Roman" w:hAnsi="Times New Roman"/>
          <w:sz w:val="24"/>
          <w:szCs w:val="24"/>
        </w:rPr>
      </w:pPr>
      <w:r w:rsidRPr="00B06E6F">
        <w:rPr>
          <w:rFonts w:ascii="Times New Roman" w:hAnsi="Times New Roman"/>
          <w:sz w:val="24"/>
          <w:szCs w:val="24"/>
        </w:rPr>
        <w:t>Roosimäe kinnistul</w:t>
      </w:r>
      <w:r w:rsidR="00716E54" w:rsidRPr="00B06E6F">
        <w:rPr>
          <w:rFonts w:ascii="Times New Roman" w:hAnsi="Times New Roman"/>
          <w:sz w:val="24"/>
          <w:szCs w:val="24"/>
        </w:rPr>
        <w:t xml:space="preserve"> asub</w:t>
      </w:r>
      <w:r w:rsidRPr="00B06E6F">
        <w:rPr>
          <w:rFonts w:ascii="Times New Roman" w:hAnsi="Times New Roman"/>
          <w:sz w:val="24"/>
          <w:szCs w:val="24"/>
        </w:rPr>
        <w:t xml:space="preserve"> kinnismälestis</w:t>
      </w:r>
      <w:r w:rsidR="00716E54" w:rsidRPr="00B06E6F">
        <w:rPr>
          <w:rFonts w:ascii="Times New Roman" w:hAnsi="Times New Roman"/>
          <w:sz w:val="24"/>
          <w:szCs w:val="24"/>
        </w:rPr>
        <w:t xml:space="preserve"> nr 18870 </w:t>
      </w:r>
      <w:r w:rsidR="00653EA1">
        <w:rPr>
          <w:rFonts w:ascii="Times New Roman" w:hAnsi="Times New Roman"/>
          <w:sz w:val="24"/>
          <w:szCs w:val="24"/>
        </w:rPr>
        <w:t>–</w:t>
      </w:r>
      <w:r w:rsidR="009433B1" w:rsidRPr="00B06E6F">
        <w:rPr>
          <w:rFonts w:ascii="Times New Roman" w:hAnsi="Times New Roman"/>
          <w:sz w:val="24"/>
          <w:szCs w:val="24"/>
        </w:rPr>
        <w:t xml:space="preserve"> </w:t>
      </w:r>
      <w:r w:rsidRPr="00B06E6F">
        <w:rPr>
          <w:rFonts w:ascii="Times New Roman" w:hAnsi="Times New Roman"/>
          <w:sz w:val="24"/>
          <w:szCs w:val="24"/>
        </w:rPr>
        <w:t>a</w:t>
      </w:r>
      <w:r w:rsidR="009433B1" w:rsidRPr="00B06E6F">
        <w:rPr>
          <w:rFonts w:ascii="Times New Roman" w:hAnsi="Times New Roman"/>
          <w:sz w:val="24"/>
          <w:szCs w:val="24"/>
        </w:rPr>
        <w:t>sulakoht</w:t>
      </w:r>
      <w:r w:rsidR="00653EA1">
        <w:rPr>
          <w:rFonts w:ascii="Times New Roman" w:hAnsi="Times New Roman"/>
          <w:sz w:val="24"/>
          <w:szCs w:val="24"/>
        </w:rPr>
        <w:t xml:space="preserve"> - </w:t>
      </w:r>
      <w:r w:rsidR="009433B1" w:rsidRPr="00B06E6F">
        <w:rPr>
          <w:rFonts w:ascii="Times New Roman" w:hAnsi="Times New Roman"/>
          <w:sz w:val="24"/>
          <w:szCs w:val="24"/>
        </w:rPr>
        <w:t xml:space="preserve">ja selle </w:t>
      </w:r>
      <w:r w:rsidR="00716E54" w:rsidRPr="00B06E6F">
        <w:rPr>
          <w:rFonts w:ascii="Times New Roman" w:hAnsi="Times New Roman"/>
          <w:sz w:val="24"/>
          <w:szCs w:val="24"/>
        </w:rPr>
        <w:t xml:space="preserve">50 m </w:t>
      </w:r>
      <w:r w:rsidR="009433B1" w:rsidRPr="00B06E6F">
        <w:rPr>
          <w:rFonts w:ascii="Times New Roman" w:hAnsi="Times New Roman"/>
          <w:sz w:val="24"/>
          <w:szCs w:val="24"/>
        </w:rPr>
        <w:t>kaitsevöönd</w:t>
      </w:r>
      <w:r w:rsidR="00716E54" w:rsidRPr="00B06E6F">
        <w:rPr>
          <w:rFonts w:ascii="Times New Roman" w:hAnsi="Times New Roman"/>
          <w:sz w:val="24"/>
          <w:szCs w:val="24"/>
        </w:rPr>
        <w:t xml:space="preserve"> (mälestise </w:t>
      </w:r>
      <w:proofErr w:type="spellStart"/>
      <w:r w:rsidR="00716E54" w:rsidRPr="00B06E6F">
        <w:rPr>
          <w:rFonts w:ascii="Times New Roman" w:hAnsi="Times New Roman"/>
          <w:sz w:val="24"/>
          <w:szCs w:val="24"/>
        </w:rPr>
        <w:t>väliskontuurist</w:t>
      </w:r>
      <w:proofErr w:type="spellEnd"/>
      <w:r w:rsidR="00716E54" w:rsidRPr="00B06E6F">
        <w:rPr>
          <w:rFonts w:ascii="Times New Roman" w:hAnsi="Times New Roman"/>
          <w:sz w:val="24"/>
          <w:szCs w:val="24"/>
        </w:rPr>
        <w:t xml:space="preserve"> või piirist arvates).</w:t>
      </w:r>
    </w:p>
    <w:p w14:paraId="7E7C8DC0" w14:textId="77777777" w:rsidR="0045488C" w:rsidRDefault="00422745" w:rsidP="00BF56B2">
      <w:pPr>
        <w:pStyle w:val="Vahedeta"/>
        <w:numPr>
          <w:ilvl w:val="0"/>
          <w:numId w:val="17"/>
        </w:numPr>
        <w:rPr>
          <w:rFonts w:ascii="Times New Roman" w:hAnsi="Times New Roman"/>
          <w:sz w:val="24"/>
          <w:szCs w:val="24"/>
        </w:rPr>
      </w:pPr>
      <w:bookmarkStart w:id="32" w:name="_Hlk45184549"/>
      <w:r w:rsidRPr="00B06E6F">
        <w:rPr>
          <w:rFonts w:ascii="Times New Roman" w:hAnsi="Times New Roman"/>
          <w:sz w:val="24"/>
          <w:szCs w:val="24"/>
        </w:rPr>
        <w:t xml:space="preserve">Künka kinnistul </w:t>
      </w:r>
      <w:r w:rsidR="00CB4124" w:rsidRPr="00B06E6F">
        <w:rPr>
          <w:rFonts w:ascii="Times New Roman" w:hAnsi="Times New Roman"/>
          <w:sz w:val="24"/>
          <w:szCs w:val="24"/>
        </w:rPr>
        <w:t xml:space="preserve">paikneb arheoloogiamälestis </w:t>
      </w:r>
      <w:r w:rsidR="00AA22DE" w:rsidRPr="00B06E6F">
        <w:rPr>
          <w:rFonts w:ascii="Times New Roman" w:hAnsi="Times New Roman"/>
          <w:sz w:val="24"/>
          <w:szCs w:val="24"/>
        </w:rPr>
        <w:t>nr 2615</w:t>
      </w:r>
      <w:r w:rsidR="00AA22DE">
        <w:rPr>
          <w:rFonts w:ascii="Times New Roman" w:hAnsi="Times New Roman"/>
          <w:sz w:val="24"/>
          <w:szCs w:val="24"/>
        </w:rPr>
        <w:t xml:space="preserve"> – </w:t>
      </w:r>
      <w:r w:rsidR="00CB4124" w:rsidRPr="00B06E6F">
        <w:rPr>
          <w:rFonts w:ascii="Times New Roman" w:hAnsi="Times New Roman"/>
          <w:sz w:val="24"/>
          <w:szCs w:val="24"/>
        </w:rPr>
        <w:t>Kultusekivi</w:t>
      </w:r>
      <w:r w:rsidR="00AA22DE">
        <w:rPr>
          <w:rFonts w:ascii="Times New Roman" w:hAnsi="Times New Roman"/>
          <w:sz w:val="24"/>
          <w:szCs w:val="24"/>
        </w:rPr>
        <w:t xml:space="preserve"> – ja se</w:t>
      </w:r>
      <w:r w:rsidR="0045488C">
        <w:rPr>
          <w:rFonts w:ascii="Times New Roman" w:hAnsi="Times New Roman"/>
          <w:sz w:val="24"/>
          <w:szCs w:val="24"/>
        </w:rPr>
        <w:t>lle</w:t>
      </w:r>
      <w:r w:rsidR="0045488C" w:rsidRPr="0045488C">
        <w:rPr>
          <w:rFonts w:ascii="Times New Roman" w:hAnsi="Times New Roman"/>
          <w:sz w:val="24"/>
          <w:szCs w:val="24"/>
        </w:rPr>
        <w:t xml:space="preserve"> kaitsevöönd 50 m mälestise </w:t>
      </w:r>
      <w:proofErr w:type="spellStart"/>
      <w:r w:rsidR="0045488C" w:rsidRPr="0045488C">
        <w:rPr>
          <w:rFonts w:ascii="Times New Roman" w:hAnsi="Times New Roman"/>
          <w:sz w:val="24"/>
          <w:szCs w:val="24"/>
        </w:rPr>
        <w:t>väliskontuurist</w:t>
      </w:r>
      <w:proofErr w:type="spellEnd"/>
      <w:r w:rsidR="0045488C">
        <w:rPr>
          <w:rFonts w:ascii="Times New Roman" w:hAnsi="Times New Roman"/>
          <w:sz w:val="24"/>
          <w:szCs w:val="24"/>
        </w:rPr>
        <w:t>.</w:t>
      </w:r>
    </w:p>
    <w:p w14:paraId="0B56EE79" w14:textId="77777777" w:rsidR="00422745" w:rsidRPr="00B06E6F" w:rsidRDefault="0045488C" w:rsidP="00BF56B2">
      <w:pPr>
        <w:pStyle w:val="Vahedeta"/>
        <w:numPr>
          <w:ilvl w:val="0"/>
          <w:numId w:val="17"/>
        </w:numPr>
        <w:rPr>
          <w:rFonts w:ascii="Times New Roman" w:hAnsi="Times New Roman"/>
          <w:sz w:val="24"/>
          <w:szCs w:val="24"/>
        </w:rPr>
      </w:pPr>
      <w:r w:rsidRPr="00B06E6F">
        <w:rPr>
          <w:rFonts w:ascii="Times New Roman" w:hAnsi="Times New Roman"/>
          <w:sz w:val="24"/>
          <w:szCs w:val="24"/>
        </w:rPr>
        <w:t xml:space="preserve">Künka kinnistul paikneb </w:t>
      </w:r>
      <w:r>
        <w:rPr>
          <w:rFonts w:ascii="Times New Roman" w:hAnsi="Times New Roman"/>
          <w:sz w:val="24"/>
          <w:szCs w:val="24"/>
        </w:rPr>
        <w:t>k</w:t>
      </w:r>
      <w:r w:rsidRPr="0045488C">
        <w:rPr>
          <w:rFonts w:ascii="Times New Roman" w:hAnsi="Times New Roman"/>
          <w:sz w:val="24"/>
          <w:szCs w:val="24"/>
        </w:rPr>
        <w:t>aitstava looduse üksikobjekt</w:t>
      </w:r>
      <w:r>
        <w:rPr>
          <w:rFonts w:ascii="Times New Roman" w:hAnsi="Times New Roman"/>
          <w:sz w:val="24"/>
          <w:szCs w:val="24"/>
        </w:rPr>
        <w:t xml:space="preserve"> </w:t>
      </w:r>
      <w:r w:rsidRPr="00B06E6F">
        <w:rPr>
          <w:rFonts w:ascii="Times New Roman" w:hAnsi="Times New Roman"/>
          <w:sz w:val="24"/>
          <w:szCs w:val="24"/>
        </w:rPr>
        <w:t>nr KLO4000120</w:t>
      </w:r>
      <w:r w:rsidRPr="0045488C">
        <w:rPr>
          <w:rFonts w:ascii="Times New Roman" w:hAnsi="Times New Roman"/>
          <w:sz w:val="24"/>
          <w:szCs w:val="24"/>
        </w:rPr>
        <w:t xml:space="preserve"> </w:t>
      </w:r>
      <w:r w:rsidR="00422745" w:rsidRPr="00B06E6F">
        <w:rPr>
          <w:rFonts w:ascii="Times New Roman" w:hAnsi="Times New Roman"/>
          <w:sz w:val="24"/>
          <w:szCs w:val="24"/>
        </w:rPr>
        <w:t>Nokakivi rändrahnude rühm</w:t>
      </w:r>
      <w:r w:rsidR="00BE2EE2">
        <w:rPr>
          <w:rFonts w:ascii="Times New Roman" w:hAnsi="Times New Roman"/>
          <w:sz w:val="24"/>
          <w:szCs w:val="24"/>
        </w:rPr>
        <w:t xml:space="preserve">, mille </w:t>
      </w:r>
      <w:r w:rsidR="00BE2EE2" w:rsidRPr="00BE2EE2">
        <w:rPr>
          <w:rFonts w:ascii="Times New Roman" w:hAnsi="Times New Roman"/>
          <w:sz w:val="24"/>
          <w:szCs w:val="24"/>
        </w:rPr>
        <w:t xml:space="preserve">ümber on 50 meetri ulatuses </w:t>
      </w:r>
      <w:r w:rsidR="00BE2EE2">
        <w:rPr>
          <w:rFonts w:ascii="Times New Roman" w:hAnsi="Times New Roman"/>
          <w:sz w:val="24"/>
          <w:szCs w:val="24"/>
        </w:rPr>
        <w:t xml:space="preserve">määruses </w:t>
      </w:r>
      <w:r w:rsidR="00BE2EE2" w:rsidRPr="00BE2EE2">
        <w:rPr>
          <w:rFonts w:ascii="Times New Roman" w:hAnsi="Times New Roman"/>
          <w:sz w:val="24"/>
          <w:szCs w:val="24"/>
        </w:rPr>
        <w:t>sätestatud kaitsekorraga piiranguvöönd</w:t>
      </w:r>
      <w:r w:rsidR="00BE2EE2">
        <w:rPr>
          <w:rFonts w:ascii="Times New Roman" w:hAnsi="Times New Roman"/>
          <w:sz w:val="24"/>
          <w:szCs w:val="24"/>
        </w:rPr>
        <w:t>.</w:t>
      </w:r>
    </w:p>
    <w:bookmarkEnd w:id="32"/>
    <w:p w14:paraId="210744D7" w14:textId="77777777" w:rsidR="00716E54" w:rsidRPr="00B06E6F" w:rsidRDefault="00716E54" w:rsidP="00BF56B2">
      <w:pPr>
        <w:pStyle w:val="Loendilik"/>
        <w:numPr>
          <w:ilvl w:val="0"/>
          <w:numId w:val="17"/>
        </w:numPr>
        <w:spacing w:after="0" w:line="240" w:lineRule="auto"/>
        <w:rPr>
          <w:rFonts w:ascii="Times New Roman" w:hAnsi="Times New Roman"/>
          <w:sz w:val="24"/>
          <w:szCs w:val="24"/>
        </w:rPr>
      </w:pPr>
      <w:r w:rsidRPr="00B06E6F">
        <w:rPr>
          <w:rFonts w:ascii="Times New Roman" w:hAnsi="Times New Roman"/>
          <w:sz w:val="24"/>
          <w:szCs w:val="24"/>
        </w:rPr>
        <w:t>Planeeritud ala jääb Tallinna Lennujaama kõrguspiirangu</w:t>
      </w:r>
      <w:r w:rsidR="00924BBA" w:rsidRPr="00B06E6F">
        <w:rPr>
          <w:rFonts w:ascii="Times New Roman" w:hAnsi="Times New Roman"/>
          <w:sz w:val="24"/>
          <w:szCs w:val="24"/>
        </w:rPr>
        <w:t>te vööndisse</w:t>
      </w:r>
      <w:r w:rsidR="00A9559B" w:rsidRPr="00B06E6F">
        <w:rPr>
          <w:rFonts w:ascii="Times New Roman" w:hAnsi="Times New Roman"/>
          <w:sz w:val="24"/>
          <w:szCs w:val="24"/>
        </w:rPr>
        <w:t xml:space="preserve"> vt joonis nr DP-4 Põhijoonis.</w:t>
      </w:r>
    </w:p>
    <w:p w14:paraId="2EE8BE61" w14:textId="77777777" w:rsidR="00A9559B" w:rsidRPr="00B06E6F" w:rsidRDefault="00A9559B" w:rsidP="00BF56B2">
      <w:pPr>
        <w:pStyle w:val="Default"/>
        <w:numPr>
          <w:ilvl w:val="0"/>
          <w:numId w:val="17"/>
        </w:numPr>
        <w:rPr>
          <w:rFonts w:ascii="Times New Roman" w:hAnsi="Times New Roman" w:cs="Times New Roman"/>
          <w:color w:val="auto"/>
        </w:rPr>
      </w:pPr>
      <w:r w:rsidRPr="00B06E6F">
        <w:rPr>
          <w:rFonts w:ascii="Times New Roman" w:hAnsi="Times New Roman" w:cs="Times New Roman"/>
          <w:color w:val="auto"/>
        </w:rPr>
        <w:t xml:space="preserve">Planeeritud </w:t>
      </w:r>
      <w:r w:rsidR="00605026">
        <w:rPr>
          <w:rFonts w:ascii="Times New Roman" w:hAnsi="Times New Roman" w:cs="Times New Roman"/>
          <w:color w:val="auto"/>
        </w:rPr>
        <w:t>ala lähedusse (väljapoole ala)</w:t>
      </w:r>
      <w:r w:rsidRPr="00B06E6F">
        <w:rPr>
          <w:rFonts w:ascii="Times New Roman" w:hAnsi="Times New Roman" w:cs="Times New Roman"/>
          <w:color w:val="auto"/>
        </w:rPr>
        <w:t xml:space="preserve"> jääb </w:t>
      </w:r>
      <w:bookmarkStart w:id="33" w:name="_Hlk38366240"/>
      <w:r w:rsidRPr="00B06E6F">
        <w:rPr>
          <w:rFonts w:ascii="Times New Roman" w:hAnsi="Times New Roman" w:cs="Times New Roman"/>
          <w:color w:val="auto"/>
        </w:rPr>
        <w:t>II kaitsekategooria liikide hulka kuuluva kanakulli (</w:t>
      </w:r>
      <w:proofErr w:type="spellStart"/>
      <w:r w:rsidRPr="00B06E6F">
        <w:rPr>
          <w:rFonts w:ascii="Times New Roman" w:hAnsi="Times New Roman" w:cs="Times New Roman"/>
          <w:i/>
          <w:iCs/>
          <w:color w:val="auto"/>
        </w:rPr>
        <w:t>Accipiter</w:t>
      </w:r>
      <w:proofErr w:type="spellEnd"/>
      <w:r w:rsidRPr="00B06E6F">
        <w:rPr>
          <w:rFonts w:ascii="Times New Roman" w:hAnsi="Times New Roman" w:cs="Times New Roman"/>
          <w:i/>
          <w:iCs/>
          <w:color w:val="auto"/>
        </w:rPr>
        <w:t xml:space="preserve"> </w:t>
      </w:r>
      <w:proofErr w:type="spellStart"/>
      <w:r w:rsidRPr="00B06E6F">
        <w:rPr>
          <w:rFonts w:ascii="Times New Roman" w:hAnsi="Times New Roman" w:cs="Times New Roman"/>
          <w:i/>
          <w:iCs/>
          <w:color w:val="auto"/>
        </w:rPr>
        <w:t>gentilis</w:t>
      </w:r>
      <w:proofErr w:type="spellEnd"/>
      <w:r w:rsidRPr="00B06E6F">
        <w:rPr>
          <w:rFonts w:ascii="Times New Roman" w:hAnsi="Times New Roman" w:cs="Times New Roman"/>
          <w:color w:val="auto"/>
        </w:rPr>
        <w:t>) leiukoht</w:t>
      </w:r>
      <w:r w:rsidR="00605026">
        <w:rPr>
          <w:rFonts w:ascii="Times New Roman" w:hAnsi="Times New Roman" w:cs="Times New Roman"/>
          <w:color w:val="auto"/>
        </w:rPr>
        <w:t xml:space="preserve"> </w:t>
      </w:r>
      <w:r w:rsidRPr="00B06E6F">
        <w:rPr>
          <w:rFonts w:ascii="Times New Roman" w:hAnsi="Times New Roman" w:cs="Times New Roman"/>
          <w:color w:val="auto"/>
        </w:rPr>
        <w:t>(KLO9118081)</w:t>
      </w:r>
      <w:bookmarkEnd w:id="33"/>
      <w:r w:rsidRPr="00B06E6F">
        <w:rPr>
          <w:rFonts w:ascii="Times New Roman" w:hAnsi="Times New Roman" w:cs="Times New Roman"/>
          <w:color w:val="auto"/>
        </w:rPr>
        <w:t>.</w:t>
      </w:r>
    </w:p>
    <w:p w14:paraId="31DC53A6" w14:textId="77777777" w:rsidR="00EC422E" w:rsidRPr="00B06E6F" w:rsidRDefault="00EC422E" w:rsidP="00EC422E">
      <w:pPr>
        <w:ind w:right="360"/>
      </w:pPr>
    </w:p>
    <w:p w14:paraId="6C81DAEC" w14:textId="77777777" w:rsidR="0038045A" w:rsidRPr="00B06E6F" w:rsidRDefault="0038045A" w:rsidP="00AF3000">
      <w:pPr>
        <w:ind w:right="360"/>
      </w:pPr>
    </w:p>
    <w:p w14:paraId="4CB884D9" w14:textId="77777777" w:rsidR="00025E45" w:rsidRPr="00B06E6F" w:rsidRDefault="00263B58" w:rsidP="00AF3000">
      <w:pPr>
        <w:pStyle w:val="Pealkiri2"/>
      </w:pPr>
      <w:bookmarkStart w:id="34" w:name="_Toc83131021"/>
      <w:r w:rsidRPr="00B06E6F">
        <w:t>PLANEERITUD</w:t>
      </w:r>
      <w:r w:rsidR="00B50CEC" w:rsidRPr="00B06E6F">
        <w:t xml:space="preserve"> </w:t>
      </w:r>
      <w:r w:rsidR="00374F55" w:rsidRPr="00B06E6F">
        <w:t>ETTEPANEK</w:t>
      </w:r>
      <w:bookmarkEnd w:id="34"/>
    </w:p>
    <w:p w14:paraId="5DCD4F13" w14:textId="77777777" w:rsidR="006A3E72" w:rsidRPr="00BA4B2B" w:rsidRDefault="006A3E72" w:rsidP="00AF3000"/>
    <w:p w14:paraId="285F685E" w14:textId="77777777" w:rsidR="002F7EFD" w:rsidRPr="00BA4B2B" w:rsidRDefault="00A86951" w:rsidP="00AF3000">
      <w:pPr>
        <w:rPr>
          <w:szCs w:val="24"/>
        </w:rPr>
      </w:pPr>
      <w:r w:rsidRPr="00BA4B2B">
        <w:rPr>
          <w:szCs w:val="24"/>
        </w:rPr>
        <w:t>Detailplaneeringus on kavandatud</w:t>
      </w:r>
      <w:r w:rsidR="002F7EFD" w:rsidRPr="00BA4B2B">
        <w:rPr>
          <w:szCs w:val="24"/>
        </w:rPr>
        <w:t>:</w:t>
      </w:r>
    </w:p>
    <w:p w14:paraId="6F33972B" w14:textId="77777777" w:rsidR="002F7EFD" w:rsidRPr="00BA11F1" w:rsidRDefault="002F7EFD" w:rsidP="00BF56B2">
      <w:pPr>
        <w:numPr>
          <w:ilvl w:val="0"/>
          <w:numId w:val="37"/>
        </w:numPr>
        <w:rPr>
          <w:szCs w:val="24"/>
        </w:rPr>
      </w:pPr>
      <w:r w:rsidRPr="00BA11F1">
        <w:rPr>
          <w:szCs w:val="24"/>
        </w:rPr>
        <w:t>J</w:t>
      </w:r>
      <w:r w:rsidR="00A86951" w:rsidRPr="00BA11F1">
        <w:rPr>
          <w:szCs w:val="24"/>
        </w:rPr>
        <w:t xml:space="preserve">agada Pilvevälja ja </w:t>
      </w:r>
      <w:r w:rsidR="00A86951" w:rsidRPr="00BA11F1">
        <w:rPr>
          <w:rFonts w:eastAsia="Arial"/>
          <w:szCs w:val="24"/>
        </w:rPr>
        <w:t xml:space="preserve">Lennujaama </w:t>
      </w:r>
      <w:r w:rsidR="00A86951" w:rsidRPr="00BA11F1">
        <w:rPr>
          <w:szCs w:val="24"/>
        </w:rPr>
        <w:t>kinnistud</w:t>
      </w:r>
      <w:r w:rsidR="00E4671C" w:rsidRPr="00BA11F1">
        <w:rPr>
          <w:szCs w:val="24"/>
        </w:rPr>
        <w:t xml:space="preserve"> transpord</w:t>
      </w:r>
      <w:r w:rsidR="00DF1030" w:rsidRPr="00BA11F1">
        <w:rPr>
          <w:szCs w:val="24"/>
        </w:rPr>
        <w:t>i- ja</w:t>
      </w:r>
      <w:r w:rsidR="00E4671C" w:rsidRPr="00BA11F1">
        <w:rPr>
          <w:szCs w:val="24"/>
        </w:rPr>
        <w:t xml:space="preserve"> </w:t>
      </w:r>
      <w:r w:rsidR="00A86951" w:rsidRPr="00BA11F1">
        <w:rPr>
          <w:szCs w:val="24"/>
        </w:rPr>
        <w:t xml:space="preserve">ärimaa kaassihtotstarbega </w:t>
      </w:r>
      <w:r w:rsidRPr="00BA11F1">
        <w:rPr>
          <w:szCs w:val="24"/>
        </w:rPr>
        <w:t>kruntideks</w:t>
      </w:r>
      <w:r w:rsidR="00A86951" w:rsidRPr="00BA11F1">
        <w:rPr>
          <w:szCs w:val="24"/>
        </w:rPr>
        <w:t xml:space="preserve"> ning </w:t>
      </w:r>
      <w:r w:rsidRPr="00BA11F1">
        <w:rPr>
          <w:szCs w:val="24"/>
        </w:rPr>
        <w:t>määrata kruntidele ehitusõigus kuni 4-korrusliste äri- ja tootmishoonete ehitamiseks;</w:t>
      </w:r>
    </w:p>
    <w:p w14:paraId="293B2F3A" w14:textId="77777777" w:rsidR="002F7EFD" w:rsidRPr="00BA11F1" w:rsidRDefault="002F7EFD" w:rsidP="00BF56B2">
      <w:pPr>
        <w:numPr>
          <w:ilvl w:val="0"/>
          <w:numId w:val="37"/>
        </w:numPr>
        <w:rPr>
          <w:szCs w:val="24"/>
        </w:rPr>
      </w:pPr>
      <w:r w:rsidRPr="00BA11F1">
        <w:rPr>
          <w:szCs w:val="24"/>
        </w:rPr>
        <w:t xml:space="preserve">Jagada </w:t>
      </w:r>
      <w:r w:rsidR="00A86951" w:rsidRPr="00BA11F1">
        <w:rPr>
          <w:rFonts w:eastAsia="Arial"/>
          <w:szCs w:val="24"/>
        </w:rPr>
        <w:t>Lennuplatsi, Künka ja Roosimäe</w:t>
      </w:r>
      <w:r w:rsidR="00A86951" w:rsidRPr="00BA11F1">
        <w:rPr>
          <w:szCs w:val="24"/>
        </w:rPr>
        <w:t xml:space="preserve"> </w:t>
      </w:r>
      <w:r w:rsidRPr="00BA11F1">
        <w:rPr>
          <w:szCs w:val="24"/>
        </w:rPr>
        <w:t>kinnistud</w:t>
      </w:r>
      <w:r w:rsidR="00A86951" w:rsidRPr="00BA11F1">
        <w:rPr>
          <w:szCs w:val="24"/>
        </w:rPr>
        <w:t xml:space="preserve"> äri- ja tootmismaa </w:t>
      </w:r>
      <w:r w:rsidRPr="00BA11F1">
        <w:rPr>
          <w:szCs w:val="24"/>
        </w:rPr>
        <w:t xml:space="preserve">ning maatulundusmaa ja transpordimaa </w:t>
      </w:r>
      <w:r w:rsidR="00575CF0" w:rsidRPr="00BA11F1">
        <w:rPr>
          <w:szCs w:val="24"/>
        </w:rPr>
        <w:t>sihtotstarbega</w:t>
      </w:r>
      <w:r w:rsidRPr="00BA11F1">
        <w:rPr>
          <w:szCs w:val="24"/>
        </w:rPr>
        <w:t xml:space="preserve"> kruntideks ning määrata äri- ja</w:t>
      </w:r>
      <w:r w:rsidR="00D0623B" w:rsidRPr="00BA11F1">
        <w:rPr>
          <w:szCs w:val="24"/>
        </w:rPr>
        <w:t xml:space="preserve"> </w:t>
      </w:r>
      <w:r w:rsidRPr="00BA11F1">
        <w:rPr>
          <w:szCs w:val="24"/>
        </w:rPr>
        <w:t>tootmismaa kruntidele ehitusõigus kuni 4-korrusliste äri- ja</w:t>
      </w:r>
      <w:r w:rsidR="00D0623B" w:rsidRPr="00BA11F1">
        <w:rPr>
          <w:szCs w:val="24"/>
        </w:rPr>
        <w:t xml:space="preserve"> </w:t>
      </w:r>
      <w:r w:rsidRPr="00BA11F1">
        <w:rPr>
          <w:szCs w:val="24"/>
        </w:rPr>
        <w:t>tootmishoonete ehitamiseks;</w:t>
      </w:r>
    </w:p>
    <w:p w14:paraId="5E8F9F68" w14:textId="77777777" w:rsidR="002F7EFD" w:rsidRPr="00BA4B2B" w:rsidRDefault="002F7EFD" w:rsidP="00BF56B2">
      <w:pPr>
        <w:numPr>
          <w:ilvl w:val="0"/>
          <w:numId w:val="37"/>
        </w:numPr>
        <w:rPr>
          <w:szCs w:val="24"/>
        </w:rPr>
      </w:pPr>
      <w:r w:rsidRPr="00BA4B2B">
        <w:rPr>
          <w:szCs w:val="24"/>
        </w:rPr>
        <w:t xml:space="preserve">Moodustada </w:t>
      </w:r>
      <w:proofErr w:type="spellStart"/>
      <w:r w:rsidR="008F233E" w:rsidRPr="00BA4B2B">
        <w:rPr>
          <w:szCs w:val="24"/>
        </w:rPr>
        <w:t>T</w:t>
      </w:r>
      <w:r w:rsidRPr="00BA4B2B">
        <w:t>reieri</w:t>
      </w:r>
      <w:proofErr w:type="spellEnd"/>
      <w:r w:rsidRPr="00BA4B2B">
        <w:t>, Sooserva, Soometsa, Rabaääre, Lennuplatsi, Lepiku kinnistutest transpordimaa sihtotstarbega krundid</w:t>
      </w:r>
      <w:r w:rsidR="002551A4" w:rsidRPr="00BA4B2B">
        <w:t xml:space="preserve"> avaliku</w:t>
      </w:r>
      <w:r w:rsidR="00AA22DE">
        <w:t>lt</w:t>
      </w:r>
      <w:r w:rsidR="002551A4" w:rsidRPr="00BA4B2B">
        <w:t xml:space="preserve"> kasutatava </w:t>
      </w:r>
      <w:r w:rsidR="00D22C1D">
        <w:t>tee</w:t>
      </w:r>
      <w:r w:rsidR="002551A4" w:rsidRPr="00BA4B2B">
        <w:t xml:space="preserve"> ehitamiseks.</w:t>
      </w:r>
    </w:p>
    <w:p w14:paraId="46E342BB" w14:textId="77777777" w:rsidR="00A86951" w:rsidRPr="00BA4B2B" w:rsidRDefault="00A86951" w:rsidP="00AF3000">
      <w:pPr>
        <w:rPr>
          <w:szCs w:val="24"/>
        </w:rPr>
      </w:pPr>
    </w:p>
    <w:p w14:paraId="1783D3A2" w14:textId="77777777" w:rsidR="00A86951" w:rsidRPr="00BA4B2B" w:rsidRDefault="00A86951" w:rsidP="00AF3000"/>
    <w:p w14:paraId="375A9D35" w14:textId="77777777" w:rsidR="00025E45" w:rsidRPr="00BA4B2B" w:rsidRDefault="00025E45" w:rsidP="00045877">
      <w:pPr>
        <w:pStyle w:val="Pealkiri3"/>
      </w:pPr>
      <w:bookmarkStart w:id="35" w:name="_Toc285197713"/>
      <w:bookmarkStart w:id="36" w:name="_Toc83131022"/>
      <w:r w:rsidRPr="00BA4B2B">
        <w:t>KRUNDIJAOTUS</w:t>
      </w:r>
      <w:bookmarkEnd w:id="35"/>
      <w:bookmarkEnd w:id="36"/>
    </w:p>
    <w:p w14:paraId="2A4DCC4D" w14:textId="77777777" w:rsidR="008C1D96" w:rsidRPr="00BA4B2B" w:rsidRDefault="008C1D96" w:rsidP="008C1D96"/>
    <w:p w14:paraId="05A37BD8" w14:textId="77777777" w:rsidR="008C1D96" w:rsidRPr="00BA11F1" w:rsidRDefault="008C1D96" w:rsidP="008C1D96">
      <w:pPr>
        <w:rPr>
          <w:szCs w:val="24"/>
        </w:rPr>
      </w:pPr>
      <w:r w:rsidRPr="00BA4B2B">
        <w:t xml:space="preserve">Detailplaneeringus on kavandatud moodustada </w:t>
      </w:r>
      <w:r w:rsidR="00BB396C" w:rsidRPr="00BA4B2B">
        <w:t xml:space="preserve">üheksateist </w:t>
      </w:r>
      <w:r w:rsidR="00BB396C" w:rsidRPr="00BA11F1">
        <w:t>krunti: seitse</w:t>
      </w:r>
      <w:r w:rsidRPr="00BA11F1">
        <w:t xml:space="preserve"> </w:t>
      </w:r>
      <w:r w:rsidR="00D0623B" w:rsidRPr="00BA11F1">
        <w:t xml:space="preserve">transpordimaa ja </w:t>
      </w:r>
      <w:r w:rsidR="00BB396C" w:rsidRPr="00BA11F1">
        <w:rPr>
          <w:szCs w:val="24"/>
        </w:rPr>
        <w:t>äri</w:t>
      </w:r>
      <w:r w:rsidR="00D0623B" w:rsidRPr="00BA11F1">
        <w:rPr>
          <w:szCs w:val="24"/>
        </w:rPr>
        <w:t>maa</w:t>
      </w:r>
      <w:r w:rsidR="00BB396C" w:rsidRPr="00BA11F1">
        <w:rPr>
          <w:szCs w:val="24"/>
        </w:rPr>
        <w:t xml:space="preserve"> kaassihtotstarbega, seitse </w:t>
      </w:r>
      <w:r w:rsidRPr="00BA11F1">
        <w:t>äri- ja tootmismaa</w:t>
      </w:r>
      <w:r w:rsidR="00BB396C" w:rsidRPr="00BA11F1">
        <w:t xml:space="preserve"> sihtotstarbega</w:t>
      </w:r>
      <w:r w:rsidRPr="00BA11F1">
        <w:t xml:space="preserve"> </w:t>
      </w:r>
      <w:r w:rsidRPr="00BA11F1">
        <w:rPr>
          <w:szCs w:val="24"/>
        </w:rPr>
        <w:t xml:space="preserve">ja </w:t>
      </w:r>
      <w:r w:rsidR="00BB396C" w:rsidRPr="00BA11F1">
        <w:rPr>
          <w:szCs w:val="24"/>
        </w:rPr>
        <w:t xml:space="preserve">neli transpordimaa sihtotstarbega </w:t>
      </w:r>
      <w:r w:rsidR="00BB396C" w:rsidRPr="00BA11F1">
        <w:t xml:space="preserve">ja üks maatulundusmaa </w:t>
      </w:r>
      <w:r w:rsidR="00BB396C" w:rsidRPr="00BA11F1">
        <w:rPr>
          <w:szCs w:val="24"/>
        </w:rPr>
        <w:t>sihtotstarbega krunti</w:t>
      </w:r>
      <w:r w:rsidRPr="00BA11F1">
        <w:rPr>
          <w:szCs w:val="24"/>
        </w:rPr>
        <w:t>.</w:t>
      </w:r>
    </w:p>
    <w:p w14:paraId="6BD2C716" w14:textId="77777777" w:rsidR="00EA6ED0" w:rsidRPr="00BA11F1" w:rsidRDefault="00EA6ED0" w:rsidP="008C1D96">
      <w:pPr>
        <w:rPr>
          <w:szCs w:val="24"/>
        </w:rPr>
      </w:pPr>
    </w:p>
    <w:p w14:paraId="102C8AFC" w14:textId="77777777" w:rsidR="00A96F8F" w:rsidRPr="00BA11F1" w:rsidRDefault="00D0623B" w:rsidP="00BF56B2">
      <w:pPr>
        <w:numPr>
          <w:ilvl w:val="0"/>
          <w:numId w:val="28"/>
        </w:numPr>
      </w:pPr>
      <w:r w:rsidRPr="00BA11F1">
        <w:rPr>
          <w:szCs w:val="24"/>
        </w:rPr>
        <w:t>Transpord</w:t>
      </w:r>
      <w:r w:rsidR="00DF1030" w:rsidRPr="00BA11F1">
        <w:rPr>
          <w:szCs w:val="24"/>
        </w:rPr>
        <w:t xml:space="preserve">i- </w:t>
      </w:r>
      <w:r w:rsidRPr="00BA11F1">
        <w:rPr>
          <w:szCs w:val="24"/>
        </w:rPr>
        <w:t>ja ä</w:t>
      </w:r>
      <w:r w:rsidR="00EA6ED0" w:rsidRPr="00BA11F1">
        <w:rPr>
          <w:szCs w:val="24"/>
        </w:rPr>
        <w:t>ri</w:t>
      </w:r>
      <w:r w:rsidRPr="00BA11F1">
        <w:rPr>
          <w:szCs w:val="24"/>
        </w:rPr>
        <w:t>m</w:t>
      </w:r>
      <w:r w:rsidR="00EA6ED0" w:rsidRPr="00BA11F1">
        <w:rPr>
          <w:szCs w:val="24"/>
        </w:rPr>
        <w:t xml:space="preserve">aa kaassihtotstarbega krundid </w:t>
      </w:r>
      <w:proofErr w:type="spellStart"/>
      <w:r w:rsidR="00EA6ED0" w:rsidRPr="00BA11F1">
        <w:rPr>
          <w:szCs w:val="24"/>
        </w:rPr>
        <w:t>pos</w:t>
      </w:r>
      <w:proofErr w:type="spellEnd"/>
      <w:r w:rsidR="00EA6ED0" w:rsidRPr="00BA11F1">
        <w:rPr>
          <w:szCs w:val="24"/>
        </w:rPr>
        <w:t xml:space="preserve"> 1…</w:t>
      </w:r>
      <w:proofErr w:type="spellStart"/>
      <w:r w:rsidR="00EA6ED0" w:rsidRPr="00BA11F1">
        <w:rPr>
          <w:szCs w:val="24"/>
        </w:rPr>
        <w:t>pos</w:t>
      </w:r>
      <w:proofErr w:type="spellEnd"/>
      <w:r w:rsidR="00EA6ED0" w:rsidRPr="00BA11F1">
        <w:rPr>
          <w:szCs w:val="24"/>
        </w:rPr>
        <w:t xml:space="preserve"> 7 </w:t>
      </w:r>
      <w:r w:rsidR="00415ACF" w:rsidRPr="00BA11F1">
        <w:rPr>
          <w:szCs w:val="24"/>
        </w:rPr>
        <w:t>moodustatakse</w:t>
      </w:r>
      <w:r w:rsidR="00EA6ED0" w:rsidRPr="00BA11F1">
        <w:rPr>
          <w:szCs w:val="24"/>
        </w:rPr>
        <w:t xml:space="preserve"> </w:t>
      </w:r>
      <w:bookmarkStart w:id="37" w:name="_Hlk68594264"/>
      <w:r w:rsidR="00EA6ED0" w:rsidRPr="00BA11F1">
        <w:rPr>
          <w:szCs w:val="24"/>
        </w:rPr>
        <w:t>Pilvevälja ja Lennujaama kinnistute</w:t>
      </w:r>
      <w:bookmarkEnd w:id="37"/>
      <w:r w:rsidR="00EA6ED0" w:rsidRPr="00BA11F1">
        <w:rPr>
          <w:szCs w:val="24"/>
        </w:rPr>
        <w:t>st.</w:t>
      </w:r>
    </w:p>
    <w:p w14:paraId="17DC9FEB" w14:textId="77777777" w:rsidR="00A96F8F" w:rsidRPr="00BA11F1" w:rsidRDefault="00EA6ED0" w:rsidP="00BF56B2">
      <w:pPr>
        <w:numPr>
          <w:ilvl w:val="0"/>
          <w:numId w:val="28"/>
        </w:numPr>
      </w:pPr>
      <w:r w:rsidRPr="00BA11F1">
        <w:t xml:space="preserve">Äri- ja tootmismaa sihtotstarbega krundid </w:t>
      </w:r>
      <w:proofErr w:type="spellStart"/>
      <w:r w:rsidRPr="00BA11F1">
        <w:t>pos</w:t>
      </w:r>
      <w:proofErr w:type="spellEnd"/>
      <w:r w:rsidRPr="00BA11F1">
        <w:t xml:space="preserve"> 8…</w:t>
      </w:r>
      <w:proofErr w:type="spellStart"/>
      <w:r w:rsidRPr="00BA11F1">
        <w:t>pos</w:t>
      </w:r>
      <w:proofErr w:type="spellEnd"/>
      <w:r w:rsidRPr="00BA11F1">
        <w:t xml:space="preserve"> 14 moodustatakse Roosimäe ja Künka </w:t>
      </w:r>
      <w:r w:rsidR="00415ACF" w:rsidRPr="00BA11F1">
        <w:rPr>
          <w:szCs w:val="24"/>
        </w:rPr>
        <w:t>kinnistutest</w:t>
      </w:r>
      <w:r w:rsidRPr="00BA11F1">
        <w:t>.</w:t>
      </w:r>
    </w:p>
    <w:p w14:paraId="05EFC0F5" w14:textId="77777777" w:rsidR="007E0732" w:rsidRPr="00BA11F1" w:rsidRDefault="00EA6ED0" w:rsidP="00BF56B2">
      <w:pPr>
        <w:numPr>
          <w:ilvl w:val="0"/>
          <w:numId w:val="27"/>
        </w:numPr>
      </w:pPr>
      <w:r w:rsidRPr="00BA11F1">
        <w:t xml:space="preserve">Transpordimaa sihtotstarbega </w:t>
      </w:r>
      <w:r w:rsidR="00D663F5" w:rsidRPr="00BA11F1">
        <w:t>krunt</w:t>
      </w:r>
      <w:r w:rsidRPr="00BA11F1">
        <w:t xml:space="preserve"> </w:t>
      </w:r>
      <w:proofErr w:type="spellStart"/>
      <w:r w:rsidRPr="00BA11F1">
        <w:t>pos</w:t>
      </w:r>
      <w:proofErr w:type="spellEnd"/>
      <w:r w:rsidRPr="00BA11F1">
        <w:t xml:space="preserve"> 15</w:t>
      </w:r>
      <w:r w:rsidR="00D663F5" w:rsidRPr="00BA11F1">
        <w:t xml:space="preserve"> </w:t>
      </w:r>
      <w:r w:rsidRPr="00BA11F1">
        <w:t xml:space="preserve">moodustatakse </w:t>
      </w:r>
      <w:proofErr w:type="spellStart"/>
      <w:r w:rsidR="00D663F5" w:rsidRPr="00BA11F1">
        <w:t>Treieri</w:t>
      </w:r>
      <w:proofErr w:type="spellEnd"/>
      <w:r w:rsidRPr="00BA11F1">
        <w:t>, Sooserva</w:t>
      </w:r>
      <w:r w:rsidR="00D663F5" w:rsidRPr="00BA11F1">
        <w:t>, Soometsa</w:t>
      </w:r>
      <w:r w:rsidRPr="00BA11F1">
        <w:t>, Rabaääre</w:t>
      </w:r>
      <w:r w:rsidR="00AF45AF" w:rsidRPr="00BA11F1">
        <w:t>, Künka, Lennuplatsi</w:t>
      </w:r>
      <w:r w:rsidR="00D663F5" w:rsidRPr="00BA11F1">
        <w:t>,</w:t>
      </w:r>
      <w:r w:rsidR="00AF45AF" w:rsidRPr="00BA11F1">
        <w:t xml:space="preserve"> Roosimäe</w:t>
      </w:r>
      <w:r w:rsidR="00D663F5" w:rsidRPr="00BA11F1">
        <w:t>, Lepiku</w:t>
      </w:r>
      <w:r w:rsidR="00AF45AF" w:rsidRPr="00BA11F1">
        <w:t xml:space="preserve"> kinnistutest </w:t>
      </w:r>
      <w:r w:rsidR="00415ACF" w:rsidRPr="00BA11F1">
        <w:t>avalikult</w:t>
      </w:r>
      <w:r w:rsidR="00AF45AF" w:rsidRPr="00BA11F1">
        <w:t xml:space="preserve"> kasutatava </w:t>
      </w:r>
      <w:r w:rsidR="00D22C1D" w:rsidRPr="00BA11F1">
        <w:t>tee</w:t>
      </w:r>
      <w:r w:rsidR="00AF45AF" w:rsidRPr="00BA11F1">
        <w:t xml:space="preserve"> tarbeks.</w:t>
      </w:r>
    </w:p>
    <w:p w14:paraId="59CA2E86" w14:textId="77777777" w:rsidR="00D663F5" w:rsidRPr="00BA11F1" w:rsidRDefault="00D663F5" w:rsidP="00BF56B2">
      <w:pPr>
        <w:numPr>
          <w:ilvl w:val="0"/>
          <w:numId w:val="27"/>
        </w:numPr>
      </w:pPr>
      <w:r w:rsidRPr="00BA11F1">
        <w:t xml:space="preserve">Transpordimaa sihtotstarbega krunt </w:t>
      </w:r>
      <w:proofErr w:type="spellStart"/>
      <w:r w:rsidRPr="00BA11F1">
        <w:t>pos</w:t>
      </w:r>
      <w:proofErr w:type="spellEnd"/>
      <w:r w:rsidRPr="00BA11F1">
        <w:t xml:space="preserve"> 16 moodustakse Pilvevälja ja Lennujaama kinnistutest lennujaama liiklusala tarbeks.</w:t>
      </w:r>
    </w:p>
    <w:p w14:paraId="3C67BB5F" w14:textId="77777777" w:rsidR="00D663F5" w:rsidRPr="00BA11F1" w:rsidRDefault="00D663F5" w:rsidP="00BF56B2">
      <w:pPr>
        <w:numPr>
          <w:ilvl w:val="0"/>
          <w:numId w:val="27"/>
        </w:numPr>
      </w:pPr>
      <w:r w:rsidRPr="00BA11F1">
        <w:t xml:space="preserve">Transpordimaa sihtotstarbega krunt </w:t>
      </w:r>
      <w:proofErr w:type="spellStart"/>
      <w:r w:rsidRPr="00BA11F1">
        <w:t>pos</w:t>
      </w:r>
      <w:proofErr w:type="spellEnd"/>
      <w:r w:rsidRPr="00BA11F1">
        <w:t xml:space="preserve"> 17 moodustatakse Roosimäe kinnistust avalikult kasutatava </w:t>
      </w:r>
      <w:r w:rsidR="00D22C1D" w:rsidRPr="00BA11F1">
        <w:t>tee</w:t>
      </w:r>
      <w:r w:rsidRPr="00BA11F1">
        <w:t xml:space="preserve"> tarbeks.</w:t>
      </w:r>
    </w:p>
    <w:p w14:paraId="728C0C8B" w14:textId="77777777" w:rsidR="00D663F5" w:rsidRPr="00BA11F1" w:rsidRDefault="00D663F5" w:rsidP="00BF56B2">
      <w:pPr>
        <w:numPr>
          <w:ilvl w:val="0"/>
          <w:numId w:val="27"/>
        </w:numPr>
      </w:pPr>
      <w:r w:rsidRPr="00BA11F1">
        <w:t xml:space="preserve">Transpordimaa sihtotstarbega krunt </w:t>
      </w:r>
      <w:proofErr w:type="spellStart"/>
      <w:r w:rsidRPr="00BA11F1">
        <w:t>pos</w:t>
      </w:r>
      <w:proofErr w:type="spellEnd"/>
      <w:r w:rsidRPr="00BA11F1">
        <w:t xml:space="preserve"> 18 moodustatakse Rabaääre kinnistust avalikult kasutatava </w:t>
      </w:r>
      <w:r w:rsidR="00D22C1D" w:rsidRPr="00BA11F1">
        <w:t>tee</w:t>
      </w:r>
      <w:r w:rsidRPr="00BA11F1">
        <w:t xml:space="preserve"> tarbeks.</w:t>
      </w:r>
    </w:p>
    <w:p w14:paraId="01CA12F5" w14:textId="77777777" w:rsidR="00FE7786" w:rsidRPr="00BA4B2B" w:rsidRDefault="00FE7786" w:rsidP="00BF56B2">
      <w:pPr>
        <w:numPr>
          <w:ilvl w:val="0"/>
          <w:numId w:val="27"/>
        </w:numPr>
      </w:pPr>
      <w:r w:rsidRPr="00BA4B2B">
        <w:t xml:space="preserve">Maatuludusmaa sihtotstarbega krunt </w:t>
      </w:r>
      <w:proofErr w:type="spellStart"/>
      <w:r w:rsidRPr="00BA4B2B">
        <w:t>pos</w:t>
      </w:r>
      <w:proofErr w:type="spellEnd"/>
      <w:r w:rsidRPr="00BA4B2B">
        <w:t xml:space="preserve"> 19 moodustatakse Künka kinnistust. Krundil paikneb </w:t>
      </w:r>
      <w:r w:rsidRPr="00BA4B2B">
        <w:rPr>
          <w:szCs w:val="24"/>
        </w:rPr>
        <w:t>kaitstava looduse üksikobjekti nr KLO4000120 - Nokakivi rändrahnude rühm. Krundil säilitatakse olemasolev olukord.</w:t>
      </w:r>
    </w:p>
    <w:p w14:paraId="4045E831" w14:textId="77777777" w:rsidR="001B0278" w:rsidRPr="00BA4B2B" w:rsidRDefault="001B0278" w:rsidP="001B0278"/>
    <w:p w14:paraId="54E97991" w14:textId="77777777" w:rsidR="001B0278" w:rsidRPr="00BA4B2B" w:rsidRDefault="001B0278" w:rsidP="001B0278">
      <w:r w:rsidRPr="00BA4B2B">
        <w:t>Kruntide moodustamise andmed on toodud joonisel DP-4 Põhijoonis.</w:t>
      </w:r>
    </w:p>
    <w:p w14:paraId="1BE99163" w14:textId="77777777" w:rsidR="001B0278" w:rsidRPr="00BA4B2B" w:rsidRDefault="001B0278" w:rsidP="001B0278"/>
    <w:p w14:paraId="6A7B310B" w14:textId="77777777" w:rsidR="00AF45AF" w:rsidRPr="00BA4B2B" w:rsidRDefault="00AF45AF" w:rsidP="00AF45AF">
      <w:r w:rsidRPr="00BA4B2B">
        <w:t>Lisaks on detailplaneeringu alalt välja</w:t>
      </w:r>
      <w:r w:rsidR="00415ACF" w:rsidRPr="00BA4B2B">
        <w:t xml:space="preserve"> </w:t>
      </w:r>
      <w:r w:rsidRPr="00BA4B2B">
        <w:t>jääva avaliku</w:t>
      </w:r>
      <w:r w:rsidR="00284F43" w:rsidRPr="00BA4B2B">
        <w:t>lt kasutatava</w:t>
      </w:r>
      <w:r w:rsidRPr="00BA4B2B">
        <w:t xml:space="preserve"> </w:t>
      </w:r>
      <w:proofErr w:type="spellStart"/>
      <w:r w:rsidR="00D22C1D">
        <w:t>tee</w:t>
      </w:r>
      <w:r w:rsidRPr="00BA4B2B">
        <w:t>maa</w:t>
      </w:r>
      <w:proofErr w:type="spellEnd"/>
      <w:r w:rsidRPr="00BA4B2B">
        <w:t xml:space="preserve"> krundi moodustamiseks </w:t>
      </w:r>
      <w:r w:rsidR="005447CF" w:rsidRPr="00BA4B2B">
        <w:t xml:space="preserve">tehtud </w:t>
      </w:r>
      <w:r w:rsidRPr="00BA4B2B">
        <w:t>tee maa-ala piiri ettepanek Lennuradari tee 15</w:t>
      </w:r>
      <w:r w:rsidR="006C4A35" w:rsidRPr="00BA4B2B">
        <w:t xml:space="preserve"> (katastri nr 65301:002:0430)</w:t>
      </w:r>
      <w:r w:rsidRPr="00BA4B2B">
        <w:t xml:space="preserve"> ja Kasemetsa</w:t>
      </w:r>
      <w:r w:rsidR="006C4A35" w:rsidRPr="00BA4B2B">
        <w:t xml:space="preserve"> (katastri nr 65301:002:1435)</w:t>
      </w:r>
      <w:r w:rsidRPr="00BA4B2B">
        <w:t xml:space="preserve"> kinnistutest.</w:t>
      </w:r>
    </w:p>
    <w:p w14:paraId="1315680A" w14:textId="77777777" w:rsidR="008C1D96" w:rsidRPr="00BA4B2B" w:rsidRDefault="008C1D96" w:rsidP="00AF3000"/>
    <w:p w14:paraId="3744F078" w14:textId="77777777" w:rsidR="008C1D96" w:rsidRPr="00BA4B2B" w:rsidRDefault="008C1D96" w:rsidP="008C1D96">
      <w:pPr>
        <w:rPr>
          <w:szCs w:val="24"/>
        </w:rPr>
      </w:pPr>
      <w:r w:rsidRPr="00BA11F1">
        <w:rPr>
          <w:szCs w:val="24"/>
        </w:rPr>
        <w:t xml:space="preserve">Kavandatud äri- </w:t>
      </w:r>
      <w:r w:rsidRPr="00BA11F1">
        <w:t xml:space="preserve">ja </w:t>
      </w:r>
      <w:r w:rsidRPr="00BA11F1">
        <w:rPr>
          <w:szCs w:val="24"/>
        </w:rPr>
        <w:t xml:space="preserve">tootmismaa </w:t>
      </w:r>
      <w:r w:rsidR="00DF1030" w:rsidRPr="00BA11F1">
        <w:rPr>
          <w:szCs w:val="24"/>
        </w:rPr>
        <w:t>ning</w:t>
      </w:r>
      <w:r w:rsidRPr="00BA11F1">
        <w:rPr>
          <w:szCs w:val="24"/>
        </w:rPr>
        <w:t xml:space="preserve"> </w:t>
      </w:r>
      <w:r w:rsidR="00DF1030" w:rsidRPr="00BA11F1">
        <w:rPr>
          <w:szCs w:val="24"/>
        </w:rPr>
        <w:t xml:space="preserve">transpordi- ja </w:t>
      </w:r>
      <w:r w:rsidRPr="00BA11F1">
        <w:rPr>
          <w:szCs w:val="24"/>
        </w:rPr>
        <w:t>ärimaa kaassihtotstarbega</w:t>
      </w:r>
      <w:r w:rsidRPr="00DF1030">
        <w:rPr>
          <w:color w:val="00B050"/>
          <w:szCs w:val="24"/>
        </w:rPr>
        <w:t xml:space="preserve"> </w:t>
      </w:r>
      <w:r w:rsidRPr="00BA4B2B">
        <w:rPr>
          <w:szCs w:val="24"/>
        </w:rPr>
        <w:t xml:space="preserve">kruntidel on antud võimalus </w:t>
      </w:r>
      <w:proofErr w:type="spellStart"/>
      <w:r w:rsidRPr="00BA4B2B">
        <w:rPr>
          <w:szCs w:val="24"/>
        </w:rPr>
        <w:t>sisepiiridel</w:t>
      </w:r>
      <w:proofErr w:type="spellEnd"/>
      <w:r w:rsidRPr="00BA4B2B">
        <w:rPr>
          <w:szCs w:val="24"/>
        </w:rPr>
        <w:t xml:space="preserve"> hoonestatava ala ulatus krundipiirini. Lähtuvalt planeeringulahenduse kontseptsioonist võib krunte omavahel liita, kui tekib vajadus ehitada suurema ehitisealuse pinnaga hooneid. Juhul, kui krundid liidetakse, liitub ka määratud ehitusõiguse ulatus.</w:t>
      </w:r>
    </w:p>
    <w:p w14:paraId="6ACA0535" w14:textId="77777777" w:rsidR="008C1D96" w:rsidRPr="00BA4B2B" w:rsidRDefault="008C1D96" w:rsidP="00AF3000"/>
    <w:p w14:paraId="6336A562" w14:textId="77777777" w:rsidR="00BB396C" w:rsidRPr="00BA4B2B" w:rsidRDefault="00BB396C" w:rsidP="00AF3000">
      <w:bookmarkStart w:id="38" w:name="_Hlk69462039"/>
    </w:p>
    <w:p w14:paraId="4273866E" w14:textId="77777777" w:rsidR="00374F55" w:rsidRPr="00BA4B2B" w:rsidRDefault="00374F55" w:rsidP="00045877">
      <w:pPr>
        <w:pStyle w:val="Pealkiri3"/>
      </w:pPr>
      <w:bookmarkStart w:id="39" w:name="_Toc83131023"/>
      <w:r w:rsidRPr="00BA4B2B">
        <w:t>KRUNTIDE EHITUSÕIGUS</w:t>
      </w:r>
      <w:r w:rsidR="00346315" w:rsidRPr="00BA4B2B">
        <w:t xml:space="preserve"> JA KASUTAMISE TINGIMUSED</w:t>
      </w:r>
      <w:bookmarkEnd w:id="38"/>
      <w:bookmarkEnd w:id="39"/>
    </w:p>
    <w:p w14:paraId="64F8FE07" w14:textId="77777777" w:rsidR="00B3659E" w:rsidRPr="00BA4B2B" w:rsidRDefault="00B3659E" w:rsidP="006510B6"/>
    <w:tbl>
      <w:tblPr>
        <w:tblW w:w="0" w:type="auto"/>
        <w:tblLook w:val="04A0" w:firstRow="1" w:lastRow="0" w:firstColumn="1" w:lastColumn="0" w:noHBand="0" w:noVBand="1"/>
      </w:tblPr>
      <w:tblGrid>
        <w:gridCol w:w="4624"/>
        <w:gridCol w:w="4663"/>
      </w:tblGrid>
      <w:tr w:rsidR="00A96F8F" w:rsidRPr="00BA4B2B" w14:paraId="1A0556FE" w14:textId="77777777" w:rsidTr="006510B6">
        <w:trPr>
          <w:trHeight w:val="340"/>
        </w:trPr>
        <w:tc>
          <w:tcPr>
            <w:tcW w:w="4786" w:type="dxa"/>
            <w:shd w:val="clear" w:color="auto" w:fill="auto"/>
          </w:tcPr>
          <w:p w14:paraId="3F364B1A" w14:textId="77777777" w:rsidR="00A96F8F" w:rsidRPr="00BA4B2B" w:rsidRDefault="00A96F8F" w:rsidP="006510B6">
            <w:r w:rsidRPr="00BA4B2B">
              <w:rPr>
                <w:b/>
                <w:szCs w:val="24"/>
              </w:rPr>
              <w:t>Pos 1</w:t>
            </w:r>
          </w:p>
        </w:tc>
        <w:tc>
          <w:tcPr>
            <w:tcW w:w="4833" w:type="dxa"/>
            <w:shd w:val="clear" w:color="auto" w:fill="auto"/>
          </w:tcPr>
          <w:p w14:paraId="20EC0841" w14:textId="77777777" w:rsidR="00A96F8F" w:rsidRPr="00BA4B2B" w:rsidRDefault="00A96F8F" w:rsidP="006510B6"/>
        </w:tc>
      </w:tr>
      <w:tr w:rsidR="00A96F8F" w:rsidRPr="00BA4B2B" w14:paraId="2B7E2B60" w14:textId="77777777" w:rsidTr="006510B6">
        <w:trPr>
          <w:trHeight w:val="340"/>
        </w:trPr>
        <w:tc>
          <w:tcPr>
            <w:tcW w:w="4786" w:type="dxa"/>
            <w:shd w:val="clear" w:color="auto" w:fill="auto"/>
          </w:tcPr>
          <w:p w14:paraId="59E71CA6" w14:textId="77777777" w:rsidR="00A96F8F" w:rsidRPr="00BA4B2B" w:rsidRDefault="00A96F8F" w:rsidP="006510B6">
            <w:r w:rsidRPr="00BA4B2B">
              <w:rPr>
                <w:szCs w:val="24"/>
              </w:rPr>
              <w:t>Krundi kasutamise sihtotstarve:</w:t>
            </w:r>
          </w:p>
        </w:tc>
        <w:tc>
          <w:tcPr>
            <w:tcW w:w="4833" w:type="dxa"/>
            <w:shd w:val="clear" w:color="auto" w:fill="auto"/>
          </w:tcPr>
          <w:p w14:paraId="1242E5FF" w14:textId="77777777" w:rsidR="00A96F8F" w:rsidRPr="00BA11F1" w:rsidRDefault="00DF1030" w:rsidP="006510B6">
            <w:r w:rsidRPr="00BA11F1">
              <w:rPr>
                <w:szCs w:val="24"/>
              </w:rPr>
              <w:t>5</w:t>
            </w:r>
            <w:r w:rsidR="00400093">
              <w:rPr>
                <w:szCs w:val="24"/>
              </w:rPr>
              <w:t>5</w:t>
            </w:r>
            <w:r w:rsidRPr="00BA11F1">
              <w:rPr>
                <w:szCs w:val="24"/>
              </w:rPr>
              <w:t>% t</w:t>
            </w:r>
            <w:r w:rsidR="00A96F8F" w:rsidRPr="00BA11F1">
              <w:rPr>
                <w:szCs w:val="24"/>
              </w:rPr>
              <w:t>ranspordi</w:t>
            </w:r>
            <w:r w:rsidRPr="00BA11F1">
              <w:rPr>
                <w:szCs w:val="24"/>
              </w:rPr>
              <w:t>-</w:t>
            </w:r>
            <w:r w:rsidR="00A96F8F" w:rsidRPr="00BA11F1">
              <w:rPr>
                <w:szCs w:val="24"/>
              </w:rPr>
              <w:t xml:space="preserve"> ja</w:t>
            </w:r>
            <w:r w:rsidRPr="00BA11F1">
              <w:rPr>
                <w:szCs w:val="24"/>
              </w:rPr>
              <w:t xml:space="preserve"> 4</w:t>
            </w:r>
            <w:r w:rsidR="00400093">
              <w:rPr>
                <w:szCs w:val="24"/>
              </w:rPr>
              <w:t>5</w:t>
            </w:r>
            <w:r w:rsidRPr="00BA11F1">
              <w:rPr>
                <w:szCs w:val="24"/>
              </w:rPr>
              <w:t>%</w:t>
            </w:r>
            <w:r w:rsidR="00A96F8F" w:rsidRPr="00BA11F1">
              <w:rPr>
                <w:szCs w:val="24"/>
              </w:rPr>
              <w:t xml:space="preserve"> ärimaa</w:t>
            </w:r>
          </w:p>
        </w:tc>
      </w:tr>
      <w:tr w:rsidR="00A96F8F" w:rsidRPr="00BA4B2B" w14:paraId="3569672B" w14:textId="77777777" w:rsidTr="006510B6">
        <w:trPr>
          <w:trHeight w:val="340"/>
        </w:trPr>
        <w:tc>
          <w:tcPr>
            <w:tcW w:w="4786" w:type="dxa"/>
            <w:shd w:val="clear" w:color="auto" w:fill="auto"/>
          </w:tcPr>
          <w:p w14:paraId="2252BD25" w14:textId="77777777" w:rsidR="00A96F8F" w:rsidRPr="00BA4B2B" w:rsidRDefault="00A96F8F" w:rsidP="006510B6">
            <w:r w:rsidRPr="00BA4B2B">
              <w:rPr>
                <w:szCs w:val="24"/>
              </w:rPr>
              <w:t>Hoonete suurim lubatud arv krundil:</w:t>
            </w:r>
          </w:p>
        </w:tc>
        <w:tc>
          <w:tcPr>
            <w:tcW w:w="4833" w:type="dxa"/>
            <w:shd w:val="clear" w:color="auto" w:fill="auto"/>
          </w:tcPr>
          <w:p w14:paraId="5B2F01EA" w14:textId="77777777" w:rsidR="00A96F8F" w:rsidRPr="00BA4B2B" w:rsidRDefault="007612A8" w:rsidP="006510B6">
            <w:r w:rsidRPr="00BA4B2B">
              <w:t>4</w:t>
            </w:r>
          </w:p>
        </w:tc>
      </w:tr>
      <w:tr w:rsidR="00A96F8F" w:rsidRPr="00BA4B2B" w14:paraId="67D31F98" w14:textId="77777777" w:rsidTr="006510B6">
        <w:trPr>
          <w:trHeight w:val="340"/>
        </w:trPr>
        <w:tc>
          <w:tcPr>
            <w:tcW w:w="4786" w:type="dxa"/>
            <w:shd w:val="clear" w:color="auto" w:fill="auto"/>
          </w:tcPr>
          <w:p w14:paraId="27A7AB73" w14:textId="77777777" w:rsidR="00A96F8F" w:rsidRPr="00BA4B2B" w:rsidRDefault="00A96F8F" w:rsidP="006510B6">
            <w:r w:rsidRPr="00BA4B2B">
              <w:rPr>
                <w:szCs w:val="24"/>
              </w:rPr>
              <w:t xml:space="preserve">Hoonete suurim lubatud </w:t>
            </w:r>
            <w:r w:rsidR="00C0300F" w:rsidRPr="00D36BBC">
              <w:rPr>
                <w:szCs w:val="24"/>
              </w:rPr>
              <w:t>eh</w:t>
            </w:r>
            <w:r w:rsidR="00C0300F">
              <w:rPr>
                <w:szCs w:val="24"/>
              </w:rPr>
              <w:t>i</w:t>
            </w:r>
            <w:r w:rsidR="00C0300F" w:rsidRPr="00D36BBC">
              <w:rPr>
                <w:szCs w:val="24"/>
              </w:rPr>
              <w:t xml:space="preserve">tisealune </w:t>
            </w:r>
            <w:r w:rsidRPr="00BA4B2B">
              <w:rPr>
                <w:szCs w:val="24"/>
              </w:rPr>
              <w:t>pindala:</w:t>
            </w:r>
          </w:p>
        </w:tc>
        <w:tc>
          <w:tcPr>
            <w:tcW w:w="4833" w:type="dxa"/>
            <w:shd w:val="clear" w:color="auto" w:fill="auto"/>
          </w:tcPr>
          <w:p w14:paraId="6669118C" w14:textId="77777777" w:rsidR="00A96F8F" w:rsidRPr="00BA4B2B" w:rsidRDefault="005447CF" w:rsidP="006510B6">
            <w:r w:rsidRPr="00BA4B2B">
              <w:rPr>
                <w:szCs w:val="24"/>
              </w:rPr>
              <w:t>10 900</w:t>
            </w:r>
            <w:r w:rsidR="00A96F8F" w:rsidRPr="00BA4B2B">
              <w:rPr>
                <w:szCs w:val="24"/>
              </w:rPr>
              <w:t xml:space="preserve"> m</w:t>
            </w:r>
            <w:r w:rsidR="00A96F8F" w:rsidRPr="00BA4B2B">
              <w:rPr>
                <w:szCs w:val="24"/>
                <w:vertAlign w:val="superscript"/>
              </w:rPr>
              <w:t>2</w:t>
            </w:r>
          </w:p>
        </w:tc>
      </w:tr>
      <w:tr w:rsidR="00A96F8F" w:rsidRPr="00BA4B2B" w14:paraId="251A1D01" w14:textId="77777777" w:rsidTr="006510B6">
        <w:trPr>
          <w:trHeight w:val="340"/>
        </w:trPr>
        <w:tc>
          <w:tcPr>
            <w:tcW w:w="4786" w:type="dxa"/>
            <w:shd w:val="clear" w:color="auto" w:fill="auto"/>
          </w:tcPr>
          <w:p w14:paraId="296FEE1A" w14:textId="77777777" w:rsidR="00A96F8F" w:rsidRPr="00BA4B2B" w:rsidRDefault="00A96F8F" w:rsidP="006510B6">
            <w:pPr>
              <w:rPr>
                <w:szCs w:val="24"/>
              </w:rPr>
            </w:pPr>
            <w:r w:rsidRPr="00BA4B2B">
              <w:rPr>
                <w:szCs w:val="24"/>
              </w:rPr>
              <w:t>Hoonete suurim lubatud maa-alune pindala</w:t>
            </w:r>
          </w:p>
        </w:tc>
        <w:tc>
          <w:tcPr>
            <w:tcW w:w="4833" w:type="dxa"/>
            <w:shd w:val="clear" w:color="auto" w:fill="auto"/>
          </w:tcPr>
          <w:p w14:paraId="460E13CB" w14:textId="77777777" w:rsidR="00A96F8F" w:rsidRPr="00BA4B2B" w:rsidRDefault="007612A8" w:rsidP="006510B6">
            <w:pPr>
              <w:rPr>
                <w:szCs w:val="24"/>
              </w:rPr>
            </w:pPr>
            <w:r w:rsidRPr="00BA4B2B">
              <w:rPr>
                <w:szCs w:val="24"/>
              </w:rPr>
              <w:t>0</w:t>
            </w:r>
            <w:r w:rsidR="00A96F8F" w:rsidRPr="00BA4B2B">
              <w:rPr>
                <w:szCs w:val="24"/>
              </w:rPr>
              <w:t xml:space="preserve"> m</w:t>
            </w:r>
            <w:r w:rsidR="00A96F8F" w:rsidRPr="00BA4B2B">
              <w:rPr>
                <w:szCs w:val="24"/>
                <w:vertAlign w:val="superscript"/>
              </w:rPr>
              <w:t>2</w:t>
            </w:r>
          </w:p>
        </w:tc>
      </w:tr>
      <w:tr w:rsidR="00A96F8F" w:rsidRPr="00BA4B2B" w14:paraId="1C26206F" w14:textId="77777777" w:rsidTr="006510B6">
        <w:trPr>
          <w:trHeight w:val="340"/>
        </w:trPr>
        <w:tc>
          <w:tcPr>
            <w:tcW w:w="4786" w:type="dxa"/>
            <w:shd w:val="clear" w:color="auto" w:fill="auto"/>
          </w:tcPr>
          <w:p w14:paraId="75D76310" w14:textId="77777777" w:rsidR="00A96F8F" w:rsidRPr="00BA4B2B" w:rsidRDefault="00A96F8F" w:rsidP="006510B6">
            <w:bookmarkStart w:id="40" w:name="_Hlk69462154"/>
            <w:r w:rsidRPr="00BA4B2B">
              <w:rPr>
                <w:szCs w:val="24"/>
              </w:rPr>
              <w:t>Hoonete suurim lubatud kõrgus maapinnast</w:t>
            </w:r>
            <w:bookmarkEnd w:id="40"/>
            <w:r w:rsidRPr="00BA4B2B">
              <w:rPr>
                <w:szCs w:val="24"/>
              </w:rPr>
              <w:t>:</w:t>
            </w:r>
          </w:p>
        </w:tc>
        <w:tc>
          <w:tcPr>
            <w:tcW w:w="4833" w:type="dxa"/>
            <w:shd w:val="clear" w:color="auto" w:fill="auto"/>
          </w:tcPr>
          <w:p w14:paraId="63004363" w14:textId="77777777" w:rsidR="00A96F8F" w:rsidRPr="00BA11F1" w:rsidRDefault="00DF1030" w:rsidP="006510B6">
            <w:pPr>
              <w:rPr>
                <w:highlight w:val="yellow"/>
              </w:rPr>
            </w:pPr>
            <w:r w:rsidRPr="00BA11F1">
              <w:rPr>
                <w:szCs w:val="24"/>
              </w:rPr>
              <w:t>16 m</w:t>
            </w:r>
            <w:r w:rsidR="007612A8" w:rsidRPr="00BA11F1">
              <w:rPr>
                <w:szCs w:val="24"/>
              </w:rPr>
              <w:t xml:space="preserve"> </w:t>
            </w:r>
            <w:r w:rsidR="00BA11F1" w:rsidRPr="00BA4B2B">
              <w:rPr>
                <w:szCs w:val="24"/>
              </w:rPr>
              <w:t>(</w:t>
            </w:r>
            <w:proofErr w:type="spellStart"/>
            <w:r w:rsidR="00BA11F1" w:rsidRPr="00BA4B2B">
              <w:rPr>
                <w:szCs w:val="24"/>
              </w:rPr>
              <w:t>abs</w:t>
            </w:r>
            <w:proofErr w:type="spellEnd"/>
            <w:r w:rsidR="00BA11F1" w:rsidRPr="00BA4B2B">
              <w:rPr>
                <w:szCs w:val="24"/>
              </w:rPr>
              <w:t xml:space="preserve"> 55</w:t>
            </w:r>
            <w:r w:rsidR="00BA11F1">
              <w:rPr>
                <w:szCs w:val="24"/>
              </w:rPr>
              <w:t xml:space="preserve"> m</w:t>
            </w:r>
            <w:r w:rsidR="00BA11F1" w:rsidRPr="00BA4B2B">
              <w:rPr>
                <w:szCs w:val="24"/>
              </w:rPr>
              <w:t>)</w:t>
            </w:r>
            <w:r w:rsidR="007612A8" w:rsidRPr="00BA11F1">
              <w:rPr>
                <w:szCs w:val="24"/>
              </w:rPr>
              <w:t>*</w:t>
            </w:r>
          </w:p>
        </w:tc>
      </w:tr>
      <w:tr w:rsidR="00A96F8F" w:rsidRPr="00BA4B2B" w14:paraId="43F9730B" w14:textId="77777777" w:rsidTr="006510B6">
        <w:trPr>
          <w:trHeight w:val="340"/>
        </w:trPr>
        <w:tc>
          <w:tcPr>
            <w:tcW w:w="4786" w:type="dxa"/>
            <w:shd w:val="clear" w:color="auto" w:fill="auto"/>
          </w:tcPr>
          <w:p w14:paraId="7DB6F246" w14:textId="77777777" w:rsidR="00A96F8F" w:rsidRPr="00BA4B2B" w:rsidRDefault="00A96F8F" w:rsidP="006510B6">
            <w:pPr>
              <w:rPr>
                <w:szCs w:val="24"/>
              </w:rPr>
            </w:pPr>
            <w:r w:rsidRPr="00BA4B2B">
              <w:rPr>
                <w:szCs w:val="24"/>
              </w:rPr>
              <w:t>Hoonete suurim lubatud korruselisus</w:t>
            </w:r>
          </w:p>
        </w:tc>
        <w:tc>
          <w:tcPr>
            <w:tcW w:w="4833" w:type="dxa"/>
            <w:shd w:val="clear" w:color="auto" w:fill="auto"/>
          </w:tcPr>
          <w:p w14:paraId="6E797138" w14:textId="77777777" w:rsidR="00A96F8F" w:rsidRPr="00BA4B2B" w:rsidRDefault="007612A8" w:rsidP="006510B6">
            <w:pPr>
              <w:rPr>
                <w:szCs w:val="24"/>
              </w:rPr>
            </w:pPr>
            <w:r w:rsidRPr="00BA4B2B">
              <w:rPr>
                <w:szCs w:val="24"/>
              </w:rPr>
              <w:t>4</w:t>
            </w:r>
          </w:p>
        </w:tc>
      </w:tr>
    </w:tbl>
    <w:p w14:paraId="53BF5705" w14:textId="77777777" w:rsidR="00A96F8F" w:rsidRPr="00BA4B2B" w:rsidRDefault="00A96F8F" w:rsidP="00A96F8F"/>
    <w:p w14:paraId="6E7A357A" w14:textId="77777777" w:rsidR="007612A8" w:rsidRPr="00BA11F1" w:rsidRDefault="007612A8" w:rsidP="00A96F8F">
      <w:pPr>
        <w:rPr>
          <w:szCs w:val="24"/>
        </w:rPr>
      </w:pPr>
      <w:r w:rsidRPr="00BA11F1">
        <w:t xml:space="preserve">* </w:t>
      </w:r>
      <w:r w:rsidR="00BA11F1" w:rsidRPr="00BA11F1">
        <w:t xml:space="preserve">Kinnistule on lubatud rajada kuni 35 m </w:t>
      </w:r>
      <w:r w:rsidR="00D17B9D" w:rsidRPr="00BA4B2B">
        <w:rPr>
          <w:szCs w:val="24"/>
        </w:rPr>
        <w:t>(</w:t>
      </w:r>
      <w:proofErr w:type="spellStart"/>
      <w:r w:rsidR="00D17B9D" w:rsidRPr="00BA4B2B">
        <w:rPr>
          <w:szCs w:val="24"/>
        </w:rPr>
        <w:t>abs</w:t>
      </w:r>
      <w:proofErr w:type="spellEnd"/>
      <w:r w:rsidR="00D17B9D" w:rsidRPr="00BA4B2B">
        <w:rPr>
          <w:szCs w:val="24"/>
        </w:rPr>
        <w:t xml:space="preserve"> </w:t>
      </w:r>
      <w:r w:rsidR="00D17B9D">
        <w:rPr>
          <w:szCs w:val="24"/>
        </w:rPr>
        <w:t>7</w:t>
      </w:r>
      <w:r w:rsidR="00D17B9D" w:rsidRPr="00BA4B2B">
        <w:rPr>
          <w:szCs w:val="24"/>
        </w:rPr>
        <w:t>5</w:t>
      </w:r>
      <w:r w:rsidR="00D17B9D">
        <w:rPr>
          <w:szCs w:val="24"/>
        </w:rPr>
        <w:t xml:space="preserve"> m</w:t>
      </w:r>
      <w:r w:rsidR="00D17B9D" w:rsidRPr="00BA4B2B">
        <w:rPr>
          <w:szCs w:val="24"/>
        </w:rPr>
        <w:t>)</w:t>
      </w:r>
      <w:r w:rsidR="00BA11F1" w:rsidRPr="00BA11F1">
        <w:t>kõrguseid hooneid, kui tegemist on lennukeid teenindavate hoonetega (lennukite remont ja hooldustööd).</w:t>
      </w:r>
    </w:p>
    <w:p w14:paraId="61628147" w14:textId="77777777" w:rsidR="007612A8" w:rsidRPr="00BA4B2B" w:rsidRDefault="007612A8" w:rsidP="00A96F8F"/>
    <w:p w14:paraId="1B0679A8" w14:textId="77777777" w:rsidR="0075747D" w:rsidRPr="00BA4B2B" w:rsidRDefault="00A96F8F" w:rsidP="00A96F8F">
      <w:r w:rsidRPr="00BA4B2B">
        <w:t xml:space="preserve">Juurdepääs krundile on </w:t>
      </w:r>
      <w:r w:rsidR="002A0861" w:rsidRPr="00BA4B2B">
        <w:t xml:space="preserve">kavandatud moodustatavalt transpordimaa sihtotstarbega krundilt </w:t>
      </w:r>
      <w:proofErr w:type="spellStart"/>
      <w:r w:rsidR="002A0861" w:rsidRPr="00BA4B2B">
        <w:t>pos</w:t>
      </w:r>
      <w:proofErr w:type="spellEnd"/>
      <w:r w:rsidR="002A0861" w:rsidRPr="00BA4B2B">
        <w:t xml:space="preserve"> 15. </w:t>
      </w:r>
      <w:proofErr w:type="spellStart"/>
      <w:r w:rsidR="002A0861" w:rsidRPr="00BA4B2B">
        <w:t>Mahasõit</w:t>
      </w:r>
      <w:proofErr w:type="spellEnd"/>
      <w:r w:rsidR="002A0861" w:rsidRPr="00BA4B2B">
        <w:t xml:space="preserve"> </w:t>
      </w:r>
      <w:r w:rsidR="0075747D" w:rsidRPr="00BA4B2B">
        <w:t>täpsustatakse detailplaneeringu elluviimisel.</w:t>
      </w:r>
    </w:p>
    <w:p w14:paraId="6275D4FB" w14:textId="77777777" w:rsidR="0075747D" w:rsidRPr="00BA4B2B" w:rsidRDefault="0075747D" w:rsidP="00A96F8F"/>
    <w:p w14:paraId="5D788ECD" w14:textId="77777777" w:rsidR="00A96F8F" w:rsidRPr="00BA4B2B" w:rsidRDefault="00A96F8F" w:rsidP="00A96F8F">
      <w:r w:rsidRPr="00BA4B2B">
        <w:rPr>
          <w:szCs w:val="24"/>
        </w:rPr>
        <w:t>Parkimiskohad on kavandatud oma krundile</w:t>
      </w:r>
      <w:r w:rsidRPr="00BA4B2B">
        <w:t xml:space="preserve"> hooneväliselt ja/või hoone mahus.</w:t>
      </w:r>
      <w:r w:rsidRPr="00BA4B2B">
        <w:rPr>
          <w:szCs w:val="24"/>
        </w:rPr>
        <w:t xml:space="preserve"> Normatiivne parkimiskohtade arv </w:t>
      </w:r>
      <w:r w:rsidRPr="00BA4B2B">
        <w:t>määratakse hoonete kasutusfunktsiooni ja hoonemahtude selgumisel, vt ka peatükk 3.</w:t>
      </w:r>
      <w:r w:rsidR="0075747D" w:rsidRPr="00BA4B2B">
        <w:t>4</w:t>
      </w:r>
      <w:r w:rsidRPr="00BA4B2B">
        <w:t>.</w:t>
      </w:r>
    </w:p>
    <w:p w14:paraId="750B44B5" w14:textId="77777777" w:rsidR="00EC422E" w:rsidRPr="00BA4B2B" w:rsidRDefault="00EC422E" w:rsidP="00EC422E"/>
    <w:tbl>
      <w:tblPr>
        <w:tblW w:w="0" w:type="auto"/>
        <w:tblLook w:val="04A0" w:firstRow="1" w:lastRow="0" w:firstColumn="1" w:lastColumn="0" w:noHBand="0" w:noVBand="1"/>
      </w:tblPr>
      <w:tblGrid>
        <w:gridCol w:w="4624"/>
        <w:gridCol w:w="4663"/>
      </w:tblGrid>
      <w:tr w:rsidR="006510B6" w:rsidRPr="00BA4B2B" w14:paraId="32D121E2" w14:textId="77777777" w:rsidTr="006510B6">
        <w:trPr>
          <w:trHeight w:val="340"/>
        </w:trPr>
        <w:tc>
          <w:tcPr>
            <w:tcW w:w="4786" w:type="dxa"/>
            <w:shd w:val="clear" w:color="auto" w:fill="auto"/>
          </w:tcPr>
          <w:p w14:paraId="4C57C5B8" w14:textId="77777777" w:rsidR="006510B6" w:rsidRPr="00BA4B2B" w:rsidRDefault="006510B6" w:rsidP="006510B6">
            <w:r w:rsidRPr="00BA4B2B">
              <w:rPr>
                <w:b/>
                <w:szCs w:val="24"/>
              </w:rPr>
              <w:t>Pos 2</w:t>
            </w:r>
          </w:p>
        </w:tc>
        <w:tc>
          <w:tcPr>
            <w:tcW w:w="4833" w:type="dxa"/>
            <w:shd w:val="clear" w:color="auto" w:fill="auto"/>
          </w:tcPr>
          <w:p w14:paraId="5E490852" w14:textId="77777777" w:rsidR="006510B6" w:rsidRPr="00BA4B2B" w:rsidRDefault="006510B6" w:rsidP="006510B6"/>
        </w:tc>
      </w:tr>
      <w:tr w:rsidR="006510B6" w:rsidRPr="00BA4B2B" w14:paraId="1A9449F8" w14:textId="77777777" w:rsidTr="006510B6">
        <w:trPr>
          <w:trHeight w:val="340"/>
        </w:trPr>
        <w:tc>
          <w:tcPr>
            <w:tcW w:w="4786" w:type="dxa"/>
            <w:shd w:val="clear" w:color="auto" w:fill="auto"/>
          </w:tcPr>
          <w:p w14:paraId="1C0DAAC1" w14:textId="77777777" w:rsidR="006510B6" w:rsidRPr="00BA4B2B" w:rsidRDefault="006510B6" w:rsidP="006510B6">
            <w:r w:rsidRPr="00BA4B2B">
              <w:rPr>
                <w:szCs w:val="24"/>
              </w:rPr>
              <w:t>Krundi kasutamise sihtotstarve:</w:t>
            </w:r>
          </w:p>
        </w:tc>
        <w:tc>
          <w:tcPr>
            <w:tcW w:w="4833" w:type="dxa"/>
            <w:shd w:val="clear" w:color="auto" w:fill="auto"/>
          </w:tcPr>
          <w:p w14:paraId="535C64CF" w14:textId="77777777" w:rsidR="006510B6" w:rsidRPr="00BA11F1" w:rsidRDefault="00DF1030" w:rsidP="006510B6">
            <w:r w:rsidRPr="00BA11F1">
              <w:rPr>
                <w:szCs w:val="24"/>
              </w:rPr>
              <w:t>5</w:t>
            </w:r>
            <w:r w:rsidR="00400093">
              <w:rPr>
                <w:szCs w:val="24"/>
              </w:rPr>
              <w:t>5</w:t>
            </w:r>
            <w:r w:rsidRPr="00BA11F1">
              <w:rPr>
                <w:szCs w:val="24"/>
              </w:rPr>
              <w:t>% transpordi- ja 4</w:t>
            </w:r>
            <w:r w:rsidR="00400093">
              <w:rPr>
                <w:szCs w:val="24"/>
              </w:rPr>
              <w:t>5</w:t>
            </w:r>
            <w:r w:rsidRPr="00BA11F1">
              <w:rPr>
                <w:szCs w:val="24"/>
              </w:rPr>
              <w:t>% ärimaa</w:t>
            </w:r>
          </w:p>
        </w:tc>
      </w:tr>
      <w:tr w:rsidR="006510B6" w:rsidRPr="00BA4B2B" w14:paraId="1D67E8D8" w14:textId="77777777" w:rsidTr="006510B6">
        <w:trPr>
          <w:trHeight w:val="340"/>
        </w:trPr>
        <w:tc>
          <w:tcPr>
            <w:tcW w:w="4786" w:type="dxa"/>
            <w:shd w:val="clear" w:color="auto" w:fill="auto"/>
          </w:tcPr>
          <w:p w14:paraId="45E670BB" w14:textId="77777777" w:rsidR="006510B6" w:rsidRPr="00BA4B2B" w:rsidRDefault="006510B6" w:rsidP="006510B6">
            <w:r w:rsidRPr="00BA4B2B">
              <w:rPr>
                <w:szCs w:val="24"/>
              </w:rPr>
              <w:t>Hoonete suurim lubatud arv krundil:</w:t>
            </w:r>
          </w:p>
        </w:tc>
        <w:tc>
          <w:tcPr>
            <w:tcW w:w="4833" w:type="dxa"/>
            <w:shd w:val="clear" w:color="auto" w:fill="auto"/>
          </w:tcPr>
          <w:p w14:paraId="347F9445" w14:textId="77777777" w:rsidR="006510B6" w:rsidRPr="00BA11F1" w:rsidRDefault="006510B6" w:rsidP="006510B6">
            <w:r w:rsidRPr="00BA11F1">
              <w:t>4</w:t>
            </w:r>
          </w:p>
        </w:tc>
      </w:tr>
      <w:tr w:rsidR="006510B6" w:rsidRPr="00BA4B2B" w14:paraId="48C3D37C" w14:textId="77777777" w:rsidTr="006510B6">
        <w:trPr>
          <w:trHeight w:val="340"/>
        </w:trPr>
        <w:tc>
          <w:tcPr>
            <w:tcW w:w="4786" w:type="dxa"/>
            <w:shd w:val="clear" w:color="auto" w:fill="auto"/>
          </w:tcPr>
          <w:p w14:paraId="365C6EC7" w14:textId="77777777" w:rsidR="006510B6" w:rsidRPr="00BA4B2B" w:rsidRDefault="006510B6" w:rsidP="006510B6">
            <w:r w:rsidRPr="00BA4B2B">
              <w:rPr>
                <w:szCs w:val="24"/>
              </w:rPr>
              <w:t xml:space="preserve">Hoonete suurim lubatud </w:t>
            </w:r>
            <w:r w:rsidR="00C0300F" w:rsidRPr="00D36BBC">
              <w:rPr>
                <w:szCs w:val="24"/>
              </w:rPr>
              <w:t>eh</w:t>
            </w:r>
            <w:r w:rsidR="00C0300F">
              <w:rPr>
                <w:szCs w:val="24"/>
              </w:rPr>
              <w:t>i</w:t>
            </w:r>
            <w:r w:rsidR="00C0300F" w:rsidRPr="00D36BBC">
              <w:rPr>
                <w:szCs w:val="24"/>
              </w:rPr>
              <w:t xml:space="preserve">tisealune </w:t>
            </w:r>
            <w:r w:rsidRPr="00BA4B2B">
              <w:rPr>
                <w:szCs w:val="24"/>
              </w:rPr>
              <w:t>pindala:</w:t>
            </w:r>
          </w:p>
        </w:tc>
        <w:tc>
          <w:tcPr>
            <w:tcW w:w="4833" w:type="dxa"/>
            <w:shd w:val="clear" w:color="auto" w:fill="auto"/>
          </w:tcPr>
          <w:p w14:paraId="131286A3" w14:textId="77777777" w:rsidR="006510B6" w:rsidRPr="00BA11F1" w:rsidRDefault="006510B6" w:rsidP="006510B6">
            <w:r w:rsidRPr="00BA11F1">
              <w:rPr>
                <w:szCs w:val="24"/>
              </w:rPr>
              <w:t xml:space="preserve">15 </w:t>
            </w:r>
            <w:r w:rsidR="009621B3" w:rsidRPr="00BA11F1">
              <w:rPr>
                <w:szCs w:val="24"/>
              </w:rPr>
              <w:t>2</w:t>
            </w:r>
            <w:r w:rsidRPr="00BA11F1">
              <w:rPr>
                <w:szCs w:val="24"/>
              </w:rPr>
              <w:t>00 m</w:t>
            </w:r>
            <w:r w:rsidRPr="00BA11F1">
              <w:rPr>
                <w:szCs w:val="24"/>
                <w:vertAlign w:val="superscript"/>
              </w:rPr>
              <w:t>2</w:t>
            </w:r>
          </w:p>
        </w:tc>
      </w:tr>
      <w:tr w:rsidR="006510B6" w:rsidRPr="00BA4B2B" w14:paraId="36719A09" w14:textId="77777777" w:rsidTr="006510B6">
        <w:trPr>
          <w:trHeight w:val="340"/>
        </w:trPr>
        <w:tc>
          <w:tcPr>
            <w:tcW w:w="4786" w:type="dxa"/>
            <w:shd w:val="clear" w:color="auto" w:fill="auto"/>
          </w:tcPr>
          <w:p w14:paraId="1B9525B3" w14:textId="77777777" w:rsidR="006510B6" w:rsidRPr="00BA4B2B" w:rsidRDefault="006510B6" w:rsidP="006510B6">
            <w:pPr>
              <w:rPr>
                <w:szCs w:val="24"/>
              </w:rPr>
            </w:pPr>
            <w:r w:rsidRPr="00BA4B2B">
              <w:rPr>
                <w:szCs w:val="24"/>
              </w:rPr>
              <w:t>Hoonete suurim lubatud maa-alune pindala</w:t>
            </w:r>
          </w:p>
        </w:tc>
        <w:tc>
          <w:tcPr>
            <w:tcW w:w="4833" w:type="dxa"/>
            <w:shd w:val="clear" w:color="auto" w:fill="auto"/>
          </w:tcPr>
          <w:p w14:paraId="43D3FBD9" w14:textId="77777777" w:rsidR="006510B6" w:rsidRPr="00BA11F1" w:rsidRDefault="006510B6" w:rsidP="006510B6">
            <w:pPr>
              <w:rPr>
                <w:szCs w:val="24"/>
              </w:rPr>
            </w:pPr>
            <w:r w:rsidRPr="00BA11F1">
              <w:rPr>
                <w:szCs w:val="24"/>
              </w:rPr>
              <w:t>0 m</w:t>
            </w:r>
            <w:r w:rsidRPr="00BA11F1">
              <w:rPr>
                <w:szCs w:val="24"/>
                <w:vertAlign w:val="superscript"/>
              </w:rPr>
              <w:t>2</w:t>
            </w:r>
          </w:p>
        </w:tc>
      </w:tr>
      <w:tr w:rsidR="006510B6" w:rsidRPr="00BA4B2B" w14:paraId="1207116B" w14:textId="77777777" w:rsidTr="006510B6">
        <w:trPr>
          <w:trHeight w:val="340"/>
        </w:trPr>
        <w:tc>
          <w:tcPr>
            <w:tcW w:w="4786" w:type="dxa"/>
            <w:shd w:val="clear" w:color="auto" w:fill="auto"/>
          </w:tcPr>
          <w:p w14:paraId="3F2F1BD1" w14:textId="77777777" w:rsidR="006510B6" w:rsidRPr="00BA4B2B" w:rsidRDefault="006510B6" w:rsidP="006510B6">
            <w:r w:rsidRPr="00BA4B2B">
              <w:rPr>
                <w:szCs w:val="24"/>
              </w:rPr>
              <w:t>Hoonete suurim lubatud kõrgus maapinnast:</w:t>
            </w:r>
          </w:p>
        </w:tc>
        <w:tc>
          <w:tcPr>
            <w:tcW w:w="4833" w:type="dxa"/>
            <w:shd w:val="clear" w:color="auto" w:fill="auto"/>
          </w:tcPr>
          <w:p w14:paraId="0D4B04E2" w14:textId="77777777" w:rsidR="006510B6" w:rsidRPr="00BA11F1" w:rsidRDefault="00DF1030" w:rsidP="006510B6">
            <w:pPr>
              <w:rPr>
                <w:highlight w:val="yellow"/>
              </w:rPr>
            </w:pPr>
            <w:bookmarkStart w:id="41" w:name="_Hlk69462193"/>
            <w:r w:rsidRPr="00BA11F1">
              <w:rPr>
                <w:szCs w:val="24"/>
              </w:rPr>
              <w:t>16 m</w:t>
            </w:r>
            <w:r w:rsidR="00BA11F1">
              <w:rPr>
                <w:szCs w:val="24"/>
              </w:rPr>
              <w:t xml:space="preserve"> </w:t>
            </w:r>
            <w:r w:rsidR="00BA11F1" w:rsidRPr="00BA4B2B">
              <w:rPr>
                <w:szCs w:val="24"/>
              </w:rPr>
              <w:t>(</w:t>
            </w:r>
            <w:proofErr w:type="spellStart"/>
            <w:r w:rsidR="00BA11F1" w:rsidRPr="00BA4B2B">
              <w:rPr>
                <w:szCs w:val="24"/>
              </w:rPr>
              <w:t>abs</w:t>
            </w:r>
            <w:proofErr w:type="spellEnd"/>
            <w:r w:rsidR="00BA11F1" w:rsidRPr="00BA4B2B">
              <w:rPr>
                <w:szCs w:val="24"/>
              </w:rPr>
              <w:t xml:space="preserve"> 55</w:t>
            </w:r>
            <w:r w:rsidR="00BA11F1">
              <w:rPr>
                <w:szCs w:val="24"/>
              </w:rPr>
              <w:t xml:space="preserve"> m</w:t>
            </w:r>
            <w:r w:rsidR="00BA11F1" w:rsidRPr="00BA4B2B">
              <w:rPr>
                <w:szCs w:val="24"/>
              </w:rPr>
              <w:t>)</w:t>
            </w:r>
            <w:r w:rsidRPr="00BA11F1">
              <w:rPr>
                <w:szCs w:val="24"/>
              </w:rPr>
              <w:t>*</w:t>
            </w:r>
            <w:bookmarkEnd w:id="41"/>
          </w:p>
        </w:tc>
      </w:tr>
      <w:tr w:rsidR="006510B6" w:rsidRPr="00BA4B2B" w14:paraId="3EC17787" w14:textId="77777777" w:rsidTr="006510B6">
        <w:trPr>
          <w:trHeight w:val="340"/>
        </w:trPr>
        <w:tc>
          <w:tcPr>
            <w:tcW w:w="4786" w:type="dxa"/>
            <w:shd w:val="clear" w:color="auto" w:fill="auto"/>
          </w:tcPr>
          <w:p w14:paraId="3433FC01" w14:textId="77777777" w:rsidR="006510B6" w:rsidRPr="00BA4B2B" w:rsidRDefault="006510B6" w:rsidP="006510B6">
            <w:pPr>
              <w:rPr>
                <w:szCs w:val="24"/>
              </w:rPr>
            </w:pPr>
            <w:r w:rsidRPr="00BA4B2B">
              <w:rPr>
                <w:szCs w:val="24"/>
              </w:rPr>
              <w:t>Hoonete suurim lubatud korruselisus</w:t>
            </w:r>
          </w:p>
        </w:tc>
        <w:tc>
          <w:tcPr>
            <w:tcW w:w="4833" w:type="dxa"/>
            <w:shd w:val="clear" w:color="auto" w:fill="auto"/>
          </w:tcPr>
          <w:p w14:paraId="49578CCD" w14:textId="77777777" w:rsidR="006510B6" w:rsidRPr="00BA4B2B" w:rsidRDefault="006510B6" w:rsidP="006510B6">
            <w:pPr>
              <w:rPr>
                <w:szCs w:val="24"/>
              </w:rPr>
            </w:pPr>
            <w:r w:rsidRPr="00BA4B2B">
              <w:rPr>
                <w:szCs w:val="24"/>
              </w:rPr>
              <w:t>4</w:t>
            </w:r>
          </w:p>
        </w:tc>
      </w:tr>
    </w:tbl>
    <w:p w14:paraId="1F1354D4" w14:textId="77777777" w:rsidR="006510B6" w:rsidRPr="00BA4B2B" w:rsidRDefault="006510B6" w:rsidP="006510B6"/>
    <w:p w14:paraId="43AA1A3D" w14:textId="77777777" w:rsidR="00BA11F1" w:rsidRPr="00BA11F1" w:rsidRDefault="00BA11F1" w:rsidP="00BA11F1">
      <w:pPr>
        <w:rPr>
          <w:szCs w:val="24"/>
        </w:rPr>
      </w:pPr>
      <w:r w:rsidRPr="00BA11F1">
        <w:t>* Kinnistule on lubatud rajada kuni 35 m kõrguseid hooneid, kui tegemist on lennukeid teenindavate hoonetega (lennukite remont ja hooldustööd).</w:t>
      </w:r>
    </w:p>
    <w:p w14:paraId="6FBD6C1A" w14:textId="77777777" w:rsidR="006510B6" w:rsidRPr="00BA4B2B" w:rsidRDefault="006510B6" w:rsidP="006510B6"/>
    <w:p w14:paraId="50E90865" w14:textId="77777777" w:rsidR="002A0861" w:rsidRPr="00BA4B2B" w:rsidRDefault="002A0861" w:rsidP="002A0861">
      <w:r w:rsidRPr="00BA4B2B">
        <w:t xml:space="preserve">Juurdepääs krundile on kavandatud moodustatavalt transpordimaa sihtotstarbega krundilt </w:t>
      </w:r>
      <w:proofErr w:type="spellStart"/>
      <w:r w:rsidRPr="00BA4B2B">
        <w:t>pos</w:t>
      </w:r>
      <w:proofErr w:type="spellEnd"/>
      <w:r w:rsidRPr="00BA4B2B">
        <w:t xml:space="preserve"> 15. </w:t>
      </w:r>
      <w:proofErr w:type="spellStart"/>
      <w:r w:rsidRPr="00BA4B2B">
        <w:t>Mahasõit</w:t>
      </w:r>
      <w:proofErr w:type="spellEnd"/>
      <w:r w:rsidRPr="00BA4B2B">
        <w:t xml:space="preserve"> täpsustatakse detailplaneeringu elluviimisel.</w:t>
      </w:r>
    </w:p>
    <w:p w14:paraId="16F3FAB6" w14:textId="77777777" w:rsidR="006510B6" w:rsidRPr="00BA4B2B" w:rsidRDefault="006510B6" w:rsidP="006510B6"/>
    <w:p w14:paraId="28E5E0CD" w14:textId="77777777" w:rsidR="006510B6" w:rsidRPr="00BA4B2B" w:rsidRDefault="006510B6" w:rsidP="006510B6">
      <w:r w:rsidRPr="00BA4B2B">
        <w:rPr>
          <w:szCs w:val="24"/>
        </w:rPr>
        <w:t>Parkimiskohad on kavandatud oma krundile</w:t>
      </w:r>
      <w:r w:rsidRPr="00BA4B2B">
        <w:t xml:space="preserve"> hooneväliselt ja/või hoone mahus.</w:t>
      </w:r>
      <w:r w:rsidRPr="00BA4B2B">
        <w:rPr>
          <w:szCs w:val="24"/>
        </w:rPr>
        <w:t xml:space="preserve"> Normatiivne parkimiskohtade arv </w:t>
      </w:r>
      <w:r w:rsidRPr="00BA4B2B">
        <w:t>määratakse hoonete kasutusfunktsiooni ja hoonemahtude selgumisel, vt ka peatükk 3.4.</w:t>
      </w:r>
    </w:p>
    <w:p w14:paraId="15EDD34B" w14:textId="77777777" w:rsidR="006510B6" w:rsidRPr="00BA4B2B" w:rsidRDefault="006510B6" w:rsidP="006510B6"/>
    <w:tbl>
      <w:tblPr>
        <w:tblW w:w="0" w:type="auto"/>
        <w:tblLook w:val="04A0" w:firstRow="1" w:lastRow="0" w:firstColumn="1" w:lastColumn="0" w:noHBand="0" w:noVBand="1"/>
      </w:tblPr>
      <w:tblGrid>
        <w:gridCol w:w="4624"/>
        <w:gridCol w:w="4663"/>
      </w:tblGrid>
      <w:tr w:rsidR="006510B6" w:rsidRPr="00BA4B2B" w14:paraId="4BA7C338" w14:textId="77777777" w:rsidTr="006510B6">
        <w:trPr>
          <w:trHeight w:val="340"/>
        </w:trPr>
        <w:tc>
          <w:tcPr>
            <w:tcW w:w="4786" w:type="dxa"/>
            <w:shd w:val="clear" w:color="auto" w:fill="auto"/>
          </w:tcPr>
          <w:p w14:paraId="5FCFAE46" w14:textId="77777777" w:rsidR="006510B6" w:rsidRPr="00BA4B2B" w:rsidRDefault="006510B6" w:rsidP="006510B6">
            <w:r w:rsidRPr="00BA4B2B">
              <w:rPr>
                <w:b/>
                <w:szCs w:val="24"/>
              </w:rPr>
              <w:t>Pos 3</w:t>
            </w:r>
          </w:p>
        </w:tc>
        <w:tc>
          <w:tcPr>
            <w:tcW w:w="4833" w:type="dxa"/>
            <w:shd w:val="clear" w:color="auto" w:fill="auto"/>
          </w:tcPr>
          <w:p w14:paraId="3D5D9EF4" w14:textId="77777777" w:rsidR="006510B6" w:rsidRPr="00BA4B2B" w:rsidRDefault="006510B6" w:rsidP="006510B6"/>
        </w:tc>
      </w:tr>
      <w:tr w:rsidR="006510B6" w:rsidRPr="00BA4B2B" w14:paraId="3CF1F21D" w14:textId="77777777" w:rsidTr="006510B6">
        <w:trPr>
          <w:trHeight w:val="340"/>
        </w:trPr>
        <w:tc>
          <w:tcPr>
            <w:tcW w:w="4786" w:type="dxa"/>
            <w:shd w:val="clear" w:color="auto" w:fill="auto"/>
          </w:tcPr>
          <w:p w14:paraId="7DF9073E" w14:textId="77777777" w:rsidR="006510B6" w:rsidRPr="00BA4B2B" w:rsidRDefault="006510B6" w:rsidP="006510B6">
            <w:r w:rsidRPr="00BA4B2B">
              <w:rPr>
                <w:szCs w:val="24"/>
              </w:rPr>
              <w:t>Krundi kasutamise sihtotstarve:</w:t>
            </w:r>
          </w:p>
        </w:tc>
        <w:tc>
          <w:tcPr>
            <w:tcW w:w="4833" w:type="dxa"/>
            <w:shd w:val="clear" w:color="auto" w:fill="auto"/>
          </w:tcPr>
          <w:p w14:paraId="5597D5CD" w14:textId="77777777" w:rsidR="006510B6" w:rsidRPr="00BA11F1" w:rsidRDefault="00DF1030" w:rsidP="006510B6">
            <w:pPr>
              <w:rPr>
                <w:highlight w:val="yellow"/>
              </w:rPr>
            </w:pPr>
            <w:r w:rsidRPr="00BA11F1">
              <w:rPr>
                <w:szCs w:val="24"/>
              </w:rPr>
              <w:t>5</w:t>
            </w:r>
            <w:r w:rsidR="00400093">
              <w:rPr>
                <w:szCs w:val="24"/>
              </w:rPr>
              <w:t>5</w:t>
            </w:r>
            <w:r w:rsidRPr="00BA11F1">
              <w:rPr>
                <w:szCs w:val="24"/>
              </w:rPr>
              <w:t>% transpordi- ja 4</w:t>
            </w:r>
            <w:r w:rsidR="00400093">
              <w:rPr>
                <w:szCs w:val="24"/>
              </w:rPr>
              <w:t>5</w:t>
            </w:r>
            <w:r w:rsidRPr="00BA11F1">
              <w:rPr>
                <w:szCs w:val="24"/>
              </w:rPr>
              <w:t>% ärimaa</w:t>
            </w:r>
          </w:p>
        </w:tc>
      </w:tr>
      <w:tr w:rsidR="006510B6" w:rsidRPr="00BA4B2B" w14:paraId="232878EC" w14:textId="77777777" w:rsidTr="006510B6">
        <w:trPr>
          <w:trHeight w:val="340"/>
        </w:trPr>
        <w:tc>
          <w:tcPr>
            <w:tcW w:w="4786" w:type="dxa"/>
            <w:shd w:val="clear" w:color="auto" w:fill="auto"/>
          </w:tcPr>
          <w:p w14:paraId="28E217CE" w14:textId="77777777" w:rsidR="006510B6" w:rsidRPr="00BA4B2B" w:rsidRDefault="006510B6" w:rsidP="006510B6">
            <w:r w:rsidRPr="00BA4B2B">
              <w:rPr>
                <w:szCs w:val="24"/>
              </w:rPr>
              <w:t>Hoonete suurim lubatud arv krundil:</w:t>
            </w:r>
          </w:p>
        </w:tc>
        <w:tc>
          <w:tcPr>
            <w:tcW w:w="4833" w:type="dxa"/>
            <w:shd w:val="clear" w:color="auto" w:fill="auto"/>
          </w:tcPr>
          <w:p w14:paraId="04B80871" w14:textId="77777777" w:rsidR="006510B6" w:rsidRPr="00BA11F1" w:rsidRDefault="006510B6" w:rsidP="006510B6">
            <w:r w:rsidRPr="00BA11F1">
              <w:t>4</w:t>
            </w:r>
          </w:p>
        </w:tc>
      </w:tr>
      <w:tr w:rsidR="006510B6" w:rsidRPr="00BA4B2B" w14:paraId="2C68C897" w14:textId="77777777" w:rsidTr="006510B6">
        <w:trPr>
          <w:trHeight w:val="340"/>
        </w:trPr>
        <w:tc>
          <w:tcPr>
            <w:tcW w:w="4786" w:type="dxa"/>
            <w:shd w:val="clear" w:color="auto" w:fill="auto"/>
          </w:tcPr>
          <w:p w14:paraId="62B3AD1B" w14:textId="77777777" w:rsidR="006510B6" w:rsidRPr="00BA4B2B" w:rsidRDefault="006510B6" w:rsidP="006510B6">
            <w:r w:rsidRPr="00BA4B2B">
              <w:rPr>
                <w:szCs w:val="24"/>
              </w:rPr>
              <w:t xml:space="preserve">Hoonete suurim lubatud </w:t>
            </w:r>
            <w:r w:rsidR="00C0300F" w:rsidRPr="00D36BBC">
              <w:rPr>
                <w:szCs w:val="24"/>
              </w:rPr>
              <w:t>eh</w:t>
            </w:r>
            <w:r w:rsidR="00C0300F">
              <w:rPr>
                <w:szCs w:val="24"/>
              </w:rPr>
              <w:t>i</w:t>
            </w:r>
            <w:r w:rsidR="00C0300F" w:rsidRPr="00D36BBC">
              <w:rPr>
                <w:szCs w:val="24"/>
              </w:rPr>
              <w:t xml:space="preserve">tisealune </w:t>
            </w:r>
            <w:r w:rsidRPr="00BA4B2B">
              <w:rPr>
                <w:szCs w:val="24"/>
              </w:rPr>
              <w:t>pindala:</w:t>
            </w:r>
          </w:p>
        </w:tc>
        <w:tc>
          <w:tcPr>
            <w:tcW w:w="4833" w:type="dxa"/>
            <w:shd w:val="clear" w:color="auto" w:fill="auto"/>
          </w:tcPr>
          <w:p w14:paraId="2204C791" w14:textId="77777777" w:rsidR="006510B6" w:rsidRPr="00BA11F1" w:rsidRDefault="009621B3" w:rsidP="006510B6">
            <w:r w:rsidRPr="00BA11F1">
              <w:rPr>
                <w:szCs w:val="24"/>
              </w:rPr>
              <w:t>8500</w:t>
            </w:r>
            <w:r w:rsidR="006510B6" w:rsidRPr="00BA11F1">
              <w:rPr>
                <w:szCs w:val="24"/>
              </w:rPr>
              <w:t xml:space="preserve"> m</w:t>
            </w:r>
            <w:r w:rsidR="006510B6" w:rsidRPr="00BA11F1">
              <w:rPr>
                <w:szCs w:val="24"/>
                <w:vertAlign w:val="superscript"/>
              </w:rPr>
              <w:t>2</w:t>
            </w:r>
          </w:p>
        </w:tc>
      </w:tr>
      <w:tr w:rsidR="006510B6" w:rsidRPr="00BA4B2B" w14:paraId="1B6CDB22" w14:textId="77777777" w:rsidTr="006510B6">
        <w:trPr>
          <w:trHeight w:val="340"/>
        </w:trPr>
        <w:tc>
          <w:tcPr>
            <w:tcW w:w="4786" w:type="dxa"/>
            <w:shd w:val="clear" w:color="auto" w:fill="auto"/>
          </w:tcPr>
          <w:p w14:paraId="4AE40433" w14:textId="77777777" w:rsidR="006510B6" w:rsidRPr="00BA4B2B" w:rsidRDefault="006510B6" w:rsidP="006510B6">
            <w:pPr>
              <w:rPr>
                <w:szCs w:val="24"/>
              </w:rPr>
            </w:pPr>
            <w:r w:rsidRPr="00BA4B2B">
              <w:rPr>
                <w:szCs w:val="24"/>
              </w:rPr>
              <w:t>Hoonete suurim lubatud maa-alune pindala</w:t>
            </w:r>
          </w:p>
        </w:tc>
        <w:tc>
          <w:tcPr>
            <w:tcW w:w="4833" w:type="dxa"/>
            <w:shd w:val="clear" w:color="auto" w:fill="auto"/>
          </w:tcPr>
          <w:p w14:paraId="2881ECF9" w14:textId="77777777" w:rsidR="006510B6" w:rsidRPr="00BA11F1" w:rsidRDefault="006510B6" w:rsidP="006510B6">
            <w:pPr>
              <w:rPr>
                <w:szCs w:val="24"/>
              </w:rPr>
            </w:pPr>
            <w:r w:rsidRPr="00BA11F1">
              <w:rPr>
                <w:szCs w:val="24"/>
              </w:rPr>
              <w:t>0 m</w:t>
            </w:r>
            <w:r w:rsidRPr="00BA11F1">
              <w:rPr>
                <w:szCs w:val="24"/>
                <w:vertAlign w:val="superscript"/>
              </w:rPr>
              <w:t>2</w:t>
            </w:r>
          </w:p>
        </w:tc>
      </w:tr>
      <w:tr w:rsidR="006510B6" w:rsidRPr="00BA4B2B" w14:paraId="68726CDF" w14:textId="77777777" w:rsidTr="006510B6">
        <w:trPr>
          <w:trHeight w:val="340"/>
        </w:trPr>
        <w:tc>
          <w:tcPr>
            <w:tcW w:w="4786" w:type="dxa"/>
            <w:shd w:val="clear" w:color="auto" w:fill="auto"/>
          </w:tcPr>
          <w:p w14:paraId="3A1F768D" w14:textId="77777777" w:rsidR="006510B6" w:rsidRPr="00BA4B2B" w:rsidRDefault="006510B6" w:rsidP="006510B6">
            <w:r w:rsidRPr="00BA4B2B">
              <w:rPr>
                <w:szCs w:val="24"/>
              </w:rPr>
              <w:t>Hoonete suurim lubatud kõrgus maapinnast:</w:t>
            </w:r>
          </w:p>
        </w:tc>
        <w:tc>
          <w:tcPr>
            <w:tcW w:w="4833" w:type="dxa"/>
            <w:shd w:val="clear" w:color="auto" w:fill="auto"/>
          </w:tcPr>
          <w:p w14:paraId="6413D8D6" w14:textId="77777777" w:rsidR="006510B6" w:rsidRPr="00BA11F1" w:rsidRDefault="00DF1030" w:rsidP="006510B6">
            <w:r w:rsidRPr="00BA11F1">
              <w:rPr>
                <w:szCs w:val="24"/>
              </w:rPr>
              <w:t xml:space="preserve">16 m </w:t>
            </w:r>
            <w:r w:rsidR="00BA11F1" w:rsidRPr="00BA4B2B">
              <w:rPr>
                <w:szCs w:val="24"/>
              </w:rPr>
              <w:t>(</w:t>
            </w:r>
            <w:proofErr w:type="spellStart"/>
            <w:r w:rsidR="00BA11F1" w:rsidRPr="00BA4B2B">
              <w:rPr>
                <w:szCs w:val="24"/>
              </w:rPr>
              <w:t>abs</w:t>
            </w:r>
            <w:proofErr w:type="spellEnd"/>
            <w:r w:rsidR="00BA11F1" w:rsidRPr="00BA4B2B">
              <w:rPr>
                <w:szCs w:val="24"/>
              </w:rPr>
              <w:t xml:space="preserve"> 55</w:t>
            </w:r>
            <w:r w:rsidR="00BA11F1">
              <w:rPr>
                <w:szCs w:val="24"/>
              </w:rPr>
              <w:t>m</w:t>
            </w:r>
            <w:r w:rsidR="00BA11F1" w:rsidRPr="00BA4B2B">
              <w:rPr>
                <w:szCs w:val="24"/>
              </w:rPr>
              <w:t>)</w:t>
            </w:r>
            <w:r w:rsidRPr="00BA11F1">
              <w:rPr>
                <w:szCs w:val="24"/>
              </w:rPr>
              <w:t>*</w:t>
            </w:r>
          </w:p>
        </w:tc>
      </w:tr>
      <w:tr w:rsidR="006510B6" w:rsidRPr="00BA4B2B" w14:paraId="66FB6EA7" w14:textId="77777777" w:rsidTr="006510B6">
        <w:trPr>
          <w:trHeight w:val="340"/>
        </w:trPr>
        <w:tc>
          <w:tcPr>
            <w:tcW w:w="4786" w:type="dxa"/>
            <w:shd w:val="clear" w:color="auto" w:fill="auto"/>
          </w:tcPr>
          <w:p w14:paraId="08C78CC5" w14:textId="77777777" w:rsidR="006510B6" w:rsidRPr="00BA4B2B" w:rsidRDefault="006510B6" w:rsidP="006510B6">
            <w:pPr>
              <w:rPr>
                <w:szCs w:val="24"/>
              </w:rPr>
            </w:pPr>
            <w:r w:rsidRPr="00BA4B2B">
              <w:rPr>
                <w:szCs w:val="24"/>
              </w:rPr>
              <w:t>Hoonete suurim lubatud korruselisus</w:t>
            </w:r>
          </w:p>
        </w:tc>
        <w:tc>
          <w:tcPr>
            <w:tcW w:w="4833" w:type="dxa"/>
            <w:shd w:val="clear" w:color="auto" w:fill="auto"/>
          </w:tcPr>
          <w:p w14:paraId="6A70084D" w14:textId="77777777" w:rsidR="006510B6" w:rsidRPr="00BA4B2B" w:rsidRDefault="006510B6" w:rsidP="006510B6">
            <w:pPr>
              <w:rPr>
                <w:szCs w:val="24"/>
              </w:rPr>
            </w:pPr>
            <w:r w:rsidRPr="00BA4B2B">
              <w:rPr>
                <w:szCs w:val="24"/>
              </w:rPr>
              <w:t>4</w:t>
            </w:r>
          </w:p>
        </w:tc>
      </w:tr>
    </w:tbl>
    <w:p w14:paraId="56D0E019" w14:textId="77777777" w:rsidR="006510B6" w:rsidRPr="00BA4B2B" w:rsidRDefault="006510B6" w:rsidP="006510B6"/>
    <w:p w14:paraId="2631FA59" w14:textId="77777777" w:rsidR="00BA11F1" w:rsidRPr="00BA11F1" w:rsidRDefault="00BA11F1" w:rsidP="00BA11F1">
      <w:pPr>
        <w:rPr>
          <w:szCs w:val="24"/>
        </w:rPr>
      </w:pPr>
      <w:r w:rsidRPr="00BA11F1">
        <w:t>* Kinnistule on lubatud rajada kuni 35 m kõrguseid hooneid, kui tegemist on lennukeid teenindavate hoonetega (lennukite remont ja hooldustööd).</w:t>
      </w:r>
    </w:p>
    <w:p w14:paraId="665DE4F2" w14:textId="77777777" w:rsidR="006510B6" w:rsidRPr="00BA4B2B" w:rsidRDefault="006510B6" w:rsidP="006510B6"/>
    <w:p w14:paraId="3B251618" w14:textId="77777777" w:rsidR="002A0861" w:rsidRPr="00BA4B2B" w:rsidRDefault="002A0861" w:rsidP="002A0861">
      <w:r w:rsidRPr="00BA4B2B">
        <w:t xml:space="preserve">Juurdepääs krundile on kavandatud moodustatavalt transpordimaa sihtotstarbega krundilt </w:t>
      </w:r>
      <w:proofErr w:type="spellStart"/>
      <w:r w:rsidRPr="00BA4B2B">
        <w:t>pos</w:t>
      </w:r>
      <w:proofErr w:type="spellEnd"/>
      <w:r w:rsidRPr="00BA4B2B">
        <w:t xml:space="preserve"> 15. </w:t>
      </w:r>
      <w:proofErr w:type="spellStart"/>
      <w:r w:rsidRPr="00BA4B2B">
        <w:t>Mahasõit</w:t>
      </w:r>
      <w:proofErr w:type="spellEnd"/>
      <w:r w:rsidRPr="00BA4B2B">
        <w:t xml:space="preserve"> täpsustatakse detailplaneeringu elluviimisel.</w:t>
      </w:r>
    </w:p>
    <w:p w14:paraId="18CD6C11" w14:textId="77777777" w:rsidR="006510B6" w:rsidRPr="00BA4B2B" w:rsidRDefault="006510B6" w:rsidP="006510B6"/>
    <w:p w14:paraId="1BB77762" w14:textId="77777777" w:rsidR="006510B6" w:rsidRPr="00BA4B2B" w:rsidRDefault="006510B6" w:rsidP="006510B6">
      <w:r w:rsidRPr="00BA4B2B">
        <w:rPr>
          <w:szCs w:val="24"/>
        </w:rPr>
        <w:t>Parkimiskohad on kavandatud oma krundile</w:t>
      </w:r>
      <w:r w:rsidRPr="00BA4B2B">
        <w:t xml:space="preserve"> hooneväliselt ja/või hoone mahus.</w:t>
      </w:r>
      <w:r w:rsidRPr="00BA4B2B">
        <w:rPr>
          <w:szCs w:val="24"/>
        </w:rPr>
        <w:t xml:space="preserve"> Normatiivne parkimiskohtade arv </w:t>
      </w:r>
      <w:r w:rsidRPr="00BA4B2B">
        <w:t>määratakse hoonete kasutusfunktsiooni ja hoonemahtude selgumisel, vt ka peatükk 3.4.</w:t>
      </w:r>
    </w:p>
    <w:p w14:paraId="686BAEB6" w14:textId="77777777" w:rsidR="00EC422E" w:rsidRPr="00BA4B2B" w:rsidRDefault="00EC422E" w:rsidP="00EC422E"/>
    <w:tbl>
      <w:tblPr>
        <w:tblW w:w="0" w:type="auto"/>
        <w:tblLook w:val="04A0" w:firstRow="1" w:lastRow="0" w:firstColumn="1" w:lastColumn="0" w:noHBand="0" w:noVBand="1"/>
      </w:tblPr>
      <w:tblGrid>
        <w:gridCol w:w="4624"/>
        <w:gridCol w:w="4663"/>
      </w:tblGrid>
      <w:tr w:rsidR="006510B6" w:rsidRPr="00BA4B2B" w14:paraId="0A707F02" w14:textId="77777777" w:rsidTr="006510B6">
        <w:trPr>
          <w:trHeight w:val="340"/>
        </w:trPr>
        <w:tc>
          <w:tcPr>
            <w:tcW w:w="4786" w:type="dxa"/>
            <w:shd w:val="clear" w:color="auto" w:fill="auto"/>
          </w:tcPr>
          <w:p w14:paraId="061A5A3B" w14:textId="77777777" w:rsidR="006510B6" w:rsidRPr="00BA4B2B" w:rsidRDefault="006510B6" w:rsidP="006510B6">
            <w:r w:rsidRPr="00BA4B2B">
              <w:rPr>
                <w:b/>
                <w:szCs w:val="24"/>
              </w:rPr>
              <w:t>Pos 4</w:t>
            </w:r>
          </w:p>
        </w:tc>
        <w:tc>
          <w:tcPr>
            <w:tcW w:w="4833" w:type="dxa"/>
            <w:shd w:val="clear" w:color="auto" w:fill="auto"/>
          </w:tcPr>
          <w:p w14:paraId="3C04424E" w14:textId="77777777" w:rsidR="006510B6" w:rsidRPr="00BA4B2B" w:rsidRDefault="006510B6" w:rsidP="006510B6"/>
        </w:tc>
      </w:tr>
      <w:tr w:rsidR="006510B6" w:rsidRPr="00BA4B2B" w14:paraId="1B285A7E" w14:textId="77777777" w:rsidTr="006510B6">
        <w:trPr>
          <w:trHeight w:val="340"/>
        </w:trPr>
        <w:tc>
          <w:tcPr>
            <w:tcW w:w="4786" w:type="dxa"/>
            <w:shd w:val="clear" w:color="auto" w:fill="auto"/>
          </w:tcPr>
          <w:p w14:paraId="18C52CF2" w14:textId="77777777" w:rsidR="006510B6" w:rsidRPr="00BA4B2B" w:rsidRDefault="006510B6" w:rsidP="006510B6">
            <w:r w:rsidRPr="00BA4B2B">
              <w:rPr>
                <w:szCs w:val="24"/>
              </w:rPr>
              <w:t>Krundi kasutamise sihtotstarve:</w:t>
            </w:r>
          </w:p>
        </w:tc>
        <w:tc>
          <w:tcPr>
            <w:tcW w:w="4833" w:type="dxa"/>
            <w:shd w:val="clear" w:color="auto" w:fill="auto"/>
          </w:tcPr>
          <w:p w14:paraId="5F5A02C0" w14:textId="77777777" w:rsidR="006510B6" w:rsidRPr="00BA11F1" w:rsidRDefault="00DF1030" w:rsidP="006510B6">
            <w:r w:rsidRPr="00BA11F1">
              <w:rPr>
                <w:szCs w:val="24"/>
              </w:rPr>
              <w:t>5</w:t>
            </w:r>
            <w:r w:rsidR="00400093">
              <w:rPr>
                <w:szCs w:val="24"/>
              </w:rPr>
              <w:t>5</w:t>
            </w:r>
            <w:r w:rsidRPr="00BA11F1">
              <w:rPr>
                <w:szCs w:val="24"/>
              </w:rPr>
              <w:t>% transpordi- ja 4</w:t>
            </w:r>
            <w:r w:rsidR="00400093">
              <w:rPr>
                <w:szCs w:val="24"/>
              </w:rPr>
              <w:t>5</w:t>
            </w:r>
            <w:r w:rsidRPr="00BA11F1">
              <w:rPr>
                <w:szCs w:val="24"/>
              </w:rPr>
              <w:t>% ärimaa</w:t>
            </w:r>
          </w:p>
        </w:tc>
      </w:tr>
      <w:tr w:rsidR="006510B6" w:rsidRPr="00BA4B2B" w14:paraId="76FDB60E" w14:textId="77777777" w:rsidTr="006510B6">
        <w:trPr>
          <w:trHeight w:val="340"/>
        </w:trPr>
        <w:tc>
          <w:tcPr>
            <w:tcW w:w="4786" w:type="dxa"/>
            <w:shd w:val="clear" w:color="auto" w:fill="auto"/>
          </w:tcPr>
          <w:p w14:paraId="762445F9" w14:textId="77777777" w:rsidR="006510B6" w:rsidRPr="00BA4B2B" w:rsidRDefault="006510B6" w:rsidP="006510B6">
            <w:r w:rsidRPr="00BA4B2B">
              <w:rPr>
                <w:szCs w:val="24"/>
              </w:rPr>
              <w:t>Hoonete suurim lubatud arv krundil:</w:t>
            </w:r>
          </w:p>
        </w:tc>
        <w:tc>
          <w:tcPr>
            <w:tcW w:w="4833" w:type="dxa"/>
            <w:shd w:val="clear" w:color="auto" w:fill="auto"/>
          </w:tcPr>
          <w:p w14:paraId="689D561E" w14:textId="77777777" w:rsidR="006510B6" w:rsidRPr="00BA11F1" w:rsidRDefault="006510B6" w:rsidP="006510B6">
            <w:r w:rsidRPr="00BA11F1">
              <w:t>4</w:t>
            </w:r>
          </w:p>
        </w:tc>
      </w:tr>
      <w:tr w:rsidR="006510B6" w:rsidRPr="00BA4B2B" w14:paraId="4346CA1F" w14:textId="77777777" w:rsidTr="006510B6">
        <w:trPr>
          <w:trHeight w:val="340"/>
        </w:trPr>
        <w:tc>
          <w:tcPr>
            <w:tcW w:w="4786" w:type="dxa"/>
            <w:shd w:val="clear" w:color="auto" w:fill="auto"/>
          </w:tcPr>
          <w:p w14:paraId="7E3E2C45" w14:textId="77777777" w:rsidR="006510B6" w:rsidRPr="00BA4B2B" w:rsidRDefault="006510B6" w:rsidP="006510B6">
            <w:r w:rsidRPr="00BA4B2B">
              <w:rPr>
                <w:szCs w:val="24"/>
              </w:rPr>
              <w:t xml:space="preserve">Hoonete suurim lubatud </w:t>
            </w:r>
            <w:r w:rsidR="00C0300F" w:rsidRPr="00D36BBC">
              <w:rPr>
                <w:szCs w:val="24"/>
              </w:rPr>
              <w:t>eh</w:t>
            </w:r>
            <w:r w:rsidR="00C0300F">
              <w:rPr>
                <w:szCs w:val="24"/>
              </w:rPr>
              <w:t>i</w:t>
            </w:r>
            <w:r w:rsidR="00C0300F" w:rsidRPr="00D36BBC">
              <w:rPr>
                <w:szCs w:val="24"/>
              </w:rPr>
              <w:t xml:space="preserve">tisealune </w:t>
            </w:r>
            <w:r w:rsidRPr="00BA4B2B">
              <w:rPr>
                <w:szCs w:val="24"/>
              </w:rPr>
              <w:t>pindala:</w:t>
            </w:r>
          </w:p>
        </w:tc>
        <w:tc>
          <w:tcPr>
            <w:tcW w:w="4833" w:type="dxa"/>
            <w:shd w:val="clear" w:color="auto" w:fill="auto"/>
          </w:tcPr>
          <w:p w14:paraId="32355691" w14:textId="77777777" w:rsidR="006510B6" w:rsidRPr="00BA11F1" w:rsidRDefault="006510B6" w:rsidP="006510B6">
            <w:r w:rsidRPr="00BA11F1">
              <w:rPr>
                <w:szCs w:val="24"/>
              </w:rPr>
              <w:t>11 200 m</w:t>
            </w:r>
            <w:r w:rsidRPr="00BA11F1">
              <w:rPr>
                <w:szCs w:val="24"/>
                <w:vertAlign w:val="superscript"/>
              </w:rPr>
              <w:t>2</w:t>
            </w:r>
          </w:p>
        </w:tc>
      </w:tr>
      <w:tr w:rsidR="006510B6" w:rsidRPr="00BA4B2B" w14:paraId="3C6F6178" w14:textId="77777777" w:rsidTr="006510B6">
        <w:trPr>
          <w:trHeight w:val="340"/>
        </w:trPr>
        <w:tc>
          <w:tcPr>
            <w:tcW w:w="4786" w:type="dxa"/>
            <w:shd w:val="clear" w:color="auto" w:fill="auto"/>
          </w:tcPr>
          <w:p w14:paraId="0DC4F21D" w14:textId="77777777" w:rsidR="006510B6" w:rsidRPr="00BA4B2B" w:rsidRDefault="006510B6" w:rsidP="006510B6">
            <w:pPr>
              <w:rPr>
                <w:szCs w:val="24"/>
              </w:rPr>
            </w:pPr>
            <w:r w:rsidRPr="00BA4B2B">
              <w:rPr>
                <w:szCs w:val="24"/>
              </w:rPr>
              <w:t>Hoonete suurim lubatud maa-alune pindala</w:t>
            </w:r>
          </w:p>
        </w:tc>
        <w:tc>
          <w:tcPr>
            <w:tcW w:w="4833" w:type="dxa"/>
            <w:shd w:val="clear" w:color="auto" w:fill="auto"/>
          </w:tcPr>
          <w:p w14:paraId="5788F6C2" w14:textId="77777777" w:rsidR="006510B6" w:rsidRPr="00BA11F1" w:rsidRDefault="006510B6" w:rsidP="006510B6">
            <w:pPr>
              <w:rPr>
                <w:szCs w:val="24"/>
              </w:rPr>
            </w:pPr>
            <w:r w:rsidRPr="00BA11F1">
              <w:rPr>
                <w:szCs w:val="24"/>
              </w:rPr>
              <w:t>0 m</w:t>
            </w:r>
            <w:r w:rsidRPr="00BA11F1">
              <w:rPr>
                <w:szCs w:val="24"/>
                <w:vertAlign w:val="superscript"/>
              </w:rPr>
              <w:t>2</w:t>
            </w:r>
          </w:p>
        </w:tc>
      </w:tr>
      <w:tr w:rsidR="006510B6" w:rsidRPr="00BA4B2B" w14:paraId="7E48C5D5" w14:textId="77777777" w:rsidTr="006510B6">
        <w:trPr>
          <w:trHeight w:val="340"/>
        </w:trPr>
        <w:tc>
          <w:tcPr>
            <w:tcW w:w="4786" w:type="dxa"/>
            <w:shd w:val="clear" w:color="auto" w:fill="auto"/>
          </w:tcPr>
          <w:p w14:paraId="17FB0F24" w14:textId="77777777" w:rsidR="006510B6" w:rsidRPr="00BA4B2B" w:rsidRDefault="006510B6" w:rsidP="006510B6">
            <w:r w:rsidRPr="00BA4B2B">
              <w:rPr>
                <w:szCs w:val="24"/>
              </w:rPr>
              <w:t>Hoonete suurim lubatud kõrgus maapinnast:</w:t>
            </w:r>
          </w:p>
        </w:tc>
        <w:tc>
          <w:tcPr>
            <w:tcW w:w="4833" w:type="dxa"/>
            <w:shd w:val="clear" w:color="auto" w:fill="auto"/>
          </w:tcPr>
          <w:p w14:paraId="158083B0" w14:textId="77777777" w:rsidR="006510B6" w:rsidRPr="00BA11F1" w:rsidRDefault="00DF1030" w:rsidP="006510B6">
            <w:r w:rsidRPr="00BA11F1">
              <w:rPr>
                <w:szCs w:val="24"/>
              </w:rPr>
              <w:t xml:space="preserve">16 m </w:t>
            </w:r>
            <w:r w:rsidR="00BA11F1" w:rsidRPr="00BA4B2B">
              <w:rPr>
                <w:szCs w:val="24"/>
              </w:rPr>
              <w:t>(</w:t>
            </w:r>
            <w:proofErr w:type="spellStart"/>
            <w:r w:rsidR="00BA11F1" w:rsidRPr="00BA4B2B">
              <w:rPr>
                <w:szCs w:val="24"/>
              </w:rPr>
              <w:t>abs</w:t>
            </w:r>
            <w:proofErr w:type="spellEnd"/>
            <w:r w:rsidR="00BA11F1" w:rsidRPr="00BA4B2B">
              <w:rPr>
                <w:szCs w:val="24"/>
              </w:rPr>
              <w:t xml:space="preserve"> 55</w:t>
            </w:r>
            <w:r w:rsidR="00BA11F1">
              <w:rPr>
                <w:szCs w:val="24"/>
              </w:rPr>
              <w:t xml:space="preserve"> m</w:t>
            </w:r>
            <w:r w:rsidR="00BA11F1" w:rsidRPr="00BA4B2B">
              <w:rPr>
                <w:szCs w:val="24"/>
              </w:rPr>
              <w:t>)</w:t>
            </w:r>
            <w:r w:rsidRPr="00BA11F1">
              <w:rPr>
                <w:szCs w:val="24"/>
              </w:rPr>
              <w:t>*</w:t>
            </w:r>
          </w:p>
        </w:tc>
      </w:tr>
      <w:tr w:rsidR="006510B6" w:rsidRPr="00BA4B2B" w14:paraId="373409E2" w14:textId="77777777" w:rsidTr="006510B6">
        <w:trPr>
          <w:trHeight w:val="340"/>
        </w:trPr>
        <w:tc>
          <w:tcPr>
            <w:tcW w:w="4786" w:type="dxa"/>
            <w:shd w:val="clear" w:color="auto" w:fill="auto"/>
          </w:tcPr>
          <w:p w14:paraId="48DA86D9" w14:textId="77777777" w:rsidR="006510B6" w:rsidRPr="00BA4B2B" w:rsidRDefault="006510B6" w:rsidP="006510B6">
            <w:pPr>
              <w:rPr>
                <w:szCs w:val="24"/>
              </w:rPr>
            </w:pPr>
            <w:r w:rsidRPr="00BA4B2B">
              <w:rPr>
                <w:szCs w:val="24"/>
              </w:rPr>
              <w:t>Hoonete suurim lubatud korruselisus</w:t>
            </w:r>
          </w:p>
        </w:tc>
        <w:tc>
          <w:tcPr>
            <w:tcW w:w="4833" w:type="dxa"/>
            <w:shd w:val="clear" w:color="auto" w:fill="auto"/>
          </w:tcPr>
          <w:p w14:paraId="02740016" w14:textId="77777777" w:rsidR="006510B6" w:rsidRPr="00BA4B2B" w:rsidRDefault="006510B6" w:rsidP="006510B6">
            <w:pPr>
              <w:rPr>
                <w:szCs w:val="24"/>
              </w:rPr>
            </w:pPr>
            <w:r w:rsidRPr="00BA4B2B">
              <w:rPr>
                <w:szCs w:val="24"/>
              </w:rPr>
              <w:t>4</w:t>
            </w:r>
          </w:p>
        </w:tc>
      </w:tr>
    </w:tbl>
    <w:p w14:paraId="626BFE4A" w14:textId="77777777" w:rsidR="006510B6" w:rsidRPr="00BA4B2B" w:rsidRDefault="006510B6" w:rsidP="006510B6"/>
    <w:p w14:paraId="64074FE5" w14:textId="77777777" w:rsidR="000D168A" w:rsidRPr="00BA11F1" w:rsidRDefault="00BA11F1" w:rsidP="000D168A">
      <w:pPr>
        <w:rPr>
          <w:szCs w:val="24"/>
        </w:rPr>
      </w:pPr>
      <w:r w:rsidRPr="00BA11F1">
        <w:t>* Kinnistule on lubatud rajada kuni 35 m kõrguseid hooneid, kui tegemist on lennukeid teenindavate hoonetega (lennukite remont ja hooldustööd).</w:t>
      </w:r>
    </w:p>
    <w:p w14:paraId="0790FD6E" w14:textId="77777777" w:rsidR="006510B6" w:rsidRPr="00BA4B2B" w:rsidRDefault="006510B6" w:rsidP="006510B6"/>
    <w:p w14:paraId="60571464" w14:textId="77777777" w:rsidR="002A0861" w:rsidRPr="00BA4B2B" w:rsidRDefault="002A0861" w:rsidP="002A0861">
      <w:r w:rsidRPr="00BA4B2B">
        <w:t xml:space="preserve">Juurdepääs krundile on kavandatud moodustatavalt transpordimaa sihtotstarbega krundilt </w:t>
      </w:r>
      <w:proofErr w:type="spellStart"/>
      <w:r w:rsidRPr="00BA4B2B">
        <w:t>pos</w:t>
      </w:r>
      <w:proofErr w:type="spellEnd"/>
      <w:r w:rsidRPr="00BA4B2B">
        <w:t xml:space="preserve"> 15. </w:t>
      </w:r>
      <w:proofErr w:type="spellStart"/>
      <w:r w:rsidRPr="00BA4B2B">
        <w:t>Mahasõit</w:t>
      </w:r>
      <w:proofErr w:type="spellEnd"/>
      <w:r w:rsidRPr="00BA4B2B">
        <w:t xml:space="preserve"> täpsustatakse detailplaneeringu elluviimisel.</w:t>
      </w:r>
    </w:p>
    <w:p w14:paraId="07B61959" w14:textId="77777777" w:rsidR="006510B6" w:rsidRPr="00BA4B2B" w:rsidRDefault="006510B6" w:rsidP="006510B6"/>
    <w:p w14:paraId="6FF716B7" w14:textId="77777777" w:rsidR="006510B6" w:rsidRPr="00BA4B2B" w:rsidRDefault="006510B6" w:rsidP="006510B6">
      <w:r w:rsidRPr="00BA4B2B">
        <w:rPr>
          <w:szCs w:val="24"/>
        </w:rPr>
        <w:t>Parkimiskohad on kavandatud oma krundile</w:t>
      </w:r>
      <w:r w:rsidRPr="00BA4B2B">
        <w:t xml:space="preserve"> hooneväliselt ja/või hoone mahus.</w:t>
      </w:r>
      <w:r w:rsidRPr="00BA4B2B">
        <w:rPr>
          <w:szCs w:val="24"/>
        </w:rPr>
        <w:t xml:space="preserve"> Normatiivne parkimiskohtade arv </w:t>
      </w:r>
      <w:r w:rsidRPr="00BA4B2B">
        <w:t>määratakse hoonete kasutusfunktsiooni ja hoonemahtude selgumisel, vt ka peatükk 3.4.</w:t>
      </w:r>
    </w:p>
    <w:p w14:paraId="752F4AD6" w14:textId="77777777" w:rsidR="00EC422E" w:rsidRPr="00BA4B2B" w:rsidRDefault="00EC422E" w:rsidP="00EC422E"/>
    <w:tbl>
      <w:tblPr>
        <w:tblW w:w="0" w:type="auto"/>
        <w:tblLook w:val="04A0" w:firstRow="1" w:lastRow="0" w:firstColumn="1" w:lastColumn="0" w:noHBand="0" w:noVBand="1"/>
      </w:tblPr>
      <w:tblGrid>
        <w:gridCol w:w="4624"/>
        <w:gridCol w:w="4663"/>
      </w:tblGrid>
      <w:tr w:rsidR="006510B6" w:rsidRPr="00BA4B2B" w14:paraId="308E967F" w14:textId="77777777" w:rsidTr="006510B6">
        <w:trPr>
          <w:trHeight w:val="340"/>
        </w:trPr>
        <w:tc>
          <w:tcPr>
            <w:tcW w:w="4786" w:type="dxa"/>
            <w:shd w:val="clear" w:color="auto" w:fill="auto"/>
          </w:tcPr>
          <w:p w14:paraId="3256E45C" w14:textId="77777777" w:rsidR="006510B6" w:rsidRPr="00BA4B2B" w:rsidRDefault="006510B6" w:rsidP="006510B6">
            <w:r w:rsidRPr="00BA4B2B">
              <w:rPr>
                <w:b/>
                <w:szCs w:val="24"/>
              </w:rPr>
              <w:t>Pos 5</w:t>
            </w:r>
          </w:p>
        </w:tc>
        <w:tc>
          <w:tcPr>
            <w:tcW w:w="4833" w:type="dxa"/>
            <w:shd w:val="clear" w:color="auto" w:fill="auto"/>
          </w:tcPr>
          <w:p w14:paraId="4A83778F" w14:textId="77777777" w:rsidR="006510B6" w:rsidRPr="00BA4B2B" w:rsidRDefault="006510B6" w:rsidP="006510B6"/>
        </w:tc>
      </w:tr>
      <w:tr w:rsidR="006510B6" w:rsidRPr="00BA4B2B" w14:paraId="4707FEDF" w14:textId="77777777" w:rsidTr="006510B6">
        <w:trPr>
          <w:trHeight w:val="340"/>
        </w:trPr>
        <w:tc>
          <w:tcPr>
            <w:tcW w:w="4786" w:type="dxa"/>
            <w:shd w:val="clear" w:color="auto" w:fill="auto"/>
          </w:tcPr>
          <w:p w14:paraId="69304F0A" w14:textId="77777777" w:rsidR="006510B6" w:rsidRPr="00BA4B2B" w:rsidRDefault="006510B6" w:rsidP="006510B6">
            <w:r w:rsidRPr="00BA4B2B">
              <w:rPr>
                <w:szCs w:val="24"/>
              </w:rPr>
              <w:t>Krundi kasutamise sihtotstarve:</w:t>
            </w:r>
          </w:p>
        </w:tc>
        <w:tc>
          <w:tcPr>
            <w:tcW w:w="4833" w:type="dxa"/>
            <w:shd w:val="clear" w:color="auto" w:fill="auto"/>
          </w:tcPr>
          <w:p w14:paraId="7D5528B7" w14:textId="77777777" w:rsidR="006510B6" w:rsidRPr="00BA11F1" w:rsidRDefault="00DF1030" w:rsidP="006510B6">
            <w:r w:rsidRPr="00BA11F1">
              <w:rPr>
                <w:szCs w:val="24"/>
              </w:rPr>
              <w:t>5</w:t>
            </w:r>
            <w:r w:rsidR="00400093">
              <w:rPr>
                <w:szCs w:val="24"/>
              </w:rPr>
              <w:t>5</w:t>
            </w:r>
            <w:r w:rsidRPr="00BA11F1">
              <w:rPr>
                <w:szCs w:val="24"/>
              </w:rPr>
              <w:t>% transpordi- ja 4</w:t>
            </w:r>
            <w:r w:rsidR="00400093">
              <w:rPr>
                <w:szCs w:val="24"/>
              </w:rPr>
              <w:t>5</w:t>
            </w:r>
            <w:r w:rsidRPr="00BA11F1">
              <w:rPr>
                <w:szCs w:val="24"/>
              </w:rPr>
              <w:t>% ärimaa</w:t>
            </w:r>
          </w:p>
        </w:tc>
      </w:tr>
      <w:tr w:rsidR="006510B6" w:rsidRPr="00BA4B2B" w14:paraId="7F8BC07B" w14:textId="77777777" w:rsidTr="006510B6">
        <w:trPr>
          <w:trHeight w:val="340"/>
        </w:trPr>
        <w:tc>
          <w:tcPr>
            <w:tcW w:w="4786" w:type="dxa"/>
            <w:shd w:val="clear" w:color="auto" w:fill="auto"/>
          </w:tcPr>
          <w:p w14:paraId="18C99DBC" w14:textId="77777777" w:rsidR="006510B6" w:rsidRPr="00BA4B2B" w:rsidRDefault="006510B6" w:rsidP="006510B6">
            <w:r w:rsidRPr="00BA4B2B">
              <w:rPr>
                <w:szCs w:val="24"/>
              </w:rPr>
              <w:t>Hoonete suurim lubatud arv krundil:</w:t>
            </w:r>
          </w:p>
        </w:tc>
        <w:tc>
          <w:tcPr>
            <w:tcW w:w="4833" w:type="dxa"/>
            <w:shd w:val="clear" w:color="auto" w:fill="auto"/>
          </w:tcPr>
          <w:p w14:paraId="09B4FE48" w14:textId="77777777" w:rsidR="006510B6" w:rsidRPr="00BA4B2B" w:rsidRDefault="006510B6" w:rsidP="006510B6">
            <w:r w:rsidRPr="00BA4B2B">
              <w:t>4</w:t>
            </w:r>
          </w:p>
        </w:tc>
      </w:tr>
      <w:tr w:rsidR="006510B6" w:rsidRPr="00BA4B2B" w14:paraId="50BF753F" w14:textId="77777777" w:rsidTr="006510B6">
        <w:trPr>
          <w:trHeight w:val="340"/>
        </w:trPr>
        <w:tc>
          <w:tcPr>
            <w:tcW w:w="4786" w:type="dxa"/>
            <w:shd w:val="clear" w:color="auto" w:fill="auto"/>
          </w:tcPr>
          <w:p w14:paraId="2F6434F5" w14:textId="77777777" w:rsidR="006510B6" w:rsidRPr="00BA4B2B" w:rsidRDefault="006510B6" w:rsidP="006510B6">
            <w:r w:rsidRPr="00BA4B2B">
              <w:rPr>
                <w:szCs w:val="24"/>
              </w:rPr>
              <w:t xml:space="preserve">Hoonete suurim lubatud </w:t>
            </w:r>
            <w:r w:rsidR="00C0300F" w:rsidRPr="00D36BBC">
              <w:rPr>
                <w:szCs w:val="24"/>
              </w:rPr>
              <w:t>eh</w:t>
            </w:r>
            <w:r w:rsidR="00C0300F">
              <w:rPr>
                <w:szCs w:val="24"/>
              </w:rPr>
              <w:t>i</w:t>
            </w:r>
            <w:r w:rsidR="00C0300F" w:rsidRPr="00D36BBC">
              <w:rPr>
                <w:szCs w:val="24"/>
              </w:rPr>
              <w:t xml:space="preserve">tisealune </w:t>
            </w:r>
            <w:r w:rsidRPr="00BA4B2B">
              <w:rPr>
                <w:szCs w:val="24"/>
              </w:rPr>
              <w:t>pindala:</w:t>
            </w:r>
          </w:p>
        </w:tc>
        <w:tc>
          <w:tcPr>
            <w:tcW w:w="4833" w:type="dxa"/>
            <w:shd w:val="clear" w:color="auto" w:fill="auto"/>
          </w:tcPr>
          <w:p w14:paraId="325061AA" w14:textId="77777777" w:rsidR="006510B6" w:rsidRPr="00BA4B2B" w:rsidRDefault="009621B3" w:rsidP="006510B6">
            <w:r w:rsidRPr="00BA4B2B">
              <w:rPr>
                <w:szCs w:val="24"/>
              </w:rPr>
              <w:t>14 900</w:t>
            </w:r>
            <w:r w:rsidR="006510B6" w:rsidRPr="00BA4B2B">
              <w:rPr>
                <w:szCs w:val="24"/>
              </w:rPr>
              <w:t xml:space="preserve"> m</w:t>
            </w:r>
            <w:r w:rsidR="006510B6" w:rsidRPr="00BA4B2B">
              <w:rPr>
                <w:szCs w:val="24"/>
                <w:vertAlign w:val="superscript"/>
              </w:rPr>
              <w:t>2</w:t>
            </w:r>
          </w:p>
        </w:tc>
      </w:tr>
      <w:tr w:rsidR="006510B6" w:rsidRPr="00BA4B2B" w14:paraId="392F3C94" w14:textId="77777777" w:rsidTr="006510B6">
        <w:trPr>
          <w:trHeight w:val="340"/>
        </w:trPr>
        <w:tc>
          <w:tcPr>
            <w:tcW w:w="4786" w:type="dxa"/>
            <w:shd w:val="clear" w:color="auto" w:fill="auto"/>
          </w:tcPr>
          <w:p w14:paraId="5C01DE75" w14:textId="77777777" w:rsidR="006510B6" w:rsidRPr="00BA4B2B" w:rsidRDefault="006510B6" w:rsidP="006510B6">
            <w:pPr>
              <w:rPr>
                <w:szCs w:val="24"/>
              </w:rPr>
            </w:pPr>
            <w:r w:rsidRPr="00BA4B2B">
              <w:rPr>
                <w:szCs w:val="24"/>
              </w:rPr>
              <w:t>Hoonete suurim lubatud maa-alune pindala</w:t>
            </w:r>
          </w:p>
        </w:tc>
        <w:tc>
          <w:tcPr>
            <w:tcW w:w="4833" w:type="dxa"/>
            <w:shd w:val="clear" w:color="auto" w:fill="auto"/>
          </w:tcPr>
          <w:p w14:paraId="4EC00FE9" w14:textId="77777777" w:rsidR="006510B6" w:rsidRPr="00BA4B2B" w:rsidRDefault="006510B6" w:rsidP="006510B6">
            <w:pPr>
              <w:rPr>
                <w:szCs w:val="24"/>
              </w:rPr>
            </w:pPr>
            <w:r w:rsidRPr="00BA4B2B">
              <w:rPr>
                <w:szCs w:val="24"/>
              </w:rPr>
              <w:t>0 m</w:t>
            </w:r>
            <w:r w:rsidRPr="00BA4B2B">
              <w:rPr>
                <w:szCs w:val="24"/>
                <w:vertAlign w:val="superscript"/>
              </w:rPr>
              <w:t>2</w:t>
            </w:r>
          </w:p>
        </w:tc>
      </w:tr>
      <w:tr w:rsidR="006510B6" w:rsidRPr="00BA4B2B" w14:paraId="42EB7ECF" w14:textId="77777777" w:rsidTr="006510B6">
        <w:trPr>
          <w:trHeight w:val="340"/>
        </w:trPr>
        <w:tc>
          <w:tcPr>
            <w:tcW w:w="4786" w:type="dxa"/>
            <w:shd w:val="clear" w:color="auto" w:fill="auto"/>
          </w:tcPr>
          <w:p w14:paraId="6433D8EC" w14:textId="77777777" w:rsidR="006510B6" w:rsidRPr="00BA4B2B" w:rsidRDefault="006510B6" w:rsidP="006510B6">
            <w:r w:rsidRPr="00BA4B2B">
              <w:rPr>
                <w:szCs w:val="24"/>
              </w:rPr>
              <w:t>Hoonete suurim lubatud kõrgus maapinnast:</w:t>
            </w:r>
          </w:p>
        </w:tc>
        <w:tc>
          <w:tcPr>
            <w:tcW w:w="4833" w:type="dxa"/>
            <w:shd w:val="clear" w:color="auto" w:fill="auto"/>
          </w:tcPr>
          <w:p w14:paraId="3415C9CD" w14:textId="77777777" w:rsidR="006510B6" w:rsidRPr="00BA11F1" w:rsidRDefault="00DF1030" w:rsidP="006510B6">
            <w:r w:rsidRPr="00BA11F1">
              <w:rPr>
                <w:szCs w:val="24"/>
              </w:rPr>
              <w:t xml:space="preserve">16 m </w:t>
            </w:r>
            <w:r w:rsidR="00BA11F1" w:rsidRPr="00BA4B2B">
              <w:rPr>
                <w:szCs w:val="24"/>
              </w:rPr>
              <w:t>(</w:t>
            </w:r>
            <w:proofErr w:type="spellStart"/>
            <w:r w:rsidR="00BA11F1" w:rsidRPr="00BA4B2B">
              <w:rPr>
                <w:szCs w:val="24"/>
              </w:rPr>
              <w:t>abs</w:t>
            </w:r>
            <w:proofErr w:type="spellEnd"/>
            <w:r w:rsidR="00BA11F1" w:rsidRPr="00BA4B2B">
              <w:rPr>
                <w:szCs w:val="24"/>
              </w:rPr>
              <w:t xml:space="preserve"> 55</w:t>
            </w:r>
            <w:r w:rsidR="00BA11F1">
              <w:rPr>
                <w:szCs w:val="24"/>
              </w:rPr>
              <w:t xml:space="preserve"> m</w:t>
            </w:r>
            <w:r w:rsidR="00BA11F1" w:rsidRPr="00BA4B2B">
              <w:rPr>
                <w:szCs w:val="24"/>
              </w:rPr>
              <w:t>)</w:t>
            </w:r>
            <w:r w:rsidRPr="00BA11F1">
              <w:rPr>
                <w:szCs w:val="24"/>
              </w:rPr>
              <w:t>*</w:t>
            </w:r>
          </w:p>
        </w:tc>
      </w:tr>
      <w:tr w:rsidR="006510B6" w:rsidRPr="00BA4B2B" w14:paraId="73733DDB" w14:textId="77777777" w:rsidTr="006510B6">
        <w:trPr>
          <w:trHeight w:val="340"/>
        </w:trPr>
        <w:tc>
          <w:tcPr>
            <w:tcW w:w="4786" w:type="dxa"/>
            <w:shd w:val="clear" w:color="auto" w:fill="auto"/>
          </w:tcPr>
          <w:p w14:paraId="5F6CB406" w14:textId="77777777" w:rsidR="006510B6" w:rsidRPr="00BA4B2B" w:rsidRDefault="006510B6" w:rsidP="006510B6">
            <w:pPr>
              <w:rPr>
                <w:szCs w:val="24"/>
              </w:rPr>
            </w:pPr>
            <w:r w:rsidRPr="00BA4B2B">
              <w:rPr>
                <w:szCs w:val="24"/>
              </w:rPr>
              <w:t>Hoonete suurim lubatud korruselisus</w:t>
            </w:r>
          </w:p>
        </w:tc>
        <w:tc>
          <w:tcPr>
            <w:tcW w:w="4833" w:type="dxa"/>
            <w:shd w:val="clear" w:color="auto" w:fill="auto"/>
          </w:tcPr>
          <w:p w14:paraId="68432870" w14:textId="77777777" w:rsidR="006510B6" w:rsidRPr="00BA4B2B" w:rsidRDefault="006510B6" w:rsidP="006510B6">
            <w:pPr>
              <w:rPr>
                <w:szCs w:val="24"/>
              </w:rPr>
            </w:pPr>
            <w:r w:rsidRPr="00BA4B2B">
              <w:rPr>
                <w:szCs w:val="24"/>
              </w:rPr>
              <w:t>4</w:t>
            </w:r>
          </w:p>
        </w:tc>
      </w:tr>
    </w:tbl>
    <w:p w14:paraId="2718ED5A" w14:textId="77777777" w:rsidR="006510B6" w:rsidRPr="00BA4B2B" w:rsidRDefault="006510B6" w:rsidP="006510B6"/>
    <w:p w14:paraId="025653AA" w14:textId="77777777" w:rsidR="00BA11F1" w:rsidRPr="00BA11F1" w:rsidRDefault="00BA11F1" w:rsidP="00BA11F1">
      <w:pPr>
        <w:rPr>
          <w:szCs w:val="24"/>
        </w:rPr>
      </w:pPr>
      <w:r w:rsidRPr="00BA11F1">
        <w:t>* Kinnistule on lubatud rajada kuni 35 m kõrguseid hooneid, kui tegemist on lennukeid teenindavate hoonetega (lennukite remont ja hooldustööd).</w:t>
      </w:r>
    </w:p>
    <w:p w14:paraId="44D45C8D" w14:textId="77777777" w:rsidR="006510B6" w:rsidRPr="00BA4B2B" w:rsidRDefault="006510B6" w:rsidP="006510B6"/>
    <w:p w14:paraId="21EF651E" w14:textId="77777777" w:rsidR="002A0861" w:rsidRPr="00BA4B2B" w:rsidRDefault="002A0861" w:rsidP="002A0861">
      <w:r w:rsidRPr="00BA4B2B">
        <w:t xml:space="preserve">Juurdepääs krundile on kavandatud moodustatavalt transpordimaa sihtotstarbega krundilt </w:t>
      </w:r>
      <w:proofErr w:type="spellStart"/>
      <w:r w:rsidRPr="00BA4B2B">
        <w:t>pos</w:t>
      </w:r>
      <w:proofErr w:type="spellEnd"/>
      <w:r w:rsidRPr="00BA4B2B">
        <w:t xml:space="preserve"> 15. </w:t>
      </w:r>
      <w:proofErr w:type="spellStart"/>
      <w:r w:rsidRPr="00BA4B2B">
        <w:t>Mahasõit</w:t>
      </w:r>
      <w:proofErr w:type="spellEnd"/>
      <w:r w:rsidRPr="00BA4B2B">
        <w:t xml:space="preserve"> täpsustatakse detailplaneeringu elluviimisel.</w:t>
      </w:r>
    </w:p>
    <w:p w14:paraId="7806FCD9" w14:textId="77777777" w:rsidR="006510B6" w:rsidRPr="00BA4B2B" w:rsidRDefault="006510B6" w:rsidP="006510B6"/>
    <w:p w14:paraId="3F1EFF94" w14:textId="77777777" w:rsidR="006510B6" w:rsidRPr="00BA4B2B" w:rsidRDefault="006510B6" w:rsidP="006510B6">
      <w:r w:rsidRPr="00BA4B2B">
        <w:rPr>
          <w:szCs w:val="24"/>
        </w:rPr>
        <w:t>Parkimiskohad on kavandatud oma krundile</w:t>
      </w:r>
      <w:r w:rsidRPr="00BA4B2B">
        <w:t xml:space="preserve"> hooneväliselt ja/või hoone mahus.</w:t>
      </w:r>
      <w:r w:rsidRPr="00BA4B2B">
        <w:rPr>
          <w:szCs w:val="24"/>
        </w:rPr>
        <w:t xml:space="preserve"> Normatiivne parkimiskohtade arv </w:t>
      </w:r>
      <w:r w:rsidRPr="00BA4B2B">
        <w:t>määratakse hoonete kasutusfunktsiooni ja hoonemahtude selgumisel, vt ka peatükk 3.4.</w:t>
      </w:r>
    </w:p>
    <w:p w14:paraId="233F963A" w14:textId="77777777" w:rsidR="00EC422E" w:rsidRPr="00BA4B2B" w:rsidRDefault="00EC422E" w:rsidP="00EC422E"/>
    <w:tbl>
      <w:tblPr>
        <w:tblW w:w="0" w:type="auto"/>
        <w:tblLook w:val="04A0" w:firstRow="1" w:lastRow="0" w:firstColumn="1" w:lastColumn="0" w:noHBand="0" w:noVBand="1"/>
      </w:tblPr>
      <w:tblGrid>
        <w:gridCol w:w="4624"/>
        <w:gridCol w:w="4663"/>
      </w:tblGrid>
      <w:tr w:rsidR="006510B6" w:rsidRPr="00BA4B2B" w14:paraId="2460717A" w14:textId="77777777" w:rsidTr="006510B6">
        <w:trPr>
          <w:trHeight w:val="340"/>
        </w:trPr>
        <w:tc>
          <w:tcPr>
            <w:tcW w:w="4786" w:type="dxa"/>
            <w:shd w:val="clear" w:color="auto" w:fill="auto"/>
          </w:tcPr>
          <w:p w14:paraId="5972F128" w14:textId="77777777" w:rsidR="006510B6" w:rsidRPr="00BA4B2B" w:rsidRDefault="006510B6" w:rsidP="006510B6">
            <w:r w:rsidRPr="00BA4B2B">
              <w:rPr>
                <w:b/>
                <w:szCs w:val="24"/>
              </w:rPr>
              <w:lastRenderedPageBreak/>
              <w:t>Pos 6</w:t>
            </w:r>
          </w:p>
        </w:tc>
        <w:tc>
          <w:tcPr>
            <w:tcW w:w="4833" w:type="dxa"/>
            <w:shd w:val="clear" w:color="auto" w:fill="auto"/>
          </w:tcPr>
          <w:p w14:paraId="299A6D50" w14:textId="77777777" w:rsidR="006510B6" w:rsidRPr="00BA4B2B" w:rsidRDefault="006510B6" w:rsidP="006510B6"/>
        </w:tc>
      </w:tr>
      <w:tr w:rsidR="006510B6" w:rsidRPr="00BA4B2B" w14:paraId="3823775F" w14:textId="77777777" w:rsidTr="006510B6">
        <w:trPr>
          <w:trHeight w:val="340"/>
        </w:trPr>
        <w:tc>
          <w:tcPr>
            <w:tcW w:w="4786" w:type="dxa"/>
            <w:shd w:val="clear" w:color="auto" w:fill="auto"/>
          </w:tcPr>
          <w:p w14:paraId="22EE1FE0" w14:textId="77777777" w:rsidR="006510B6" w:rsidRPr="00BA4B2B" w:rsidRDefault="006510B6" w:rsidP="006510B6">
            <w:r w:rsidRPr="00BA4B2B">
              <w:rPr>
                <w:szCs w:val="24"/>
              </w:rPr>
              <w:t>Krundi kasutamise sihtotstarve:</w:t>
            </w:r>
          </w:p>
        </w:tc>
        <w:tc>
          <w:tcPr>
            <w:tcW w:w="4833" w:type="dxa"/>
            <w:shd w:val="clear" w:color="auto" w:fill="auto"/>
          </w:tcPr>
          <w:p w14:paraId="2449A3F3" w14:textId="77777777" w:rsidR="006510B6" w:rsidRPr="00BA11F1" w:rsidRDefault="00DF1030" w:rsidP="006510B6">
            <w:r w:rsidRPr="00BA11F1">
              <w:rPr>
                <w:szCs w:val="24"/>
              </w:rPr>
              <w:t>5</w:t>
            </w:r>
            <w:r w:rsidR="00400093">
              <w:rPr>
                <w:szCs w:val="24"/>
              </w:rPr>
              <w:t>5</w:t>
            </w:r>
            <w:r w:rsidRPr="00BA11F1">
              <w:rPr>
                <w:szCs w:val="24"/>
              </w:rPr>
              <w:t>% transpordi- ja 4</w:t>
            </w:r>
            <w:r w:rsidR="00400093">
              <w:rPr>
                <w:szCs w:val="24"/>
              </w:rPr>
              <w:t>5</w:t>
            </w:r>
            <w:r w:rsidRPr="00BA11F1">
              <w:rPr>
                <w:szCs w:val="24"/>
              </w:rPr>
              <w:t>% ärimaa</w:t>
            </w:r>
          </w:p>
        </w:tc>
      </w:tr>
      <w:tr w:rsidR="006510B6" w:rsidRPr="00BA4B2B" w14:paraId="63E0690C" w14:textId="77777777" w:rsidTr="006510B6">
        <w:trPr>
          <w:trHeight w:val="340"/>
        </w:trPr>
        <w:tc>
          <w:tcPr>
            <w:tcW w:w="4786" w:type="dxa"/>
            <w:shd w:val="clear" w:color="auto" w:fill="auto"/>
          </w:tcPr>
          <w:p w14:paraId="43A74609" w14:textId="77777777" w:rsidR="006510B6" w:rsidRPr="00BA4B2B" w:rsidRDefault="006510B6" w:rsidP="006510B6">
            <w:r w:rsidRPr="00BA4B2B">
              <w:rPr>
                <w:szCs w:val="24"/>
              </w:rPr>
              <w:t>Hoonete suurim lubatud arv krundil:</w:t>
            </w:r>
          </w:p>
        </w:tc>
        <w:tc>
          <w:tcPr>
            <w:tcW w:w="4833" w:type="dxa"/>
            <w:shd w:val="clear" w:color="auto" w:fill="auto"/>
          </w:tcPr>
          <w:p w14:paraId="0336AEE6" w14:textId="77777777" w:rsidR="006510B6" w:rsidRPr="00BA11F1" w:rsidRDefault="006510B6" w:rsidP="006510B6">
            <w:r w:rsidRPr="00BA11F1">
              <w:t>4</w:t>
            </w:r>
          </w:p>
        </w:tc>
      </w:tr>
      <w:tr w:rsidR="006510B6" w:rsidRPr="00BA4B2B" w14:paraId="534D5EC0" w14:textId="77777777" w:rsidTr="006510B6">
        <w:trPr>
          <w:trHeight w:val="340"/>
        </w:trPr>
        <w:tc>
          <w:tcPr>
            <w:tcW w:w="4786" w:type="dxa"/>
            <w:shd w:val="clear" w:color="auto" w:fill="auto"/>
          </w:tcPr>
          <w:p w14:paraId="332AD3BE" w14:textId="77777777" w:rsidR="006510B6" w:rsidRPr="00BA4B2B" w:rsidRDefault="006510B6" w:rsidP="006510B6">
            <w:r w:rsidRPr="00BA4B2B">
              <w:rPr>
                <w:szCs w:val="24"/>
              </w:rPr>
              <w:t xml:space="preserve">Hoonete suurim lubatud </w:t>
            </w:r>
            <w:r w:rsidR="00C0300F" w:rsidRPr="00D36BBC">
              <w:rPr>
                <w:szCs w:val="24"/>
              </w:rPr>
              <w:t>eh</w:t>
            </w:r>
            <w:r w:rsidR="00C0300F">
              <w:rPr>
                <w:szCs w:val="24"/>
              </w:rPr>
              <w:t>i</w:t>
            </w:r>
            <w:r w:rsidR="00C0300F" w:rsidRPr="00D36BBC">
              <w:rPr>
                <w:szCs w:val="24"/>
              </w:rPr>
              <w:t xml:space="preserve">tisealune </w:t>
            </w:r>
            <w:r w:rsidRPr="00BA4B2B">
              <w:rPr>
                <w:szCs w:val="24"/>
              </w:rPr>
              <w:t>pindala:</w:t>
            </w:r>
          </w:p>
        </w:tc>
        <w:tc>
          <w:tcPr>
            <w:tcW w:w="4833" w:type="dxa"/>
            <w:shd w:val="clear" w:color="auto" w:fill="auto"/>
          </w:tcPr>
          <w:p w14:paraId="0D09FD76" w14:textId="77777777" w:rsidR="006510B6" w:rsidRPr="00BA11F1" w:rsidRDefault="009621B3" w:rsidP="006510B6">
            <w:r w:rsidRPr="00BA11F1">
              <w:rPr>
                <w:szCs w:val="24"/>
              </w:rPr>
              <w:t>10 900</w:t>
            </w:r>
            <w:r w:rsidR="006510B6" w:rsidRPr="00BA11F1">
              <w:rPr>
                <w:szCs w:val="24"/>
              </w:rPr>
              <w:t xml:space="preserve"> m</w:t>
            </w:r>
            <w:r w:rsidR="006510B6" w:rsidRPr="00BA11F1">
              <w:rPr>
                <w:szCs w:val="24"/>
                <w:vertAlign w:val="superscript"/>
              </w:rPr>
              <w:t>2</w:t>
            </w:r>
          </w:p>
        </w:tc>
      </w:tr>
      <w:tr w:rsidR="006510B6" w:rsidRPr="00BA4B2B" w14:paraId="694998D5" w14:textId="77777777" w:rsidTr="006510B6">
        <w:trPr>
          <w:trHeight w:val="340"/>
        </w:trPr>
        <w:tc>
          <w:tcPr>
            <w:tcW w:w="4786" w:type="dxa"/>
            <w:shd w:val="clear" w:color="auto" w:fill="auto"/>
          </w:tcPr>
          <w:p w14:paraId="5A38BF25" w14:textId="77777777" w:rsidR="006510B6" w:rsidRPr="00BA4B2B" w:rsidRDefault="006510B6" w:rsidP="006510B6">
            <w:pPr>
              <w:rPr>
                <w:szCs w:val="24"/>
              </w:rPr>
            </w:pPr>
            <w:r w:rsidRPr="00BA4B2B">
              <w:rPr>
                <w:szCs w:val="24"/>
              </w:rPr>
              <w:t>Hoonete suurim lubatud maa-alune pindala</w:t>
            </w:r>
          </w:p>
        </w:tc>
        <w:tc>
          <w:tcPr>
            <w:tcW w:w="4833" w:type="dxa"/>
            <w:shd w:val="clear" w:color="auto" w:fill="auto"/>
          </w:tcPr>
          <w:p w14:paraId="4E09CEA6" w14:textId="77777777" w:rsidR="006510B6" w:rsidRPr="00BA11F1" w:rsidRDefault="006510B6" w:rsidP="006510B6">
            <w:pPr>
              <w:rPr>
                <w:szCs w:val="24"/>
              </w:rPr>
            </w:pPr>
            <w:r w:rsidRPr="00BA11F1">
              <w:rPr>
                <w:szCs w:val="24"/>
              </w:rPr>
              <w:t>0 m</w:t>
            </w:r>
            <w:r w:rsidRPr="00BA11F1">
              <w:rPr>
                <w:szCs w:val="24"/>
                <w:vertAlign w:val="superscript"/>
              </w:rPr>
              <w:t>2</w:t>
            </w:r>
          </w:p>
        </w:tc>
      </w:tr>
      <w:tr w:rsidR="006510B6" w:rsidRPr="00BA4B2B" w14:paraId="664D4BD7" w14:textId="77777777" w:rsidTr="006510B6">
        <w:trPr>
          <w:trHeight w:val="340"/>
        </w:trPr>
        <w:tc>
          <w:tcPr>
            <w:tcW w:w="4786" w:type="dxa"/>
            <w:shd w:val="clear" w:color="auto" w:fill="auto"/>
          </w:tcPr>
          <w:p w14:paraId="47791E1C" w14:textId="77777777" w:rsidR="006510B6" w:rsidRPr="00BA4B2B" w:rsidRDefault="006510B6" w:rsidP="006510B6">
            <w:r w:rsidRPr="00BA4B2B">
              <w:rPr>
                <w:szCs w:val="24"/>
              </w:rPr>
              <w:t>Hoonete suurim lubatud kõrgus maapinnast:</w:t>
            </w:r>
          </w:p>
        </w:tc>
        <w:tc>
          <w:tcPr>
            <w:tcW w:w="4833" w:type="dxa"/>
            <w:shd w:val="clear" w:color="auto" w:fill="auto"/>
          </w:tcPr>
          <w:p w14:paraId="0C85063F" w14:textId="77777777" w:rsidR="006510B6" w:rsidRPr="00BA11F1" w:rsidRDefault="00DF1030" w:rsidP="006510B6">
            <w:r w:rsidRPr="00BA11F1">
              <w:rPr>
                <w:szCs w:val="24"/>
              </w:rPr>
              <w:t xml:space="preserve">16 m </w:t>
            </w:r>
            <w:r w:rsidR="00BA11F1" w:rsidRPr="00BA4B2B">
              <w:rPr>
                <w:szCs w:val="24"/>
              </w:rPr>
              <w:t>(</w:t>
            </w:r>
            <w:proofErr w:type="spellStart"/>
            <w:r w:rsidR="00BA11F1" w:rsidRPr="00BA4B2B">
              <w:rPr>
                <w:szCs w:val="24"/>
              </w:rPr>
              <w:t>abs</w:t>
            </w:r>
            <w:proofErr w:type="spellEnd"/>
            <w:r w:rsidR="00BA11F1" w:rsidRPr="00BA4B2B">
              <w:rPr>
                <w:szCs w:val="24"/>
              </w:rPr>
              <w:t xml:space="preserve"> 55</w:t>
            </w:r>
            <w:r w:rsidR="00BA11F1">
              <w:rPr>
                <w:szCs w:val="24"/>
              </w:rPr>
              <w:t xml:space="preserve"> m</w:t>
            </w:r>
            <w:r w:rsidR="00BA11F1" w:rsidRPr="00BA4B2B">
              <w:rPr>
                <w:szCs w:val="24"/>
              </w:rPr>
              <w:t>)</w:t>
            </w:r>
            <w:r w:rsidRPr="00BA11F1">
              <w:rPr>
                <w:szCs w:val="24"/>
              </w:rPr>
              <w:t>*</w:t>
            </w:r>
          </w:p>
        </w:tc>
      </w:tr>
      <w:tr w:rsidR="006510B6" w:rsidRPr="00BA4B2B" w14:paraId="5DC03DC6" w14:textId="77777777" w:rsidTr="006510B6">
        <w:trPr>
          <w:trHeight w:val="340"/>
        </w:trPr>
        <w:tc>
          <w:tcPr>
            <w:tcW w:w="4786" w:type="dxa"/>
            <w:shd w:val="clear" w:color="auto" w:fill="auto"/>
          </w:tcPr>
          <w:p w14:paraId="3E6376B5" w14:textId="77777777" w:rsidR="006510B6" w:rsidRPr="00BA4B2B" w:rsidRDefault="006510B6" w:rsidP="006510B6">
            <w:pPr>
              <w:rPr>
                <w:szCs w:val="24"/>
              </w:rPr>
            </w:pPr>
            <w:r w:rsidRPr="00BA4B2B">
              <w:rPr>
                <w:szCs w:val="24"/>
              </w:rPr>
              <w:t>Hoonete suurim lubatud korruselisus</w:t>
            </w:r>
          </w:p>
        </w:tc>
        <w:tc>
          <w:tcPr>
            <w:tcW w:w="4833" w:type="dxa"/>
            <w:shd w:val="clear" w:color="auto" w:fill="auto"/>
          </w:tcPr>
          <w:p w14:paraId="08CDE469" w14:textId="77777777" w:rsidR="006510B6" w:rsidRPr="00BA4B2B" w:rsidRDefault="006510B6" w:rsidP="006510B6">
            <w:pPr>
              <w:rPr>
                <w:szCs w:val="24"/>
              </w:rPr>
            </w:pPr>
            <w:r w:rsidRPr="00BA4B2B">
              <w:rPr>
                <w:szCs w:val="24"/>
              </w:rPr>
              <w:t>4</w:t>
            </w:r>
          </w:p>
        </w:tc>
      </w:tr>
    </w:tbl>
    <w:p w14:paraId="330EC686" w14:textId="77777777" w:rsidR="006510B6" w:rsidRPr="00BA4B2B" w:rsidRDefault="006510B6" w:rsidP="006510B6"/>
    <w:p w14:paraId="58E2C43E" w14:textId="77777777" w:rsidR="00BA11F1" w:rsidRPr="00BA11F1" w:rsidRDefault="00BA11F1" w:rsidP="00BA11F1">
      <w:pPr>
        <w:rPr>
          <w:szCs w:val="24"/>
        </w:rPr>
      </w:pPr>
      <w:r w:rsidRPr="00BA11F1">
        <w:t>* Kinnistule on lubatud rajada kuni 35 m kõrguseid hooneid, kui tegemist on lennukeid teenindavate hoonetega (lennukite remont ja hooldustööd).</w:t>
      </w:r>
    </w:p>
    <w:p w14:paraId="0E8F55E5" w14:textId="77777777" w:rsidR="006510B6" w:rsidRPr="00BA4B2B" w:rsidRDefault="006510B6" w:rsidP="006510B6"/>
    <w:p w14:paraId="2BDEDDBA" w14:textId="77777777" w:rsidR="002A0861" w:rsidRPr="00BA4B2B" w:rsidRDefault="002A0861" w:rsidP="002A0861">
      <w:r w:rsidRPr="00BA4B2B">
        <w:t xml:space="preserve">Juurdepääs krundile on kavandatud moodustatavalt transpordimaa sihtotstarbega krundilt </w:t>
      </w:r>
      <w:proofErr w:type="spellStart"/>
      <w:r w:rsidRPr="00BA4B2B">
        <w:t>pos</w:t>
      </w:r>
      <w:proofErr w:type="spellEnd"/>
      <w:r w:rsidRPr="00BA4B2B">
        <w:t xml:space="preserve"> 15. </w:t>
      </w:r>
      <w:proofErr w:type="spellStart"/>
      <w:r w:rsidRPr="00BA4B2B">
        <w:t>Mahasõit</w:t>
      </w:r>
      <w:proofErr w:type="spellEnd"/>
      <w:r w:rsidRPr="00BA4B2B">
        <w:t xml:space="preserve"> täpsustatakse detailplaneeringu elluviimisel.</w:t>
      </w:r>
    </w:p>
    <w:p w14:paraId="1FECF081" w14:textId="77777777" w:rsidR="006510B6" w:rsidRPr="00BA4B2B" w:rsidRDefault="006510B6" w:rsidP="006510B6"/>
    <w:p w14:paraId="5FD346B9" w14:textId="77777777" w:rsidR="006510B6" w:rsidRPr="00BA4B2B" w:rsidRDefault="006510B6" w:rsidP="006510B6">
      <w:r w:rsidRPr="00BA4B2B">
        <w:rPr>
          <w:szCs w:val="24"/>
        </w:rPr>
        <w:t>Parkimiskohad on kavandatud oma krundile</w:t>
      </w:r>
      <w:r w:rsidRPr="00BA4B2B">
        <w:t xml:space="preserve"> hooneväliselt ja/või hoone mahus.</w:t>
      </w:r>
      <w:r w:rsidRPr="00BA4B2B">
        <w:rPr>
          <w:szCs w:val="24"/>
        </w:rPr>
        <w:t xml:space="preserve"> Normatiivne parkimiskohtade arv </w:t>
      </w:r>
      <w:r w:rsidRPr="00BA4B2B">
        <w:t>määratakse hoonete kasutusfunktsiooni ja hoonemahtude selgumisel, vt ka peatükk 3.4.</w:t>
      </w:r>
    </w:p>
    <w:p w14:paraId="474D1A72" w14:textId="77777777" w:rsidR="00EC422E" w:rsidRPr="00BA4B2B" w:rsidRDefault="00EC422E" w:rsidP="00EC422E"/>
    <w:tbl>
      <w:tblPr>
        <w:tblW w:w="0" w:type="auto"/>
        <w:tblLook w:val="04A0" w:firstRow="1" w:lastRow="0" w:firstColumn="1" w:lastColumn="0" w:noHBand="0" w:noVBand="1"/>
      </w:tblPr>
      <w:tblGrid>
        <w:gridCol w:w="4624"/>
        <w:gridCol w:w="4663"/>
      </w:tblGrid>
      <w:tr w:rsidR="006510B6" w:rsidRPr="00BA4B2B" w14:paraId="2E71D593" w14:textId="77777777" w:rsidTr="006510B6">
        <w:trPr>
          <w:trHeight w:val="340"/>
        </w:trPr>
        <w:tc>
          <w:tcPr>
            <w:tcW w:w="4786" w:type="dxa"/>
            <w:shd w:val="clear" w:color="auto" w:fill="auto"/>
          </w:tcPr>
          <w:p w14:paraId="73FC6F30" w14:textId="77777777" w:rsidR="006510B6" w:rsidRPr="00BA4B2B" w:rsidRDefault="006510B6" w:rsidP="006510B6">
            <w:r w:rsidRPr="00BA4B2B">
              <w:rPr>
                <w:b/>
                <w:szCs w:val="24"/>
              </w:rPr>
              <w:t>Pos 7</w:t>
            </w:r>
          </w:p>
        </w:tc>
        <w:tc>
          <w:tcPr>
            <w:tcW w:w="4833" w:type="dxa"/>
            <w:shd w:val="clear" w:color="auto" w:fill="auto"/>
          </w:tcPr>
          <w:p w14:paraId="3642743B" w14:textId="77777777" w:rsidR="006510B6" w:rsidRPr="00BA4B2B" w:rsidRDefault="006510B6" w:rsidP="006510B6"/>
        </w:tc>
      </w:tr>
      <w:tr w:rsidR="006510B6" w:rsidRPr="00BA4B2B" w14:paraId="4AE856C7" w14:textId="77777777" w:rsidTr="006510B6">
        <w:trPr>
          <w:trHeight w:val="340"/>
        </w:trPr>
        <w:tc>
          <w:tcPr>
            <w:tcW w:w="4786" w:type="dxa"/>
            <w:shd w:val="clear" w:color="auto" w:fill="auto"/>
          </w:tcPr>
          <w:p w14:paraId="601B2F95" w14:textId="77777777" w:rsidR="006510B6" w:rsidRPr="00BA4B2B" w:rsidRDefault="006510B6" w:rsidP="006510B6">
            <w:r w:rsidRPr="00BA4B2B">
              <w:rPr>
                <w:szCs w:val="24"/>
              </w:rPr>
              <w:t>Krundi kasutamise sihtotstarve:</w:t>
            </w:r>
          </w:p>
        </w:tc>
        <w:tc>
          <w:tcPr>
            <w:tcW w:w="4833" w:type="dxa"/>
            <w:shd w:val="clear" w:color="auto" w:fill="auto"/>
          </w:tcPr>
          <w:p w14:paraId="0DFD5667" w14:textId="77777777" w:rsidR="006510B6" w:rsidRPr="00BA11F1" w:rsidRDefault="00DF1030" w:rsidP="006510B6">
            <w:r w:rsidRPr="00BA11F1">
              <w:rPr>
                <w:szCs w:val="24"/>
              </w:rPr>
              <w:t>5</w:t>
            </w:r>
            <w:r w:rsidR="00400093">
              <w:rPr>
                <w:szCs w:val="24"/>
              </w:rPr>
              <w:t>5</w:t>
            </w:r>
            <w:r w:rsidRPr="00BA11F1">
              <w:rPr>
                <w:szCs w:val="24"/>
              </w:rPr>
              <w:t>% transpordi- ja 4</w:t>
            </w:r>
            <w:r w:rsidR="00400093">
              <w:rPr>
                <w:szCs w:val="24"/>
              </w:rPr>
              <w:t>5</w:t>
            </w:r>
            <w:r w:rsidRPr="00BA11F1">
              <w:rPr>
                <w:szCs w:val="24"/>
              </w:rPr>
              <w:t>% ärimaa</w:t>
            </w:r>
          </w:p>
        </w:tc>
      </w:tr>
      <w:tr w:rsidR="006510B6" w:rsidRPr="00BA4B2B" w14:paraId="33EABCB3" w14:textId="77777777" w:rsidTr="006510B6">
        <w:trPr>
          <w:trHeight w:val="340"/>
        </w:trPr>
        <w:tc>
          <w:tcPr>
            <w:tcW w:w="4786" w:type="dxa"/>
            <w:shd w:val="clear" w:color="auto" w:fill="auto"/>
          </w:tcPr>
          <w:p w14:paraId="4E55F452" w14:textId="77777777" w:rsidR="006510B6" w:rsidRPr="00BA4B2B" w:rsidRDefault="006510B6" w:rsidP="006510B6">
            <w:r w:rsidRPr="00BA4B2B">
              <w:rPr>
                <w:szCs w:val="24"/>
              </w:rPr>
              <w:t>Hoonete suurim lubatud arv krundil:</w:t>
            </w:r>
          </w:p>
        </w:tc>
        <w:tc>
          <w:tcPr>
            <w:tcW w:w="4833" w:type="dxa"/>
            <w:shd w:val="clear" w:color="auto" w:fill="auto"/>
          </w:tcPr>
          <w:p w14:paraId="528ADA6F" w14:textId="77777777" w:rsidR="006510B6" w:rsidRPr="00BA4B2B" w:rsidRDefault="006510B6" w:rsidP="006510B6">
            <w:r w:rsidRPr="00BA4B2B">
              <w:t>4</w:t>
            </w:r>
          </w:p>
        </w:tc>
      </w:tr>
      <w:tr w:rsidR="006510B6" w:rsidRPr="00BA4B2B" w14:paraId="364639C2" w14:textId="77777777" w:rsidTr="006510B6">
        <w:trPr>
          <w:trHeight w:val="340"/>
        </w:trPr>
        <w:tc>
          <w:tcPr>
            <w:tcW w:w="4786" w:type="dxa"/>
            <w:shd w:val="clear" w:color="auto" w:fill="auto"/>
          </w:tcPr>
          <w:p w14:paraId="4F55F9D7" w14:textId="77777777" w:rsidR="006510B6" w:rsidRPr="00BA4B2B" w:rsidRDefault="006510B6" w:rsidP="006510B6">
            <w:r w:rsidRPr="00BA4B2B">
              <w:rPr>
                <w:szCs w:val="24"/>
              </w:rPr>
              <w:t xml:space="preserve">Hoonete suurim lubatud </w:t>
            </w:r>
            <w:r w:rsidR="00C0300F" w:rsidRPr="00D36BBC">
              <w:rPr>
                <w:szCs w:val="24"/>
              </w:rPr>
              <w:t>eh</w:t>
            </w:r>
            <w:r w:rsidR="00C0300F">
              <w:rPr>
                <w:szCs w:val="24"/>
              </w:rPr>
              <w:t>i</w:t>
            </w:r>
            <w:r w:rsidR="00C0300F" w:rsidRPr="00D36BBC">
              <w:rPr>
                <w:szCs w:val="24"/>
              </w:rPr>
              <w:t xml:space="preserve">tisealune </w:t>
            </w:r>
            <w:r w:rsidRPr="00BA4B2B">
              <w:rPr>
                <w:szCs w:val="24"/>
              </w:rPr>
              <w:t>pindala:</w:t>
            </w:r>
          </w:p>
        </w:tc>
        <w:tc>
          <w:tcPr>
            <w:tcW w:w="4833" w:type="dxa"/>
            <w:shd w:val="clear" w:color="auto" w:fill="auto"/>
          </w:tcPr>
          <w:p w14:paraId="305E8CA4" w14:textId="77777777" w:rsidR="006510B6" w:rsidRPr="00BA4B2B" w:rsidRDefault="006510B6" w:rsidP="006510B6">
            <w:r w:rsidRPr="00BA4B2B">
              <w:rPr>
                <w:szCs w:val="24"/>
              </w:rPr>
              <w:t xml:space="preserve">12 </w:t>
            </w:r>
            <w:r w:rsidR="009621B3" w:rsidRPr="00BA4B2B">
              <w:rPr>
                <w:szCs w:val="24"/>
              </w:rPr>
              <w:t>2</w:t>
            </w:r>
            <w:r w:rsidRPr="00BA4B2B">
              <w:rPr>
                <w:szCs w:val="24"/>
              </w:rPr>
              <w:t>00 m</w:t>
            </w:r>
            <w:r w:rsidRPr="00BA4B2B">
              <w:rPr>
                <w:szCs w:val="24"/>
                <w:vertAlign w:val="superscript"/>
              </w:rPr>
              <w:t>2</w:t>
            </w:r>
          </w:p>
        </w:tc>
      </w:tr>
      <w:tr w:rsidR="006510B6" w:rsidRPr="00BA4B2B" w14:paraId="24CBC850" w14:textId="77777777" w:rsidTr="006510B6">
        <w:trPr>
          <w:trHeight w:val="340"/>
        </w:trPr>
        <w:tc>
          <w:tcPr>
            <w:tcW w:w="4786" w:type="dxa"/>
            <w:shd w:val="clear" w:color="auto" w:fill="auto"/>
          </w:tcPr>
          <w:p w14:paraId="3F229A93" w14:textId="77777777" w:rsidR="006510B6" w:rsidRPr="00BA4B2B" w:rsidRDefault="006510B6" w:rsidP="006510B6">
            <w:pPr>
              <w:rPr>
                <w:szCs w:val="24"/>
              </w:rPr>
            </w:pPr>
            <w:r w:rsidRPr="00BA4B2B">
              <w:rPr>
                <w:szCs w:val="24"/>
              </w:rPr>
              <w:t>Hoonete suurim lubatud maa-alune pindala</w:t>
            </w:r>
          </w:p>
        </w:tc>
        <w:tc>
          <w:tcPr>
            <w:tcW w:w="4833" w:type="dxa"/>
            <w:shd w:val="clear" w:color="auto" w:fill="auto"/>
          </w:tcPr>
          <w:p w14:paraId="2D90BDBD" w14:textId="77777777" w:rsidR="006510B6" w:rsidRPr="00BA4B2B" w:rsidRDefault="006510B6" w:rsidP="006510B6">
            <w:pPr>
              <w:rPr>
                <w:szCs w:val="24"/>
              </w:rPr>
            </w:pPr>
            <w:r w:rsidRPr="00BA4B2B">
              <w:rPr>
                <w:szCs w:val="24"/>
              </w:rPr>
              <w:t>0 m</w:t>
            </w:r>
            <w:r w:rsidRPr="00BA4B2B">
              <w:rPr>
                <w:szCs w:val="24"/>
                <w:vertAlign w:val="superscript"/>
              </w:rPr>
              <w:t>2</w:t>
            </w:r>
          </w:p>
        </w:tc>
      </w:tr>
      <w:tr w:rsidR="006510B6" w:rsidRPr="00BA4B2B" w14:paraId="00FD436B" w14:textId="77777777" w:rsidTr="006510B6">
        <w:trPr>
          <w:trHeight w:val="340"/>
        </w:trPr>
        <w:tc>
          <w:tcPr>
            <w:tcW w:w="4786" w:type="dxa"/>
            <w:shd w:val="clear" w:color="auto" w:fill="auto"/>
          </w:tcPr>
          <w:p w14:paraId="38D077EF" w14:textId="77777777" w:rsidR="006510B6" w:rsidRPr="00BA4B2B" w:rsidRDefault="006510B6" w:rsidP="006510B6">
            <w:r w:rsidRPr="00BA4B2B">
              <w:rPr>
                <w:szCs w:val="24"/>
              </w:rPr>
              <w:t>Hoonete suurim lubatud kõrgus maapinnast:</w:t>
            </w:r>
          </w:p>
        </w:tc>
        <w:tc>
          <w:tcPr>
            <w:tcW w:w="4833" w:type="dxa"/>
            <w:shd w:val="clear" w:color="auto" w:fill="auto"/>
          </w:tcPr>
          <w:p w14:paraId="3095E19E" w14:textId="77777777" w:rsidR="006510B6" w:rsidRPr="00BA11F1" w:rsidRDefault="00DF1030" w:rsidP="006510B6">
            <w:r w:rsidRPr="00BA11F1">
              <w:rPr>
                <w:szCs w:val="24"/>
              </w:rPr>
              <w:t xml:space="preserve">16 m </w:t>
            </w:r>
            <w:r w:rsidR="00BA11F1" w:rsidRPr="00BA4B2B">
              <w:rPr>
                <w:szCs w:val="24"/>
              </w:rPr>
              <w:t>(</w:t>
            </w:r>
            <w:proofErr w:type="spellStart"/>
            <w:r w:rsidR="00BA11F1" w:rsidRPr="00BA4B2B">
              <w:rPr>
                <w:szCs w:val="24"/>
              </w:rPr>
              <w:t>abs</w:t>
            </w:r>
            <w:proofErr w:type="spellEnd"/>
            <w:r w:rsidR="00BA11F1" w:rsidRPr="00BA4B2B">
              <w:rPr>
                <w:szCs w:val="24"/>
              </w:rPr>
              <w:t xml:space="preserve"> 55</w:t>
            </w:r>
            <w:r w:rsidR="00BA11F1">
              <w:rPr>
                <w:szCs w:val="24"/>
              </w:rPr>
              <w:t xml:space="preserve"> m</w:t>
            </w:r>
            <w:r w:rsidR="00BA11F1" w:rsidRPr="00BA4B2B">
              <w:rPr>
                <w:szCs w:val="24"/>
              </w:rPr>
              <w:t>)</w:t>
            </w:r>
            <w:r w:rsidRPr="00BA11F1">
              <w:rPr>
                <w:szCs w:val="24"/>
              </w:rPr>
              <w:t>*</w:t>
            </w:r>
          </w:p>
        </w:tc>
      </w:tr>
      <w:tr w:rsidR="006510B6" w:rsidRPr="00BA4B2B" w14:paraId="2E6ED210" w14:textId="77777777" w:rsidTr="006510B6">
        <w:trPr>
          <w:trHeight w:val="340"/>
        </w:trPr>
        <w:tc>
          <w:tcPr>
            <w:tcW w:w="4786" w:type="dxa"/>
            <w:shd w:val="clear" w:color="auto" w:fill="auto"/>
          </w:tcPr>
          <w:p w14:paraId="0F100B42" w14:textId="77777777" w:rsidR="006510B6" w:rsidRPr="00BA4B2B" w:rsidRDefault="006510B6" w:rsidP="006510B6">
            <w:pPr>
              <w:rPr>
                <w:szCs w:val="24"/>
              </w:rPr>
            </w:pPr>
            <w:r w:rsidRPr="00BA4B2B">
              <w:rPr>
                <w:szCs w:val="24"/>
              </w:rPr>
              <w:t>Hoonete suurim lubatud korruselisus</w:t>
            </w:r>
          </w:p>
        </w:tc>
        <w:tc>
          <w:tcPr>
            <w:tcW w:w="4833" w:type="dxa"/>
            <w:shd w:val="clear" w:color="auto" w:fill="auto"/>
          </w:tcPr>
          <w:p w14:paraId="758C9CF8" w14:textId="77777777" w:rsidR="006510B6" w:rsidRPr="00BA4B2B" w:rsidRDefault="006510B6" w:rsidP="006510B6">
            <w:pPr>
              <w:rPr>
                <w:szCs w:val="24"/>
              </w:rPr>
            </w:pPr>
            <w:r w:rsidRPr="00BA4B2B">
              <w:rPr>
                <w:szCs w:val="24"/>
              </w:rPr>
              <w:t>4</w:t>
            </w:r>
          </w:p>
        </w:tc>
      </w:tr>
    </w:tbl>
    <w:p w14:paraId="6C7D8AB3" w14:textId="77777777" w:rsidR="006510B6" w:rsidRPr="00BA4B2B" w:rsidRDefault="006510B6" w:rsidP="006510B6"/>
    <w:p w14:paraId="273EDB88" w14:textId="77777777" w:rsidR="00BA11F1" w:rsidRPr="00BA11F1" w:rsidRDefault="00BA11F1" w:rsidP="00BA11F1">
      <w:pPr>
        <w:rPr>
          <w:szCs w:val="24"/>
        </w:rPr>
      </w:pPr>
      <w:r w:rsidRPr="00BA11F1">
        <w:t>* Kinnistule on lubatud rajada kuni 35 m kõrguseid hooneid, kui tegemist on lennukeid teenindavate hoonetega (lennukite remont ja hooldustööd).</w:t>
      </w:r>
    </w:p>
    <w:p w14:paraId="3178B677" w14:textId="77777777" w:rsidR="00BA3FBB" w:rsidRPr="00BA4B2B" w:rsidRDefault="00BA3FBB" w:rsidP="006510B6"/>
    <w:p w14:paraId="7EFCC6B2" w14:textId="77777777" w:rsidR="002A0861" w:rsidRPr="00BA4B2B" w:rsidRDefault="002A0861" w:rsidP="002A0861">
      <w:r w:rsidRPr="00BA4B2B">
        <w:t xml:space="preserve">Juurdepääs krundile on kavandatud moodustatavalt transpordimaa sihtotstarbega krundilt </w:t>
      </w:r>
      <w:proofErr w:type="spellStart"/>
      <w:r w:rsidRPr="00BA4B2B">
        <w:t>pos</w:t>
      </w:r>
      <w:proofErr w:type="spellEnd"/>
      <w:r w:rsidRPr="00BA4B2B">
        <w:t xml:space="preserve"> 15. </w:t>
      </w:r>
      <w:proofErr w:type="spellStart"/>
      <w:r w:rsidRPr="00BA4B2B">
        <w:t>Mahasõit</w:t>
      </w:r>
      <w:proofErr w:type="spellEnd"/>
      <w:r w:rsidRPr="00BA4B2B">
        <w:t xml:space="preserve"> täpsustatakse detailplaneeringu elluviimisel.</w:t>
      </w:r>
    </w:p>
    <w:p w14:paraId="425FA834" w14:textId="77777777" w:rsidR="006510B6" w:rsidRPr="00BA4B2B" w:rsidRDefault="006510B6" w:rsidP="006510B6"/>
    <w:p w14:paraId="6AC4B15F" w14:textId="77777777" w:rsidR="006510B6" w:rsidRPr="00BA4B2B" w:rsidRDefault="006510B6" w:rsidP="006510B6">
      <w:r w:rsidRPr="00BA4B2B">
        <w:rPr>
          <w:szCs w:val="24"/>
        </w:rPr>
        <w:t>Parkimiskohad on kavandatud oma krundile</w:t>
      </w:r>
      <w:r w:rsidRPr="00BA4B2B">
        <w:t xml:space="preserve"> hooneväliselt ja/või hoone mahus.</w:t>
      </w:r>
      <w:r w:rsidRPr="00BA4B2B">
        <w:rPr>
          <w:szCs w:val="24"/>
        </w:rPr>
        <w:t xml:space="preserve"> Normatiivne parkimiskohtade arv </w:t>
      </w:r>
      <w:r w:rsidRPr="00BA4B2B">
        <w:t>määratakse hoonete kasutusfunktsiooni ja hoonemahtude selgumisel, vt ka peatükk 3.4.</w:t>
      </w:r>
    </w:p>
    <w:p w14:paraId="16D58B97" w14:textId="77777777" w:rsidR="00EC422E" w:rsidRPr="00BA4B2B" w:rsidRDefault="00EC422E" w:rsidP="00EC422E"/>
    <w:tbl>
      <w:tblPr>
        <w:tblW w:w="0" w:type="auto"/>
        <w:tblLook w:val="04A0" w:firstRow="1" w:lastRow="0" w:firstColumn="1" w:lastColumn="0" w:noHBand="0" w:noVBand="1"/>
      </w:tblPr>
      <w:tblGrid>
        <w:gridCol w:w="4622"/>
        <w:gridCol w:w="4665"/>
      </w:tblGrid>
      <w:tr w:rsidR="006510B6" w:rsidRPr="00BA4B2B" w14:paraId="0438B93F" w14:textId="77777777" w:rsidTr="006510B6">
        <w:trPr>
          <w:trHeight w:val="340"/>
        </w:trPr>
        <w:tc>
          <w:tcPr>
            <w:tcW w:w="4786" w:type="dxa"/>
            <w:shd w:val="clear" w:color="auto" w:fill="auto"/>
          </w:tcPr>
          <w:p w14:paraId="1958DFEC" w14:textId="77777777" w:rsidR="006510B6" w:rsidRPr="00BA4B2B" w:rsidRDefault="006510B6" w:rsidP="006510B6">
            <w:r w:rsidRPr="00BA4B2B">
              <w:rPr>
                <w:b/>
                <w:szCs w:val="24"/>
              </w:rPr>
              <w:t>Pos 8</w:t>
            </w:r>
          </w:p>
        </w:tc>
        <w:tc>
          <w:tcPr>
            <w:tcW w:w="4833" w:type="dxa"/>
            <w:shd w:val="clear" w:color="auto" w:fill="auto"/>
          </w:tcPr>
          <w:p w14:paraId="01931FD4" w14:textId="77777777" w:rsidR="006510B6" w:rsidRPr="00BA4B2B" w:rsidRDefault="006510B6" w:rsidP="006510B6"/>
        </w:tc>
      </w:tr>
      <w:tr w:rsidR="006510B6" w:rsidRPr="00BA4B2B" w14:paraId="4D64FD24" w14:textId="77777777" w:rsidTr="006510B6">
        <w:trPr>
          <w:trHeight w:val="340"/>
        </w:trPr>
        <w:tc>
          <w:tcPr>
            <w:tcW w:w="4786" w:type="dxa"/>
            <w:shd w:val="clear" w:color="auto" w:fill="auto"/>
          </w:tcPr>
          <w:p w14:paraId="0F276654" w14:textId="77777777" w:rsidR="006510B6" w:rsidRPr="00BA4B2B" w:rsidRDefault="006510B6" w:rsidP="006510B6">
            <w:r w:rsidRPr="00BA4B2B">
              <w:rPr>
                <w:szCs w:val="24"/>
              </w:rPr>
              <w:t>Krundi kasutamise sihtotstarve:</w:t>
            </w:r>
          </w:p>
        </w:tc>
        <w:tc>
          <w:tcPr>
            <w:tcW w:w="4833" w:type="dxa"/>
            <w:shd w:val="clear" w:color="auto" w:fill="auto"/>
          </w:tcPr>
          <w:p w14:paraId="758D6B94" w14:textId="77777777" w:rsidR="006510B6" w:rsidRPr="00BA11F1" w:rsidRDefault="000D168A" w:rsidP="006510B6">
            <w:r w:rsidRPr="00BA11F1">
              <w:rPr>
                <w:szCs w:val="24"/>
              </w:rPr>
              <w:t>50 % ä</w:t>
            </w:r>
            <w:r w:rsidR="006510B6" w:rsidRPr="00BA11F1">
              <w:rPr>
                <w:szCs w:val="24"/>
              </w:rPr>
              <w:t>ri- ja</w:t>
            </w:r>
            <w:r w:rsidRPr="00BA11F1">
              <w:rPr>
                <w:szCs w:val="24"/>
              </w:rPr>
              <w:t xml:space="preserve"> 50% </w:t>
            </w:r>
            <w:r w:rsidR="006510B6" w:rsidRPr="00BA11F1">
              <w:rPr>
                <w:szCs w:val="24"/>
              </w:rPr>
              <w:t>tootmismaa</w:t>
            </w:r>
          </w:p>
        </w:tc>
      </w:tr>
      <w:tr w:rsidR="006510B6" w:rsidRPr="00BA4B2B" w14:paraId="4CCF11F9" w14:textId="77777777" w:rsidTr="006510B6">
        <w:trPr>
          <w:trHeight w:val="340"/>
        </w:trPr>
        <w:tc>
          <w:tcPr>
            <w:tcW w:w="4786" w:type="dxa"/>
            <w:shd w:val="clear" w:color="auto" w:fill="auto"/>
          </w:tcPr>
          <w:p w14:paraId="36501B2E" w14:textId="77777777" w:rsidR="006510B6" w:rsidRPr="00BA4B2B" w:rsidRDefault="006510B6" w:rsidP="006510B6">
            <w:r w:rsidRPr="00BA4B2B">
              <w:rPr>
                <w:szCs w:val="24"/>
              </w:rPr>
              <w:t>Hoonete suurim lubatud arv krundil:</w:t>
            </w:r>
          </w:p>
        </w:tc>
        <w:tc>
          <w:tcPr>
            <w:tcW w:w="4833" w:type="dxa"/>
            <w:shd w:val="clear" w:color="auto" w:fill="auto"/>
          </w:tcPr>
          <w:p w14:paraId="3A2F8A07" w14:textId="77777777" w:rsidR="006510B6" w:rsidRPr="00BA4B2B" w:rsidRDefault="006510B6" w:rsidP="006510B6">
            <w:r w:rsidRPr="00BA4B2B">
              <w:t>3</w:t>
            </w:r>
          </w:p>
        </w:tc>
      </w:tr>
      <w:tr w:rsidR="006510B6" w:rsidRPr="00BA4B2B" w14:paraId="3BB30F78" w14:textId="77777777" w:rsidTr="006510B6">
        <w:trPr>
          <w:trHeight w:val="340"/>
        </w:trPr>
        <w:tc>
          <w:tcPr>
            <w:tcW w:w="4786" w:type="dxa"/>
            <w:shd w:val="clear" w:color="auto" w:fill="auto"/>
          </w:tcPr>
          <w:p w14:paraId="3EF158B8" w14:textId="77777777" w:rsidR="006510B6" w:rsidRPr="00BA4B2B" w:rsidRDefault="006510B6" w:rsidP="006510B6">
            <w:r w:rsidRPr="00BA4B2B">
              <w:rPr>
                <w:szCs w:val="24"/>
              </w:rPr>
              <w:t xml:space="preserve">Hoonete suurim lubatud </w:t>
            </w:r>
            <w:r w:rsidR="00C0300F" w:rsidRPr="00D36BBC">
              <w:rPr>
                <w:szCs w:val="24"/>
              </w:rPr>
              <w:t>eh</w:t>
            </w:r>
            <w:r w:rsidR="00C0300F">
              <w:rPr>
                <w:szCs w:val="24"/>
              </w:rPr>
              <w:t>i</w:t>
            </w:r>
            <w:r w:rsidR="00C0300F" w:rsidRPr="00D36BBC">
              <w:rPr>
                <w:szCs w:val="24"/>
              </w:rPr>
              <w:t xml:space="preserve">tisealune </w:t>
            </w:r>
            <w:r w:rsidRPr="00BA4B2B">
              <w:rPr>
                <w:szCs w:val="24"/>
              </w:rPr>
              <w:t>pindala:</w:t>
            </w:r>
          </w:p>
        </w:tc>
        <w:tc>
          <w:tcPr>
            <w:tcW w:w="4833" w:type="dxa"/>
            <w:shd w:val="clear" w:color="auto" w:fill="auto"/>
          </w:tcPr>
          <w:p w14:paraId="4BE56DD3" w14:textId="77777777" w:rsidR="006510B6" w:rsidRPr="00BA4B2B" w:rsidRDefault="006510B6" w:rsidP="006510B6">
            <w:r w:rsidRPr="00BA4B2B">
              <w:rPr>
                <w:szCs w:val="24"/>
              </w:rPr>
              <w:t>6000 m</w:t>
            </w:r>
            <w:r w:rsidRPr="00BA4B2B">
              <w:rPr>
                <w:szCs w:val="24"/>
                <w:vertAlign w:val="superscript"/>
              </w:rPr>
              <w:t>2</w:t>
            </w:r>
          </w:p>
        </w:tc>
      </w:tr>
      <w:tr w:rsidR="006510B6" w:rsidRPr="00BA4B2B" w14:paraId="60248D96" w14:textId="77777777" w:rsidTr="006510B6">
        <w:trPr>
          <w:trHeight w:val="340"/>
        </w:trPr>
        <w:tc>
          <w:tcPr>
            <w:tcW w:w="4786" w:type="dxa"/>
            <w:shd w:val="clear" w:color="auto" w:fill="auto"/>
          </w:tcPr>
          <w:p w14:paraId="5F6543EF" w14:textId="77777777" w:rsidR="006510B6" w:rsidRPr="00BA4B2B" w:rsidRDefault="006510B6" w:rsidP="006510B6">
            <w:pPr>
              <w:rPr>
                <w:szCs w:val="24"/>
              </w:rPr>
            </w:pPr>
            <w:r w:rsidRPr="00BA4B2B">
              <w:rPr>
                <w:szCs w:val="24"/>
              </w:rPr>
              <w:t>Hoonete suurim lubatud maa-alune pindala</w:t>
            </w:r>
          </w:p>
        </w:tc>
        <w:tc>
          <w:tcPr>
            <w:tcW w:w="4833" w:type="dxa"/>
            <w:shd w:val="clear" w:color="auto" w:fill="auto"/>
          </w:tcPr>
          <w:p w14:paraId="4AEC23C1" w14:textId="77777777" w:rsidR="006510B6" w:rsidRPr="00BA4B2B" w:rsidRDefault="006510B6" w:rsidP="006510B6">
            <w:pPr>
              <w:rPr>
                <w:szCs w:val="24"/>
              </w:rPr>
            </w:pPr>
            <w:r w:rsidRPr="00BA4B2B">
              <w:rPr>
                <w:szCs w:val="24"/>
              </w:rPr>
              <w:t>0 m</w:t>
            </w:r>
            <w:r w:rsidRPr="00BA4B2B">
              <w:rPr>
                <w:szCs w:val="24"/>
                <w:vertAlign w:val="superscript"/>
              </w:rPr>
              <w:t>2</w:t>
            </w:r>
          </w:p>
        </w:tc>
      </w:tr>
      <w:tr w:rsidR="006510B6" w:rsidRPr="00BA4B2B" w14:paraId="01CBD975" w14:textId="77777777" w:rsidTr="006510B6">
        <w:trPr>
          <w:trHeight w:val="340"/>
        </w:trPr>
        <w:tc>
          <w:tcPr>
            <w:tcW w:w="4786" w:type="dxa"/>
            <w:shd w:val="clear" w:color="auto" w:fill="auto"/>
          </w:tcPr>
          <w:p w14:paraId="75589199" w14:textId="77777777" w:rsidR="006510B6" w:rsidRPr="00BA4B2B" w:rsidRDefault="006510B6" w:rsidP="006510B6">
            <w:r w:rsidRPr="00BA4B2B">
              <w:rPr>
                <w:szCs w:val="24"/>
              </w:rPr>
              <w:t>Hoonete suurim lubatud kõrgus maapinnast:</w:t>
            </w:r>
          </w:p>
        </w:tc>
        <w:tc>
          <w:tcPr>
            <w:tcW w:w="4833" w:type="dxa"/>
            <w:shd w:val="clear" w:color="auto" w:fill="auto"/>
          </w:tcPr>
          <w:p w14:paraId="61D6A02D" w14:textId="77777777" w:rsidR="006510B6" w:rsidRPr="00BA4B2B" w:rsidRDefault="006510B6" w:rsidP="006510B6">
            <w:r w:rsidRPr="00BA4B2B">
              <w:rPr>
                <w:szCs w:val="24"/>
              </w:rPr>
              <w:t xml:space="preserve">12 </w:t>
            </w:r>
            <w:r w:rsidR="00BA11F1">
              <w:rPr>
                <w:szCs w:val="24"/>
              </w:rPr>
              <w:t xml:space="preserve">m </w:t>
            </w:r>
            <w:r w:rsidRPr="00BA4B2B">
              <w:rPr>
                <w:szCs w:val="24"/>
              </w:rPr>
              <w:t>(</w:t>
            </w:r>
            <w:proofErr w:type="spellStart"/>
            <w:r w:rsidRPr="00BA4B2B">
              <w:rPr>
                <w:szCs w:val="24"/>
              </w:rPr>
              <w:t>abs</w:t>
            </w:r>
            <w:proofErr w:type="spellEnd"/>
            <w:r w:rsidRPr="00BA4B2B">
              <w:rPr>
                <w:szCs w:val="24"/>
              </w:rPr>
              <w:t xml:space="preserve"> 50</w:t>
            </w:r>
            <w:r w:rsidR="00BA11F1">
              <w:rPr>
                <w:szCs w:val="24"/>
              </w:rPr>
              <w:t xml:space="preserve"> m</w:t>
            </w:r>
            <w:r w:rsidRPr="00BA4B2B">
              <w:rPr>
                <w:szCs w:val="24"/>
              </w:rPr>
              <w:t xml:space="preserve">) </w:t>
            </w:r>
          </w:p>
        </w:tc>
      </w:tr>
      <w:tr w:rsidR="006510B6" w:rsidRPr="00BA4B2B" w14:paraId="4EF8858F" w14:textId="77777777" w:rsidTr="006510B6">
        <w:trPr>
          <w:trHeight w:val="340"/>
        </w:trPr>
        <w:tc>
          <w:tcPr>
            <w:tcW w:w="4786" w:type="dxa"/>
            <w:shd w:val="clear" w:color="auto" w:fill="auto"/>
          </w:tcPr>
          <w:p w14:paraId="046221B1" w14:textId="77777777" w:rsidR="006510B6" w:rsidRPr="00BA4B2B" w:rsidRDefault="006510B6" w:rsidP="006510B6">
            <w:pPr>
              <w:rPr>
                <w:szCs w:val="24"/>
              </w:rPr>
            </w:pPr>
            <w:r w:rsidRPr="00BA4B2B">
              <w:rPr>
                <w:szCs w:val="24"/>
              </w:rPr>
              <w:t>Hoonete suurim lubatud korruselisus</w:t>
            </w:r>
          </w:p>
        </w:tc>
        <w:tc>
          <w:tcPr>
            <w:tcW w:w="4833" w:type="dxa"/>
            <w:shd w:val="clear" w:color="auto" w:fill="auto"/>
          </w:tcPr>
          <w:p w14:paraId="43B34205" w14:textId="77777777" w:rsidR="006510B6" w:rsidRPr="00BA4B2B" w:rsidRDefault="006510B6" w:rsidP="006510B6">
            <w:pPr>
              <w:rPr>
                <w:szCs w:val="24"/>
              </w:rPr>
            </w:pPr>
            <w:r w:rsidRPr="00BA4B2B">
              <w:rPr>
                <w:szCs w:val="24"/>
              </w:rPr>
              <w:t>3</w:t>
            </w:r>
          </w:p>
        </w:tc>
      </w:tr>
    </w:tbl>
    <w:p w14:paraId="2F28A201" w14:textId="77777777" w:rsidR="006510B6" w:rsidRPr="00BA4B2B" w:rsidRDefault="006510B6" w:rsidP="006510B6"/>
    <w:p w14:paraId="44DBDF26" w14:textId="77777777" w:rsidR="002A0861" w:rsidRPr="00BA4B2B" w:rsidRDefault="002A0861" w:rsidP="002A0861">
      <w:r w:rsidRPr="00BA4B2B">
        <w:t xml:space="preserve">Juurdepääs krundile on kavandatud moodustatavalt transpordimaa sihtotstarbega krundilt </w:t>
      </w:r>
      <w:proofErr w:type="spellStart"/>
      <w:r w:rsidRPr="00BA4B2B">
        <w:t>pos</w:t>
      </w:r>
      <w:proofErr w:type="spellEnd"/>
      <w:r w:rsidRPr="00BA4B2B">
        <w:t xml:space="preserve"> 17. </w:t>
      </w:r>
      <w:proofErr w:type="spellStart"/>
      <w:r w:rsidRPr="00BA4B2B">
        <w:t>Mahasõit</w:t>
      </w:r>
      <w:proofErr w:type="spellEnd"/>
      <w:r w:rsidRPr="00BA4B2B">
        <w:t xml:space="preserve"> täpsustatakse detailplaneeringu elluviimisel.</w:t>
      </w:r>
    </w:p>
    <w:p w14:paraId="420C8607" w14:textId="77777777" w:rsidR="006510B6" w:rsidRPr="00BA4B2B" w:rsidRDefault="006510B6" w:rsidP="006510B6"/>
    <w:p w14:paraId="757E907C" w14:textId="77777777" w:rsidR="006510B6" w:rsidRPr="00BA4B2B" w:rsidRDefault="006510B6" w:rsidP="006510B6">
      <w:r w:rsidRPr="00BA4B2B">
        <w:rPr>
          <w:szCs w:val="24"/>
        </w:rPr>
        <w:t>Parkimiskohad on kavandatud oma krundile</w:t>
      </w:r>
      <w:r w:rsidRPr="00BA4B2B">
        <w:t xml:space="preserve"> hooneväliselt ja/või hoone mahus.</w:t>
      </w:r>
      <w:r w:rsidRPr="00BA4B2B">
        <w:rPr>
          <w:szCs w:val="24"/>
        </w:rPr>
        <w:t xml:space="preserve"> Normatiivne parkimiskohtade arv </w:t>
      </w:r>
      <w:r w:rsidRPr="00BA4B2B">
        <w:t>määratakse hoonete kasutusfunktsiooni ja hoonemahtude selgumisel, vt ka peatükk 3.4.</w:t>
      </w:r>
    </w:p>
    <w:p w14:paraId="1379CC00" w14:textId="77777777" w:rsidR="00122521" w:rsidRPr="00BA4B2B" w:rsidRDefault="00122521" w:rsidP="006510B6"/>
    <w:tbl>
      <w:tblPr>
        <w:tblW w:w="0" w:type="auto"/>
        <w:tblLook w:val="04A0" w:firstRow="1" w:lastRow="0" w:firstColumn="1" w:lastColumn="0" w:noHBand="0" w:noVBand="1"/>
      </w:tblPr>
      <w:tblGrid>
        <w:gridCol w:w="4622"/>
        <w:gridCol w:w="4665"/>
      </w:tblGrid>
      <w:tr w:rsidR="00122521" w:rsidRPr="00BA4B2B" w14:paraId="6B7FF54C" w14:textId="77777777" w:rsidTr="00312A43">
        <w:trPr>
          <w:trHeight w:val="340"/>
        </w:trPr>
        <w:tc>
          <w:tcPr>
            <w:tcW w:w="4786" w:type="dxa"/>
            <w:shd w:val="clear" w:color="auto" w:fill="auto"/>
          </w:tcPr>
          <w:p w14:paraId="4293E5A8" w14:textId="77777777" w:rsidR="00122521" w:rsidRPr="00BA4B2B" w:rsidRDefault="00122521" w:rsidP="00312A43">
            <w:r w:rsidRPr="00BA4B2B">
              <w:rPr>
                <w:b/>
                <w:szCs w:val="24"/>
              </w:rPr>
              <w:t>Pos 9</w:t>
            </w:r>
          </w:p>
        </w:tc>
        <w:tc>
          <w:tcPr>
            <w:tcW w:w="4833" w:type="dxa"/>
            <w:shd w:val="clear" w:color="auto" w:fill="auto"/>
          </w:tcPr>
          <w:p w14:paraId="3EDE26B6" w14:textId="77777777" w:rsidR="00122521" w:rsidRPr="00BA4B2B" w:rsidRDefault="00122521" w:rsidP="00312A43"/>
        </w:tc>
      </w:tr>
      <w:tr w:rsidR="00122521" w:rsidRPr="00BA4B2B" w14:paraId="41B9FD42" w14:textId="77777777" w:rsidTr="00312A43">
        <w:trPr>
          <w:trHeight w:val="340"/>
        </w:trPr>
        <w:tc>
          <w:tcPr>
            <w:tcW w:w="4786" w:type="dxa"/>
            <w:shd w:val="clear" w:color="auto" w:fill="auto"/>
          </w:tcPr>
          <w:p w14:paraId="26F25501" w14:textId="77777777" w:rsidR="00122521" w:rsidRPr="00BA4B2B" w:rsidRDefault="00122521" w:rsidP="00312A43">
            <w:r w:rsidRPr="00BA4B2B">
              <w:rPr>
                <w:szCs w:val="24"/>
              </w:rPr>
              <w:t>Krundi kasutamise sihtotstarve:</w:t>
            </w:r>
          </w:p>
        </w:tc>
        <w:tc>
          <w:tcPr>
            <w:tcW w:w="4833" w:type="dxa"/>
            <w:shd w:val="clear" w:color="auto" w:fill="auto"/>
          </w:tcPr>
          <w:p w14:paraId="39B3CC86" w14:textId="77777777" w:rsidR="00122521" w:rsidRPr="00BA11F1" w:rsidRDefault="000D168A" w:rsidP="00312A43">
            <w:r w:rsidRPr="00BA11F1">
              <w:rPr>
                <w:szCs w:val="24"/>
              </w:rPr>
              <w:t>50 % äri- ja 50% tootmismaa</w:t>
            </w:r>
          </w:p>
        </w:tc>
      </w:tr>
      <w:tr w:rsidR="00122521" w:rsidRPr="00BA4B2B" w14:paraId="16E2E450" w14:textId="77777777" w:rsidTr="00312A43">
        <w:trPr>
          <w:trHeight w:val="340"/>
        </w:trPr>
        <w:tc>
          <w:tcPr>
            <w:tcW w:w="4786" w:type="dxa"/>
            <w:shd w:val="clear" w:color="auto" w:fill="auto"/>
          </w:tcPr>
          <w:p w14:paraId="173598E2" w14:textId="77777777" w:rsidR="00122521" w:rsidRPr="00BA4B2B" w:rsidRDefault="00122521" w:rsidP="00312A43">
            <w:r w:rsidRPr="00BA4B2B">
              <w:rPr>
                <w:szCs w:val="24"/>
              </w:rPr>
              <w:t>Hoonete suurim lubatud arv krundil:</w:t>
            </w:r>
          </w:p>
        </w:tc>
        <w:tc>
          <w:tcPr>
            <w:tcW w:w="4833" w:type="dxa"/>
            <w:shd w:val="clear" w:color="auto" w:fill="auto"/>
          </w:tcPr>
          <w:p w14:paraId="7E36C9A6" w14:textId="77777777" w:rsidR="00122521" w:rsidRPr="00BA4B2B" w:rsidRDefault="00122521" w:rsidP="00312A43">
            <w:r w:rsidRPr="00BA4B2B">
              <w:t>3</w:t>
            </w:r>
          </w:p>
        </w:tc>
      </w:tr>
      <w:tr w:rsidR="00122521" w:rsidRPr="00BA4B2B" w14:paraId="0790ADCA" w14:textId="77777777" w:rsidTr="00312A43">
        <w:trPr>
          <w:trHeight w:val="340"/>
        </w:trPr>
        <w:tc>
          <w:tcPr>
            <w:tcW w:w="4786" w:type="dxa"/>
            <w:shd w:val="clear" w:color="auto" w:fill="auto"/>
          </w:tcPr>
          <w:p w14:paraId="195D800C" w14:textId="77777777" w:rsidR="00122521" w:rsidRPr="00BA4B2B" w:rsidRDefault="00122521" w:rsidP="00312A43">
            <w:r w:rsidRPr="00BA4B2B">
              <w:rPr>
                <w:szCs w:val="24"/>
              </w:rPr>
              <w:t xml:space="preserve">Hoonete suurim lubatud </w:t>
            </w:r>
            <w:r w:rsidR="00C0300F" w:rsidRPr="00D36BBC">
              <w:rPr>
                <w:szCs w:val="24"/>
              </w:rPr>
              <w:t>eh</w:t>
            </w:r>
            <w:r w:rsidR="00C0300F">
              <w:rPr>
                <w:szCs w:val="24"/>
              </w:rPr>
              <w:t>i</w:t>
            </w:r>
            <w:r w:rsidR="00C0300F" w:rsidRPr="00D36BBC">
              <w:rPr>
                <w:szCs w:val="24"/>
              </w:rPr>
              <w:t xml:space="preserve">tisealune </w:t>
            </w:r>
            <w:r w:rsidRPr="00BA4B2B">
              <w:rPr>
                <w:szCs w:val="24"/>
              </w:rPr>
              <w:t>pindala:</w:t>
            </w:r>
          </w:p>
        </w:tc>
        <w:tc>
          <w:tcPr>
            <w:tcW w:w="4833" w:type="dxa"/>
            <w:shd w:val="clear" w:color="auto" w:fill="auto"/>
          </w:tcPr>
          <w:p w14:paraId="3305FB91" w14:textId="77777777" w:rsidR="00122521" w:rsidRPr="00BA4B2B" w:rsidRDefault="009621B3" w:rsidP="00312A43">
            <w:r w:rsidRPr="00BA4B2B">
              <w:rPr>
                <w:szCs w:val="24"/>
              </w:rPr>
              <w:t>6</w:t>
            </w:r>
            <w:r w:rsidR="00B5123C">
              <w:rPr>
                <w:szCs w:val="24"/>
              </w:rPr>
              <w:t>8</w:t>
            </w:r>
            <w:r w:rsidRPr="00BA4B2B">
              <w:rPr>
                <w:szCs w:val="24"/>
              </w:rPr>
              <w:t>00</w:t>
            </w:r>
            <w:r w:rsidR="00122521" w:rsidRPr="00BA4B2B">
              <w:rPr>
                <w:szCs w:val="24"/>
              </w:rPr>
              <w:t xml:space="preserve"> m</w:t>
            </w:r>
            <w:r w:rsidR="00122521" w:rsidRPr="00BA4B2B">
              <w:rPr>
                <w:szCs w:val="24"/>
                <w:vertAlign w:val="superscript"/>
              </w:rPr>
              <w:t>2</w:t>
            </w:r>
          </w:p>
        </w:tc>
      </w:tr>
      <w:tr w:rsidR="00122521" w:rsidRPr="00BA4B2B" w14:paraId="2E195261" w14:textId="77777777" w:rsidTr="00312A43">
        <w:trPr>
          <w:trHeight w:val="340"/>
        </w:trPr>
        <w:tc>
          <w:tcPr>
            <w:tcW w:w="4786" w:type="dxa"/>
            <w:shd w:val="clear" w:color="auto" w:fill="auto"/>
          </w:tcPr>
          <w:p w14:paraId="5467D621" w14:textId="77777777" w:rsidR="00122521" w:rsidRPr="00BA4B2B" w:rsidRDefault="00122521" w:rsidP="00312A43">
            <w:pPr>
              <w:rPr>
                <w:szCs w:val="24"/>
              </w:rPr>
            </w:pPr>
            <w:r w:rsidRPr="00BA4B2B">
              <w:rPr>
                <w:szCs w:val="24"/>
              </w:rPr>
              <w:t>Hoonete suurim lubatud maa-alune pindala</w:t>
            </w:r>
          </w:p>
        </w:tc>
        <w:tc>
          <w:tcPr>
            <w:tcW w:w="4833" w:type="dxa"/>
            <w:shd w:val="clear" w:color="auto" w:fill="auto"/>
          </w:tcPr>
          <w:p w14:paraId="2E8E8F39" w14:textId="77777777" w:rsidR="00122521" w:rsidRPr="00BA4B2B" w:rsidRDefault="00122521" w:rsidP="00312A43">
            <w:pPr>
              <w:rPr>
                <w:szCs w:val="24"/>
              </w:rPr>
            </w:pPr>
            <w:r w:rsidRPr="00BA4B2B">
              <w:rPr>
                <w:szCs w:val="24"/>
              </w:rPr>
              <w:t>0 m</w:t>
            </w:r>
            <w:r w:rsidRPr="00BA4B2B">
              <w:rPr>
                <w:szCs w:val="24"/>
                <w:vertAlign w:val="superscript"/>
              </w:rPr>
              <w:t>2</w:t>
            </w:r>
          </w:p>
        </w:tc>
      </w:tr>
      <w:tr w:rsidR="00122521" w:rsidRPr="00BA4B2B" w14:paraId="5DE3B358" w14:textId="77777777" w:rsidTr="00312A43">
        <w:trPr>
          <w:trHeight w:val="340"/>
        </w:trPr>
        <w:tc>
          <w:tcPr>
            <w:tcW w:w="4786" w:type="dxa"/>
            <w:shd w:val="clear" w:color="auto" w:fill="auto"/>
          </w:tcPr>
          <w:p w14:paraId="1C7A1075" w14:textId="77777777" w:rsidR="00122521" w:rsidRPr="00BA4B2B" w:rsidRDefault="00122521" w:rsidP="00312A43">
            <w:r w:rsidRPr="00BA4B2B">
              <w:rPr>
                <w:szCs w:val="24"/>
              </w:rPr>
              <w:t>Hoonete suurim lubatud kõrgus maapinnast:</w:t>
            </w:r>
          </w:p>
        </w:tc>
        <w:tc>
          <w:tcPr>
            <w:tcW w:w="4833" w:type="dxa"/>
            <w:shd w:val="clear" w:color="auto" w:fill="auto"/>
          </w:tcPr>
          <w:p w14:paraId="11D61B58" w14:textId="77777777" w:rsidR="00122521" w:rsidRPr="00BA4B2B" w:rsidRDefault="00122521" w:rsidP="00312A43">
            <w:r w:rsidRPr="00BA4B2B">
              <w:rPr>
                <w:szCs w:val="24"/>
              </w:rPr>
              <w:t xml:space="preserve">16 </w:t>
            </w:r>
            <w:r w:rsidR="00BA11F1">
              <w:rPr>
                <w:szCs w:val="24"/>
              </w:rPr>
              <w:t xml:space="preserve">m </w:t>
            </w:r>
            <w:r w:rsidRPr="00BA4B2B">
              <w:rPr>
                <w:szCs w:val="24"/>
              </w:rPr>
              <w:t>(</w:t>
            </w:r>
            <w:proofErr w:type="spellStart"/>
            <w:r w:rsidRPr="00BA4B2B">
              <w:rPr>
                <w:szCs w:val="24"/>
              </w:rPr>
              <w:t>abs</w:t>
            </w:r>
            <w:proofErr w:type="spellEnd"/>
            <w:r w:rsidRPr="00BA4B2B">
              <w:rPr>
                <w:szCs w:val="24"/>
              </w:rPr>
              <w:t xml:space="preserve"> 55</w:t>
            </w:r>
            <w:r w:rsidR="00BA11F1">
              <w:rPr>
                <w:szCs w:val="24"/>
              </w:rPr>
              <w:t xml:space="preserve"> m</w:t>
            </w:r>
            <w:r w:rsidRPr="00BA4B2B">
              <w:rPr>
                <w:szCs w:val="24"/>
              </w:rPr>
              <w:t xml:space="preserve">) </w:t>
            </w:r>
          </w:p>
        </w:tc>
      </w:tr>
      <w:tr w:rsidR="00122521" w:rsidRPr="00BA4B2B" w14:paraId="22928A43" w14:textId="77777777" w:rsidTr="00312A43">
        <w:trPr>
          <w:trHeight w:val="340"/>
        </w:trPr>
        <w:tc>
          <w:tcPr>
            <w:tcW w:w="4786" w:type="dxa"/>
            <w:shd w:val="clear" w:color="auto" w:fill="auto"/>
          </w:tcPr>
          <w:p w14:paraId="03640F8A" w14:textId="77777777" w:rsidR="00122521" w:rsidRPr="00BA4B2B" w:rsidRDefault="00122521" w:rsidP="00312A43">
            <w:pPr>
              <w:rPr>
                <w:szCs w:val="24"/>
              </w:rPr>
            </w:pPr>
            <w:r w:rsidRPr="00BA4B2B">
              <w:rPr>
                <w:szCs w:val="24"/>
              </w:rPr>
              <w:t>Hoonete suurim lubatud korruselisus</w:t>
            </w:r>
          </w:p>
        </w:tc>
        <w:tc>
          <w:tcPr>
            <w:tcW w:w="4833" w:type="dxa"/>
            <w:shd w:val="clear" w:color="auto" w:fill="auto"/>
          </w:tcPr>
          <w:p w14:paraId="30B4C912" w14:textId="77777777" w:rsidR="00122521" w:rsidRPr="00BA4B2B" w:rsidRDefault="00122521" w:rsidP="00312A43">
            <w:pPr>
              <w:rPr>
                <w:szCs w:val="24"/>
              </w:rPr>
            </w:pPr>
            <w:r w:rsidRPr="00BA4B2B">
              <w:rPr>
                <w:szCs w:val="24"/>
              </w:rPr>
              <w:t>4</w:t>
            </w:r>
          </w:p>
        </w:tc>
      </w:tr>
    </w:tbl>
    <w:p w14:paraId="6ACEF432" w14:textId="77777777" w:rsidR="00122521" w:rsidRPr="00BA4B2B" w:rsidRDefault="00122521" w:rsidP="00122521"/>
    <w:p w14:paraId="207B036C" w14:textId="77777777" w:rsidR="002A0861" w:rsidRPr="00BA4B2B" w:rsidRDefault="002A0861" w:rsidP="002A0861">
      <w:r w:rsidRPr="00BA4B2B">
        <w:t xml:space="preserve">Juurdepääs krundile on kavandatud moodustatavalt transpordimaa sihtotstarbega krundilt </w:t>
      </w:r>
      <w:proofErr w:type="spellStart"/>
      <w:r w:rsidRPr="00BA4B2B">
        <w:t>pos</w:t>
      </w:r>
      <w:proofErr w:type="spellEnd"/>
      <w:r w:rsidRPr="00BA4B2B">
        <w:t xml:space="preserve"> 17. </w:t>
      </w:r>
      <w:proofErr w:type="spellStart"/>
      <w:r w:rsidRPr="00BA4B2B">
        <w:t>Mahasõit</w:t>
      </w:r>
      <w:proofErr w:type="spellEnd"/>
      <w:r w:rsidRPr="00BA4B2B">
        <w:t xml:space="preserve"> täpsustatakse detailplaneeringu elluviimisel.</w:t>
      </w:r>
    </w:p>
    <w:p w14:paraId="2A3F1762" w14:textId="77777777" w:rsidR="00122521" w:rsidRPr="00BA4B2B" w:rsidRDefault="00122521" w:rsidP="00122521"/>
    <w:p w14:paraId="5170D993" w14:textId="77777777" w:rsidR="00122521" w:rsidRPr="00BA4B2B" w:rsidRDefault="00122521" w:rsidP="00122521">
      <w:r w:rsidRPr="00BA4B2B">
        <w:rPr>
          <w:szCs w:val="24"/>
        </w:rPr>
        <w:t>Parkimiskohad on kavandatud oma krundile</w:t>
      </w:r>
      <w:r w:rsidRPr="00BA4B2B">
        <w:t xml:space="preserve"> hooneväliselt ja/või hoone mahus.</w:t>
      </w:r>
      <w:r w:rsidRPr="00BA4B2B">
        <w:rPr>
          <w:szCs w:val="24"/>
        </w:rPr>
        <w:t xml:space="preserve"> Normatiivne parkimiskohtade arv </w:t>
      </w:r>
      <w:r w:rsidRPr="00BA4B2B">
        <w:t>määratakse hoonete kasutusfunktsiooni ja hoonemahtude selgumisel, vt ka peatükk 3.4.</w:t>
      </w:r>
    </w:p>
    <w:p w14:paraId="7157C779" w14:textId="77777777" w:rsidR="00EC422E" w:rsidRPr="00BA4B2B" w:rsidRDefault="00EC422E" w:rsidP="00EC422E"/>
    <w:tbl>
      <w:tblPr>
        <w:tblW w:w="0" w:type="auto"/>
        <w:tblLook w:val="04A0" w:firstRow="1" w:lastRow="0" w:firstColumn="1" w:lastColumn="0" w:noHBand="0" w:noVBand="1"/>
      </w:tblPr>
      <w:tblGrid>
        <w:gridCol w:w="4622"/>
        <w:gridCol w:w="4665"/>
      </w:tblGrid>
      <w:tr w:rsidR="00122521" w:rsidRPr="00BA4B2B" w14:paraId="26EE4973" w14:textId="77777777" w:rsidTr="00312A43">
        <w:trPr>
          <w:trHeight w:val="340"/>
        </w:trPr>
        <w:tc>
          <w:tcPr>
            <w:tcW w:w="4786" w:type="dxa"/>
            <w:shd w:val="clear" w:color="auto" w:fill="auto"/>
          </w:tcPr>
          <w:p w14:paraId="4F8C5C73" w14:textId="77777777" w:rsidR="00122521" w:rsidRPr="00BA4B2B" w:rsidRDefault="00122521" w:rsidP="00312A43">
            <w:r w:rsidRPr="00BA4B2B">
              <w:rPr>
                <w:b/>
                <w:szCs w:val="24"/>
              </w:rPr>
              <w:t>Pos 10</w:t>
            </w:r>
          </w:p>
        </w:tc>
        <w:tc>
          <w:tcPr>
            <w:tcW w:w="4833" w:type="dxa"/>
            <w:shd w:val="clear" w:color="auto" w:fill="auto"/>
          </w:tcPr>
          <w:p w14:paraId="56C38C68" w14:textId="77777777" w:rsidR="00122521" w:rsidRPr="00BA4B2B" w:rsidRDefault="00122521" w:rsidP="00312A43"/>
        </w:tc>
      </w:tr>
      <w:tr w:rsidR="00122521" w:rsidRPr="00BA4B2B" w14:paraId="2C50D7D4" w14:textId="77777777" w:rsidTr="00312A43">
        <w:trPr>
          <w:trHeight w:val="340"/>
        </w:trPr>
        <w:tc>
          <w:tcPr>
            <w:tcW w:w="4786" w:type="dxa"/>
            <w:shd w:val="clear" w:color="auto" w:fill="auto"/>
          </w:tcPr>
          <w:p w14:paraId="1E848830" w14:textId="77777777" w:rsidR="00122521" w:rsidRPr="00BA4B2B" w:rsidRDefault="00122521" w:rsidP="00312A43">
            <w:r w:rsidRPr="00BA4B2B">
              <w:rPr>
                <w:szCs w:val="24"/>
              </w:rPr>
              <w:t>Krundi kasutamise sihtotstarve:</w:t>
            </w:r>
          </w:p>
        </w:tc>
        <w:tc>
          <w:tcPr>
            <w:tcW w:w="4833" w:type="dxa"/>
            <w:shd w:val="clear" w:color="auto" w:fill="auto"/>
          </w:tcPr>
          <w:p w14:paraId="5D6950E2" w14:textId="77777777" w:rsidR="00122521" w:rsidRPr="00BA11F1" w:rsidRDefault="000D168A" w:rsidP="00312A43">
            <w:r w:rsidRPr="00BA11F1">
              <w:rPr>
                <w:szCs w:val="24"/>
              </w:rPr>
              <w:t>50 % äri- ja 50% tootmismaa</w:t>
            </w:r>
          </w:p>
        </w:tc>
      </w:tr>
      <w:tr w:rsidR="00122521" w:rsidRPr="00BA4B2B" w14:paraId="22CAD64C" w14:textId="77777777" w:rsidTr="00312A43">
        <w:trPr>
          <w:trHeight w:val="340"/>
        </w:trPr>
        <w:tc>
          <w:tcPr>
            <w:tcW w:w="4786" w:type="dxa"/>
            <w:shd w:val="clear" w:color="auto" w:fill="auto"/>
          </w:tcPr>
          <w:p w14:paraId="34749ECE" w14:textId="77777777" w:rsidR="00122521" w:rsidRPr="00BA4B2B" w:rsidRDefault="00122521" w:rsidP="00312A43">
            <w:r w:rsidRPr="00BA4B2B">
              <w:rPr>
                <w:szCs w:val="24"/>
              </w:rPr>
              <w:t>Hoonete suurim lubatud arv krundil:</w:t>
            </w:r>
          </w:p>
        </w:tc>
        <w:tc>
          <w:tcPr>
            <w:tcW w:w="4833" w:type="dxa"/>
            <w:shd w:val="clear" w:color="auto" w:fill="auto"/>
          </w:tcPr>
          <w:p w14:paraId="78FD26EA" w14:textId="77777777" w:rsidR="00122521" w:rsidRPr="00BA4B2B" w:rsidRDefault="00122521" w:rsidP="00312A43">
            <w:r w:rsidRPr="00BA4B2B">
              <w:t>3</w:t>
            </w:r>
          </w:p>
        </w:tc>
      </w:tr>
      <w:tr w:rsidR="00122521" w:rsidRPr="00BA4B2B" w14:paraId="7B8E7F86" w14:textId="77777777" w:rsidTr="00312A43">
        <w:trPr>
          <w:trHeight w:val="340"/>
        </w:trPr>
        <w:tc>
          <w:tcPr>
            <w:tcW w:w="4786" w:type="dxa"/>
            <w:shd w:val="clear" w:color="auto" w:fill="auto"/>
          </w:tcPr>
          <w:p w14:paraId="5A8BDBAD" w14:textId="77777777" w:rsidR="00122521" w:rsidRPr="00BA4B2B" w:rsidRDefault="00122521" w:rsidP="00312A43">
            <w:r w:rsidRPr="00BA4B2B">
              <w:rPr>
                <w:szCs w:val="24"/>
              </w:rPr>
              <w:t xml:space="preserve">Hoonete suurim lubatud </w:t>
            </w:r>
            <w:r w:rsidR="00C0300F" w:rsidRPr="00D36BBC">
              <w:rPr>
                <w:szCs w:val="24"/>
              </w:rPr>
              <w:t>eh</w:t>
            </w:r>
            <w:r w:rsidR="00C0300F">
              <w:rPr>
                <w:szCs w:val="24"/>
              </w:rPr>
              <w:t>i</w:t>
            </w:r>
            <w:r w:rsidR="00C0300F" w:rsidRPr="00D36BBC">
              <w:rPr>
                <w:szCs w:val="24"/>
              </w:rPr>
              <w:t xml:space="preserve">tisealune </w:t>
            </w:r>
            <w:r w:rsidRPr="00BA4B2B">
              <w:rPr>
                <w:szCs w:val="24"/>
              </w:rPr>
              <w:t>pindala:</w:t>
            </w:r>
          </w:p>
        </w:tc>
        <w:tc>
          <w:tcPr>
            <w:tcW w:w="4833" w:type="dxa"/>
            <w:shd w:val="clear" w:color="auto" w:fill="auto"/>
          </w:tcPr>
          <w:p w14:paraId="42777349" w14:textId="77777777" w:rsidR="00122521" w:rsidRPr="00BA4B2B" w:rsidRDefault="009621B3" w:rsidP="00312A43">
            <w:r w:rsidRPr="00BA4B2B">
              <w:rPr>
                <w:szCs w:val="24"/>
              </w:rPr>
              <w:t>5</w:t>
            </w:r>
            <w:r w:rsidR="00B5123C">
              <w:rPr>
                <w:szCs w:val="24"/>
              </w:rPr>
              <w:t>4</w:t>
            </w:r>
            <w:r w:rsidRPr="00BA4B2B">
              <w:rPr>
                <w:szCs w:val="24"/>
              </w:rPr>
              <w:t>00</w:t>
            </w:r>
            <w:r w:rsidR="00122521" w:rsidRPr="00BA4B2B">
              <w:rPr>
                <w:szCs w:val="24"/>
              </w:rPr>
              <w:t xml:space="preserve"> m</w:t>
            </w:r>
            <w:r w:rsidR="00122521" w:rsidRPr="00BA4B2B">
              <w:rPr>
                <w:szCs w:val="24"/>
                <w:vertAlign w:val="superscript"/>
              </w:rPr>
              <w:t>2</w:t>
            </w:r>
          </w:p>
        </w:tc>
      </w:tr>
      <w:tr w:rsidR="00122521" w:rsidRPr="00BA4B2B" w14:paraId="2F676224" w14:textId="77777777" w:rsidTr="00312A43">
        <w:trPr>
          <w:trHeight w:val="340"/>
        </w:trPr>
        <w:tc>
          <w:tcPr>
            <w:tcW w:w="4786" w:type="dxa"/>
            <w:shd w:val="clear" w:color="auto" w:fill="auto"/>
          </w:tcPr>
          <w:p w14:paraId="24BF26E0" w14:textId="77777777" w:rsidR="00122521" w:rsidRPr="00BA4B2B" w:rsidRDefault="00122521" w:rsidP="00312A43">
            <w:pPr>
              <w:rPr>
                <w:szCs w:val="24"/>
              </w:rPr>
            </w:pPr>
            <w:r w:rsidRPr="00BA4B2B">
              <w:rPr>
                <w:szCs w:val="24"/>
              </w:rPr>
              <w:t>Hoonete suurim lubatud maa-alune pindala</w:t>
            </w:r>
          </w:p>
        </w:tc>
        <w:tc>
          <w:tcPr>
            <w:tcW w:w="4833" w:type="dxa"/>
            <w:shd w:val="clear" w:color="auto" w:fill="auto"/>
          </w:tcPr>
          <w:p w14:paraId="54432821" w14:textId="77777777" w:rsidR="00122521" w:rsidRPr="00BA4B2B" w:rsidRDefault="00122521" w:rsidP="00312A43">
            <w:pPr>
              <w:rPr>
                <w:szCs w:val="24"/>
              </w:rPr>
            </w:pPr>
            <w:r w:rsidRPr="00BA4B2B">
              <w:rPr>
                <w:szCs w:val="24"/>
              </w:rPr>
              <w:t>0 m</w:t>
            </w:r>
            <w:r w:rsidRPr="00BA4B2B">
              <w:rPr>
                <w:szCs w:val="24"/>
                <w:vertAlign w:val="superscript"/>
              </w:rPr>
              <w:t>2</w:t>
            </w:r>
          </w:p>
        </w:tc>
      </w:tr>
      <w:tr w:rsidR="00122521" w:rsidRPr="00BA4B2B" w14:paraId="7A5B5577" w14:textId="77777777" w:rsidTr="00312A43">
        <w:trPr>
          <w:trHeight w:val="340"/>
        </w:trPr>
        <w:tc>
          <w:tcPr>
            <w:tcW w:w="4786" w:type="dxa"/>
            <w:shd w:val="clear" w:color="auto" w:fill="auto"/>
          </w:tcPr>
          <w:p w14:paraId="2C2CC4FD" w14:textId="77777777" w:rsidR="00122521" w:rsidRPr="00BA4B2B" w:rsidRDefault="00122521" w:rsidP="00312A43">
            <w:r w:rsidRPr="00BA4B2B">
              <w:rPr>
                <w:szCs w:val="24"/>
              </w:rPr>
              <w:t>Hoonete suurim lubatud kõrgus maapinnast:</w:t>
            </w:r>
          </w:p>
        </w:tc>
        <w:tc>
          <w:tcPr>
            <w:tcW w:w="4833" w:type="dxa"/>
            <w:shd w:val="clear" w:color="auto" w:fill="auto"/>
          </w:tcPr>
          <w:p w14:paraId="4C8DE371" w14:textId="77777777" w:rsidR="00122521" w:rsidRPr="00BA4B2B" w:rsidRDefault="00122521" w:rsidP="00312A43">
            <w:r w:rsidRPr="00BA4B2B">
              <w:rPr>
                <w:szCs w:val="24"/>
              </w:rPr>
              <w:t xml:space="preserve">12 </w:t>
            </w:r>
            <w:r w:rsidR="00BA11F1">
              <w:rPr>
                <w:szCs w:val="24"/>
              </w:rPr>
              <w:t xml:space="preserve">m </w:t>
            </w:r>
            <w:r w:rsidRPr="00BA4B2B">
              <w:rPr>
                <w:szCs w:val="24"/>
              </w:rPr>
              <w:t>(</w:t>
            </w:r>
            <w:proofErr w:type="spellStart"/>
            <w:r w:rsidRPr="00BA4B2B">
              <w:rPr>
                <w:szCs w:val="24"/>
              </w:rPr>
              <w:t>abs</w:t>
            </w:r>
            <w:proofErr w:type="spellEnd"/>
            <w:r w:rsidRPr="00BA4B2B">
              <w:rPr>
                <w:szCs w:val="24"/>
              </w:rPr>
              <w:t xml:space="preserve"> 50</w:t>
            </w:r>
            <w:r w:rsidR="00BA11F1">
              <w:rPr>
                <w:szCs w:val="24"/>
              </w:rPr>
              <w:t xml:space="preserve"> m</w:t>
            </w:r>
            <w:r w:rsidRPr="00BA4B2B">
              <w:rPr>
                <w:szCs w:val="24"/>
              </w:rPr>
              <w:t xml:space="preserve">) </w:t>
            </w:r>
          </w:p>
        </w:tc>
      </w:tr>
      <w:tr w:rsidR="00122521" w:rsidRPr="00BA4B2B" w14:paraId="12AB9532" w14:textId="77777777" w:rsidTr="00312A43">
        <w:trPr>
          <w:trHeight w:val="340"/>
        </w:trPr>
        <w:tc>
          <w:tcPr>
            <w:tcW w:w="4786" w:type="dxa"/>
            <w:shd w:val="clear" w:color="auto" w:fill="auto"/>
          </w:tcPr>
          <w:p w14:paraId="1CEABA42" w14:textId="77777777" w:rsidR="00122521" w:rsidRPr="00BA4B2B" w:rsidRDefault="00122521" w:rsidP="00312A43">
            <w:pPr>
              <w:rPr>
                <w:szCs w:val="24"/>
              </w:rPr>
            </w:pPr>
            <w:r w:rsidRPr="00BA4B2B">
              <w:rPr>
                <w:szCs w:val="24"/>
              </w:rPr>
              <w:t>Hoonete suurim lubatud korruselisus</w:t>
            </w:r>
          </w:p>
        </w:tc>
        <w:tc>
          <w:tcPr>
            <w:tcW w:w="4833" w:type="dxa"/>
            <w:shd w:val="clear" w:color="auto" w:fill="auto"/>
          </w:tcPr>
          <w:p w14:paraId="73F82B8C" w14:textId="77777777" w:rsidR="00122521" w:rsidRPr="00BA4B2B" w:rsidRDefault="00122521" w:rsidP="00312A43">
            <w:pPr>
              <w:rPr>
                <w:szCs w:val="24"/>
              </w:rPr>
            </w:pPr>
            <w:r w:rsidRPr="00BA4B2B">
              <w:rPr>
                <w:szCs w:val="24"/>
              </w:rPr>
              <w:t>3</w:t>
            </w:r>
          </w:p>
        </w:tc>
      </w:tr>
    </w:tbl>
    <w:p w14:paraId="5B87520A" w14:textId="77777777" w:rsidR="00122521" w:rsidRPr="00BA4B2B" w:rsidRDefault="00122521" w:rsidP="00122521"/>
    <w:p w14:paraId="71633048" w14:textId="77777777" w:rsidR="002A0861" w:rsidRPr="00BA4B2B" w:rsidRDefault="002A0861" w:rsidP="002A0861">
      <w:r w:rsidRPr="00BA4B2B">
        <w:t xml:space="preserve">Juurdepääs krundile on kavandatud moodustatavalt transpordimaa sihtotstarbega krundilt </w:t>
      </w:r>
      <w:proofErr w:type="spellStart"/>
      <w:r w:rsidRPr="00BA4B2B">
        <w:t>pos</w:t>
      </w:r>
      <w:proofErr w:type="spellEnd"/>
      <w:r w:rsidRPr="00BA4B2B">
        <w:t xml:space="preserve"> 17. </w:t>
      </w:r>
      <w:proofErr w:type="spellStart"/>
      <w:r w:rsidRPr="00BA4B2B">
        <w:t>Mahasõit</w:t>
      </w:r>
      <w:proofErr w:type="spellEnd"/>
      <w:r w:rsidRPr="00BA4B2B">
        <w:t xml:space="preserve"> täpsustatakse detailplaneeringu elluviimisel.</w:t>
      </w:r>
    </w:p>
    <w:p w14:paraId="05403485" w14:textId="77777777" w:rsidR="00122521" w:rsidRPr="00BA4B2B" w:rsidRDefault="00122521" w:rsidP="00122521"/>
    <w:p w14:paraId="0B2B7742" w14:textId="77777777" w:rsidR="00122521" w:rsidRPr="00BA4B2B" w:rsidRDefault="00122521" w:rsidP="00122521">
      <w:r w:rsidRPr="00BA4B2B">
        <w:rPr>
          <w:szCs w:val="24"/>
        </w:rPr>
        <w:t>Parkimiskohad on kavandatud oma krundile</w:t>
      </w:r>
      <w:r w:rsidRPr="00BA4B2B">
        <w:t xml:space="preserve"> hooneväliselt ja/või hoone mahus.</w:t>
      </w:r>
      <w:r w:rsidRPr="00BA4B2B">
        <w:rPr>
          <w:szCs w:val="24"/>
        </w:rPr>
        <w:t xml:space="preserve"> Normatiivne parkimiskohtade arv </w:t>
      </w:r>
      <w:r w:rsidRPr="00BA4B2B">
        <w:t>määratakse hoonete kasutusfunktsiooni ja hoonemahtude selgumisel, vt ka peatükk 3.4.</w:t>
      </w:r>
    </w:p>
    <w:p w14:paraId="1D8AE782" w14:textId="77777777" w:rsidR="00EC422E" w:rsidRPr="00BA4B2B" w:rsidRDefault="00EC422E" w:rsidP="00EC422E"/>
    <w:tbl>
      <w:tblPr>
        <w:tblW w:w="0" w:type="auto"/>
        <w:tblLook w:val="04A0" w:firstRow="1" w:lastRow="0" w:firstColumn="1" w:lastColumn="0" w:noHBand="0" w:noVBand="1"/>
      </w:tblPr>
      <w:tblGrid>
        <w:gridCol w:w="4622"/>
        <w:gridCol w:w="4665"/>
      </w:tblGrid>
      <w:tr w:rsidR="00122521" w:rsidRPr="00BA4B2B" w14:paraId="62AE00FE" w14:textId="77777777" w:rsidTr="00312A43">
        <w:trPr>
          <w:trHeight w:val="340"/>
        </w:trPr>
        <w:tc>
          <w:tcPr>
            <w:tcW w:w="4786" w:type="dxa"/>
            <w:shd w:val="clear" w:color="auto" w:fill="auto"/>
          </w:tcPr>
          <w:p w14:paraId="74E03978" w14:textId="77777777" w:rsidR="00122521" w:rsidRPr="00BA4B2B" w:rsidRDefault="00122521" w:rsidP="00312A43">
            <w:r w:rsidRPr="00BA4B2B">
              <w:rPr>
                <w:b/>
                <w:szCs w:val="24"/>
              </w:rPr>
              <w:t>Pos 11</w:t>
            </w:r>
          </w:p>
        </w:tc>
        <w:tc>
          <w:tcPr>
            <w:tcW w:w="4833" w:type="dxa"/>
            <w:shd w:val="clear" w:color="auto" w:fill="auto"/>
          </w:tcPr>
          <w:p w14:paraId="5909A93A" w14:textId="77777777" w:rsidR="00122521" w:rsidRPr="00BA4B2B" w:rsidRDefault="00122521" w:rsidP="00312A43"/>
        </w:tc>
      </w:tr>
      <w:tr w:rsidR="00122521" w:rsidRPr="00BA4B2B" w14:paraId="40036162" w14:textId="77777777" w:rsidTr="00312A43">
        <w:trPr>
          <w:trHeight w:val="340"/>
        </w:trPr>
        <w:tc>
          <w:tcPr>
            <w:tcW w:w="4786" w:type="dxa"/>
            <w:shd w:val="clear" w:color="auto" w:fill="auto"/>
          </w:tcPr>
          <w:p w14:paraId="4868F1D4" w14:textId="77777777" w:rsidR="00122521" w:rsidRPr="00BA4B2B" w:rsidRDefault="00122521" w:rsidP="00312A43">
            <w:r w:rsidRPr="00BA4B2B">
              <w:rPr>
                <w:szCs w:val="24"/>
              </w:rPr>
              <w:t>Krundi kasutamise sihtotstarve:</w:t>
            </w:r>
          </w:p>
        </w:tc>
        <w:tc>
          <w:tcPr>
            <w:tcW w:w="4833" w:type="dxa"/>
            <w:shd w:val="clear" w:color="auto" w:fill="auto"/>
          </w:tcPr>
          <w:p w14:paraId="7D123EE2" w14:textId="77777777" w:rsidR="00122521" w:rsidRPr="00BA11F1" w:rsidRDefault="000D168A" w:rsidP="00312A43">
            <w:r w:rsidRPr="00BA11F1">
              <w:rPr>
                <w:szCs w:val="24"/>
              </w:rPr>
              <w:t>50 % äri- ja 50% tootmismaa</w:t>
            </w:r>
          </w:p>
        </w:tc>
      </w:tr>
      <w:tr w:rsidR="00122521" w:rsidRPr="00BA4B2B" w14:paraId="1044E938" w14:textId="77777777" w:rsidTr="00312A43">
        <w:trPr>
          <w:trHeight w:val="340"/>
        </w:trPr>
        <w:tc>
          <w:tcPr>
            <w:tcW w:w="4786" w:type="dxa"/>
            <w:shd w:val="clear" w:color="auto" w:fill="auto"/>
          </w:tcPr>
          <w:p w14:paraId="5CBBBB0D" w14:textId="77777777" w:rsidR="00122521" w:rsidRPr="00BA4B2B" w:rsidRDefault="00122521" w:rsidP="00312A43">
            <w:r w:rsidRPr="00BA4B2B">
              <w:rPr>
                <w:szCs w:val="24"/>
              </w:rPr>
              <w:t>Hoonete suurim lubatud arv krundil:</w:t>
            </w:r>
          </w:p>
        </w:tc>
        <w:tc>
          <w:tcPr>
            <w:tcW w:w="4833" w:type="dxa"/>
            <w:shd w:val="clear" w:color="auto" w:fill="auto"/>
          </w:tcPr>
          <w:p w14:paraId="2903C262" w14:textId="77777777" w:rsidR="00122521" w:rsidRPr="00BA4B2B" w:rsidRDefault="00122521" w:rsidP="00312A43">
            <w:r w:rsidRPr="00BA4B2B">
              <w:t>3</w:t>
            </w:r>
          </w:p>
        </w:tc>
      </w:tr>
      <w:tr w:rsidR="00122521" w:rsidRPr="00BA4B2B" w14:paraId="3203EDD7" w14:textId="77777777" w:rsidTr="00312A43">
        <w:trPr>
          <w:trHeight w:val="340"/>
        </w:trPr>
        <w:tc>
          <w:tcPr>
            <w:tcW w:w="4786" w:type="dxa"/>
            <w:shd w:val="clear" w:color="auto" w:fill="auto"/>
          </w:tcPr>
          <w:p w14:paraId="3EB3C4FD" w14:textId="77777777" w:rsidR="00122521" w:rsidRPr="00BA4B2B" w:rsidRDefault="00122521" w:rsidP="00312A43">
            <w:r w:rsidRPr="00BA4B2B">
              <w:rPr>
                <w:szCs w:val="24"/>
              </w:rPr>
              <w:t xml:space="preserve">Hoonete suurim lubatud </w:t>
            </w:r>
            <w:r w:rsidR="00C0300F" w:rsidRPr="00D36BBC">
              <w:rPr>
                <w:szCs w:val="24"/>
              </w:rPr>
              <w:t>eh</w:t>
            </w:r>
            <w:r w:rsidR="00C0300F">
              <w:rPr>
                <w:szCs w:val="24"/>
              </w:rPr>
              <w:t>i</w:t>
            </w:r>
            <w:r w:rsidR="00C0300F" w:rsidRPr="00D36BBC">
              <w:rPr>
                <w:szCs w:val="24"/>
              </w:rPr>
              <w:t xml:space="preserve">tisealune </w:t>
            </w:r>
            <w:r w:rsidRPr="00BA4B2B">
              <w:rPr>
                <w:szCs w:val="24"/>
              </w:rPr>
              <w:t>pindala:</w:t>
            </w:r>
          </w:p>
        </w:tc>
        <w:tc>
          <w:tcPr>
            <w:tcW w:w="4833" w:type="dxa"/>
            <w:shd w:val="clear" w:color="auto" w:fill="auto"/>
          </w:tcPr>
          <w:p w14:paraId="1198E7DE" w14:textId="77777777" w:rsidR="00122521" w:rsidRPr="00BA4B2B" w:rsidRDefault="009621B3" w:rsidP="00312A43">
            <w:r w:rsidRPr="00BA4B2B">
              <w:rPr>
                <w:szCs w:val="24"/>
              </w:rPr>
              <w:t>8</w:t>
            </w:r>
            <w:r w:rsidR="000B223C">
              <w:rPr>
                <w:szCs w:val="24"/>
              </w:rPr>
              <w:t>60</w:t>
            </w:r>
            <w:r w:rsidRPr="00BA4B2B">
              <w:rPr>
                <w:szCs w:val="24"/>
              </w:rPr>
              <w:t>0</w:t>
            </w:r>
            <w:r w:rsidR="00122521" w:rsidRPr="00BA4B2B">
              <w:rPr>
                <w:szCs w:val="24"/>
              </w:rPr>
              <w:t xml:space="preserve"> m</w:t>
            </w:r>
            <w:r w:rsidR="00122521" w:rsidRPr="00BA4B2B">
              <w:rPr>
                <w:szCs w:val="24"/>
                <w:vertAlign w:val="superscript"/>
              </w:rPr>
              <w:t>2</w:t>
            </w:r>
          </w:p>
        </w:tc>
      </w:tr>
      <w:tr w:rsidR="00122521" w:rsidRPr="00BA4B2B" w14:paraId="64B27838" w14:textId="77777777" w:rsidTr="00312A43">
        <w:trPr>
          <w:trHeight w:val="340"/>
        </w:trPr>
        <w:tc>
          <w:tcPr>
            <w:tcW w:w="4786" w:type="dxa"/>
            <w:shd w:val="clear" w:color="auto" w:fill="auto"/>
          </w:tcPr>
          <w:p w14:paraId="5BC821CD" w14:textId="77777777" w:rsidR="00122521" w:rsidRPr="00BA4B2B" w:rsidRDefault="00122521" w:rsidP="00312A43">
            <w:pPr>
              <w:rPr>
                <w:szCs w:val="24"/>
              </w:rPr>
            </w:pPr>
            <w:r w:rsidRPr="00BA4B2B">
              <w:rPr>
                <w:szCs w:val="24"/>
              </w:rPr>
              <w:t>Hoonete suurim lubatud maa-alune pindala</w:t>
            </w:r>
          </w:p>
        </w:tc>
        <w:tc>
          <w:tcPr>
            <w:tcW w:w="4833" w:type="dxa"/>
            <w:shd w:val="clear" w:color="auto" w:fill="auto"/>
          </w:tcPr>
          <w:p w14:paraId="27C5A75E" w14:textId="77777777" w:rsidR="00122521" w:rsidRPr="00BA4B2B" w:rsidRDefault="00122521" w:rsidP="00312A43">
            <w:pPr>
              <w:rPr>
                <w:szCs w:val="24"/>
              </w:rPr>
            </w:pPr>
            <w:r w:rsidRPr="00BA4B2B">
              <w:rPr>
                <w:szCs w:val="24"/>
              </w:rPr>
              <w:t>0 m</w:t>
            </w:r>
            <w:r w:rsidRPr="00BA4B2B">
              <w:rPr>
                <w:szCs w:val="24"/>
                <w:vertAlign w:val="superscript"/>
              </w:rPr>
              <w:t>2</w:t>
            </w:r>
          </w:p>
        </w:tc>
      </w:tr>
      <w:tr w:rsidR="00122521" w:rsidRPr="00BA4B2B" w14:paraId="76F58C74" w14:textId="77777777" w:rsidTr="00312A43">
        <w:trPr>
          <w:trHeight w:val="340"/>
        </w:trPr>
        <w:tc>
          <w:tcPr>
            <w:tcW w:w="4786" w:type="dxa"/>
            <w:shd w:val="clear" w:color="auto" w:fill="auto"/>
          </w:tcPr>
          <w:p w14:paraId="2DBAE997" w14:textId="77777777" w:rsidR="00122521" w:rsidRPr="00BA4B2B" w:rsidRDefault="00122521" w:rsidP="00312A43">
            <w:r w:rsidRPr="00BA4B2B">
              <w:rPr>
                <w:szCs w:val="24"/>
              </w:rPr>
              <w:t>Hoonete suurim lubatud kõrgus maapinnast:</w:t>
            </w:r>
          </w:p>
        </w:tc>
        <w:tc>
          <w:tcPr>
            <w:tcW w:w="4833" w:type="dxa"/>
            <w:shd w:val="clear" w:color="auto" w:fill="auto"/>
          </w:tcPr>
          <w:p w14:paraId="76A0193F" w14:textId="77777777" w:rsidR="00122521" w:rsidRPr="00BA4B2B" w:rsidRDefault="00122521" w:rsidP="00312A43">
            <w:r w:rsidRPr="00BA4B2B">
              <w:rPr>
                <w:szCs w:val="24"/>
              </w:rPr>
              <w:t xml:space="preserve">16 </w:t>
            </w:r>
            <w:r w:rsidR="00BA11F1">
              <w:rPr>
                <w:szCs w:val="24"/>
              </w:rPr>
              <w:t xml:space="preserve">m </w:t>
            </w:r>
            <w:r w:rsidRPr="00BA4B2B">
              <w:rPr>
                <w:szCs w:val="24"/>
              </w:rPr>
              <w:t>(</w:t>
            </w:r>
            <w:proofErr w:type="spellStart"/>
            <w:r w:rsidRPr="00BA4B2B">
              <w:rPr>
                <w:szCs w:val="24"/>
              </w:rPr>
              <w:t>abs</w:t>
            </w:r>
            <w:proofErr w:type="spellEnd"/>
            <w:r w:rsidRPr="00BA4B2B">
              <w:rPr>
                <w:szCs w:val="24"/>
              </w:rPr>
              <w:t xml:space="preserve"> 55</w:t>
            </w:r>
            <w:r w:rsidR="00BA11F1">
              <w:rPr>
                <w:szCs w:val="24"/>
              </w:rPr>
              <w:t xml:space="preserve"> m</w:t>
            </w:r>
            <w:r w:rsidRPr="00BA4B2B">
              <w:rPr>
                <w:szCs w:val="24"/>
              </w:rPr>
              <w:t xml:space="preserve">) </w:t>
            </w:r>
          </w:p>
        </w:tc>
      </w:tr>
      <w:tr w:rsidR="00122521" w:rsidRPr="00BA4B2B" w14:paraId="2B095328" w14:textId="77777777" w:rsidTr="00312A43">
        <w:trPr>
          <w:trHeight w:val="340"/>
        </w:trPr>
        <w:tc>
          <w:tcPr>
            <w:tcW w:w="4786" w:type="dxa"/>
            <w:shd w:val="clear" w:color="auto" w:fill="auto"/>
          </w:tcPr>
          <w:p w14:paraId="451A4709" w14:textId="77777777" w:rsidR="00122521" w:rsidRPr="00BA4B2B" w:rsidRDefault="00122521" w:rsidP="00312A43">
            <w:pPr>
              <w:rPr>
                <w:szCs w:val="24"/>
              </w:rPr>
            </w:pPr>
            <w:r w:rsidRPr="00BA4B2B">
              <w:rPr>
                <w:szCs w:val="24"/>
              </w:rPr>
              <w:t>Hoonete suurim lubatud korruselisus</w:t>
            </w:r>
          </w:p>
        </w:tc>
        <w:tc>
          <w:tcPr>
            <w:tcW w:w="4833" w:type="dxa"/>
            <w:shd w:val="clear" w:color="auto" w:fill="auto"/>
          </w:tcPr>
          <w:p w14:paraId="1C23F8B7" w14:textId="77777777" w:rsidR="00122521" w:rsidRPr="00BA4B2B" w:rsidRDefault="00122521" w:rsidP="00312A43">
            <w:pPr>
              <w:rPr>
                <w:szCs w:val="24"/>
              </w:rPr>
            </w:pPr>
            <w:r w:rsidRPr="00BA4B2B">
              <w:rPr>
                <w:szCs w:val="24"/>
              </w:rPr>
              <w:t>4</w:t>
            </w:r>
          </w:p>
        </w:tc>
      </w:tr>
    </w:tbl>
    <w:p w14:paraId="1FC7F4BC" w14:textId="77777777" w:rsidR="00122521" w:rsidRPr="00BA4B2B" w:rsidRDefault="00122521" w:rsidP="00122521"/>
    <w:p w14:paraId="5504838C" w14:textId="77777777" w:rsidR="002A0861" w:rsidRPr="00BA4B2B" w:rsidRDefault="002A0861" w:rsidP="002A0861">
      <w:r w:rsidRPr="00BA4B2B">
        <w:t xml:space="preserve">Juurdepääs krundile on kavandatud moodustatavalt transpordimaa sihtotstarbega krundilt </w:t>
      </w:r>
      <w:proofErr w:type="spellStart"/>
      <w:r w:rsidRPr="00BA4B2B">
        <w:t>pos</w:t>
      </w:r>
      <w:proofErr w:type="spellEnd"/>
      <w:r w:rsidRPr="00BA4B2B">
        <w:t xml:space="preserve"> 17. </w:t>
      </w:r>
      <w:proofErr w:type="spellStart"/>
      <w:r w:rsidRPr="00BA4B2B">
        <w:t>Mahasõit</w:t>
      </w:r>
      <w:proofErr w:type="spellEnd"/>
      <w:r w:rsidRPr="00BA4B2B">
        <w:t xml:space="preserve"> täpsustatakse detailplaneeringu elluviimisel.</w:t>
      </w:r>
    </w:p>
    <w:p w14:paraId="293774FE" w14:textId="77777777" w:rsidR="00122521" w:rsidRPr="00BA4B2B" w:rsidRDefault="00122521" w:rsidP="00122521"/>
    <w:p w14:paraId="4F8FF3AA" w14:textId="77777777" w:rsidR="00122521" w:rsidRPr="00BA4B2B" w:rsidRDefault="00122521" w:rsidP="00122521">
      <w:r w:rsidRPr="00BA4B2B">
        <w:rPr>
          <w:szCs w:val="24"/>
        </w:rPr>
        <w:lastRenderedPageBreak/>
        <w:t>Parkimiskohad on kavandatud oma krundile</w:t>
      </w:r>
      <w:r w:rsidRPr="00BA4B2B">
        <w:t xml:space="preserve"> hooneväliselt ja/või hoone mahus.</w:t>
      </w:r>
      <w:r w:rsidRPr="00BA4B2B">
        <w:rPr>
          <w:szCs w:val="24"/>
        </w:rPr>
        <w:t xml:space="preserve"> Normatiivne parkimiskohtade arv </w:t>
      </w:r>
      <w:r w:rsidRPr="00BA4B2B">
        <w:t>määratakse hoonete kasutusfunktsiooni ja hoonemahtude selgumisel, vt ka peatükk 3.4.</w:t>
      </w:r>
    </w:p>
    <w:p w14:paraId="60838DDB" w14:textId="77777777" w:rsidR="00EC422E" w:rsidRPr="00BA4B2B" w:rsidRDefault="00EC422E" w:rsidP="00EC422E"/>
    <w:tbl>
      <w:tblPr>
        <w:tblW w:w="0" w:type="auto"/>
        <w:tblLook w:val="04A0" w:firstRow="1" w:lastRow="0" w:firstColumn="1" w:lastColumn="0" w:noHBand="0" w:noVBand="1"/>
      </w:tblPr>
      <w:tblGrid>
        <w:gridCol w:w="4622"/>
        <w:gridCol w:w="4665"/>
      </w:tblGrid>
      <w:tr w:rsidR="00122521" w:rsidRPr="00BA4B2B" w14:paraId="70F4861E" w14:textId="77777777" w:rsidTr="00312A43">
        <w:trPr>
          <w:trHeight w:val="340"/>
        </w:trPr>
        <w:tc>
          <w:tcPr>
            <w:tcW w:w="4786" w:type="dxa"/>
            <w:shd w:val="clear" w:color="auto" w:fill="auto"/>
          </w:tcPr>
          <w:p w14:paraId="31E6073E" w14:textId="77777777" w:rsidR="00122521" w:rsidRPr="00BA4B2B" w:rsidRDefault="00122521" w:rsidP="00312A43">
            <w:r w:rsidRPr="00BA4B2B">
              <w:rPr>
                <w:b/>
                <w:szCs w:val="24"/>
              </w:rPr>
              <w:t>Pos 12</w:t>
            </w:r>
          </w:p>
        </w:tc>
        <w:tc>
          <w:tcPr>
            <w:tcW w:w="4833" w:type="dxa"/>
            <w:shd w:val="clear" w:color="auto" w:fill="auto"/>
          </w:tcPr>
          <w:p w14:paraId="60B09297" w14:textId="77777777" w:rsidR="00122521" w:rsidRPr="00BA4B2B" w:rsidRDefault="00122521" w:rsidP="00312A43"/>
        </w:tc>
      </w:tr>
      <w:tr w:rsidR="00122521" w:rsidRPr="00BA4B2B" w14:paraId="0801B6E1" w14:textId="77777777" w:rsidTr="00312A43">
        <w:trPr>
          <w:trHeight w:val="340"/>
        </w:trPr>
        <w:tc>
          <w:tcPr>
            <w:tcW w:w="4786" w:type="dxa"/>
            <w:shd w:val="clear" w:color="auto" w:fill="auto"/>
          </w:tcPr>
          <w:p w14:paraId="6FCA0FE0" w14:textId="77777777" w:rsidR="00122521" w:rsidRPr="00BA4B2B" w:rsidRDefault="00122521" w:rsidP="00312A43">
            <w:r w:rsidRPr="00BA4B2B">
              <w:rPr>
                <w:szCs w:val="24"/>
              </w:rPr>
              <w:t>Krundi kasutamise sihtotstarve:</w:t>
            </w:r>
          </w:p>
        </w:tc>
        <w:tc>
          <w:tcPr>
            <w:tcW w:w="4833" w:type="dxa"/>
            <w:shd w:val="clear" w:color="auto" w:fill="auto"/>
          </w:tcPr>
          <w:p w14:paraId="35D002A1" w14:textId="77777777" w:rsidR="00122521" w:rsidRPr="00BA11F1" w:rsidRDefault="000D168A" w:rsidP="00312A43">
            <w:r w:rsidRPr="00BA11F1">
              <w:rPr>
                <w:szCs w:val="24"/>
              </w:rPr>
              <w:t>50 % äri- ja 50% tootmismaa</w:t>
            </w:r>
          </w:p>
        </w:tc>
      </w:tr>
      <w:tr w:rsidR="00122521" w:rsidRPr="00BA4B2B" w14:paraId="54760822" w14:textId="77777777" w:rsidTr="00312A43">
        <w:trPr>
          <w:trHeight w:val="340"/>
        </w:trPr>
        <w:tc>
          <w:tcPr>
            <w:tcW w:w="4786" w:type="dxa"/>
            <w:shd w:val="clear" w:color="auto" w:fill="auto"/>
          </w:tcPr>
          <w:p w14:paraId="44D187CA" w14:textId="77777777" w:rsidR="00122521" w:rsidRPr="00BA4B2B" w:rsidRDefault="00122521" w:rsidP="00312A43">
            <w:r w:rsidRPr="00BA4B2B">
              <w:rPr>
                <w:szCs w:val="24"/>
              </w:rPr>
              <w:t>Hoonete suurim lubatud arv krundil:</w:t>
            </w:r>
          </w:p>
        </w:tc>
        <w:tc>
          <w:tcPr>
            <w:tcW w:w="4833" w:type="dxa"/>
            <w:shd w:val="clear" w:color="auto" w:fill="auto"/>
          </w:tcPr>
          <w:p w14:paraId="3553371C" w14:textId="77777777" w:rsidR="00122521" w:rsidRPr="00BA4B2B" w:rsidRDefault="00122521" w:rsidP="00312A43">
            <w:r w:rsidRPr="00BA4B2B">
              <w:t>3</w:t>
            </w:r>
          </w:p>
        </w:tc>
      </w:tr>
      <w:tr w:rsidR="00122521" w:rsidRPr="00BA4B2B" w14:paraId="4EE769B3" w14:textId="77777777" w:rsidTr="00312A43">
        <w:trPr>
          <w:trHeight w:val="340"/>
        </w:trPr>
        <w:tc>
          <w:tcPr>
            <w:tcW w:w="4786" w:type="dxa"/>
            <w:shd w:val="clear" w:color="auto" w:fill="auto"/>
          </w:tcPr>
          <w:p w14:paraId="4F22EDD2" w14:textId="77777777" w:rsidR="00122521" w:rsidRPr="00BA4B2B" w:rsidRDefault="00122521" w:rsidP="00312A43">
            <w:r w:rsidRPr="00BA4B2B">
              <w:rPr>
                <w:szCs w:val="24"/>
              </w:rPr>
              <w:t xml:space="preserve">Hoonete suurim lubatud </w:t>
            </w:r>
            <w:r w:rsidR="00C0300F" w:rsidRPr="00D36BBC">
              <w:rPr>
                <w:szCs w:val="24"/>
              </w:rPr>
              <w:t>eh</w:t>
            </w:r>
            <w:r w:rsidR="00C0300F">
              <w:rPr>
                <w:szCs w:val="24"/>
              </w:rPr>
              <w:t>i</w:t>
            </w:r>
            <w:r w:rsidR="00C0300F" w:rsidRPr="00D36BBC">
              <w:rPr>
                <w:szCs w:val="24"/>
              </w:rPr>
              <w:t xml:space="preserve">tisealune </w:t>
            </w:r>
            <w:r w:rsidRPr="00BA4B2B">
              <w:rPr>
                <w:szCs w:val="24"/>
              </w:rPr>
              <w:t>pindala:</w:t>
            </w:r>
          </w:p>
        </w:tc>
        <w:tc>
          <w:tcPr>
            <w:tcW w:w="4833" w:type="dxa"/>
            <w:shd w:val="clear" w:color="auto" w:fill="auto"/>
          </w:tcPr>
          <w:p w14:paraId="0A0A7998" w14:textId="77777777" w:rsidR="00122521" w:rsidRPr="00BA4B2B" w:rsidRDefault="00122521" w:rsidP="00312A43">
            <w:r w:rsidRPr="00BA4B2B">
              <w:rPr>
                <w:szCs w:val="24"/>
              </w:rPr>
              <w:t>6</w:t>
            </w:r>
            <w:r w:rsidR="009621B3" w:rsidRPr="00BA4B2B">
              <w:rPr>
                <w:szCs w:val="24"/>
              </w:rPr>
              <w:t>6</w:t>
            </w:r>
            <w:r w:rsidRPr="00BA4B2B">
              <w:rPr>
                <w:szCs w:val="24"/>
              </w:rPr>
              <w:t>00 m</w:t>
            </w:r>
            <w:r w:rsidRPr="00BA4B2B">
              <w:rPr>
                <w:szCs w:val="24"/>
                <w:vertAlign w:val="superscript"/>
              </w:rPr>
              <w:t>2</w:t>
            </w:r>
          </w:p>
        </w:tc>
      </w:tr>
      <w:tr w:rsidR="00122521" w:rsidRPr="00BA4B2B" w14:paraId="0FD269DC" w14:textId="77777777" w:rsidTr="00312A43">
        <w:trPr>
          <w:trHeight w:val="340"/>
        </w:trPr>
        <w:tc>
          <w:tcPr>
            <w:tcW w:w="4786" w:type="dxa"/>
            <w:shd w:val="clear" w:color="auto" w:fill="auto"/>
          </w:tcPr>
          <w:p w14:paraId="1ECEDBAF" w14:textId="77777777" w:rsidR="00122521" w:rsidRPr="00BA4B2B" w:rsidRDefault="00122521" w:rsidP="00312A43">
            <w:pPr>
              <w:rPr>
                <w:szCs w:val="24"/>
              </w:rPr>
            </w:pPr>
            <w:r w:rsidRPr="00BA4B2B">
              <w:rPr>
                <w:szCs w:val="24"/>
              </w:rPr>
              <w:t>Hoonete suurim lubatud maa-alune pindala</w:t>
            </w:r>
          </w:p>
        </w:tc>
        <w:tc>
          <w:tcPr>
            <w:tcW w:w="4833" w:type="dxa"/>
            <w:shd w:val="clear" w:color="auto" w:fill="auto"/>
          </w:tcPr>
          <w:p w14:paraId="00CE9262" w14:textId="77777777" w:rsidR="00122521" w:rsidRPr="00BA4B2B" w:rsidRDefault="00122521" w:rsidP="00312A43">
            <w:pPr>
              <w:rPr>
                <w:szCs w:val="24"/>
              </w:rPr>
            </w:pPr>
            <w:r w:rsidRPr="00BA4B2B">
              <w:rPr>
                <w:szCs w:val="24"/>
              </w:rPr>
              <w:t>0 m</w:t>
            </w:r>
            <w:r w:rsidRPr="00BA4B2B">
              <w:rPr>
                <w:szCs w:val="24"/>
                <w:vertAlign w:val="superscript"/>
              </w:rPr>
              <w:t>2</w:t>
            </w:r>
          </w:p>
        </w:tc>
      </w:tr>
      <w:tr w:rsidR="00122521" w:rsidRPr="00BA4B2B" w14:paraId="55E4C06B" w14:textId="77777777" w:rsidTr="00312A43">
        <w:trPr>
          <w:trHeight w:val="340"/>
        </w:trPr>
        <w:tc>
          <w:tcPr>
            <w:tcW w:w="4786" w:type="dxa"/>
            <w:shd w:val="clear" w:color="auto" w:fill="auto"/>
          </w:tcPr>
          <w:p w14:paraId="1633CF81" w14:textId="77777777" w:rsidR="00122521" w:rsidRPr="00BA4B2B" w:rsidRDefault="00122521" w:rsidP="00312A43">
            <w:r w:rsidRPr="00BA4B2B">
              <w:rPr>
                <w:szCs w:val="24"/>
              </w:rPr>
              <w:t>Hoonete suurim lubatud kõrgus maapinnast:</w:t>
            </w:r>
          </w:p>
        </w:tc>
        <w:tc>
          <w:tcPr>
            <w:tcW w:w="4833" w:type="dxa"/>
            <w:shd w:val="clear" w:color="auto" w:fill="auto"/>
          </w:tcPr>
          <w:p w14:paraId="5CAC37C7" w14:textId="77777777" w:rsidR="00122521" w:rsidRPr="00BA4B2B" w:rsidRDefault="00122521" w:rsidP="00312A43">
            <w:r w:rsidRPr="00BA4B2B">
              <w:rPr>
                <w:szCs w:val="24"/>
              </w:rPr>
              <w:t>16</w:t>
            </w:r>
            <w:r w:rsidR="00BA11F1">
              <w:rPr>
                <w:szCs w:val="24"/>
              </w:rPr>
              <w:t xml:space="preserve"> m</w:t>
            </w:r>
            <w:r w:rsidRPr="00BA4B2B">
              <w:rPr>
                <w:szCs w:val="24"/>
              </w:rPr>
              <w:t xml:space="preserve"> (</w:t>
            </w:r>
            <w:proofErr w:type="spellStart"/>
            <w:r w:rsidRPr="00BA4B2B">
              <w:rPr>
                <w:szCs w:val="24"/>
              </w:rPr>
              <w:t>abs</w:t>
            </w:r>
            <w:proofErr w:type="spellEnd"/>
            <w:r w:rsidRPr="00BA4B2B">
              <w:rPr>
                <w:szCs w:val="24"/>
              </w:rPr>
              <w:t xml:space="preserve"> 55</w:t>
            </w:r>
            <w:r w:rsidR="00BA11F1">
              <w:rPr>
                <w:szCs w:val="24"/>
              </w:rPr>
              <w:t xml:space="preserve"> m</w:t>
            </w:r>
            <w:r w:rsidRPr="00BA4B2B">
              <w:rPr>
                <w:szCs w:val="24"/>
              </w:rPr>
              <w:t xml:space="preserve">) </w:t>
            </w:r>
          </w:p>
        </w:tc>
      </w:tr>
      <w:tr w:rsidR="00122521" w:rsidRPr="00BA4B2B" w14:paraId="4F7C00A5" w14:textId="77777777" w:rsidTr="00312A43">
        <w:trPr>
          <w:trHeight w:val="340"/>
        </w:trPr>
        <w:tc>
          <w:tcPr>
            <w:tcW w:w="4786" w:type="dxa"/>
            <w:shd w:val="clear" w:color="auto" w:fill="auto"/>
          </w:tcPr>
          <w:p w14:paraId="43B6B96A" w14:textId="77777777" w:rsidR="00122521" w:rsidRPr="00BA4B2B" w:rsidRDefault="00122521" w:rsidP="00312A43">
            <w:pPr>
              <w:rPr>
                <w:szCs w:val="24"/>
              </w:rPr>
            </w:pPr>
            <w:r w:rsidRPr="00BA4B2B">
              <w:rPr>
                <w:szCs w:val="24"/>
              </w:rPr>
              <w:t>Hoonete suurim lubatud korruselisus</w:t>
            </w:r>
          </w:p>
        </w:tc>
        <w:tc>
          <w:tcPr>
            <w:tcW w:w="4833" w:type="dxa"/>
            <w:shd w:val="clear" w:color="auto" w:fill="auto"/>
          </w:tcPr>
          <w:p w14:paraId="53F3EA9A" w14:textId="77777777" w:rsidR="00122521" w:rsidRPr="00BA4B2B" w:rsidRDefault="00122521" w:rsidP="00312A43">
            <w:pPr>
              <w:rPr>
                <w:szCs w:val="24"/>
              </w:rPr>
            </w:pPr>
            <w:r w:rsidRPr="00BA4B2B">
              <w:rPr>
                <w:szCs w:val="24"/>
              </w:rPr>
              <w:t>4</w:t>
            </w:r>
          </w:p>
        </w:tc>
      </w:tr>
    </w:tbl>
    <w:p w14:paraId="63318697" w14:textId="77777777" w:rsidR="00122521" w:rsidRPr="00BA4B2B" w:rsidRDefault="00122521" w:rsidP="00122521"/>
    <w:p w14:paraId="7E054816" w14:textId="77777777" w:rsidR="002A0861" w:rsidRPr="00BA4B2B" w:rsidRDefault="002A0861" w:rsidP="002A0861">
      <w:r w:rsidRPr="00BA4B2B">
        <w:t xml:space="preserve">Juurdepääs krundile on kavandatud moodustatavalt transpordimaa sihtotstarbega krundilt </w:t>
      </w:r>
      <w:proofErr w:type="spellStart"/>
      <w:r w:rsidRPr="00BA4B2B">
        <w:t>pos</w:t>
      </w:r>
      <w:proofErr w:type="spellEnd"/>
      <w:r w:rsidRPr="00BA4B2B">
        <w:t xml:space="preserve"> 15. </w:t>
      </w:r>
      <w:proofErr w:type="spellStart"/>
      <w:r w:rsidRPr="00BA4B2B">
        <w:t>Mahasõit</w:t>
      </w:r>
      <w:proofErr w:type="spellEnd"/>
      <w:r w:rsidRPr="00BA4B2B">
        <w:t xml:space="preserve"> täpsustatakse detailplaneeringu elluviimisel.</w:t>
      </w:r>
    </w:p>
    <w:p w14:paraId="2BAB7026" w14:textId="77777777" w:rsidR="00122521" w:rsidRPr="00BA4B2B" w:rsidRDefault="00122521" w:rsidP="00122521"/>
    <w:p w14:paraId="6AFA3AE4" w14:textId="77777777" w:rsidR="00122521" w:rsidRPr="00BA4B2B" w:rsidRDefault="00122521" w:rsidP="00122521">
      <w:r w:rsidRPr="00BA4B2B">
        <w:rPr>
          <w:szCs w:val="24"/>
        </w:rPr>
        <w:t>Parkimiskohad on kavandatud oma krundile</w:t>
      </w:r>
      <w:r w:rsidRPr="00BA4B2B">
        <w:t xml:space="preserve"> hooneväliselt ja/või hoone mahus.</w:t>
      </w:r>
      <w:r w:rsidRPr="00BA4B2B">
        <w:rPr>
          <w:szCs w:val="24"/>
        </w:rPr>
        <w:t xml:space="preserve"> Normatiivne parkimiskohtade arv </w:t>
      </w:r>
      <w:r w:rsidRPr="00BA4B2B">
        <w:t>määratakse hoonete kasutusfunktsiooni ja hoonemahtude selgumisel, vt ka peatükk 3.4.</w:t>
      </w:r>
    </w:p>
    <w:p w14:paraId="1CB23BE9" w14:textId="77777777" w:rsidR="00EC422E" w:rsidRPr="00BA4B2B" w:rsidRDefault="00EC422E" w:rsidP="00EC422E"/>
    <w:tbl>
      <w:tblPr>
        <w:tblW w:w="0" w:type="auto"/>
        <w:tblLook w:val="04A0" w:firstRow="1" w:lastRow="0" w:firstColumn="1" w:lastColumn="0" w:noHBand="0" w:noVBand="1"/>
      </w:tblPr>
      <w:tblGrid>
        <w:gridCol w:w="4622"/>
        <w:gridCol w:w="4665"/>
      </w:tblGrid>
      <w:tr w:rsidR="00122521" w:rsidRPr="00BA4B2B" w14:paraId="2175F9DE" w14:textId="77777777" w:rsidTr="00312A43">
        <w:trPr>
          <w:trHeight w:val="340"/>
        </w:trPr>
        <w:tc>
          <w:tcPr>
            <w:tcW w:w="4786" w:type="dxa"/>
            <w:shd w:val="clear" w:color="auto" w:fill="auto"/>
          </w:tcPr>
          <w:p w14:paraId="7CB10F84" w14:textId="77777777" w:rsidR="00122521" w:rsidRPr="00BA4B2B" w:rsidRDefault="00122521" w:rsidP="00312A43">
            <w:r w:rsidRPr="00BA4B2B">
              <w:rPr>
                <w:b/>
                <w:szCs w:val="24"/>
              </w:rPr>
              <w:t>Pos 13</w:t>
            </w:r>
          </w:p>
        </w:tc>
        <w:tc>
          <w:tcPr>
            <w:tcW w:w="4833" w:type="dxa"/>
            <w:shd w:val="clear" w:color="auto" w:fill="auto"/>
          </w:tcPr>
          <w:p w14:paraId="2FAD2BCC" w14:textId="77777777" w:rsidR="00122521" w:rsidRPr="00BA4B2B" w:rsidRDefault="00122521" w:rsidP="00312A43"/>
        </w:tc>
      </w:tr>
      <w:tr w:rsidR="00122521" w:rsidRPr="00BA4B2B" w14:paraId="305ADC1E" w14:textId="77777777" w:rsidTr="00312A43">
        <w:trPr>
          <w:trHeight w:val="340"/>
        </w:trPr>
        <w:tc>
          <w:tcPr>
            <w:tcW w:w="4786" w:type="dxa"/>
            <w:shd w:val="clear" w:color="auto" w:fill="auto"/>
          </w:tcPr>
          <w:p w14:paraId="45FF7B6F" w14:textId="77777777" w:rsidR="00122521" w:rsidRPr="00BA4B2B" w:rsidRDefault="00122521" w:rsidP="00312A43">
            <w:r w:rsidRPr="00BA4B2B">
              <w:rPr>
                <w:szCs w:val="24"/>
              </w:rPr>
              <w:t>Krundi kasutamise sihtotstarve:</w:t>
            </w:r>
          </w:p>
        </w:tc>
        <w:tc>
          <w:tcPr>
            <w:tcW w:w="4833" w:type="dxa"/>
            <w:shd w:val="clear" w:color="auto" w:fill="auto"/>
          </w:tcPr>
          <w:p w14:paraId="752F3D98" w14:textId="77777777" w:rsidR="00122521" w:rsidRPr="00BA11F1" w:rsidRDefault="000D168A" w:rsidP="00312A43">
            <w:r w:rsidRPr="00BA11F1">
              <w:rPr>
                <w:szCs w:val="24"/>
              </w:rPr>
              <w:t>50 % äri- ja 50% tootmismaa</w:t>
            </w:r>
          </w:p>
        </w:tc>
      </w:tr>
      <w:tr w:rsidR="00122521" w:rsidRPr="00BA4B2B" w14:paraId="0F0366C3" w14:textId="77777777" w:rsidTr="00312A43">
        <w:trPr>
          <w:trHeight w:val="340"/>
        </w:trPr>
        <w:tc>
          <w:tcPr>
            <w:tcW w:w="4786" w:type="dxa"/>
            <w:shd w:val="clear" w:color="auto" w:fill="auto"/>
          </w:tcPr>
          <w:p w14:paraId="28BB33F5" w14:textId="77777777" w:rsidR="00122521" w:rsidRPr="00BA4B2B" w:rsidRDefault="00122521" w:rsidP="00312A43">
            <w:r w:rsidRPr="00BA4B2B">
              <w:rPr>
                <w:szCs w:val="24"/>
              </w:rPr>
              <w:t>Hoonete suurim lubatud arv krundil:</w:t>
            </w:r>
          </w:p>
        </w:tc>
        <w:tc>
          <w:tcPr>
            <w:tcW w:w="4833" w:type="dxa"/>
            <w:shd w:val="clear" w:color="auto" w:fill="auto"/>
          </w:tcPr>
          <w:p w14:paraId="30C4F54D" w14:textId="77777777" w:rsidR="00122521" w:rsidRPr="00BA4B2B" w:rsidRDefault="00122521" w:rsidP="00312A43">
            <w:r w:rsidRPr="00BA4B2B">
              <w:t>4</w:t>
            </w:r>
          </w:p>
        </w:tc>
      </w:tr>
      <w:tr w:rsidR="00122521" w:rsidRPr="00BA4B2B" w14:paraId="7530D8EF" w14:textId="77777777" w:rsidTr="00312A43">
        <w:trPr>
          <w:trHeight w:val="340"/>
        </w:trPr>
        <w:tc>
          <w:tcPr>
            <w:tcW w:w="4786" w:type="dxa"/>
            <w:shd w:val="clear" w:color="auto" w:fill="auto"/>
          </w:tcPr>
          <w:p w14:paraId="108A0DE0" w14:textId="77777777" w:rsidR="00122521" w:rsidRPr="00BA4B2B" w:rsidRDefault="00122521" w:rsidP="00312A43">
            <w:r w:rsidRPr="00BA4B2B">
              <w:rPr>
                <w:szCs w:val="24"/>
              </w:rPr>
              <w:t xml:space="preserve">Hoonete suurim lubatud </w:t>
            </w:r>
            <w:r w:rsidR="00C0300F" w:rsidRPr="00D36BBC">
              <w:rPr>
                <w:szCs w:val="24"/>
              </w:rPr>
              <w:t>eh</w:t>
            </w:r>
            <w:r w:rsidR="00C0300F">
              <w:rPr>
                <w:szCs w:val="24"/>
              </w:rPr>
              <w:t>i</w:t>
            </w:r>
            <w:r w:rsidR="00C0300F" w:rsidRPr="00D36BBC">
              <w:rPr>
                <w:szCs w:val="24"/>
              </w:rPr>
              <w:t xml:space="preserve">tisealune </w:t>
            </w:r>
            <w:r w:rsidRPr="00BA4B2B">
              <w:rPr>
                <w:szCs w:val="24"/>
              </w:rPr>
              <w:t>pindala:</w:t>
            </w:r>
          </w:p>
        </w:tc>
        <w:tc>
          <w:tcPr>
            <w:tcW w:w="4833" w:type="dxa"/>
            <w:shd w:val="clear" w:color="auto" w:fill="auto"/>
          </w:tcPr>
          <w:p w14:paraId="1B430559" w14:textId="77777777" w:rsidR="00122521" w:rsidRPr="00BA4B2B" w:rsidRDefault="00122521" w:rsidP="00312A43">
            <w:r w:rsidRPr="00BA4B2B">
              <w:rPr>
                <w:szCs w:val="24"/>
              </w:rPr>
              <w:t>11 400 m</w:t>
            </w:r>
            <w:r w:rsidRPr="00BA4B2B">
              <w:rPr>
                <w:szCs w:val="24"/>
                <w:vertAlign w:val="superscript"/>
              </w:rPr>
              <w:t>2</w:t>
            </w:r>
          </w:p>
        </w:tc>
      </w:tr>
      <w:tr w:rsidR="00122521" w:rsidRPr="00BA4B2B" w14:paraId="053F4486" w14:textId="77777777" w:rsidTr="00312A43">
        <w:trPr>
          <w:trHeight w:val="340"/>
        </w:trPr>
        <w:tc>
          <w:tcPr>
            <w:tcW w:w="4786" w:type="dxa"/>
            <w:shd w:val="clear" w:color="auto" w:fill="auto"/>
          </w:tcPr>
          <w:p w14:paraId="6DFF2C1A" w14:textId="77777777" w:rsidR="00122521" w:rsidRPr="00BA4B2B" w:rsidRDefault="00122521" w:rsidP="00312A43">
            <w:pPr>
              <w:rPr>
                <w:szCs w:val="24"/>
              </w:rPr>
            </w:pPr>
            <w:r w:rsidRPr="00BA4B2B">
              <w:rPr>
                <w:szCs w:val="24"/>
              </w:rPr>
              <w:t>Hoonete suurim lubatud maa-alune pindala</w:t>
            </w:r>
          </w:p>
        </w:tc>
        <w:tc>
          <w:tcPr>
            <w:tcW w:w="4833" w:type="dxa"/>
            <w:shd w:val="clear" w:color="auto" w:fill="auto"/>
          </w:tcPr>
          <w:p w14:paraId="714BD535" w14:textId="77777777" w:rsidR="00122521" w:rsidRPr="00BA4B2B" w:rsidRDefault="00122521" w:rsidP="00312A43">
            <w:pPr>
              <w:rPr>
                <w:szCs w:val="24"/>
              </w:rPr>
            </w:pPr>
            <w:r w:rsidRPr="00BA4B2B">
              <w:rPr>
                <w:szCs w:val="24"/>
              </w:rPr>
              <w:t>0 m</w:t>
            </w:r>
            <w:r w:rsidRPr="00BA4B2B">
              <w:rPr>
                <w:szCs w:val="24"/>
                <w:vertAlign w:val="superscript"/>
              </w:rPr>
              <w:t>2</w:t>
            </w:r>
          </w:p>
        </w:tc>
      </w:tr>
      <w:tr w:rsidR="00122521" w:rsidRPr="00BA4B2B" w14:paraId="6418640F" w14:textId="77777777" w:rsidTr="00312A43">
        <w:trPr>
          <w:trHeight w:val="340"/>
        </w:trPr>
        <w:tc>
          <w:tcPr>
            <w:tcW w:w="4786" w:type="dxa"/>
            <w:shd w:val="clear" w:color="auto" w:fill="auto"/>
          </w:tcPr>
          <w:p w14:paraId="67347C4E" w14:textId="77777777" w:rsidR="00122521" w:rsidRPr="00BA4B2B" w:rsidRDefault="00122521" w:rsidP="00312A43">
            <w:r w:rsidRPr="00BA4B2B">
              <w:rPr>
                <w:szCs w:val="24"/>
              </w:rPr>
              <w:t>Hoonete suurim lubatud kõrgus maapinnast:</w:t>
            </w:r>
          </w:p>
        </w:tc>
        <w:tc>
          <w:tcPr>
            <w:tcW w:w="4833" w:type="dxa"/>
            <w:shd w:val="clear" w:color="auto" w:fill="auto"/>
          </w:tcPr>
          <w:p w14:paraId="63919BF1" w14:textId="77777777" w:rsidR="00122521" w:rsidRPr="00BA4B2B" w:rsidRDefault="00122521" w:rsidP="00312A43">
            <w:r w:rsidRPr="00BA4B2B">
              <w:rPr>
                <w:szCs w:val="24"/>
              </w:rPr>
              <w:t xml:space="preserve">16 </w:t>
            </w:r>
            <w:r w:rsidR="00BA11F1">
              <w:rPr>
                <w:szCs w:val="24"/>
              </w:rPr>
              <w:t xml:space="preserve">m </w:t>
            </w:r>
            <w:r w:rsidRPr="00BA4B2B">
              <w:rPr>
                <w:szCs w:val="24"/>
              </w:rPr>
              <w:t>(</w:t>
            </w:r>
            <w:proofErr w:type="spellStart"/>
            <w:r w:rsidRPr="00BA4B2B">
              <w:rPr>
                <w:szCs w:val="24"/>
              </w:rPr>
              <w:t>abs</w:t>
            </w:r>
            <w:proofErr w:type="spellEnd"/>
            <w:r w:rsidRPr="00BA4B2B">
              <w:rPr>
                <w:szCs w:val="24"/>
              </w:rPr>
              <w:t xml:space="preserve"> 55</w:t>
            </w:r>
            <w:r w:rsidR="00BA11F1">
              <w:rPr>
                <w:szCs w:val="24"/>
              </w:rPr>
              <w:t xml:space="preserve"> m</w:t>
            </w:r>
            <w:r w:rsidRPr="00BA4B2B">
              <w:rPr>
                <w:szCs w:val="24"/>
              </w:rPr>
              <w:t xml:space="preserve">) </w:t>
            </w:r>
          </w:p>
        </w:tc>
      </w:tr>
      <w:tr w:rsidR="00122521" w:rsidRPr="00BA4B2B" w14:paraId="101CCBDA" w14:textId="77777777" w:rsidTr="00312A43">
        <w:trPr>
          <w:trHeight w:val="340"/>
        </w:trPr>
        <w:tc>
          <w:tcPr>
            <w:tcW w:w="4786" w:type="dxa"/>
            <w:shd w:val="clear" w:color="auto" w:fill="auto"/>
          </w:tcPr>
          <w:p w14:paraId="16C388CA" w14:textId="77777777" w:rsidR="00122521" w:rsidRPr="00BA4B2B" w:rsidRDefault="00122521" w:rsidP="00312A43">
            <w:pPr>
              <w:rPr>
                <w:szCs w:val="24"/>
              </w:rPr>
            </w:pPr>
            <w:r w:rsidRPr="00BA4B2B">
              <w:rPr>
                <w:szCs w:val="24"/>
              </w:rPr>
              <w:t>Hoonete suurim lubatud korruselisus</w:t>
            </w:r>
          </w:p>
        </w:tc>
        <w:tc>
          <w:tcPr>
            <w:tcW w:w="4833" w:type="dxa"/>
            <w:shd w:val="clear" w:color="auto" w:fill="auto"/>
          </w:tcPr>
          <w:p w14:paraId="66637217" w14:textId="77777777" w:rsidR="00122521" w:rsidRPr="00BA4B2B" w:rsidRDefault="00122521" w:rsidP="00312A43">
            <w:pPr>
              <w:rPr>
                <w:szCs w:val="24"/>
              </w:rPr>
            </w:pPr>
            <w:r w:rsidRPr="00BA4B2B">
              <w:rPr>
                <w:szCs w:val="24"/>
              </w:rPr>
              <w:t>4</w:t>
            </w:r>
          </w:p>
        </w:tc>
      </w:tr>
    </w:tbl>
    <w:p w14:paraId="3BC52876" w14:textId="77777777" w:rsidR="00122521" w:rsidRPr="00BA4B2B" w:rsidRDefault="00122521" w:rsidP="00122521"/>
    <w:p w14:paraId="15AE0E89" w14:textId="77777777" w:rsidR="002A0861" w:rsidRPr="00BA4B2B" w:rsidRDefault="002A0861" w:rsidP="002A0861">
      <w:r w:rsidRPr="00BA4B2B">
        <w:t xml:space="preserve">Juurdepääs krundile on kavandatud moodustatavalt transpordimaa sihtotstarbega krundilt </w:t>
      </w:r>
      <w:proofErr w:type="spellStart"/>
      <w:r w:rsidRPr="00BA4B2B">
        <w:t>pos</w:t>
      </w:r>
      <w:proofErr w:type="spellEnd"/>
      <w:r w:rsidRPr="00BA4B2B">
        <w:t xml:space="preserve"> 15. </w:t>
      </w:r>
      <w:proofErr w:type="spellStart"/>
      <w:r w:rsidRPr="00BA4B2B">
        <w:t>Mahasõit</w:t>
      </w:r>
      <w:proofErr w:type="spellEnd"/>
      <w:r w:rsidRPr="00BA4B2B">
        <w:t xml:space="preserve"> täpsustatakse detailplaneeringu elluviimisel.</w:t>
      </w:r>
    </w:p>
    <w:p w14:paraId="5170652D" w14:textId="77777777" w:rsidR="00122521" w:rsidRPr="00BA4B2B" w:rsidRDefault="00122521" w:rsidP="00122521"/>
    <w:p w14:paraId="5FE64D28" w14:textId="77777777" w:rsidR="00122521" w:rsidRPr="00BA4B2B" w:rsidRDefault="00122521" w:rsidP="00122521">
      <w:r w:rsidRPr="00BA4B2B">
        <w:rPr>
          <w:szCs w:val="24"/>
        </w:rPr>
        <w:t>Parkimiskohad on kavandatud oma krundile</w:t>
      </w:r>
      <w:r w:rsidRPr="00BA4B2B">
        <w:t xml:space="preserve"> hooneväliselt ja/või hoone mahus.</w:t>
      </w:r>
      <w:r w:rsidRPr="00BA4B2B">
        <w:rPr>
          <w:szCs w:val="24"/>
        </w:rPr>
        <w:t xml:space="preserve"> Normatiivne parkimiskohtade arv </w:t>
      </w:r>
      <w:r w:rsidRPr="00BA4B2B">
        <w:t>määratakse hoonete kasutusfunktsiooni ja hoonemahtude selgumisel, vt ka peatükk 3.4.</w:t>
      </w:r>
    </w:p>
    <w:p w14:paraId="212AE142" w14:textId="77777777" w:rsidR="00122521" w:rsidRPr="00BA4B2B" w:rsidRDefault="00122521" w:rsidP="00122521"/>
    <w:tbl>
      <w:tblPr>
        <w:tblW w:w="0" w:type="auto"/>
        <w:tblLook w:val="04A0" w:firstRow="1" w:lastRow="0" w:firstColumn="1" w:lastColumn="0" w:noHBand="0" w:noVBand="1"/>
      </w:tblPr>
      <w:tblGrid>
        <w:gridCol w:w="4622"/>
        <w:gridCol w:w="4665"/>
      </w:tblGrid>
      <w:tr w:rsidR="00122521" w:rsidRPr="00BA4B2B" w14:paraId="3014F572" w14:textId="77777777" w:rsidTr="00312A43">
        <w:trPr>
          <w:trHeight w:val="340"/>
        </w:trPr>
        <w:tc>
          <w:tcPr>
            <w:tcW w:w="4786" w:type="dxa"/>
            <w:shd w:val="clear" w:color="auto" w:fill="auto"/>
          </w:tcPr>
          <w:p w14:paraId="05105FC5" w14:textId="77777777" w:rsidR="00122521" w:rsidRPr="00BA4B2B" w:rsidRDefault="00122521" w:rsidP="00312A43">
            <w:r w:rsidRPr="00BA4B2B">
              <w:rPr>
                <w:b/>
                <w:szCs w:val="24"/>
              </w:rPr>
              <w:t>Pos 14</w:t>
            </w:r>
          </w:p>
        </w:tc>
        <w:tc>
          <w:tcPr>
            <w:tcW w:w="4833" w:type="dxa"/>
            <w:shd w:val="clear" w:color="auto" w:fill="auto"/>
          </w:tcPr>
          <w:p w14:paraId="6036C448" w14:textId="77777777" w:rsidR="00122521" w:rsidRPr="00BA4B2B" w:rsidRDefault="00122521" w:rsidP="00312A43"/>
        </w:tc>
      </w:tr>
      <w:tr w:rsidR="00122521" w:rsidRPr="00BA4B2B" w14:paraId="1AA8CB45" w14:textId="77777777" w:rsidTr="00312A43">
        <w:trPr>
          <w:trHeight w:val="340"/>
        </w:trPr>
        <w:tc>
          <w:tcPr>
            <w:tcW w:w="4786" w:type="dxa"/>
            <w:shd w:val="clear" w:color="auto" w:fill="auto"/>
          </w:tcPr>
          <w:p w14:paraId="2F18D07C" w14:textId="77777777" w:rsidR="00122521" w:rsidRPr="00BA4B2B" w:rsidRDefault="00122521" w:rsidP="00312A43">
            <w:r w:rsidRPr="00BA4B2B">
              <w:rPr>
                <w:szCs w:val="24"/>
              </w:rPr>
              <w:t>Krundi kasutamise sihtotstarve:</w:t>
            </w:r>
          </w:p>
        </w:tc>
        <w:tc>
          <w:tcPr>
            <w:tcW w:w="4833" w:type="dxa"/>
            <w:shd w:val="clear" w:color="auto" w:fill="auto"/>
          </w:tcPr>
          <w:p w14:paraId="6602F61E" w14:textId="77777777" w:rsidR="00122521" w:rsidRPr="00BA11F1" w:rsidRDefault="000D168A" w:rsidP="00312A43">
            <w:r w:rsidRPr="00BA11F1">
              <w:rPr>
                <w:szCs w:val="24"/>
              </w:rPr>
              <w:t>50 % äri- ja 50% tootmismaa</w:t>
            </w:r>
          </w:p>
        </w:tc>
      </w:tr>
      <w:tr w:rsidR="00122521" w:rsidRPr="00BA4B2B" w14:paraId="2BB14CDA" w14:textId="77777777" w:rsidTr="00312A43">
        <w:trPr>
          <w:trHeight w:val="340"/>
        </w:trPr>
        <w:tc>
          <w:tcPr>
            <w:tcW w:w="4786" w:type="dxa"/>
            <w:shd w:val="clear" w:color="auto" w:fill="auto"/>
          </w:tcPr>
          <w:p w14:paraId="588ADEE5" w14:textId="77777777" w:rsidR="00122521" w:rsidRPr="00BA4B2B" w:rsidRDefault="00122521" w:rsidP="00312A43">
            <w:r w:rsidRPr="00BA4B2B">
              <w:rPr>
                <w:szCs w:val="24"/>
              </w:rPr>
              <w:t>Hoonete suurim lubatud arv krundil:</w:t>
            </w:r>
          </w:p>
        </w:tc>
        <w:tc>
          <w:tcPr>
            <w:tcW w:w="4833" w:type="dxa"/>
            <w:shd w:val="clear" w:color="auto" w:fill="auto"/>
          </w:tcPr>
          <w:p w14:paraId="6295E64F" w14:textId="77777777" w:rsidR="00122521" w:rsidRPr="00BA4B2B" w:rsidRDefault="00122521" w:rsidP="00312A43">
            <w:r w:rsidRPr="00BA4B2B">
              <w:t>4</w:t>
            </w:r>
          </w:p>
        </w:tc>
      </w:tr>
      <w:tr w:rsidR="00122521" w:rsidRPr="00BA4B2B" w14:paraId="232D1B07" w14:textId="77777777" w:rsidTr="00312A43">
        <w:trPr>
          <w:trHeight w:val="340"/>
        </w:trPr>
        <w:tc>
          <w:tcPr>
            <w:tcW w:w="4786" w:type="dxa"/>
            <w:shd w:val="clear" w:color="auto" w:fill="auto"/>
          </w:tcPr>
          <w:p w14:paraId="4BDE0D1A" w14:textId="77777777" w:rsidR="00122521" w:rsidRPr="00BA4B2B" w:rsidRDefault="00122521" w:rsidP="00312A43">
            <w:r w:rsidRPr="00BA4B2B">
              <w:rPr>
                <w:szCs w:val="24"/>
              </w:rPr>
              <w:t xml:space="preserve">Hoonete suurim lubatud </w:t>
            </w:r>
            <w:r w:rsidR="00C0300F" w:rsidRPr="00D36BBC">
              <w:rPr>
                <w:szCs w:val="24"/>
              </w:rPr>
              <w:t>eh</w:t>
            </w:r>
            <w:r w:rsidR="00C0300F">
              <w:rPr>
                <w:szCs w:val="24"/>
              </w:rPr>
              <w:t>i</w:t>
            </w:r>
            <w:r w:rsidR="00C0300F" w:rsidRPr="00D36BBC">
              <w:rPr>
                <w:szCs w:val="24"/>
              </w:rPr>
              <w:t xml:space="preserve">tisealune </w:t>
            </w:r>
            <w:r w:rsidRPr="00BA4B2B">
              <w:rPr>
                <w:szCs w:val="24"/>
              </w:rPr>
              <w:t>pindala:</w:t>
            </w:r>
          </w:p>
        </w:tc>
        <w:tc>
          <w:tcPr>
            <w:tcW w:w="4833" w:type="dxa"/>
            <w:shd w:val="clear" w:color="auto" w:fill="auto"/>
          </w:tcPr>
          <w:p w14:paraId="20A98A58" w14:textId="77777777" w:rsidR="00122521" w:rsidRPr="00BA4B2B" w:rsidRDefault="00122521" w:rsidP="00312A43">
            <w:r w:rsidRPr="00BA4B2B">
              <w:rPr>
                <w:szCs w:val="24"/>
              </w:rPr>
              <w:t>1</w:t>
            </w:r>
            <w:r w:rsidR="006344FC" w:rsidRPr="00BA4B2B">
              <w:rPr>
                <w:szCs w:val="24"/>
              </w:rPr>
              <w:t>4</w:t>
            </w:r>
            <w:r w:rsidRPr="00BA4B2B">
              <w:rPr>
                <w:szCs w:val="24"/>
              </w:rPr>
              <w:t xml:space="preserve"> </w:t>
            </w:r>
            <w:r w:rsidR="006344FC" w:rsidRPr="00BA4B2B">
              <w:rPr>
                <w:szCs w:val="24"/>
              </w:rPr>
              <w:t>6</w:t>
            </w:r>
            <w:r w:rsidRPr="00BA4B2B">
              <w:rPr>
                <w:szCs w:val="24"/>
              </w:rPr>
              <w:t>00 m</w:t>
            </w:r>
            <w:r w:rsidRPr="00BA4B2B">
              <w:rPr>
                <w:szCs w:val="24"/>
                <w:vertAlign w:val="superscript"/>
              </w:rPr>
              <w:t>2</w:t>
            </w:r>
          </w:p>
        </w:tc>
      </w:tr>
      <w:tr w:rsidR="00122521" w:rsidRPr="00BA4B2B" w14:paraId="3D1FA139" w14:textId="77777777" w:rsidTr="00312A43">
        <w:trPr>
          <w:trHeight w:val="340"/>
        </w:trPr>
        <w:tc>
          <w:tcPr>
            <w:tcW w:w="4786" w:type="dxa"/>
            <w:shd w:val="clear" w:color="auto" w:fill="auto"/>
          </w:tcPr>
          <w:p w14:paraId="147292D8" w14:textId="77777777" w:rsidR="00122521" w:rsidRPr="00BA4B2B" w:rsidRDefault="00122521" w:rsidP="00312A43">
            <w:pPr>
              <w:rPr>
                <w:szCs w:val="24"/>
              </w:rPr>
            </w:pPr>
            <w:r w:rsidRPr="00BA4B2B">
              <w:rPr>
                <w:szCs w:val="24"/>
              </w:rPr>
              <w:t>Hoonete suurim lubatud maa-alune pindala</w:t>
            </w:r>
          </w:p>
        </w:tc>
        <w:tc>
          <w:tcPr>
            <w:tcW w:w="4833" w:type="dxa"/>
            <w:shd w:val="clear" w:color="auto" w:fill="auto"/>
          </w:tcPr>
          <w:p w14:paraId="0A781DE5" w14:textId="77777777" w:rsidR="00122521" w:rsidRPr="00BA4B2B" w:rsidRDefault="00122521" w:rsidP="00312A43">
            <w:pPr>
              <w:rPr>
                <w:szCs w:val="24"/>
              </w:rPr>
            </w:pPr>
            <w:r w:rsidRPr="00BA4B2B">
              <w:rPr>
                <w:szCs w:val="24"/>
              </w:rPr>
              <w:t>0 m</w:t>
            </w:r>
            <w:r w:rsidRPr="00BA4B2B">
              <w:rPr>
                <w:szCs w:val="24"/>
                <w:vertAlign w:val="superscript"/>
              </w:rPr>
              <w:t>2</w:t>
            </w:r>
          </w:p>
        </w:tc>
      </w:tr>
      <w:tr w:rsidR="00122521" w:rsidRPr="00BA4B2B" w14:paraId="53375CDD" w14:textId="77777777" w:rsidTr="00312A43">
        <w:trPr>
          <w:trHeight w:val="340"/>
        </w:trPr>
        <w:tc>
          <w:tcPr>
            <w:tcW w:w="4786" w:type="dxa"/>
            <w:shd w:val="clear" w:color="auto" w:fill="auto"/>
          </w:tcPr>
          <w:p w14:paraId="0178E90B" w14:textId="77777777" w:rsidR="00122521" w:rsidRPr="00BA4B2B" w:rsidRDefault="00122521" w:rsidP="00312A43">
            <w:r w:rsidRPr="00BA4B2B">
              <w:rPr>
                <w:szCs w:val="24"/>
              </w:rPr>
              <w:t>Hoonete suurim lubatud kõrgus maapinnast:</w:t>
            </w:r>
          </w:p>
        </w:tc>
        <w:tc>
          <w:tcPr>
            <w:tcW w:w="4833" w:type="dxa"/>
            <w:shd w:val="clear" w:color="auto" w:fill="auto"/>
          </w:tcPr>
          <w:p w14:paraId="1690FC9A" w14:textId="77777777" w:rsidR="00122521" w:rsidRPr="00BA4B2B" w:rsidRDefault="00122521" w:rsidP="00312A43">
            <w:r w:rsidRPr="00BA4B2B">
              <w:rPr>
                <w:szCs w:val="24"/>
              </w:rPr>
              <w:t>16</w:t>
            </w:r>
            <w:r w:rsidR="00BA11F1">
              <w:rPr>
                <w:szCs w:val="24"/>
              </w:rPr>
              <w:t xml:space="preserve"> m</w:t>
            </w:r>
            <w:r w:rsidRPr="00BA4B2B">
              <w:rPr>
                <w:szCs w:val="24"/>
              </w:rPr>
              <w:t xml:space="preserve"> (</w:t>
            </w:r>
            <w:proofErr w:type="spellStart"/>
            <w:r w:rsidRPr="00BA4B2B">
              <w:rPr>
                <w:szCs w:val="24"/>
              </w:rPr>
              <w:t>abs</w:t>
            </w:r>
            <w:proofErr w:type="spellEnd"/>
            <w:r w:rsidRPr="00BA4B2B">
              <w:rPr>
                <w:szCs w:val="24"/>
              </w:rPr>
              <w:t xml:space="preserve"> 55</w:t>
            </w:r>
            <w:r w:rsidR="00BA11F1">
              <w:rPr>
                <w:szCs w:val="24"/>
              </w:rPr>
              <w:t xml:space="preserve"> m</w:t>
            </w:r>
            <w:r w:rsidRPr="00BA4B2B">
              <w:rPr>
                <w:szCs w:val="24"/>
              </w:rPr>
              <w:t xml:space="preserve">) </w:t>
            </w:r>
          </w:p>
        </w:tc>
      </w:tr>
      <w:tr w:rsidR="00122521" w:rsidRPr="00BA4B2B" w14:paraId="4038C48A" w14:textId="77777777" w:rsidTr="00312A43">
        <w:trPr>
          <w:trHeight w:val="340"/>
        </w:trPr>
        <w:tc>
          <w:tcPr>
            <w:tcW w:w="4786" w:type="dxa"/>
            <w:shd w:val="clear" w:color="auto" w:fill="auto"/>
          </w:tcPr>
          <w:p w14:paraId="0DF2631E" w14:textId="77777777" w:rsidR="00122521" w:rsidRPr="00BA4B2B" w:rsidRDefault="00122521" w:rsidP="00312A43">
            <w:pPr>
              <w:rPr>
                <w:szCs w:val="24"/>
              </w:rPr>
            </w:pPr>
            <w:r w:rsidRPr="00BA4B2B">
              <w:rPr>
                <w:szCs w:val="24"/>
              </w:rPr>
              <w:t>Hoonete suurim lubatud korruselisus</w:t>
            </w:r>
          </w:p>
        </w:tc>
        <w:tc>
          <w:tcPr>
            <w:tcW w:w="4833" w:type="dxa"/>
            <w:shd w:val="clear" w:color="auto" w:fill="auto"/>
          </w:tcPr>
          <w:p w14:paraId="26D12302" w14:textId="77777777" w:rsidR="00122521" w:rsidRPr="00BA4B2B" w:rsidRDefault="00122521" w:rsidP="00312A43">
            <w:pPr>
              <w:rPr>
                <w:szCs w:val="24"/>
              </w:rPr>
            </w:pPr>
            <w:r w:rsidRPr="00BA4B2B">
              <w:rPr>
                <w:szCs w:val="24"/>
              </w:rPr>
              <w:t>4</w:t>
            </w:r>
          </w:p>
        </w:tc>
      </w:tr>
    </w:tbl>
    <w:p w14:paraId="5CD8C08B" w14:textId="77777777" w:rsidR="00122521" w:rsidRPr="00BA4B2B" w:rsidRDefault="00122521" w:rsidP="00122521"/>
    <w:p w14:paraId="025F693E" w14:textId="77777777" w:rsidR="002A0861" w:rsidRPr="00BA4B2B" w:rsidRDefault="002A0861" w:rsidP="002A0861">
      <w:r w:rsidRPr="00BA4B2B">
        <w:t xml:space="preserve">Juurdepääs krundile on kavandatud moodustatavalt transpordimaa sihtotstarbega krundilt </w:t>
      </w:r>
      <w:proofErr w:type="spellStart"/>
      <w:r w:rsidRPr="00BA4B2B">
        <w:t>pos</w:t>
      </w:r>
      <w:proofErr w:type="spellEnd"/>
      <w:r w:rsidRPr="00BA4B2B">
        <w:t xml:space="preserve"> 15. </w:t>
      </w:r>
      <w:proofErr w:type="spellStart"/>
      <w:r w:rsidRPr="00BA4B2B">
        <w:t>Mahasõit</w:t>
      </w:r>
      <w:proofErr w:type="spellEnd"/>
      <w:r w:rsidRPr="00BA4B2B">
        <w:t xml:space="preserve"> täpsustatakse detailplaneeringu elluviimisel.</w:t>
      </w:r>
    </w:p>
    <w:p w14:paraId="215533B6" w14:textId="77777777" w:rsidR="00122521" w:rsidRPr="00BA4B2B" w:rsidRDefault="00122521" w:rsidP="00122521"/>
    <w:p w14:paraId="5CAD8BD5" w14:textId="77777777" w:rsidR="00122521" w:rsidRPr="00BA4B2B" w:rsidRDefault="00122521" w:rsidP="00122521">
      <w:r w:rsidRPr="00BA4B2B">
        <w:rPr>
          <w:szCs w:val="24"/>
        </w:rPr>
        <w:lastRenderedPageBreak/>
        <w:t>Parkimiskohad on kavandatud oma krundile</w:t>
      </w:r>
      <w:r w:rsidRPr="00BA4B2B">
        <w:t xml:space="preserve"> hooneväliselt ja/või hoone mahus.</w:t>
      </w:r>
      <w:r w:rsidRPr="00BA4B2B">
        <w:rPr>
          <w:szCs w:val="24"/>
        </w:rPr>
        <w:t xml:space="preserve"> Normatiivne parkimiskohtade arv </w:t>
      </w:r>
      <w:r w:rsidRPr="00BA4B2B">
        <w:t>määratakse hoonete kasutusfunktsiooni ja hoonemahtude selgumisel, vt ka peatükk 3.4.</w:t>
      </w:r>
    </w:p>
    <w:p w14:paraId="08DA5C80" w14:textId="77777777" w:rsidR="00122521" w:rsidRPr="00BA4B2B" w:rsidRDefault="00122521" w:rsidP="00122521"/>
    <w:tbl>
      <w:tblPr>
        <w:tblW w:w="0" w:type="auto"/>
        <w:tblLook w:val="04A0" w:firstRow="1" w:lastRow="0" w:firstColumn="1" w:lastColumn="0" w:noHBand="0" w:noVBand="1"/>
      </w:tblPr>
      <w:tblGrid>
        <w:gridCol w:w="4614"/>
        <w:gridCol w:w="4673"/>
      </w:tblGrid>
      <w:tr w:rsidR="006344FC" w:rsidRPr="00BA4B2B" w14:paraId="0E79D265" w14:textId="77777777" w:rsidTr="00312A43">
        <w:trPr>
          <w:trHeight w:val="340"/>
        </w:trPr>
        <w:tc>
          <w:tcPr>
            <w:tcW w:w="4786" w:type="dxa"/>
            <w:shd w:val="clear" w:color="auto" w:fill="auto"/>
          </w:tcPr>
          <w:p w14:paraId="3C1B401D" w14:textId="77777777" w:rsidR="006344FC" w:rsidRPr="00BA4B2B" w:rsidRDefault="006344FC" w:rsidP="00312A43">
            <w:r w:rsidRPr="00BA4B2B">
              <w:rPr>
                <w:b/>
                <w:szCs w:val="24"/>
              </w:rPr>
              <w:t>Pos 15</w:t>
            </w:r>
          </w:p>
        </w:tc>
        <w:tc>
          <w:tcPr>
            <w:tcW w:w="4833" w:type="dxa"/>
            <w:shd w:val="clear" w:color="auto" w:fill="auto"/>
          </w:tcPr>
          <w:p w14:paraId="7C77796A" w14:textId="77777777" w:rsidR="006344FC" w:rsidRPr="00BA4B2B" w:rsidRDefault="006344FC" w:rsidP="00312A43"/>
        </w:tc>
      </w:tr>
      <w:tr w:rsidR="006344FC" w:rsidRPr="00BA4B2B" w14:paraId="37EC63E9" w14:textId="77777777" w:rsidTr="00312A43">
        <w:trPr>
          <w:trHeight w:val="340"/>
        </w:trPr>
        <w:tc>
          <w:tcPr>
            <w:tcW w:w="4786" w:type="dxa"/>
            <w:shd w:val="clear" w:color="auto" w:fill="auto"/>
          </w:tcPr>
          <w:p w14:paraId="72891BF8" w14:textId="77777777" w:rsidR="006344FC" w:rsidRPr="00BA4B2B" w:rsidRDefault="006344FC" w:rsidP="00312A43">
            <w:r w:rsidRPr="00BA4B2B">
              <w:rPr>
                <w:szCs w:val="24"/>
              </w:rPr>
              <w:t>Krundi kasutamise sihtotstarve:</w:t>
            </w:r>
          </w:p>
        </w:tc>
        <w:tc>
          <w:tcPr>
            <w:tcW w:w="4833" w:type="dxa"/>
            <w:shd w:val="clear" w:color="auto" w:fill="auto"/>
          </w:tcPr>
          <w:p w14:paraId="1102EA8A" w14:textId="77777777" w:rsidR="006344FC" w:rsidRPr="00BA4B2B" w:rsidRDefault="006344FC" w:rsidP="00312A43">
            <w:r w:rsidRPr="00BA4B2B">
              <w:rPr>
                <w:szCs w:val="24"/>
              </w:rPr>
              <w:t>Transpordimaa</w:t>
            </w:r>
          </w:p>
        </w:tc>
      </w:tr>
      <w:tr w:rsidR="006344FC" w:rsidRPr="00BA4B2B" w14:paraId="12624E77" w14:textId="77777777" w:rsidTr="00312A43">
        <w:trPr>
          <w:trHeight w:val="340"/>
        </w:trPr>
        <w:tc>
          <w:tcPr>
            <w:tcW w:w="4786" w:type="dxa"/>
            <w:shd w:val="clear" w:color="auto" w:fill="auto"/>
          </w:tcPr>
          <w:p w14:paraId="02C1A8D5" w14:textId="77777777" w:rsidR="006344FC" w:rsidRPr="00BA4B2B" w:rsidRDefault="006344FC" w:rsidP="00312A43">
            <w:r w:rsidRPr="00BA4B2B">
              <w:rPr>
                <w:szCs w:val="24"/>
              </w:rPr>
              <w:t>Hoonete suurim lubatud arv krundil:</w:t>
            </w:r>
          </w:p>
        </w:tc>
        <w:tc>
          <w:tcPr>
            <w:tcW w:w="4833" w:type="dxa"/>
            <w:shd w:val="clear" w:color="auto" w:fill="auto"/>
          </w:tcPr>
          <w:p w14:paraId="5A7695EB" w14:textId="77777777" w:rsidR="006344FC" w:rsidRPr="00BA4B2B" w:rsidRDefault="006344FC" w:rsidP="00312A43">
            <w:r w:rsidRPr="00BA4B2B">
              <w:t>0</w:t>
            </w:r>
          </w:p>
        </w:tc>
      </w:tr>
      <w:tr w:rsidR="006344FC" w:rsidRPr="00BA4B2B" w14:paraId="6DA77F87" w14:textId="77777777" w:rsidTr="00312A43">
        <w:trPr>
          <w:trHeight w:val="340"/>
        </w:trPr>
        <w:tc>
          <w:tcPr>
            <w:tcW w:w="4786" w:type="dxa"/>
            <w:shd w:val="clear" w:color="auto" w:fill="auto"/>
          </w:tcPr>
          <w:p w14:paraId="6068D989" w14:textId="77777777" w:rsidR="006344FC" w:rsidRPr="00BA4B2B" w:rsidRDefault="006344FC" w:rsidP="00312A43">
            <w:r w:rsidRPr="00BA4B2B">
              <w:rPr>
                <w:szCs w:val="24"/>
              </w:rPr>
              <w:t xml:space="preserve">Hoonete suurim lubatud </w:t>
            </w:r>
            <w:r w:rsidR="00C0300F" w:rsidRPr="00D36BBC">
              <w:rPr>
                <w:szCs w:val="24"/>
              </w:rPr>
              <w:t>eh</w:t>
            </w:r>
            <w:r w:rsidR="00C0300F">
              <w:rPr>
                <w:szCs w:val="24"/>
              </w:rPr>
              <w:t>i</w:t>
            </w:r>
            <w:r w:rsidR="00C0300F" w:rsidRPr="00D36BBC">
              <w:rPr>
                <w:szCs w:val="24"/>
              </w:rPr>
              <w:t xml:space="preserve">tisealune </w:t>
            </w:r>
            <w:r w:rsidRPr="00BA4B2B">
              <w:rPr>
                <w:szCs w:val="24"/>
              </w:rPr>
              <w:t>pindala:</w:t>
            </w:r>
          </w:p>
        </w:tc>
        <w:tc>
          <w:tcPr>
            <w:tcW w:w="4833" w:type="dxa"/>
            <w:shd w:val="clear" w:color="auto" w:fill="auto"/>
          </w:tcPr>
          <w:p w14:paraId="316E405A" w14:textId="77777777" w:rsidR="006344FC" w:rsidRPr="00BA4B2B" w:rsidRDefault="006344FC" w:rsidP="00312A43">
            <w:r w:rsidRPr="00BA4B2B">
              <w:rPr>
                <w:szCs w:val="24"/>
              </w:rPr>
              <w:t>0 m</w:t>
            </w:r>
            <w:r w:rsidRPr="00BA4B2B">
              <w:rPr>
                <w:szCs w:val="24"/>
                <w:vertAlign w:val="superscript"/>
              </w:rPr>
              <w:t>2</w:t>
            </w:r>
          </w:p>
        </w:tc>
      </w:tr>
      <w:tr w:rsidR="006344FC" w:rsidRPr="00682962" w14:paraId="7277E5E5" w14:textId="77777777" w:rsidTr="00312A43">
        <w:trPr>
          <w:trHeight w:val="340"/>
        </w:trPr>
        <w:tc>
          <w:tcPr>
            <w:tcW w:w="4786" w:type="dxa"/>
            <w:shd w:val="clear" w:color="auto" w:fill="auto"/>
          </w:tcPr>
          <w:p w14:paraId="4DD45F25" w14:textId="77777777" w:rsidR="006344FC" w:rsidRPr="00682962" w:rsidRDefault="006344FC" w:rsidP="00312A43">
            <w:pPr>
              <w:rPr>
                <w:szCs w:val="24"/>
              </w:rPr>
            </w:pPr>
            <w:r w:rsidRPr="00682962">
              <w:rPr>
                <w:szCs w:val="24"/>
              </w:rPr>
              <w:t>Hoonete suurim lubatud maa-alune pindala</w:t>
            </w:r>
          </w:p>
        </w:tc>
        <w:tc>
          <w:tcPr>
            <w:tcW w:w="4833" w:type="dxa"/>
            <w:shd w:val="clear" w:color="auto" w:fill="auto"/>
          </w:tcPr>
          <w:p w14:paraId="6752E714" w14:textId="77777777" w:rsidR="006344FC" w:rsidRPr="00682962" w:rsidRDefault="006344FC" w:rsidP="00312A43">
            <w:pPr>
              <w:rPr>
                <w:szCs w:val="24"/>
              </w:rPr>
            </w:pPr>
            <w:r w:rsidRPr="00682962">
              <w:rPr>
                <w:szCs w:val="24"/>
              </w:rPr>
              <w:t>0 m</w:t>
            </w:r>
            <w:r w:rsidRPr="00682962">
              <w:rPr>
                <w:szCs w:val="24"/>
                <w:vertAlign w:val="superscript"/>
              </w:rPr>
              <w:t>2</w:t>
            </w:r>
          </w:p>
        </w:tc>
      </w:tr>
      <w:tr w:rsidR="006344FC" w:rsidRPr="00682962" w14:paraId="596E5385" w14:textId="77777777" w:rsidTr="00312A43">
        <w:trPr>
          <w:trHeight w:val="340"/>
        </w:trPr>
        <w:tc>
          <w:tcPr>
            <w:tcW w:w="4786" w:type="dxa"/>
            <w:shd w:val="clear" w:color="auto" w:fill="auto"/>
          </w:tcPr>
          <w:p w14:paraId="7CBB7727" w14:textId="77777777" w:rsidR="006344FC" w:rsidRPr="00682962" w:rsidRDefault="006344FC" w:rsidP="00312A43">
            <w:r w:rsidRPr="00682962">
              <w:rPr>
                <w:szCs w:val="24"/>
              </w:rPr>
              <w:t>Hoonete suurim lubatud kõrgus maapinnast:</w:t>
            </w:r>
          </w:p>
        </w:tc>
        <w:tc>
          <w:tcPr>
            <w:tcW w:w="4833" w:type="dxa"/>
            <w:shd w:val="clear" w:color="auto" w:fill="auto"/>
          </w:tcPr>
          <w:p w14:paraId="3ED701D6" w14:textId="77777777" w:rsidR="006344FC" w:rsidRPr="00682962" w:rsidRDefault="006344FC" w:rsidP="00312A43">
            <w:r w:rsidRPr="00682962">
              <w:rPr>
                <w:szCs w:val="24"/>
              </w:rPr>
              <w:t>0 m</w:t>
            </w:r>
          </w:p>
        </w:tc>
      </w:tr>
      <w:tr w:rsidR="006344FC" w:rsidRPr="00682962" w14:paraId="6E5DCC30" w14:textId="77777777" w:rsidTr="00312A43">
        <w:trPr>
          <w:trHeight w:val="340"/>
        </w:trPr>
        <w:tc>
          <w:tcPr>
            <w:tcW w:w="4786" w:type="dxa"/>
            <w:shd w:val="clear" w:color="auto" w:fill="auto"/>
          </w:tcPr>
          <w:p w14:paraId="7886FAEB" w14:textId="77777777" w:rsidR="006344FC" w:rsidRPr="00682962" w:rsidRDefault="006344FC" w:rsidP="00312A43">
            <w:pPr>
              <w:rPr>
                <w:szCs w:val="24"/>
              </w:rPr>
            </w:pPr>
            <w:r w:rsidRPr="00682962">
              <w:rPr>
                <w:szCs w:val="24"/>
              </w:rPr>
              <w:t>Hoonete suurim lubatud korruselisus</w:t>
            </w:r>
          </w:p>
        </w:tc>
        <w:tc>
          <w:tcPr>
            <w:tcW w:w="4833" w:type="dxa"/>
            <w:shd w:val="clear" w:color="auto" w:fill="auto"/>
          </w:tcPr>
          <w:p w14:paraId="6D54EEE6" w14:textId="77777777" w:rsidR="006344FC" w:rsidRPr="00682962" w:rsidRDefault="006344FC" w:rsidP="00312A43">
            <w:pPr>
              <w:rPr>
                <w:szCs w:val="24"/>
              </w:rPr>
            </w:pPr>
            <w:r w:rsidRPr="00682962">
              <w:rPr>
                <w:szCs w:val="24"/>
              </w:rPr>
              <w:t>0</w:t>
            </w:r>
          </w:p>
        </w:tc>
      </w:tr>
    </w:tbl>
    <w:p w14:paraId="1F6F372A" w14:textId="77777777" w:rsidR="006344FC" w:rsidRPr="00682962" w:rsidRDefault="006344FC" w:rsidP="006344FC">
      <w:pPr>
        <w:rPr>
          <w:szCs w:val="24"/>
        </w:rPr>
      </w:pPr>
    </w:p>
    <w:p w14:paraId="08A40520" w14:textId="77777777" w:rsidR="006344FC" w:rsidRPr="00682962" w:rsidRDefault="006344FC" w:rsidP="006344FC">
      <w:r w:rsidRPr="00682962">
        <w:t xml:space="preserve">Krunt on moodustatud </w:t>
      </w:r>
      <w:proofErr w:type="spellStart"/>
      <w:r w:rsidRPr="00682962">
        <w:t>Treieri</w:t>
      </w:r>
      <w:proofErr w:type="spellEnd"/>
      <w:r w:rsidR="00CF0540" w:rsidRPr="00682962">
        <w:t xml:space="preserve"> (krunt </w:t>
      </w:r>
      <w:proofErr w:type="spellStart"/>
      <w:r w:rsidR="00CF0540" w:rsidRPr="00682962">
        <w:t>pos</w:t>
      </w:r>
      <w:proofErr w:type="spellEnd"/>
      <w:r w:rsidR="00CF0540" w:rsidRPr="00682962">
        <w:t xml:space="preserve"> 15a)</w:t>
      </w:r>
      <w:r w:rsidRPr="00682962">
        <w:t>, Sooserva</w:t>
      </w:r>
      <w:r w:rsidR="00CF0540" w:rsidRPr="00682962">
        <w:t xml:space="preserve"> (krunt </w:t>
      </w:r>
      <w:proofErr w:type="spellStart"/>
      <w:r w:rsidR="00CF0540" w:rsidRPr="00682962">
        <w:t>pos</w:t>
      </w:r>
      <w:proofErr w:type="spellEnd"/>
      <w:r w:rsidR="00CF0540" w:rsidRPr="00682962">
        <w:t xml:space="preserve"> 15b),</w:t>
      </w:r>
      <w:r w:rsidRPr="00682962">
        <w:t xml:space="preserve"> Soometsa</w:t>
      </w:r>
      <w:r w:rsidR="00CF0540" w:rsidRPr="00682962">
        <w:t xml:space="preserve"> (krunt </w:t>
      </w:r>
      <w:proofErr w:type="spellStart"/>
      <w:r w:rsidR="00CF0540" w:rsidRPr="00682962">
        <w:t>pos</w:t>
      </w:r>
      <w:proofErr w:type="spellEnd"/>
      <w:r w:rsidR="00CF0540" w:rsidRPr="00682962">
        <w:t xml:space="preserve"> 15c),</w:t>
      </w:r>
      <w:r w:rsidRPr="00682962">
        <w:t xml:space="preserve"> Rabaääre</w:t>
      </w:r>
      <w:r w:rsidR="00CF0540" w:rsidRPr="00682962">
        <w:t xml:space="preserve"> (krunt </w:t>
      </w:r>
      <w:proofErr w:type="spellStart"/>
      <w:r w:rsidR="00CF0540" w:rsidRPr="00682962">
        <w:t>pos</w:t>
      </w:r>
      <w:proofErr w:type="spellEnd"/>
      <w:r w:rsidR="00CF0540" w:rsidRPr="00682962">
        <w:t xml:space="preserve"> 15d)</w:t>
      </w:r>
      <w:r w:rsidRPr="00682962">
        <w:t>, Künka</w:t>
      </w:r>
      <w:r w:rsidR="00CF0540" w:rsidRPr="00682962">
        <w:t xml:space="preserve"> (krunt </w:t>
      </w:r>
      <w:proofErr w:type="spellStart"/>
      <w:r w:rsidR="00CF0540" w:rsidRPr="00682962">
        <w:t>pos</w:t>
      </w:r>
      <w:proofErr w:type="spellEnd"/>
      <w:r w:rsidR="00CF0540" w:rsidRPr="00682962">
        <w:t xml:space="preserve"> 15e)</w:t>
      </w:r>
      <w:r w:rsidRPr="00682962">
        <w:t>, Lennuplatsi</w:t>
      </w:r>
      <w:r w:rsidR="00CF0540" w:rsidRPr="00682962">
        <w:t xml:space="preserve"> (krunt </w:t>
      </w:r>
      <w:proofErr w:type="spellStart"/>
      <w:r w:rsidR="00CF0540" w:rsidRPr="00682962">
        <w:t>pos</w:t>
      </w:r>
      <w:proofErr w:type="spellEnd"/>
      <w:r w:rsidR="00CF0540" w:rsidRPr="00682962">
        <w:t xml:space="preserve"> 15f)</w:t>
      </w:r>
      <w:r w:rsidRPr="00682962">
        <w:t>, Roosimäe</w:t>
      </w:r>
      <w:r w:rsidR="00CF0540" w:rsidRPr="00682962">
        <w:t xml:space="preserve"> (krunt </w:t>
      </w:r>
      <w:proofErr w:type="spellStart"/>
      <w:r w:rsidR="00CF0540" w:rsidRPr="00682962">
        <w:t>pos</w:t>
      </w:r>
      <w:proofErr w:type="spellEnd"/>
      <w:r w:rsidR="00CF0540" w:rsidRPr="00682962">
        <w:t xml:space="preserve"> 15g),</w:t>
      </w:r>
      <w:r w:rsidRPr="00682962">
        <w:t xml:space="preserve"> Lepiku</w:t>
      </w:r>
      <w:r w:rsidR="00CF0540" w:rsidRPr="00682962">
        <w:t xml:space="preserve"> (krunt </w:t>
      </w:r>
      <w:proofErr w:type="spellStart"/>
      <w:r w:rsidR="00CF0540" w:rsidRPr="00682962">
        <w:t>pos</w:t>
      </w:r>
      <w:proofErr w:type="spellEnd"/>
      <w:r w:rsidR="00CF0540" w:rsidRPr="00682962">
        <w:t xml:space="preserve"> 15h)</w:t>
      </w:r>
      <w:r w:rsidRPr="00682962">
        <w:t xml:space="preserve"> kinnistutest </w:t>
      </w:r>
      <w:r w:rsidRPr="00BA11F1">
        <w:t xml:space="preserve">avalikult kasutatava </w:t>
      </w:r>
      <w:r w:rsidR="00330999" w:rsidRPr="00BA11F1">
        <w:t>tee</w:t>
      </w:r>
      <w:r w:rsidRPr="00682962">
        <w:t xml:space="preserve"> tarbeks. Krunt antakse üle Rae vallale.</w:t>
      </w:r>
    </w:p>
    <w:p w14:paraId="17655F50" w14:textId="77777777" w:rsidR="0097675C" w:rsidRPr="00682962" w:rsidRDefault="0097675C" w:rsidP="006344FC"/>
    <w:p w14:paraId="27064CDE" w14:textId="77777777" w:rsidR="00512747" w:rsidRPr="00682962" w:rsidRDefault="00512747" w:rsidP="00512747">
      <w:pPr>
        <w:rPr>
          <w:rFonts w:eastAsia="Arial"/>
          <w:szCs w:val="24"/>
        </w:rPr>
      </w:pPr>
      <w:r w:rsidRPr="00682962">
        <w:rPr>
          <w:rFonts w:eastAsia="Arial"/>
          <w:szCs w:val="24"/>
        </w:rPr>
        <w:t xml:space="preserve">Soometsa kinnistu omaniku volitatud asutus Maa-amet on </w:t>
      </w:r>
      <w:r w:rsidR="0067672F">
        <w:rPr>
          <w:rFonts w:eastAsia="Arial"/>
          <w:szCs w:val="24"/>
        </w:rPr>
        <w:t xml:space="preserve">oma </w:t>
      </w:r>
      <w:r w:rsidRPr="00682962">
        <w:rPr>
          <w:rFonts w:eastAsia="Arial"/>
          <w:szCs w:val="24"/>
        </w:rPr>
        <w:t xml:space="preserve">05.05.2020 seisukohas nr 6-3/20/4069-3 juhtinud tähelepanu, et kavandatud </w:t>
      </w:r>
      <w:r w:rsidRPr="00682962">
        <w:rPr>
          <w:sz w:val="23"/>
          <w:szCs w:val="23"/>
          <w:lang w:eastAsia="et-EE"/>
        </w:rPr>
        <w:t xml:space="preserve">transpordimaa sihtotstarbega krunt </w:t>
      </w:r>
      <w:proofErr w:type="spellStart"/>
      <w:r w:rsidRPr="00682962">
        <w:rPr>
          <w:sz w:val="23"/>
          <w:szCs w:val="23"/>
          <w:lang w:eastAsia="et-EE"/>
        </w:rPr>
        <w:t>pos</w:t>
      </w:r>
      <w:proofErr w:type="spellEnd"/>
      <w:r w:rsidRPr="00682962">
        <w:rPr>
          <w:sz w:val="23"/>
          <w:szCs w:val="23"/>
          <w:lang w:eastAsia="et-EE"/>
        </w:rPr>
        <w:t xml:space="preserve"> 15c on võimalik välja jagada peale </w:t>
      </w:r>
      <w:proofErr w:type="spellStart"/>
      <w:r w:rsidRPr="00682962">
        <w:rPr>
          <w:sz w:val="23"/>
          <w:szCs w:val="23"/>
          <w:lang w:eastAsia="et-EE"/>
        </w:rPr>
        <w:t>turbatootmisala</w:t>
      </w:r>
      <w:proofErr w:type="spellEnd"/>
      <w:r w:rsidRPr="00682962">
        <w:rPr>
          <w:sz w:val="23"/>
          <w:szCs w:val="23"/>
          <w:lang w:eastAsia="et-EE"/>
        </w:rPr>
        <w:t xml:space="preserve"> kaevandusloa omanikuga AS Ahtol maarendilepingu lõppemist. Krundile kavandatud rajatiste kasutamine on võimalik senikaua lahendada servituudi seadmise teel.</w:t>
      </w:r>
    </w:p>
    <w:p w14:paraId="37BF9B18" w14:textId="77777777" w:rsidR="00512747" w:rsidRPr="00682962" w:rsidRDefault="00512747" w:rsidP="00EC422E"/>
    <w:tbl>
      <w:tblPr>
        <w:tblW w:w="0" w:type="auto"/>
        <w:tblLook w:val="04A0" w:firstRow="1" w:lastRow="0" w:firstColumn="1" w:lastColumn="0" w:noHBand="0" w:noVBand="1"/>
      </w:tblPr>
      <w:tblGrid>
        <w:gridCol w:w="4614"/>
        <w:gridCol w:w="4673"/>
      </w:tblGrid>
      <w:tr w:rsidR="006344FC" w:rsidRPr="00682962" w14:paraId="61BD4315" w14:textId="77777777" w:rsidTr="00312A43">
        <w:trPr>
          <w:trHeight w:val="340"/>
        </w:trPr>
        <w:tc>
          <w:tcPr>
            <w:tcW w:w="4786" w:type="dxa"/>
            <w:shd w:val="clear" w:color="auto" w:fill="auto"/>
          </w:tcPr>
          <w:p w14:paraId="4CADB545" w14:textId="77777777" w:rsidR="006344FC" w:rsidRPr="00682962" w:rsidRDefault="006344FC" w:rsidP="00312A43">
            <w:r w:rsidRPr="00682962">
              <w:rPr>
                <w:b/>
                <w:szCs w:val="24"/>
              </w:rPr>
              <w:t>Pos 16</w:t>
            </w:r>
          </w:p>
        </w:tc>
        <w:tc>
          <w:tcPr>
            <w:tcW w:w="4833" w:type="dxa"/>
            <w:shd w:val="clear" w:color="auto" w:fill="auto"/>
          </w:tcPr>
          <w:p w14:paraId="3F0FF1D5" w14:textId="77777777" w:rsidR="006344FC" w:rsidRPr="00682962" w:rsidRDefault="006344FC" w:rsidP="00312A43"/>
        </w:tc>
      </w:tr>
      <w:tr w:rsidR="006344FC" w:rsidRPr="00682962" w14:paraId="710C4DBB" w14:textId="77777777" w:rsidTr="00312A43">
        <w:trPr>
          <w:trHeight w:val="340"/>
        </w:trPr>
        <w:tc>
          <w:tcPr>
            <w:tcW w:w="4786" w:type="dxa"/>
            <w:shd w:val="clear" w:color="auto" w:fill="auto"/>
          </w:tcPr>
          <w:p w14:paraId="34C35A24" w14:textId="77777777" w:rsidR="006344FC" w:rsidRPr="00682962" w:rsidRDefault="006344FC" w:rsidP="00312A43">
            <w:r w:rsidRPr="00682962">
              <w:rPr>
                <w:szCs w:val="24"/>
              </w:rPr>
              <w:t>Krundi kasutamise sihtotstarve:</w:t>
            </w:r>
          </w:p>
        </w:tc>
        <w:tc>
          <w:tcPr>
            <w:tcW w:w="4833" w:type="dxa"/>
            <w:shd w:val="clear" w:color="auto" w:fill="auto"/>
          </w:tcPr>
          <w:p w14:paraId="4565E4EE" w14:textId="77777777" w:rsidR="006344FC" w:rsidRPr="00682962" w:rsidRDefault="006344FC" w:rsidP="00312A43">
            <w:r w:rsidRPr="00682962">
              <w:rPr>
                <w:szCs w:val="24"/>
              </w:rPr>
              <w:t>Transpordimaa</w:t>
            </w:r>
          </w:p>
        </w:tc>
      </w:tr>
      <w:tr w:rsidR="006344FC" w:rsidRPr="00682962" w14:paraId="42D8D063" w14:textId="77777777" w:rsidTr="00312A43">
        <w:trPr>
          <w:trHeight w:val="340"/>
        </w:trPr>
        <w:tc>
          <w:tcPr>
            <w:tcW w:w="4786" w:type="dxa"/>
            <w:shd w:val="clear" w:color="auto" w:fill="auto"/>
          </w:tcPr>
          <w:p w14:paraId="000F05E2" w14:textId="77777777" w:rsidR="006344FC" w:rsidRPr="00682962" w:rsidRDefault="006344FC" w:rsidP="00312A43">
            <w:r w:rsidRPr="00682962">
              <w:rPr>
                <w:szCs w:val="24"/>
              </w:rPr>
              <w:t>Hoonete suurim lubatud arv krundil:</w:t>
            </w:r>
          </w:p>
        </w:tc>
        <w:tc>
          <w:tcPr>
            <w:tcW w:w="4833" w:type="dxa"/>
            <w:shd w:val="clear" w:color="auto" w:fill="auto"/>
          </w:tcPr>
          <w:p w14:paraId="5B6167D2" w14:textId="77777777" w:rsidR="006344FC" w:rsidRPr="00682962" w:rsidRDefault="006344FC" w:rsidP="00312A43">
            <w:r w:rsidRPr="00682962">
              <w:t>0</w:t>
            </w:r>
          </w:p>
        </w:tc>
      </w:tr>
      <w:tr w:rsidR="006344FC" w:rsidRPr="00BA4B2B" w14:paraId="1C098175" w14:textId="77777777" w:rsidTr="00312A43">
        <w:trPr>
          <w:trHeight w:val="340"/>
        </w:trPr>
        <w:tc>
          <w:tcPr>
            <w:tcW w:w="4786" w:type="dxa"/>
            <w:shd w:val="clear" w:color="auto" w:fill="auto"/>
          </w:tcPr>
          <w:p w14:paraId="12BF3910" w14:textId="77777777" w:rsidR="006344FC" w:rsidRPr="00BA4B2B" w:rsidRDefault="006344FC" w:rsidP="00312A43">
            <w:r w:rsidRPr="00BA4B2B">
              <w:rPr>
                <w:szCs w:val="24"/>
              </w:rPr>
              <w:t xml:space="preserve">Hoonete suurim lubatud </w:t>
            </w:r>
            <w:r w:rsidR="00C0300F" w:rsidRPr="00D36BBC">
              <w:rPr>
                <w:szCs w:val="24"/>
              </w:rPr>
              <w:t>eh</w:t>
            </w:r>
            <w:r w:rsidR="00C0300F">
              <w:rPr>
                <w:szCs w:val="24"/>
              </w:rPr>
              <w:t>i</w:t>
            </w:r>
            <w:r w:rsidR="00C0300F" w:rsidRPr="00D36BBC">
              <w:rPr>
                <w:szCs w:val="24"/>
              </w:rPr>
              <w:t xml:space="preserve">tisealune </w:t>
            </w:r>
            <w:r w:rsidRPr="00BA4B2B">
              <w:rPr>
                <w:szCs w:val="24"/>
              </w:rPr>
              <w:t>pindala:</w:t>
            </w:r>
          </w:p>
        </w:tc>
        <w:tc>
          <w:tcPr>
            <w:tcW w:w="4833" w:type="dxa"/>
            <w:shd w:val="clear" w:color="auto" w:fill="auto"/>
          </w:tcPr>
          <w:p w14:paraId="4CFCDF26" w14:textId="77777777" w:rsidR="006344FC" w:rsidRPr="00BA4B2B" w:rsidRDefault="006344FC" w:rsidP="00312A43">
            <w:r w:rsidRPr="00BA4B2B">
              <w:rPr>
                <w:szCs w:val="24"/>
              </w:rPr>
              <w:t>0 m</w:t>
            </w:r>
            <w:r w:rsidRPr="00BA4B2B">
              <w:rPr>
                <w:szCs w:val="24"/>
                <w:vertAlign w:val="superscript"/>
              </w:rPr>
              <w:t>2</w:t>
            </w:r>
          </w:p>
        </w:tc>
      </w:tr>
      <w:tr w:rsidR="006344FC" w:rsidRPr="00BA4B2B" w14:paraId="6355C922" w14:textId="77777777" w:rsidTr="00312A43">
        <w:trPr>
          <w:trHeight w:val="340"/>
        </w:trPr>
        <w:tc>
          <w:tcPr>
            <w:tcW w:w="4786" w:type="dxa"/>
            <w:shd w:val="clear" w:color="auto" w:fill="auto"/>
          </w:tcPr>
          <w:p w14:paraId="33B83860" w14:textId="77777777" w:rsidR="006344FC" w:rsidRPr="00BA4B2B" w:rsidRDefault="006344FC" w:rsidP="00312A43">
            <w:pPr>
              <w:rPr>
                <w:szCs w:val="24"/>
              </w:rPr>
            </w:pPr>
            <w:r w:rsidRPr="00BA4B2B">
              <w:rPr>
                <w:szCs w:val="24"/>
              </w:rPr>
              <w:t>Hoonete suurim lubatud maa-alune pindala</w:t>
            </w:r>
          </w:p>
        </w:tc>
        <w:tc>
          <w:tcPr>
            <w:tcW w:w="4833" w:type="dxa"/>
            <w:shd w:val="clear" w:color="auto" w:fill="auto"/>
          </w:tcPr>
          <w:p w14:paraId="3D5790AB" w14:textId="77777777" w:rsidR="006344FC" w:rsidRPr="00BA4B2B" w:rsidRDefault="006344FC" w:rsidP="00312A43">
            <w:pPr>
              <w:rPr>
                <w:szCs w:val="24"/>
              </w:rPr>
            </w:pPr>
            <w:r w:rsidRPr="00BA4B2B">
              <w:rPr>
                <w:szCs w:val="24"/>
              </w:rPr>
              <w:t>0 m</w:t>
            </w:r>
            <w:r w:rsidRPr="00BA4B2B">
              <w:rPr>
                <w:szCs w:val="24"/>
                <w:vertAlign w:val="superscript"/>
              </w:rPr>
              <w:t>2</w:t>
            </w:r>
          </w:p>
        </w:tc>
      </w:tr>
      <w:tr w:rsidR="006344FC" w:rsidRPr="00BA4B2B" w14:paraId="261CEB53" w14:textId="77777777" w:rsidTr="00312A43">
        <w:trPr>
          <w:trHeight w:val="340"/>
        </w:trPr>
        <w:tc>
          <w:tcPr>
            <w:tcW w:w="4786" w:type="dxa"/>
            <w:shd w:val="clear" w:color="auto" w:fill="auto"/>
          </w:tcPr>
          <w:p w14:paraId="6D121576" w14:textId="77777777" w:rsidR="006344FC" w:rsidRPr="00BA4B2B" w:rsidRDefault="006344FC" w:rsidP="00312A43">
            <w:r w:rsidRPr="00BA4B2B">
              <w:rPr>
                <w:szCs w:val="24"/>
              </w:rPr>
              <w:t>Hoonete suurim lubatud kõrgus maapinnast:</w:t>
            </w:r>
          </w:p>
        </w:tc>
        <w:tc>
          <w:tcPr>
            <w:tcW w:w="4833" w:type="dxa"/>
            <w:shd w:val="clear" w:color="auto" w:fill="auto"/>
          </w:tcPr>
          <w:p w14:paraId="69CE3039" w14:textId="77777777" w:rsidR="006344FC" w:rsidRPr="00BA4B2B" w:rsidRDefault="006344FC" w:rsidP="00312A43">
            <w:r w:rsidRPr="00BA4B2B">
              <w:rPr>
                <w:szCs w:val="24"/>
              </w:rPr>
              <w:t>0 m</w:t>
            </w:r>
          </w:p>
        </w:tc>
      </w:tr>
      <w:tr w:rsidR="006344FC" w:rsidRPr="00BA4B2B" w14:paraId="44CDFFFA" w14:textId="77777777" w:rsidTr="00312A43">
        <w:trPr>
          <w:trHeight w:val="340"/>
        </w:trPr>
        <w:tc>
          <w:tcPr>
            <w:tcW w:w="4786" w:type="dxa"/>
            <w:shd w:val="clear" w:color="auto" w:fill="auto"/>
          </w:tcPr>
          <w:p w14:paraId="3E7CA937" w14:textId="77777777" w:rsidR="006344FC" w:rsidRPr="00BA4B2B" w:rsidRDefault="006344FC" w:rsidP="00312A43">
            <w:pPr>
              <w:rPr>
                <w:szCs w:val="24"/>
              </w:rPr>
            </w:pPr>
            <w:r w:rsidRPr="00BA4B2B">
              <w:rPr>
                <w:szCs w:val="24"/>
              </w:rPr>
              <w:t>Hoonete suurim lubatud korruselisus</w:t>
            </w:r>
          </w:p>
        </w:tc>
        <w:tc>
          <w:tcPr>
            <w:tcW w:w="4833" w:type="dxa"/>
            <w:shd w:val="clear" w:color="auto" w:fill="auto"/>
          </w:tcPr>
          <w:p w14:paraId="4F74898F" w14:textId="77777777" w:rsidR="006344FC" w:rsidRPr="00BA4B2B" w:rsidRDefault="006344FC" w:rsidP="00312A43">
            <w:pPr>
              <w:rPr>
                <w:szCs w:val="24"/>
              </w:rPr>
            </w:pPr>
            <w:r w:rsidRPr="00BA4B2B">
              <w:rPr>
                <w:szCs w:val="24"/>
              </w:rPr>
              <w:t>0</w:t>
            </w:r>
          </w:p>
        </w:tc>
      </w:tr>
    </w:tbl>
    <w:p w14:paraId="2DE1E92C" w14:textId="77777777" w:rsidR="006344FC" w:rsidRPr="00BA4B2B" w:rsidRDefault="006344FC" w:rsidP="006344FC">
      <w:pPr>
        <w:rPr>
          <w:szCs w:val="24"/>
        </w:rPr>
      </w:pPr>
    </w:p>
    <w:p w14:paraId="4EBAFE2C" w14:textId="77777777" w:rsidR="006344FC" w:rsidRPr="00BA4B2B" w:rsidRDefault="006344FC" w:rsidP="006344FC">
      <w:r w:rsidRPr="00BA4B2B">
        <w:t>Krunt on moodustatud Pilvevälja ja Lennujaama kinnistutest lennujaama liiklusala tarbeks.</w:t>
      </w:r>
    </w:p>
    <w:p w14:paraId="76B5B8DF" w14:textId="77777777" w:rsidR="006344FC" w:rsidRPr="00BA4B2B" w:rsidRDefault="006344FC" w:rsidP="006344FC"/>
    <w:tbl>
      <w:tblPr>
        <w:tblW w:w="0" w:type="auto"/>
        <w:tblLook w:val="04A0" w:firstRow="1" w:lastRow="0" w:firstColumn="1" w:lastColumn="0" w:noHBand="0" w:noVBand="1"/>
      </w:tblPr>
      <w:tblGrid>
        <w:gridCol w:w="4614"/>
        <w:gridCol w:w="4673"/>
      </w:tblGrid>
      <w:tr w:rsidR="006344FC" w:rsidRPr="00BA4B2B" w14:paraId="346C0D90" w14:textId="77777777" w:rsidTr="00312A43">
        <w:trPr>
          <w:trHeight w:val="340"/>
        </w:trPr>
        <w:tc>
          <w:tcPr>
            <w:tcW w:w="4786" w:type="dxa"/>
            <w:shd w:val="clear" w:color="auto" w:fill="auto"/>
          </w:tcPr>
          <w:p w14:paraId="34822984" w14:textId="77777777" w:rsidR="006344FC" w:rsidRPr="00BA4B2B" w:rsidRDefault="006344FC" w:rsidP="00312A43">
            <w:r w:rsidRPr="00BA4B2B">
              <w:rPr>
                <w:b/>
                <w:szCs w:val="24"/>
              </w:rPr>
              <w:t>Pos 17</w:t>
            </w:r>
          </w:p>
        </w:tc>
        <w:tc>
          <w:tcPr>
            <w:tcW w:w="4833" w:type="dxa"/>
            <w:shd w:val="clear" w:color="auto" w:fill="auto"/>
          </w:tcPr>
          <w:p w14:paraId="007F7304" w14:textId="77777777" w:rsidR="006344FC" w:rsidRPr="00BA4B2B" w:rsidRDefault="006344FC" w:rsidP="00312A43"/>
        </w:tc>
      </w:tr>
      <w:tr w:rsidR="006344FC" w:rsidRPr="00BA4B2B" w14:paraId="4A682A29" w14:textId="77777777" w:rsidTr="00312A43">
        <w:trPr>
          <w:trHeight w:val="340"/>
        </w:trPr>
        <w:tc>
          <w:tcPr>
            <w:tcW w:w="4786" w:type="dxa"/>
            <w:shd w:val="clear" w:color="auto" w:fill="auto"/>
          </w:tcPr>
          <w:p w14:paraId="30510E21" w14:textId="77777777" w:rsidR="006344FC" w:rsidRPr="00BA4B2B" w:rsidRDefault="006344FC" w:rsidP="00312A43">
            <w:r w:rsidRPr="00BA4B2B">
              <w:rPr>
                <w:szCs w:val="24"/>
              </w:rPr>
              <w:t>Krundi kasutamise sihtotstarve:</w:t>
            </w:r>
          </w:p>
        </w:tc>
        <w:tc>
          <w:tcPr>
            <w:tcW w:w="4833" w:type="dxa"/>
            <w:shd w:val="clear" w:color="auto" w:fill="auto"/>
          </w:tcPr>
          <w:p w14:paraId="3097CB8A" w14:textId="77777777" w:rsidR="006344FC" w:rsidRPr="00BA4B2B" w:rsidRDefault="006344FC" w:rsidP="00312A43">
            <w:r w:rsidRPr="00BA4B2B">
              <w:rPr>
                <w:szCs w:val="24"/>
              </w:rPr>
              <w:t>Transpordimaa</w:t>
            </w:r>
          </w:p>
        </w:tc>
      </w:tr>
      <w:tr w:rsidR="006344FC" w:rsidRPr="00BA4B2B" w14:paraId="38C44091" w14:textId="77777777" w:rsidTr="00312A43">
        <w:trPr>
          <w:trHeight w:val="340"/>
        </w:trPr>
        <w:tc>
          <w:tcPr>
            <w:tcW w:w="4786" w:type="dxa"/>
            <w:shd w:val="clear" w:color="auto" w:fill="auto"/>
          </w:tcPr>
          <w:p w14:paraId="192651DB" w14:textId="77777777" w:rsidR="006344FC" w:rsidRPr="00BA4B2B" w:rsidRDefault="006344FC" w:rsidP="00312A43">
            <w:r w:rsidRPr="00BA4B2B">
              <w:rPr>
                <w:szCs w:val="24"/>
              </w:rPr>
              <w:t>Hoonete suurim lubatud arv krundil:</w:t>
            </w:r>
          </w:p>
        </w:tc>
        <w:tc>
          <w:tcPr>
            <w:tcW w:w="4833" w:type="dxa"/>
            <w:shd w:val="clear" w:color="auto" w:fill="auto"/>
          </w:tcPr>
          <w:p w14:paraId="6E1F1061" w14:textId="77777777" w:rsidR="006344FC" w:rsidRPr="00BA4B2B" w:rsidRDefault="006344FC" w:rsidP="00312A43">
            <w:r w:rsidRPr="00BA4B2B">
              <w:t>0</w:t>
            </w:r>
          </w:p>
        </w:tc>
      </w:tr>
      <w:tr w:rsidR="006344FC" w:rsidRPr="00BA4B2B" w14:paraId="0354A962" w14:textId="77777777" w:rsidTr="00312A43">
        <w:trPr>
          <w:trHeight w:val="340"/>
        </w:trPr>
        <w:tc>
          <w:tcPr>
            <w:tcW w:w="4786" w:type="dxa"/>
            <w:shd w:val="clear" w:color="auto" w:fill="auto"/>
          </w:tcPr>
          <w:p w14:paraId="5BEDC0BB" w14:textId="77777777" w:rsidR="006344FC" w:rsidRPr="00BA4B2B" w:rsidRDefault="006344FC" w:rsidP="00312A43">
            <w:r w:rsidRPr="00BA4B2B">
              <w:rPr>
                <w:szCs w:val="24"/>
              </w:rPr>
              <w:t xml:space="preserve">Hoonete suurim lubatud </w:t>
            </w:r>
            <w:r w:rsidR="00C0300F" w:rsidRPr="00D36BBC">
              <w:rPr>
                <w:szCs w:val="24"/>
              </w:rPr>
              <w:t>eh</w:t>
            </w:r>
            <w:r w:rsidR="00C0300F">
              <w:rPr>
                <w:szCs w:val="24"/>
              </w:rPr>
              <w:t>i</w:t>
            </w:r>
            <w:r w:rsidR="00C0300F" w:rsidRPr="00D36BBC">
              <w:rPr>
                <w:szCs w:val="24"/>
              </w:rPr>
              <w:t xml:space="preserve">tisealune </w:t>
            </w:r>
            <w:r w:rsidRPr="00BA4B2B">
              <w:rPr>
                <w:szCs w:val="24"/>
              </w:rPr>
              <w:t>pindala:</w:t>
            </w:r>
          </w:p>
        </w:tc>
        <w:tc>
          <w:tcPr>
            <w:tcW w:w="4833" w:type="dxa"/>
            <w:shd w:val="clear" w:color="auto" w:fill="auto"/>
          </w:tcPr>
          <w:p w14:paraId="4B07BFC4" w14:textId="77777777" w:rsidR="006344FC" w:rsidRPr="00BA4B2B" w:rsidRDefault="006344FC" w:rsidP="00312A43">
            <w:r w:rsidRPr="00BA4B2B">
              <w:rPr>
                <w:szCs w:val="24"/>
              </w:rPr>
              <w:t>0 m</w:t>
            </w:r>
            <w:r w:rsidRPr="00BA4B2B">
              <w:rPr>
                <w:szCs w:val="24"/>
                <w:vertAlign w:val="superscript"/>
              </w:rPr>
              <w:t>2</w:t>
            </w:r>
          </w:p>
        </w:tc>
      </w:tr>
      <w:tr w:rsidR="006344FC" w:rsidRPr="00BA4B2B" w14:paraId="6CDDBAE8" w14:textId="77777777" w:rsidTr="00312A43">
        <w:trPr>
          <w:trHeight w:val="340"/>
        </w:trPr>
        <w:tc>
          <w:tcPr>
            <w:tcW w:w="4786" w:type="dxa"/>
            <w:shd w:val="clear" w:color="auto" w:fill="auto"/>
          </w:tcPr>
          <w:p w14:paraId="61F2CCA5" w14:textId="77777777" w:rsidR="006344FC" w:rsidRPr="00BA4B2B" w:rsidRDefault="006344FC" w:rsidP="00312A43">
            <w:pPr>
              <w:rPr>
                <w:szCs w:val="24"/>
              </w:rPr>
            </w:pPr>
            <w:r w:rsidRPr="00BA4B2B">
              <w:rPr>
                <w:szCs w:val="24"/>
              </w:rPr>
              <w:t>Hoonete suurim lubatud maa-alune pindala</w:t>
            </w:r>
          </w:p>
        </w:tc>
        <w:tc>
          <w:tcPr>
            <w:tcW w:w="4833" w:type="dxa"/>
            <w:shd w:val="clear" w:color="auto" w:fill="auto"/>
          </w:tcPr>
          <w:p w14:paraId="3AA1D10D" w14:textId="77777777" w:rsidR="006344FC" w:rsidRPr="00BA4B2B" w:rsidRDefault="006344FC" w:rsidP="00312A43">
            <w:pPr>
              <w:rPr>
                <w:szCs w:val="24"/>
              </w:rPr>
            </w:pPr>
            <w:r w:rsidRPr="00BA4B2B">
              <w:rPr>
                <w:szCs w:val="24"/>
              </w:rPr>
              <w:t>0 m</w:t>
            </w:r>
            <w:r w:rsidRPr="00BA4B2B">
              <w:rPr>
                <w:szCs w:val="24"/>
                <w:vertAlign w:val="superscript"/>
              </w:rPr>
              <w:t>2</w:t>
            </w:r>
          </w:p>
        </w:tc>
      </w:tr>
      <w:tr w:rsidR="006344FC" w:rsidRPr="00BA4B2B" w14:paraId="1C87FF11" w14:textId="77777777" w:rsidTr="00312A43">
        <w:trPr>
          <w:trHeight w:val="340"/>
        </w:trPr>
        <w:tc>
          <w:tcPr>
            <w:tcW w:w="4786" w:type="dxa"/>
            <w:shd w:val="clear" w:color="auto" w:fill="auto"/>
          </w:tcPr>
          <w:p w14:paraId="115858A9" w14:textId="77777777" w:rsidR="006344FC" w:rsidRPr="00BA4B2B" w:rsidRDefault="006344FC" w:rsidP="00312A43">
            <w:r w:rsidRPr="00BA4B2B">
              <w:rPr>
                <w:szCs w:val="24"/>
              </w:rPr>
              <w:t>Hoonete suurim lubatud kõrgus maapinnast:</w:t>
            </w:r>
          </w:p>
        </w:tc>
        <w:tc>
          <w:tcPr>
            <w:tcW w:w="4833" w:type="dxa"/>
            <w:shd w:val="clear" w:color="auto" w:fill="auto"/>
          </w:tcPr>
          <w:p w14:paraId="054E00F9" w14:textId="77777777" w:rsidR="006344FC" w:rsidRPr="00BA4B2B" w:rsidRDefault="006344FC" w:rsidP="00312A43">
            <w:r w:rsidRPr="00BA4B2B">
              <w:rPr>
                <w:szCs w:val="24"/>
              </w:rPr>
              <w:t>0 m</w:t>
            </w:r>
          </w:p>
        </w:tc>
      </w:tr>
      <w:tr w:rsidR="006344FC" w:rsidRPr="00BA4B2B" w14:paraId="4384AA17" w14:textId="77777777" w:rsidTr="00312A43">
        <w:trPr>
          <w:trHeight w:val="340"/>
        </w:trPr>
        <w:tc>
          <w:tcPr>
            <w:tcW w:w="4786" w:type="dxa"/>
            <w:shd w:val="clear" w:color="auto" w:fill="auto"/>
          </w:tcPr>
          <w:p w14:paraId="2850E1E7" w14:textId="77777777" w:rsidR="006344FC" w:rsidRPr="00BA4B2B" w:rsidRDefault="006344FC" w:rsidP="00312A43">
            <w:pPr>
              <w:rPr>
                <w:szCs w:val="24"/>
              </w:rPr>
            </w:pPr>
            <w:r w:rsidRPr="00BA4B2B">
              <w:rPr>
                <w:szCs w:val="24"/>
              </w:rPr>
              <w:t>Hoonete suurim lubatud korruselisus</w:t>
            </w:r>
          </w:p>
        </w:tc>
        <w:tc>
          <w:tcPr>
            <w:tcW w:w="4833" w:type="dxa"/>
            <w:shd w:val="clear" w:color="auto" w:fill="auto"/>
          </w:tcPr>
          <w:p w14:paraId="41F733A2" w14:textId="77777777" w:rsidR="006344FC" w:rsidRPr="00BA4B2B" w:rsidRDefault="006344FC" w:rsidP="00312A43">
            <w:pPr>
              <w:rPr>
                <w:szCs w:val="24"/>
              </w:rPr>
            </w:pPr>
            <w:r w:rsidRPr="00BA4B2B">
              <w:rPr>
                <w:szCs w:val="24"/>
              </w:rPr>
              <w:t>0</w:t>
            </w:r>
          </w:p>
        </w:tc>
      </w:tr>
    </w:tbl>
    <w:p w14:paraId="537DFED5" w14:textId="77777777" w:rsidR="006344FC" w:rsidRPr="00BA4B2B" w:rsidRDefault="006344FC" w:rsidP="006344FC">
      <w:pPr>
        <w:rPr>
          <w:szCs w:val="24"/>
        </w:rPr>
      </w:pPr>
    </w:p>
    <w:p w14:paraId="23A6205A" w14:textId="77777777" w:rsidR="006344FC" w:rsidRPr="00BA11F1" w:rsidRDefault="006344FC" w:rsidP="006344FC">
      <w:r w:rsidRPr="00BA4B2B">
        <w:t xml:space="preserve">Krunt on moodustatud Roosimäe </w:t>
      </w:r>
      <w:r w:rsidRPr="00BA11F1">
        <w:t xml:space="preserve">kinnistust avalikult kasutatava </w:t>
      </w:r>
      <w:r w:rsidR="00330999" w:rsidRPr="00BA11F1">
        <w:t xml:space="preserve">tee </w:t>
      </w:r>
      <w:r w:rsidRPr="00BA11F1">
        <w:t>tarbeks.</w:t>
      </w:r>
    </w:p>
    <w:p w14:paraId="3733D08C" w14:textId="77777777" w:rsidR="006344FC" w:rsidRPr="00BA4B2B" w:rsidRDefault="006344FC" w:rsidP="006344FC">
      <w:r w:rsidRPr="00BA4B2B">
        <w:t>Krunt antakse üle Rae vallale.</w:t>
      </w:r>
    </w:p>
    <w:p w14:paraId="59D45902" w14:textId="77777777" w:rsidR="006344FC" w:rsidRPr="00BA4B2B" w:rsidRDefault="006344FC" w:rsidP="00EC422E"/>
    <w:tbl>
      <w:tblPr>
        <w:tblW w:w="0" w:type="auto"/>
        <w:tblLook w:val="04A0" w:firstRow="1" w:lastRow="0" w:firstColumn="1" w:lastColumn="0" w:noHBand="0" w:noVBand="1"/>
      </w:tblPr>
      <w:tblGrid>
        <w:gridCol w:w="4614"/>
        <w:gridCol w:w="4673"/>
      </w:tblGrid>
      <w:tr w:rsidR="006344FC" w:rsidRPr="00BA4B2B" w14:paraId="67072B76" w14:textId="77777777" w:rsidTr="00312A43">
        <w:trPr>
          <w:trHeight w:val="340"/>
        </w:trPr>
        <w:tc>
          <w:tcPr>
            <w:tcW w:w="4786" w:type="dxa"/>
            <w:shd w:val="clear" w:color="auto" w:fill="auto"/>
          </w:tcPr>
          <w:p w14:paraId="42678CE0" w14:textId="77777777" w:rsidR="006344FC" w:rsidRPr="00BA4B2B" w:rsidRDefault="006344FC" w:rsidP="00312A43">
            <w:r w:rsidRPr="00BA4B2B">
              <w:rPr>
                <w:b/>
                <w:szCs w:val="24"/>
              </w:rPr>
              <w:t>Pos 18</w:t>
            </w:r>
          </w:p>
        </w:tc>
        <w:tc>
          <w:tcPr>
            <w:tcW w:w="4833" w:type="dxa"/>
            <w:shd w:val="clear" w:color="auto" w:fill="auto"/>
          </w:tcPr>
          <w:p w14:paraId="19943D7A" w14:textId="77777777" w:rsidR="006344FC" w:rsidRPr="00BA4B2B" w:rsidRDefault="006344FC" w:rsidP="00312A43"/>
        </w:tc>
      </w:tr>
      <w:tr w:rsidR="006344FC" w:rsidRPr="00BA4B2B" w14:paraId="77BC35A1" w14:textId="77777777" w:rsidTr="00312A43">
        <w:trPr>
          <w:trHeight w:val="340"/>
        </w:trPr>
        <w:tc>
          <w:tcPr>
            <w:tcW w:w="4786" w:type="dxa"/>
            <w:shd w:val="clear" w:color="auto" w:fill="auto"/>
          </w:tcPr>
          <w:p w14:paraId="191B4C46" w14:textId="77777777" w:rsidR="006344FC" w:rsidRPr="00BA4B2B" w:rsidRDefault="006344FC" w:rsidP="00312A43">
            <w:r w:rsidRPr="00BA4B2B">
              <w:rPr>
                <w:szCs w:val="24"/>
              </w:rPr>
              <w:lastRenderedPageBreak/>
              <w:t>Krundi kasutamise sihtotstarve:</w:t>
            </w:r>
          </w:p>
        </w:tc>
        <w:tc>
          <w:tcPr>
            <w:tcW w:w="4833" w:type="dxa"/>
            <w:shd w:val="clear" w:color="auto" w:fill="auto"/>
          </w:tcPr>
          <w:p w14:paraId="4749DD51" w14:textId="77777777" w:rsidR="006344FC" w:rsidRPr="00BA4B2B" w:rsidRDefault="006344FC" w:rsidP="00312A43">
            <w:r w:rsidRPr="00BA4B2B">
              <w:rPr>
                <w:szCs w:val="24"/>
              </w:rPr>
              <w:t>Transpordimaa</w:t>
            </w:r>
          </w:p>
        </w:tc>
      </w:tr>
      <w:tr w:rsidR="006344FC" w:rsidRPr="00BA4B2B" w14:paraId="019E2DEB" w14:textId="77777777" w:rsidTr="00312A43">
        <w:trPr>
          <w:trHeight w:val="340"/>
        </w:trPr>
        <w:tc>
          <w:tcPr>
            <w:tcW w:w="4786" w:type="dxa"/>
            <w:shd w:val="clear" w:color="auto" w:fill="auto"/>
          </w:tcPr>
          <w:p w14:paraId="0A624D17" w14:textId="77777777" w:rsidR="006344FC" w:rsidRPr="00BA4B2B" w:rsidRDefault="006344FC" w:rsidP="00312A43">
            <w:r w:rsidRPr="00BA4B2B">
              <w:rPr>
                <w:szCs w:val="24"/>
              </w:rPr>
              <w:t>Hoonete suurim lubatud arv krundil:</w:t>
            </w:r>
          </w:p>
        </w:tc>
        <w:tc>
          <w:tcPr>
            <w:tcW w:w="4833" w:type="dxa"/>
            <w:shd w:val="clear" w:color="auto" w:fill="auto"/>
          </w:tcPr>
          <w:p w14:paraId="78341889" w14:textId="77777777" w:rsidR="006344FC" w:rsidRPr="00BA4B2B" w:rsidRDefault="006344FC" w:rsidP="00312A43">
            <w:r w:rsidRPr="00BA4B2B">
              <w:t>0</w:t>
            </w:r>
          </w:p>
        </w:tc>
      </w:tr>
      <w:tr w:rsidR="006344FC" w:rsidRPr="00BA4B2B" w14:paraId="282F61E2" w14:textId="77777777" w:rsidTr="00312A43">
        <w:trPr>
          <w:trHeight w:val="340"/>
        </w:trPr>
        <w:tc>
          <w:tcPr>
            <w:tcW w:w="4786" w:type="dxa"/>
            <w:shd w:val="clear" w:color="auto" w:fill="auto"/>
          </w:tcPr>
          <w:p w14:paraId="2C544473" w14:textId="77777777" w:rsidR="006344FC" w:rsidRPr="00BA4B2B" w:rsidRDefault="006344FC" w:rsidP="00312A43">
            <w:r w:rsidRPr="00BA4B2B">
              <w:rPr>
                <w:szCs w:val="24"/>
              </w:rPr>
              <w:t xml:space="preserve">Hoonete suurim lubatud </w:t>
            </w:r>
            <w:r w:rsidR="00C0300F" w:rsidRPr="00D36BBC">
              <w:rPr>
                <w:szCs w:val="24"/>
              </w:rPr>
              <w:t>eh</w:t>
            </w:r>
            <w:r w:rsidR="00C0300F">
              <w:rPr>
                <w:szCs w:val="24"/>
              </w:rPr>
              <w:t>i</w:t>
            </w:r>
            <w:r w:rsidR="00C0300F" w:rsidRPr="00D36BBC">
              <w:rPr>
                <w:szCs w:val="24"/>
              </w:rPr>
              <w:t xml:space="preserve">tisealune </w:t>
            </w:r>
            <w:r w:rsidRPr="00BA4B2B">
              <w:rPr>
                <w:szCs w:val="24"/>
              </w:rPr>
              <w:t>pindala:</w:t>
            </w:r>
          </w:p>
        </w:tc>
        <w:tc>
          <w:tcPr>
            <w:tcW w:w="4833" w:type="dxa"/>
            <w:shd w:val="clear" w:color="auto" w:fill="auto"/>
          </w:tcPr>
          <w:p w14:paraId="37D2AC79" w14:textId="77777777" w:rsidR="006344FC" w:rsidRPr="00BA4B2B" w:rsidRDefault="006344FC" w:rsidP="00312A43">
            <w:r w:rsidRPr="00BA4B2B">
              <w:rPr>
                <w:szCs w:val="24"/>
              </w:rPr>
              <w:t>0 m</w:t>
            </w:r>
            <w:r w:rsidRPr="00BA4B2B">
              <w:rPr>
                <w:szCs w:val="24"/>
                <w:vertAlign w:val="superscript"/>
              </w:rPr>
              <w:t>2</w:t>
            </w:r>
          </w:p>
        </w:tc>
      </w:tr>
      <w:tr w:rsidR="006344FC" w:rsidRPr="00BA4B2B" w14:paraId="34478439" w14:textId="77777777" w:rsidTr="00312A43">
        <w:trPr>
          <w:trHeight w:val="340"/>
        </w:trPr>
        <w:tc>
          <w:tcPr>
            <w:tcW w:w="4786" w:type="dxa"/>
            <w:shd w:val="clear" w:color="auto" w:fill="auto"/>
          </w:tcPr>
          <w:p w14:paraId="3CCAD4A6" w14:textId="77777777" w:rsidR="006344FC" w:rsidRPr="00BA4B2B" w:rsidRDefault="006344FC" w:rsidP="00312A43">
            <w:pPr>
              <w:rPr>
                <w:szCs w:val="24"/>
              </w:rPr>
            </w:pPr>
            <w:r w:rsidRPr="00BA4B2B">
              <w:rPr>
                <w:szCs w:val="24"/>
              </w:rPr>
              <w:t>Hoonete suurim lubatud maa-alune pindala</w:t>
            </w:r>
          </w:p>
        </w:tc>
        <w:tc>
          <w:tcPr>
            <w:tcW w:w="4833" w:type="dxa"/>
            <w:shd w:val="clear" w:color="auto" w:fill="auto"/>
          </w:tcPr>
          <w:p w14:paraId="4C4CAAF6" w14:textId="77777777" w:rsidR="006344FC" w:rsidRPr="00BA4B2B" w:rsidRDefault="006344FC" w:rsidP="00312A43">
            <w:pPr>
              <w:rPr>
                <w:szCs w:val="24"/>
              </w:rPr>
            </w:pPr>
            <w:r w:rsidRPr="00BA4B2B">
              <w:rPr>
                <w:szCs w:val="24"/>
              </w:rPr>
              <w:t>0 m</w:t>
            </w:r>
            <w:r w:rsidRPr="00BA4B2B">
              <w:rPr>
                <w:szCs w:val="24"/>
                <w:vertAlign w:val="superscript"/>
              </w:rPr>
              <w:t>2</w:t>
            </w:r>
          </w:p>
        </w:tc>
      </w:tr>
      <w:tr w:rsidR="006344FC" w:rsidRPr="00BA4B2B" w14:paraId="79C50F70" w14:textId="77777777" w:rsidTr="00312A43">
        <w:trPr>
          <w:trHeight w:val="340"/>
        </w:trPr>
        <w:tc>
          <w:tcPr>
            <w:tcW w:w="4786" w:type="dxa"/>
            <w:shd w:val="clear" w:color="auto" w:fill="auto"/>
          </w:tcPr>
          <w:p w14:paraId="36A844EA" w14:textId="77777777" w:rsidR="006344FC" w:rsidRPr="00BA4B2B" w:rsidRDefault="006344FC" w:rsidP="00312A43">
            <w:r w:rsidRPr="00BA4B2B">
              <w:rPr>
                <w:szCs w:val="24"/>
              </w:rPr>
              <w:t>Hoonete suurim lubatud kõrgus maapinnast:</w:t>
            </w:r>
          </w:p>
        </w:tc>
        <w:tc>
          <w:tcPr>
            <w:tcW w:w="4833" w:type="dxa"/>
            <w:shd w:val="clear" w:color="auto" w:fill="auto"/>
          </w:tcPr>
          <w:p w14:paraId="7068A669" w14:textId="77777777" w:rsidR="006344FC" w:rsidRPr="00BA4B2B" w:rsidRDefault="006344FC" w:rsidP="00312A43">
            <w:r w:rsidRPr="00BA4B2B">
              <w:rPr>
                <w:szCs w:val="24"/>
              </w:rPr>
              <w:t>0 m</w:t>
            </w:r>
          </w:p>
        </w:tc>
      </w:tr>
      <w:tr w:rsidR="006344FC" w:rsidRPr="00BA4B2B" w14:paraId="29058EE4" w14:textId="77777777" w:rsidTr="00312A43">
        <w:trPr>
          <w:trHeight w:val="340"/>
        </w:trPr>
        <w:tc>
          <w:tcPr>
            <w:tcW w:w="4786" w:type="dxa"/>
            <w:shd w:val="clear" w:color="auto" w:fill="auto"/>
          </w:tcPr>
          <w:p w14:paraId="17EE414A" w14:textId="77777777" w:rsidR="006344FC" w:rsidRPr="00BA4B2B" w:rsidRDefault="006344FC" w:rsidP="00312A43">
            <w:pPr>
              <w:rPr>
                <w:szCs w:val="24"/>
              </w:rPr>
            </w:pPr>
            <w:r w:rsidRPr="00BA4B2B">
              <w:rPr>
                <w:szCs w:val="24"/>
              </w:rPr>
              <w:t>Hoonete suurim lubatud korruselisus</w:t>
            </w:r>
          </w:p>
        </w:tc>
        <w:tc>
          <w:tcPr>
            <w:tcW w:w="4833" w:type="dxa"/>
            <w:shd w:val="clear" w:color="auto" w:fill="auto"/>
          </w:tcPr>
          <w:p w14:paraId="2A4B6244" w14:textId="77777777" w:rsidR="006344FC" w:rsidRPr="00BA4B2B" w:rsidRDefault="006344FC" w:rsidP="00312A43">
            <w:pPr>
              <w:rPr>
                <w:szCs w:val="24"/>
              </w:rPr>
            </w:pPr>
            <w:r w:rsidRPr="00BA4B2B">
              <w:rPr>
                <w:szCs w:val="24"/>
              </w:rPr>
              <w:t>0</w:t>
            </w:r>
          </w:p>
        </w:tc>
      </w:tr>
    </w:tbl>
    <w:p w14:paraId="55477F8B" w14:textId="77777777" w:rsidR="006344FC" w:rsidRPr="00BA4B2B" w:rsidRDefault="006344FC" w:rsidP="006344FC">
      <w:pPr>
        <w:rPr>
          <w:szCs w:val="24"/>
        </w:rPr>
      </w:pPr>
    </w:p>
    <w:p w14:paraId="32F4D29C" w14:textId="77777777" w:rsidR="006344FC" w:rsidRPr="00BA4B2B" w:rsidRDefault="006344FC" w:rsidP="006344FC">
      <w:r w:rsidRPr="00BA4B2B">
        <w:t xml:space="preserve">Krunt on moodustatud Rabaääre </w:t>
      </w:r>
      <w:r w:rsidRPr="00BA11F1">
        <w:t xml:space="preserve">kinnistust avalikult kasutatava </w:t>
      </w:r>
      <w:r w:rsidR="00330999" w:rsidRPr="00BA11F1">
        <w:t>tee</w:t>
      </w:r>
      <w:r w:rsidRPr="00BA11F1">
        <w:t xml:space="preserve"> tarbeks</w:t>
      </w:r>
      <w:r w:rsidRPr="00BA4B2B">
        <w:t>.</w:t>
      </w:r>
    </w:p>
    <w:p w14:paraId="75407FB6" w14:textId="77777777" w:rsidR="001F72D1" w:rsidRPr="00BA4B2B" w:rsidRDefault="006344FC" w:rsidP="001F72D1">
      <w:r w:rsidRPr="00BA4B2B">
        <w:t>Krunt antakse üle Rae vallale.</w:t>
      </w:r>
      <w:r w:rsidR="009621B3" w:rsidRPr="00BA4B2B">
        <w:t xml:space="preserve"> Vajadusel võib krundi liita Lennuplatsi kinnistuga.</w:t>
      </w:r>
    </w:p>
    <w:p w14:paraId="46706F8A" w14:textId="77777777" w:rsidR="001F72D1" w:rsidRPr="00BA4B2B" w:rsidRDefault="001F72D1" w:rsidP="001F72D1"/>
    <w:tbl>
      <w:tblPr>
        <w:tblW w:w="0" w:type="auto"/>
        <w:tblLook w:val="04A0" w:firstRow="1" w:lastRow="0" w:firstColumn="1" w:lastColumn="0" w:noHBand="0" w:noVBand="1"/>
      </w:tblPr>
      <w:tblGrid>
        <w:gridCol w:w="4609"/>
        <w:gridCol w:w="4678"/>
      </w:tblGrid>
      <w:tr w:rsidR="001F72D1" w:rsidRPr="00BA4B2B" w14:paraId="1D882ED1" w14:textId="77777777" w:rsidTr="00312A43">
        <w:trPr>
          <w:trHeight w:val="340"/>
        </w:trPr>
        <w:tc>
          <w:tcPr>
            <w:tcW w:w="4786" w:type="dxa"/>
            <w:shd w:val="clear" w:color="auto" w:fill="auto"/>
          </w:tcPr>
          <w:p w14:paraId="6273D5E0" w14:textId="77777777" w:rsidR="001F72D1" w:rsidRPr="00BA4B2B" w:rsidRDefault="001F72D1" w:rsidP="00312A43">
            <w:r w:rsidRPr="00BA4B2B">
              <w:rPr>
                <w:b/>
                <w:szCs w:val="24"/>
              </w:rPr>
              <w:t>Pos 19</w:t>
            </w:r>
          </w:p>
        </w:tc>
        <w:tc>
          <w:tcPr>
            <w:tcW w:w="4833" w:type="dxa"/>
            <w:shd w:val="clear" w:color="auto" w:fill="auto"/>
          </w:tcPr>
          <w:p w14:paraId="10E0DCED" w14:textId="77777777" w:rsidR="001F72D1" w:rsidRPr="00BA4B2B" w:rsidRDefault="001F72D1" w:rsidP="00312A43"/>
        </w:tc>
      </w:tr>
      <w:tr w:rsidR="001F72D1" w:rsidRPr="00BA4B2B" w14:paraId="6A80C3E2" w14:textId="77777777" w:rsidTr="00312A43">
        <w:trPr>
          <w:trHeight w:val="340"/>
        </w:trPr>
        <w:tc>
          <w:tcPr>
            <w:tcW w:w="4786" w:type="dxa"/>
            <w:shd w:val="clear" w:color="auto" w:fill="auto"/>
          </w:tcPr>
          <w:p w14:paraId="0C78BCAE" w14:textId="77777777" w:rsidR="001F72D1" w:rsidRPr="00BA4B2B" w:rsidRDefault="001F72D1" w:rsidP="00312A43">
            <w:r w:rsidRPr="00BA4B2B">
              <w:rPr>
                <w:szCs w:val="24"/>
              </w:rPr>
              <w:t>Krundi kasutamise sihtotstarve:</w:t>
            </w:r>
          </w:p>
        </w:tc>
        <w:tc>
          <w:tcPr>
            <w:tcW w:w="4833" w:type="dxa"/>
            <w:shd w:val="clear" w:color="auto" w:fill="auto"/>
          </w:tcPr>
          <w:p w14:paraId="0EEB0DE5" w14:textId="77777777" w:rsidR="001F72D1" w:rsidRPr="00BA4B2B" w:rsidRDefault="001F72D1" w:rsidP="00312A43">
            <w:r w:rsidRPr="00BA4B2B">
              <w:rPr>
                <w:szCs w:val="24"/>
              </w:rPr>
              <w:t>Maatulundusmaa</w:t>
            </w:r>
          </w:p>
        </w:tc>
      </w:tr>
      <w:tr w:rsidR="001F72D1" w:rsidRPr="00BA4B2B" w14:paraId="688D88C4" w14:textId="77777777" w:rsidTr="00312A43">
        <w:trPr>
          <w:trHeight w:val="340"/>
        </w:trPr>
        <w:tc>
          <w:tcPr>
            <w:tcW w:w="4786" w:type="dxa"/>
            <w:shd w:val="clear" w:color="auto" w:fill="auto"/>
          </w:tcPr>
          <w:p w14:paraId="68E7B00F" w14:textId="77777777" w:rsidR="001F72D1" w:rsidRPr="00BA4B2B" w:rsidRDefault="001F72D1" w:rsidP="00312A43">
            <w:r w:rsidRPr="00BA4B2B">
              <w:rPr>
                <w:szCs w:val="24"/>
              </w:rPr>
              <w:t>Hoonete suurim lubatud arv krundil:</w:t>
            </w:r>
          </w:p>
        </w:tc>
        <w:tc>
          <w:tcPr>
            <w:tcW w:w="4833" w:type="dxa"/>
            <w:shd w:val="clear" w:color="auto" w:fill="auto"/>
          </w:tcPr>
          <w:p w14:paraId="1B5A0C10" w14:textId="77777777" w:rsidR="001F72D1" w:rsidRPr="00BA4B2B" w:rsidRDefault="001F72D1" w:rsidP="00312A43">
            <w:r w:rsidRPr="00BA4B2B">
              <w:t>0</w:t>
            </w:r>
          </w:p>
        </w:tc>
      </w:tr>
      <w:tr w:rsidR="001F72D1" w:rsidRPr="00BA4B2B" w14:paraId="6211CAC3" w14:textId="77777777" w:rsidTr="00312A43">
        <w:trPr>
          <w:trHeight w:val="340"/>
        </w:trPr>
        <w:tc>
          <w:tcPr>
            <w:tcW w:w="4786" w:type="dxa"/>
            <w:shd w:val="clear" w:color="auto" w:fill="auto"/>
          </w:tcPr>
          <w:p w14:paraId="18C4C7EF" w14:textId="77777777" w:rsidR="001F72D1" w:rsidRPr="00BA4B2B" w:rsidRDefault="001F72D1" w:rsidP="00312A43">
            <w:r w:rsidRPr="00BA4B2B">
              <w:rPr>
                <w:szCs w:val="24"/>
              </w:rPr>
              <w:t xml:space="preserve">Hoonete suurim lubatud </w:t>
            </w:r>
            <w:r w:rsidR="00C0300F" w:rsidRPr="00D36BBC">
              <w:rPr>
                <w:szCs w:val="24"/>
              </w:rPr>
              <w:t>eh</w:t>
            </w:r>
            <w:r w:rsidR="00C0300F">
              <w:rPr>
                <w:szCs w:val="24"/>
              </w:rPr>
              <w:t>i</w:t>
            </w:r>
            <w:r w:rsidR="00C0300F" w:rsidRPr="00D36BBC">
              <w:rPr>
                <w:szCs w:val="24"/>
              </w:rPr>
              <w:t xml:space="preserve">tisealune </w:t>
            </w:r>
            <w:r w:rsidRPr="00BA4B2B">
              <w:rPr>
                <w:szCs w:val="24"/>
              </w:rPr>
              <w:t>pindala:</w:t>
            </w:r>
          </w:p>
        </w:tc>
        <w:tc>
          <w:tcPr>
            <w:tcW w:w="4833" w:type="dxa"/>
            <w:shd w:val="clear" w:color="auto" w:fill="auto"/>
          </w:tcPr>
          <w:p w14:paraId="5036D18C" w14:textId="77777777" w:rsidR="001F72D1" w:rsidRPr="00BA4B2B" w:rsidRDefault="001F72D1" w:rsidP="00312A43">
            <w:r w:rsidRPr="00BA4B2B">
              <w:rPr>
                <w:szCs w:val="24"/>
              </w:rPr>
              <w:t>0 m</w:t>
            </w:r>
            <w:r w:rsidRPr="00BA4B2B">
              <w:rPr>
                <w:szCs w:val="24"/>
                <w:vertAlign w:val="superscript"/>
              </w:rPr>
              <w:t>2</w:t>
            </w:r>
          </w:p>
        </w:tc>
      </w:tr>
      <w:tr w:rsidR="001F72D1" w:rsidRPr="00BA4B2B" w14:paraId="3974C4A2" w14:textId="77777777" w:rsidTr="00312A43">
        <w:trPr>
          <w:trHeight w:val="340"/>
        </w:trPr>
        <w:tc>
          <w:tcPr>
            <w:tcW w:w="4786" w:type="dxa"/>
            <w:shd w:val="clear" w:color="auto" w:fill="auto"/>
          </w:tcPr>
          <w:p w14:paraId="5F9C920D" w14:textId="77777777" w:rsidR="001F72D1" w:rsidRPr="00BA4B2B" w:rsidRDefault="001F72D1" w:rsidP="00312A43">
            <w:pPr>
              <w:rPr>
                <w:szCs w:val="24"/>
              </w:rPr>
            </w:pPr>
            <w:r w:rsidRPr="00BA4B2B">
              <w:rPr>
                <w:szCs w:val="24"/>
              </w:rPr>
              <w:t>Hoonete suurim lubatud maa-alune pindala</w:t>
            </w:r>
          </w:p>
        </w:tc>
        <w:tc>
          <w:tcPr>
            <w:tcW w:w="4833" w:type="dxa"/>
            <w:shd w:val="clear" w:color="auto" w:fill="auto"/>
          </w:tcPr>
          <w:p w14:paraId="149BD631" w14:textId="77777777" w:rsidR="001F72D1" w:rsidRPr="00BA4B2B" w:rsidRDefault="001F72D1" w:rsidP="00312A43">
            <w:pPr>
              <w:rPr>
                <w:szCs w:val="24"/>
              </w:rPr>
            </w:pPr>
            <w:r w:rsidRPr="00BA4B2B">
              <w:rPr>
                <w:szCs w:val="24"/>
              </w:rPr>
              <w:t>0 m</w:t>
            </w:r>
            <w:r w:rsidRPr="00BA4B2B">
              <w:rPr>
                <w:szCs w:val="24"/>
                <w:vertAlign w:val="superscript"/>
              </w:rPr>
              <w:t>2</w:t>
            </w:r>
          </w:p>
        </w:tc>
      </w:tr>
      <w:tr w:rsidR="001F72D1" w:rsidRPr="00BA4B2B" w14:paraId="1FBE356B" w14:textId="77777777" w:rsidTr="00312A43">
        <w:trPr>
          <w:trHeight w:val="340"/>
        </w:trPr>
        <w:tc>
          <w:tcPr>
            <w:tcW w:w="4786" w:type="dxa"/>
            <w:shd w:val="clear" w:color="auto" w:fill="auto"/>
          </w:tcPr>
          <w:p w14:paraId="4FA8427B" w14:textId="77777777" w:rsidR="001F72D1" w:rsidRPr="00BA4B2B" w:rsidRDefault="001F72D1" w:rsidP="00312A43">
            <w:r w:rsidRPr="00BA4B2B">
              <w:rPr>
                <w:szCs w:val="24"/>
              </w:rPr>
              <w:t>Hoonete suurim lubatud kõrgus maapinnast:</w:t>
            </w:r>
          </w:p>
        </w:tc>
        <w:tc>
          <w:tcPr>
            <w:tcW w:w="4833" w:type="dxa"/>
            <w:shd w:val="clear" w:color="auto" w:fill="auto"/>
          </w:tcPr>
          <w:p w14:paraId="050B5B67" w14:textId="77777777" w:rsidR="001F72D1" w:rsidRPr="00BA4B2B" w:rsidRDefault="001F72D1" w:rsidP="00312A43">
            <w:r w:rsidRPr="00BA4B2B">
              <w:rPr>
                <w:szCs w:val="24"/>
              </w:rPr>
              <w:t>0 m</w:t>
            </w:r>
          </w:p>
        </w:tc>
      </w:tr>
      <w:tr w:rsidR="001F72D1" w:rsidRPr="00BA4B2B" w14:paraId="02A0D69B" w14:textId="77777777" w:rsidTr="00312A43">
        <w:trPr>
          <w:trHeight w:val="340"/>
        </w:trPr>
        <w:tc>
          <w:tcPr>
            <w:tcW w:w="4786" w:type="dxa"/>
            <w:shd w:val="clear" w:color="auto" w:fill="auto"/>
          </w:tcPr>
          <w:p w14:paraId="5F1409C9" w14:textId="77777777" w:rsidR="001F72D1" w:rsidRPr="00BA4B2B" w:rsidRDefault="001F72D1" w:rsidP="00312A43">
            <w:pPr>
              <w:rPr>
                <w:szCs w:val="24"/>
              </w:rPr>
            </w:pPr>
            <w:r w:rsidRPr="00BA4B2B">
              <w:rPr>
                <w:szCs w:val="24"/>
              </w:rPr>
              <w:t>Hoonete suurim lubatud korruselisus</w:t>
            </w:r>
          </w:p>
        </w:tc>
        <w:tc>
          <w:tcPr>
            <w:tcW w:w="4833" w:type="dxa"/>
            <w:shd w:val="clear" w:color="auto" w:fill="auto"/>
          </w:tcPr>
          <w:p w14:paraId="1EC83B8A" w14:textId="77777777" w:rsidR="001F72D1" w:rsidRPr="00BA4B2B" w:rsidRDefault="001F72D1" w:rsidP="00312A43">
            <w:pPr>
              <w:rPr>
                <w:szCs w:val="24"/>
              </w:rPr>
            </w:pPr>
            <w:r w:rsidRPr="00BA4B2B">
              <w:rPr>
                <w:szCs w:val="24"/>
              </w:rPr>
              <w:t>0</w:t>
            </w:r>
          </w:p>
        </w:tc>
      </w:tr>
    </w:tbl>
    <w:p w14:paraId="6F55B7FF" w14:textId="77777777" w:rsidR="001F72D1" w:rsidRPr="00BA4B2B" w:rsidRDefault="001F72D1" w:rsidP="001F72D1">
      <w:pPr>
        <w:rPr>
          <w:szCs w:val="24"/>
        </w:rPr>
      </w:pPr>
    </w:p>
    <w:p w14:paraId="46809A9D" w14:textId="77777777" w:rsidR="001F72D1" w:rsidRPr="00B06E6F" w:rsidRDefault="001F72D1" w:rsidP="001F72D1">
      <w:r w:rsidRPr="00B06E6F">
        <w:t>Krunt on moodustatud Künka kinnistust</w:t>
      </w:r>
    </w:p>
    <w:p w14:paraId="4EB855DF" w14:textId="77777777" w:rsidR="001F72D1" w:rsidRPr="00B06E6F" w:rsidRDefault="001F72D1" w:rsidP="001F72D1"/>
    <w:p w14:paraId="10C327E1" w14:textId="77777777" w:rsidR="00CB4124" w:rsidRPr="00B06E6F" w:rsidRDefault="00CB4124" w:rsidP="00BE2EE2">
      <w:pPr>
        <w:pStyle w:val="Vahedeta"/>
        <w:rPr>
          <w:rFonts w:ascii="Times New Roman" w:hAnsi="Times New Roman"/>
          <w:sz w:val="24"/>
          <w:szCs w:val="24"/>
        </w:rPr>
      </w:pPr>
      <w:r w:rsidRPr="00B06E6F">
        <w:rPr>
          <w:rFonts w:ascii="Times New Roman" w:hAnsi="Times New Roman"/>
          <w:sz w:val="24"/>
          <w:szCs w:val="24"/>
        </w:rPr>
        <w:t>Krundil paikneb arheoloogiamälestis Kultusekivi nr 2615</w:t>
      </w:r>
      <w:r w:rsidR="00B07B3B">
        <w:rPr>
          <w:rFonts w:ascii="Times New Roman" w:hAnsi="Times New Roman"/>
          <w:sz w:val="24"/>
          <w:szCs w:val="24"/>
        </w:rPr>
        <w:t>,</w:t>
      </w:r>
      <w:r w:rsidR="00BE2EE2">
        <w:rPr>
          <w:rFonts w:ascii="Times New Roman" w:hAnsi="Times New Roman"/>
          <w:sz w:val="24"/>
          <w:szCs w:val="24"/>
        </w:rPr>
        <w:t xml:space="preserve"> </w:t>
      </w:r>
      <w:r w:rsidR="00BE2EE2" w:rsidRPr="00BE2EE2">
        <w:rPr>
          <w:rFonts w:ascii="Times New Roman" w:hAnsi="Times New Roman"/>
          <w:sz w:val="24"/>
          <w:szCs w:val="24"/>
        </w:rPr>
        <w:t xml:space="preserve">mille  kaitsevöönd on 50 m mälestise </w:t>
      </w:r>
      <w:proofErr w:type="spellStart"/>
      <w:r w:rsidR="00BE2EE2" w:rsidRPr="00BE2EE2">
        <w:rPr>
          <w:rFonts w:ascii="Times New Roman" w:hAnsi="Times New Roman"/>
          <w:sz w:val="24"/>
          <w:szCs w:val="24"/>
        </w:rPr>
        <w:t>väliskontuurist</w:t>
      </w:r>
      <w:proofErr w:type="spellEnd"/>
      <w:r w:rsidR="00BE2EE2">
        <w:rPr>
          <w:rFonts w:ascii="Times New Roman" w:hAnsi="Times New Roman"/>
          <w:sz w:val="24"/>
          <w:szCs w:val="24"/>
        </w:rPr>
        <w:t xml:space="preserve">. Lisaks asub </w:t>
      </w:r>
      <w:r w:rsidR="00BE2EE2" w:rsidRPr="00BE2EE2">
        <w:rPr>
          <w:rFonts w:ascii="Times New Roman" w:hAnsi="Times New Roman"/>
          <w:sz w:val="24"/>
          <w:szCs w:val="24"/>
        </w:rPr>
        <w:t>kinnistul kaitstava looduse üksikobjekt nr KLO4000120 Nokakivi rändrahnude rühm, mille ümber on 50 meetri ulatuses määruses sätestatud kaitsekorraga piiranguvöönd.</w:t>
      </w:r>
      <w:r w:rsidRPr="00B06E6F">
        <w:rPr>
          <w:rFonts w:ascii="Times New Roman" w:hAnsi="Times New Roman"/>
          <w:sz w:val="24"/>
          <w:szCs w:val="24"/>
        </w:rPr>
        <w:t xml:space="preserve"> Krundil säilitatakse olemasolev olukord.</w:t>
      </w:r>
    </w:p>
    <w:p w14:paraId="29DD8A61" w14:textId="77777777" w:rsidR="001F72D1" w:rsidRPr="00B06E6F" w:rsidRDefault="001F72D1" w:rsidP="001F72D1"/>
    <w:p w14:paraId="33126216" w14:textId="77777777" w:rsidR="001F72D1" w:rsidRPr="00B06E6F" w:rsidRDefault="001F72D1" w:rsidP="006344FC"/>
    <w:p w14:paraId="6349BE55" w14:textId="77777777" w:rsidR="00025E45" w:rsidRPr="00B06E6F" w:rsidRDefault="00530BE4" w:rsidP="00045877">
      <w:pPr>
        <w:pStyle w:val="Pealkiri3"/>
      </w:pPr>
      <w:bookmarkStart w:id="42" w:name="_Toc285197721"/>
      <w:bookmarkStart w:id="43" w:name="_Toc83131024"/>
      <w:r w:rsidRPr="00B06E6F">
        <w:t xml:space="preserve">EHITISTE </w:t>
      </w:r>
      <w:r w:rsidR="00025E45" w:rsidRPr="00B06E6F">
        <w:t>ARHITEKTUURINÕUDED</w:t>
      </w:r>
      <w:bookmarkEnd w:id="42"/>
      <w:bookmarkEnd w:id="43"/>
      <w:r w:rsidR="00025E45" w:rsidRPr="00B06E6F">
        <w:t xml:space="preserve"> </w:t>
      </w:r>
    </w:p>
    <w:p w14:paraId="1F17A2A4" w14:textId="77777777" w:rsidR="00530BE4" w:rsidRPr="00BA4B2B" w:rsidRDefault="00530BE4" w:rsidP="007479C1"/>
    <w:p w14:paraId="68C7264C" w14:textId="77777777" w:rsidR="00EC422E" w:rsidRPr="00BA4B2B" w:rsidRDefault="00EC422E" w:rsidP="00EC422E">
      <w:pPr>
        <w:rPr>
          <w:szCs w:val="24"/>
        </w:rPr>
      </w:pPr>
      <w:r w:rsidRPr="00BA4B2B">
        <w:rPr>
          <w:szCs w:val="24"/>
        </w:rPr>
        <w:t xml:space="preserve">Hoonete arhitektuur peab olema lihtne ja sobima </w:t>
      </w:r>
      <w:proofErr w:type="spellStart"/>
      <w:r w:rsidRPr="00BA4B2B">
        <w:rPr>
          <w:szCs w:val="24"/>
        </w:rPr>
        <w:t>lähipiirkonna</w:t>
      </w:r>
      <w:proofErr w:type="spellEnd"/>
      <w:r w:rsidRPr="00BA4B2B">
        <w:rPr>
          <w:szCs w:val="24"/>
        </w:rPr>
        <w:t xml:space="preserve"> üldise ilmega. </w:t>
      </w:r>
      <w:r w:rsidR="00B3659E" w:rsidRPr="00BA4B2B">
        <w:rPr>
          <w:szCs w:val="24"/>
        </w:rPr>
        <w:t xml:space="preserve">Hoonete välimus peab olema kaasaaegse </w:t>
      </w:r>
      <w:r w:rsidR="00D7698E" w:rsidRPr="00BA4B2B">
        <w:rPr>
          <w:szCs w:val="24"/>
        </w:rPr>
        <w:t>arhitektuurse</w:t>
      </w:r>
      <w:r w:rsidR="00B3659E" w:rsidRPr="00BA4B2B">
        <w:rPr>
          <w:szCs w:val="24"/>
        </w:rPr>
        <w:t xml:space="preserve"> lahendusega.</w:t>
      </w:r>
      <w:r w:rsidR="00D7698E" w:rsidRPr="00BA4B2B">
        <w:t xml:space="preserve"> Esinduslikum fassaad projekteerida </w:t>
      </w:r>
      <w:r w:rsidR="00D22C1D">
        <w:t>tee</w:t>
      </w:r>
      <w:r w:rsidR="00D7698E" w:rsidRPr="00BA4B2B">
        <w:t xml:space="preserve"> poole</w:t>
      </w:r>
      <w:r w:rsidR="009621B3" w:rsidRPr="00BA4B2B">
        <w:t>.</w:t>
      </w:r>
    </w:p>
    <w:p w14:paraId="3B151EB5" w14:textId="77777777" w:rsidR="00EC422E" w:rsidRPr="00BA4B2B" w:rsidRDefault="00EC422E" w:rsidP="007479C1"/>
    <w:p w14:paraId="3447CB37" w14:textId="77777777" w:rsidR="002D4352" w:rsidRPr="00BA4B2B" w:rsidRDefault="007479C1" w:rsidP="008B10F0">
      <w:pPr>
        <w:numPr>
          <w:ilvl w:val="0"/>
          <w:numId w:val="15"/>
        </w:numPr>
        <w:rPr>
          <w:szCs w:val="24"/>
        </w:rPr>
      </w:pPr>
      <w:r w:rsidRPr="00E350F1">
        <w:rPr>
          <w:szCs w:val="24"/>
          <w:u w:val="single"/>
        </w:rPr>
        <w:t>Hoone ±0.00:</w:t>
      </w:r>
      <w:r w:rsidRPr="00BA4B2B">
        <w:rPr>
          <w:szCs w:val="24"/>
        </w:rPr>
        <w:t xml:space="preserve"> Lahendatakse vertikaalplaneeringu koostamisel.</w:t>
      </w:r>
      <w:r w:rsidR="002D4352" w:rsidRPr="00BA4B2B">
        <w:rPr>
          <w:szCs w:val="24"/>
        </w:rPr>
        <w:t xml:space="preserve"> Arvestada tuleb </w:t>
      </w:r>
      <w:proofErr w:type="spellStart"/>
      <w:r w:rsidR="002D4352" w:rsidRPr="00BA4B2B">
        <w:rPr>
          <w:szCs w:val="24"/>
          <w:lang w:val="en-US"/>
        </w:rPr>
        <w:t>kõrguspiiranguga</w:t>
      </w:r>
      <w:proofErr w:type="spellEnd"/>
      <w:r w:rsidR="002D4352" w:rsidRPr="00BA4B2B">
        <w:rPr>
          <w:szCs w:val="24"/>
          <w:lang w:val="en-US"/>
        </w:rPr>
        <w:t xml:space="preserve">, mis on </w:t>
      </w:r>
      <w:proofErr w:type="spellStart"/>
      <w:r w:rsidR="002D4352" w:rsidRPr="00BA4B2B">
        <w:rPr>
          <w:szCs w:val="24"/>
          <w:lang w:val="en-US"/>
        </w:rPr>
        <w:t>ette</w:t>
      </w:r>
      <w:proofErr w:type="spellEnd"/>
      <w:r w:rsidR="002D4352" w:rsidRPr="00BA4B2B">
        <w:rPr>
          <w:szCs w:val="24"/>
          <w:lang w:val="en-US"/>
        </w:rPr>
        <w:t xml:space="preserve"> </w:t>
      </w:r>
      <w:proofErr w:type="spellStart"/>
      <w:r w:rsidR="002D4352" w:rsidRPr="00BA4B2B">
        <w:rPr>
          <w:szCs w:val="24"/>
          <w:lang w:val="en-US"/>
        </w:rPr>
        <w:t>nähtud</w:t>
      </w:r>
      <w:proofErr w:type="spellEnd"/>
      <w:r w:rsidR="002D4352" w:rsidRPr="00BA4B2B">
        <w:rPr>
          <w:szCs w:val="24"/>
          <w:lang w:val="en-US"/>
        </w:rPr>
        <w:t xml:space="preserve"> </w:t>
      </w:r>
      <w:proofErr w:type="spellStart"/>
      <w:r w:rsidR="002D4352" w:rsidRPr="00BA4B2B">
        <w:rPr>
          <w:szCs w:val="24"/>
          <w:lang w:val="en-US"/>
        </w:rPr>
        <w:t>lennuliikluse</w:t>
      </w:r>
      <w:proofErr w:type="spellEnd"/>
      <w:r w:rsidR="002D4352" w:rsidRPr="00BA4B2B">
        <w:rPr>
          <w:szCs w:val="24"/>
          <w:lang w:val="en-US"/>
        </w:rPr>
        <w:t xml:space="preserve"> </w:t>
      </w:r>
      <w:proofErr w:type="spellStart"/>
      <w:r w:rsidR="002D4352" w:rsidRPr="00BA4B2B">
        <w:rPr>
          <w:szCs w:val="24"/>
          <w:lang w:val="en-US"/>
        </w:rPr>
        <w:t>tagamiseks</w:t>
      </w:r>
      <w:proofErr w:type="spellEnd"/>
      <w:r w:rsidR="002D4352" w:rsidRPr="00BA4B2B">
        <w:rPr>
          <w:i/>
          <w:szCs w:val="24"/>
          <w:lang w:val="en-US"/>
        </w:rPr>
        <w:t>.</w:t>
      </w:r>
      <w:r w:rsidR="002D4352" w:rsidRPr="00BA4B2B">
        <w:rPr>
          <w:rFonts w:ascii="Swis721 Lt BT" w:hAnsi="Swis721 Lt BT" w:cs="TTE3A80D50t00"/>
          <w:i/>
          <w:sz w:val="20"/>
          <w:lang w:val="en-US"/>
        </w:rPr>
        <w:t xml:space="preserve"> </w:t>
      </w:r>
    </w:p>
    <w:p w14:paraId="414BBF11" w14:textId="77777777" w:rsidR="00B3659E" w:rsidRPr="00BA4B2B" w:rsidRDefault="006F4260" w:rsidP="008B10F0">
      <w:pPr>
        <w:numPr>
          <w:ilvl w:val="0"/>
          <w:numId w:val="15"/>
        </w:numPr>
        <w:rPr>
          <w:szCs w:val="24"/>
        </w:rPr>
      </w:pPr>
      <w:r w:rsidRPr="00BA4B2B">
        <w:rPr>
          <w:u w:val="single"/>
        </w:rPr>
        <w:t>Katusekalle</w:t>
      </w:r>
      <w:r w:rsidRPr="00E350F1">
        <w:rPr>
          <w:u w:val="single"/>
        </w:rPr>
        <w:t>:</w:t>
      </w:r>
      <w:r w:rsidRPr="00BA4B2B">
        <w:t xml:space="preserve"> </w:t>
      </w:r>
      <w:r w:rsidR="008E4D05" w:rsidRPr="00BA4B2B">
        <w:rPr>
          <w:szCs w:val="24"/>
        </w:rPr>
        <w:t>0-</w:t>
      </w:r>
      <w:r w:rsidR="005F1CB2" w:rsidRPr="00BA4B2B">
        <w:rPr>
          <w:szCs w:val="24"/>
        </w:rPr>
        <w:t>20</w:t>
      </w:r>
      <w:r w:rsidR="008E4D05" w:rsidRPr="00BA4B2B">
        <w:rPr>
          <w:szCs w:val="24"/>
          <w:vertAlign w:val="superscript"/>
        </w:rPr>
        <w:t>0</w:t>
      </w:r>
      <w:r w:rsidR="00B07B3B">
        <w:rPr>
          <w:szCs w:val="24"/>
        </w:rPr>
        <w:t>,</w:t>
      </w:r>
      <w:r w:rsidR="0075747D" w:rsidRPr="00BA4B2B">
        <w:rPr>
          <w:szCs w:val="24"/>
        </w:rPr>
        <w:t xml:space="preserve"> </w:t>
      </w:r>
      <w:proofErr w:type="spellStart"/>
      <w:r w:rsidR="0075747D" w:rsidRPr="00BA4B2B">
        <w:rPr>
          <w:szCs w:val="24"/>
        </w:rPr>
        <w:t>parape</w:t>
      </w:r>
      <w:r w:rsidR="00742363" w:rsidRPr="00BA4B2B">
        <w:rPr>
          <w:szCs w:val="24"/>
        </w:rPr>
        <w:t>t</w:t>
      </w:r>
      <w:r w:rsidR="0075747D" w:rsidRPr="00BA4B2B">
        <w:rPr>
          <w:szCs w:val="24"/>
        </w:rPr>
        <w:t>t</w:t>
      </w:r>
      <w:proofErr w:type="spellEnd"/>
      <w:r w:rsidR="0075747D" w:rsidRPr="00BA4B2B">
        <w:rPr>
          <w:szCs w:val="24"/>
        </w:rPr>
        <w:t xml:space="preserve">. </w:t>
      </w:r>
      <w:r w:rsidR="00B3659E" w:rsidRPr="00BA4B2B">
        <w:rPr>
          <w:szCs w:val="24"/>
        </w:rPr>
        <w:t>Katuseharjajooned ja hoonete põhimahud täpsustada hoonete ehitusprojektiga.</w:t>
      </w:r>
      <w:r w:rsidR="0075747D" w:rsidRPr="00BA4B2B">
        <w:rPr>
          <w:szCs w:val="24"/>
        </w:rPr>
        <w:t xml:space="preserve"> </w:t>
      </w:r>
      <w:r w:rsidR="00C86579" w:rsidRPr="00D20E07">
        <w:rPr>
          <w:szCs w:val="24"/>
        </w:rPr>
        <w:t xml:space="preserve">Kruntide </w:t>
      </w:r>
      <w:proofErr w:type="spellStart"/>
      <w:r w:rsidR="00C86579" w:rsidRPr="00D20E07">
        <w:rPr>
          <w:szCs w:val="24"/>
        </w:rPr>
        <w:t>pos</w:t>
      </w:r>
      <w:proofErr w:type="spellEnd"/>
      <w:r w:rsidR="00C86579" w:rsidRPr="00D20E07">
        <w:rPr>
          <w:szCs w:val="24"/>
        </w:rPr>
        <w:t xml:space="preserve"> 1-7 osas on lubatud </w:t>
      </w:r>
      <w:r w:rsidR="0075747D" w:rsidRPr="00F4741F">
        <w:rPr>
          <w:szCs w:val="24"/>
        </w:rPr>
        <w:t>erisus, ku</w:t>
      </w:r>
      <w:r w:rsidR="00C86579">
        <w:rPr>
          <w:szCs w:val="24"/>
        </w:rPr>
        <w:t>i krundile rajatakse</w:t>
      </w:r>
      <w:r w:rsidR="00C86579" w:rsidRPr="00C86579">
        <w:rPr>
          <w:szCs w:val="24"/>
        </w:rPr>
        <w:t xml:space="preserve"> lennukeid teenindava</w:t>
      </w:r>
      <w:r w:rsidR="00C86579">
        <w:rPr>
          <w:szCs w:val="24"/>
        </w:rPr>
        <w:t>id</w:t>
      </w:r>
      <w:r w:rsidR="00C86579" w:rsidRPr="00C86579">
        <w:rPr>
          <w:szCs w:val="24"/>
        </w:rPr>
        <w:t xml:space="preserve"> hoone</w:t>
      </w:r>
      <w:r w:rsidR="00C86579">
        <w:rPr>
          <w:szCs w:val="24"/>
        </w:rPr>
        <w:t>id</w:t>
      </w:r>
      <w:r w:rsidR="000B223C">
        <w:rPr>
          <w:szCs w:val="24"/>
        </w:rPr>
        <w:t xml:space="preserve"> </w:t>
      </w:r>
      <w:r w:rsidR="00C86579" w:rsidRPr="00C86579">
        <w:rPr>
          <w:szCs w:val="24"/>
        </w:rPr>
        <w:t>(lennukite remont ja hooldustööd)</w:t>
      </w:r>
      <w:r w:rsidR="00C86579">
        <w:rPr>
          <w:szCs w:val="24"/>
        </w:rPr>
        <w:t>.</w:t>
      </w:r>
    </w:p>
    <w:p w14:paraId="11EDD0F6" w14:textId="77777777" w:rsidR="00354B29" w:rsidRPr="00BA4B2B" w:rsidRDefault="00E22555" w:rsidP="00354B29">
      <w:pPr>
        <w:numPr>
          <w:ilvl w:val="0"/>
          <w:numId w:val="15"/>
        </w:numPr>
        <w:rPr>
          <w:szCs w:val="24"/>
        </w:rPr>
      </w:pPr>
      <w:r w:rsidRPr="00BA4B2B">
        <w:rPr>
          <w:u w:val="single"/>
        </w:rPr>
        <w:t>Kõrgused:</w:t>
      </w:r>
      <w:r w:rsidRPr="00E350F1">
        <w:rPr>
          <w:color w:val="00B050"/>
          <w:szCs w:val="24"/>
        </w:rPr>
        <w:t xml:space="preserve"> </w:t>
      </w:r>
      <w:bookmarkStart w:id="44" w:name="_Hlk34131712"/>
      <w:r w:rsidR="006940AA" w:rsidRPr="00D20E07">
        <w:rPr>
          <w:szCs w:val="24"/>
        </w:rPr>
        <w:t xml:space="preserve">Hoonete suurim lubatud kõrgus maapinnast </w:t>
      </w:r>
      <w:r w:rsidR="00F4741F" w:rsidRPr="00D20E07">
        <w:rPr>
          <w:szCs w:val="24"/>
        </w:rPr>
        <w:t xml:space="preserve">kuni </w:t>
      </w:r>
      <w:r w:rsidR="00E350F1" w:rsidRPr="00D20E07">
        <w:rPr>
          <w:szCs w:val="24"/>
        </w:rPr>
        <w:t>16 m</w:t>
      </w:r>
      <w:r w:rsidR="003B1945" w:rsidRPr="00D20E07">
        <w:rPr>
          <w:szCs w:val="24"/>
        </w:rPr>
        <w:t xml:space="preserve">, v.a krundid </w:t>
      </w:r>
      <w:proofErr w:type="spellStart"/>
      <w:r w:rsidR="003B1945" w:rsidRPr="00D20E07">
        <w:rPr>
          <w:szCs w:val="24"/>
        </w:rPr>
        <w:t>pos</w:t>
      </w:r>
      <w:proofErr w:type="spellEnd"/>
      <w:r w:rsidR="003B1945" w:rsidRPr="00D20E07">
        <w:rPr>
          <w:szCs w:val="24"/>
        </w:rPr>
        <w:t xml:space="preserve"> 8 ja </w:t>
      </w:r>
      <w:proofErr w:type="spellStart"/>
      <w:r w:rsidR="003B1945" w:rsidRPr="00D20E07">
        <w:rPr>
          <w:szCs w:val="24"/>
        </w:rPr>
        <w:t>pos</w:t>
      </w:r>
      <w:proofErr w:type="spellEnd"/>
      <w:r w:rsidR="003B1945" w:rsidRPr="00D20E07">
        <w:rPr>
          <w:szCs w:val="24"/>
        </w:rPr>
        <w:t xml:space="preserve"> 10, millel</w:t>
      </w:r>
      <w:r w:rsidR="00605A10" w:rsidRPr="00D20E07">
        <w:rPr>
          <w:szCs w:val="24"/>
        </w:rPr>
        <w:t xml:space="preserve"> on</w:t>
      </w:r>
      <w:r w:rsidR="003B1945" w:rsidRPr="00D20E07">
        <w:rPr>
          <w:szCs w:val="24"/>
        </w:rPr>
        <w:t xml:space="preserve"> </w:t>
      </w:r>
      <w:r w:rsidR="00F4741F" w:rsidRPr="00D20E07">
        <w:rPr>
          <w:szCs w:val="24"/>
        </w:rPr>
        <w:t>tulenevalt lennuvälja lähenemissektori piirangutest l</w:t>
      </w:r>
      <w:r w:rsidR="003B1945" w:rsidRPr="00D20E07">
        <w:rPr>
          <w:szCs w:val="24"/>
        </w:rPr>
        <w:t xml:space="preserve">ubatud </w:t>
      </w:r>
      <w:r w:rsidR="00F4741F" w:rsidRPr="00D20E07">
        <w:rPr>
          <w:szCs w:val="24"/>
        </w:rPr>
        <w:t xml:space="preserve">kuni 12 m. Kruntide </w:t>
      </w:r>
      <w:proofErr w:type="spellStart"/>
      <w:r w:rsidR="00F4741F" w:rsidRPr="00D20E07">
        <w:rPr>
          <w:szCs w:val="24"/>
        </w:rPr>
        <w:t>pos</w:t>
      </w:r>
      <w:proofErr w:type="spellEnd"/>
      <w:r w:rsidR="00F4741F" w:rsidRPr="00D20E07">
        <w:rPr>
          <w:szCs w:val="24"/>
        </w:rPr>
        <w:t xml:space="preserve"> 1-7 osas on </w:t>
      </w:r>
      <w:r w:rsidR="00605A10" w:rsidRPr="00D20E07">
        <w:rPr>
          <w:szCs w:val="24"/>
        </w:rPr>
        <w:t xml:space="preserve">lubatud </w:t>
      </w:r>
      <w:r w:rsidR="00C86579">
        <w:rPr>
          <w:szCs w:val="24"/>
        </w:rPr>
        <w:t xml:space="preserve">rajada </w:t>
      </w:r>
      <w:r w:rsidR="00605A10" w:rsidRPr="00D20E07">
        <w:rPr>
          <w:szCs w:val="24"/>
        </w:rPr>
        <w:t xml:space="preserve">kuni 35 m kõrguseid hooneid, kui </w:t>
      </w:r>
      <w:r w:rsidR="00C86579" w:rsidRPr="00C86579">
        <w:rPr>
          <w:szCs w:val="24"/>
        </w:rPr>
        <w:t>tegemist on lennukeid teenindavate hoonetega (lennukite remont ja hooldustööd).</w:t>
      </w:r>
      <w:bookmarkEnd w:id="44"/>
    </w:p>
    <w:p w14:paraId="6B76226A" w14:textId="77777777" w:rsidR="00B03312" w:rsidRPr="00D20E07" w:rsidRDefault="006F4260" w:rsidP="00A152D5">
      <w:pPr>
        <w:numPr>
          <w:ilvl w:val="0"/>
          <w:numId w:val="15"/>
        </w:numPr>
      </w:pPr>
      <w:r w:rsidRPr="00BA4B2B">
        <w:rPr>
          <w:u w:val="single"/>
        </w:rPr>
        <w:t>Välisviimistluse nõuded</w:t>
      </w:r>
      <w:r w:rsidRPr="00E350F1">
        <w:rPr>
          <w:u w:val="single"/>
        </w:rPr>
        <w:t>:</w:t>
      </w:r>
      <w:r w:rsidRPr="00BA4B2B">
        <w:t xml:space="preserve"> </w:t>
      </w:r>
      <w:bookmarkStart w:id="45" w:name="_Hlk68595356"/>
      <w:r w:rsidR="00B3659E" w:rsidRPr="00BA4B2B">
        <w:t>Võib kasutada plekki, betooni, puitu, vineeri, krohvi, keraamilist pl</w:t>
      </w:r>
      <w:r w:rsidR="00742363" w:rsidRPr="00BA4B2B">
        <w:t>a</w:t>
      </w:r>
      <w:r w:rsidR="00B3659E" w:rsidRPr="00BA4B2B">
        <w:t xml:space="preserve">ati. </w:t>
      </w:r>
      <w:r w:rsidR="00D7698E" w:rsidRPr="00BA4B2B">
        <w:rPr>
          <w:szCs w:val="24"/>
        </w:rPr>
        <w:t>Soovitatav on välisviimistluses kas</w:t>
      </w:r>
      <w:r w:rsidR="00D7698E" w:rsidRPr="00BA4B2B">
        <w:rPr>
          <w:szCs w:val="24"/>
        </w:rPr>
        <w:t>u</w:t>
      </w:r>
      <w:r w:rsidR="00D7698E" w:rsidRPr="00BA4B2B">
        <w:rPr>
          <w:szCs w:val="24"/>
        </w:rPr>
        <w:t xml:space="preserve">tada kahe erineva viimistlusmaterjali kombinatsiooni, mis peavad olema liigendatult vormilt ja värvitoonidelt. </w:t>
      </w:r>
      <w:r w:rsidR="00B3659E" w:rsidRPr="00BA4B2B">
        <w:t xml:space="preserve">Vältida naturaalseid materjale imiteerivaid </w:t>
      </w:r>
      <w:r w:rsidR="00D7698E" w:rsidRPr="00BA4B2B">
        <w:t>viimist</w:t>
      </w:r>
      <w:r w:rsidR="00742363" w:rsidRPr="00BA4B2B">
        <w:t>l</w:t>
      </w:r>
      <w:r w:rsidR="00D7698E" w:rsidRPr="00BA4B2B">
        <w:t>usmaterjale</w:t>
      </w:r>
      <w:r w:rsidR="00B3659E" w:rsidRPr="00BA4B2B">
        <w:t xml:space="preserve">. </w:t>
      </w:r>
      <w:r w:rsidR="00B3659E" w:rsidRPr="00330999">
        <w:t>Värvilahenduses eelistada tumedaid toone.</w:t>
      </w:r>
      <w:bookmarkEnd w:id="45"/>
      <w:r w:rsidR="00330999">
        <w:t xml:space="preserve"> </w:t>
      </w:r>
      <w:r w:rsidR="00330999" w:rsidRPr="00D20E07">
        <w:t>Heledamaid toone võib kasutada aktsendi andmiseks vastavalt konkreetse ettevõtte korporatiivgraafika ja kontseptsiooni nõuetele.</w:t>
      </w:r>
    </w:p>
    <w:p w14:paraId="2E132D6D" w14:textId="77777777" w:rsidR="00C142CE" w:rsidRDefault="00D7698E" w:rsidP="00DD6950">
      <w:pPr>
        <w:ind w:left="357"/>
      </w:pPr>
      <w:bookmarkStart w:id="46" w:name="_Hlk34134478"/>
      <w:bookmarkStart w:id="47" w:name="_Hlk68595576"/>
      <w:r w:rsidRPr="00330999">
        <w:lastRenderedPageBreak/>
        <w:t>Konkreetsed hoone välisviimistlus</w:t>
      </w:r>
      <w:r w:rsidR="00DD6950" w:rsidRPr="00330999">
        <w:t>e</w:t>
      </w:r>
      <w:r w:rsidRPr="00330999">
        <w:t xml:space="preserve"> materjalid </w:t>
      </w:r>
      <w:r w:rsidR="00DD6950" w:rsidRPr="00330999">
        <w:t>ja liigendatus</w:t>
      </w:r>
      <w:r w:rsidR="00330999" w:rsidRPr="00330999">
        <w:t xml:space="preserve"> ning värvilahendus</w:t>
      </w:r>
      <w:r w:rsidR="00DD6950" w:rsidRPr="00330999">
        <w:t xml:space="preserve"> </w:t>
      </w:r>
      <w:r w:rsidRPr="00330999">
        <w:t xml:space="preserve">määratakse </w:t>
      </w:r>
      <w:r w:rsidR="00330999" w:rsidRPr="00330999">
        <w:t>eskiis</w:t>
      </w:r>
      <w:r w:rsidRPr="00330999">
        <w:t>projektis koostöös Rae Vallavalitsuse arhitektiga.</w:t>
      </w:r>
      <w:bookmarkEnd w:id="47"/>
    </w:p>
    <w:p w14:paraId="30C27E3F" w14:textId="77777777" w:rsidR="00BF5EAA" w:rsidRPr="00B07B3B" w:rsidRDefault="00BF5EAA" w:rsidP="00DD6950">
      <w:pPr>
        <w:ind w:left="357"/>
      </w:pPr>
      <w:r w:rsidRPr="00B07B3B">
        <w:rPr>
          <w:szCs w:val="24"/>
        </w:rPr>
        <w:t xml:space="preserve">Kruntidel </w:t>
      </w:r>
      <w:proofErr w:type="spellStart"/>
      <w:r w:rsidRPr="00B07B3B">
        <w:rPr>
          <w:szCs w:val="24"/>
        </w:rPr>
        <w:t>pos</w:t>
      </w:r>
      <w:proofErr w:type="spellEnd"/>
      <w:r w:rsidRPr="00B07B3B">
        <w:rPr>
          <w:szCs w:val="24"/>
        </w:rPr>
        <w:t xml:space="preserve"> 8-11 katta hoonete läänepoolsed ehk radaripoolsed esiseinad ja katuseviilud </w:t>
      </w:r>
      <w:proofErr w:type="spellStart"/>
      <w:r w:rsidRPr="00B07B3B">
        <w:rPr>
          <w:szCs w:val="24"/>
        </w:rPr>
        <w:t>kaldpeegelditega</w:t>
      </w:r>
      <w:proofErr w:type="spellEnd"/>
      <w:r w:rsidRPr="00B07B3B">
        <w:rPr>
          <w:szCs w:val="24"/>
        </w:rPr>
        <w:t xml:space="preserve">, mis suunavad radarisignaali vertikaalis üles või risti hoone seinaga lõuna suunas. </w:t>
      </w:r>
      <w:r w:rsidRPr="00B07B3B">
        <w:t xml:space="preserve">Konkreetsete hoonete ehitusprojektide koostamiseks küsida </w:t>
      </w:r>
      <w:r w:rsidRPr="00B07B3B">
        <w:rPr>
          <w:szCs w:val="24"/>
        </w:rPr>
        <w:t>projekteerimistingimused Lennuametist ning ehitusprojektid ametiga kooskõlastada.</w:t>
      </w:r>
    </w:p>
    <w:bookmarkEnd w:id="46"/>
    <w:p w14:paraId="307213F3" w14:textId="77777777" w:rsidR="005F1CB2" w:rsidRPr="00682962" w:rsidRDefault="006F4260" w:rsidP="008B10F0">
      <w:pPr>
        <w:numPr>
          <w:ilvl w:val="0"/>
          <w:numId w:val="15"/>
        </w:numPr>
        <w:rPr>
          <w:noProof/>
          <w:szCs w:val="24"/>
        </w:rPr>
      </w:pPr>
      <w:r w:rsidRPr="00BA4B2B">
        <w:rPr>
          <w:u w:val="single"/>
        </w:rPr>
        <w:t>Piirded</w:t>
      </w:r>
      <w:r w:rsidRPr="00BA4B2B">
        <w:t xml:space="preserve">: </w:t>
      </w:r>
      <w:r w:rsidR="00F7182E" w:rsidRPr="00682962">
        <w:t xml:space="preserve">Piirete kujunduslaad täpsustatakse ehitusprojekti koostamise staadiumis, arvestades </w:t>
      </w:r>
      <w:r w:rsidR="005F1CB2" w:rsidRPr="00682962">
        <w:t xml:space="preserve">hoonete arhitektuuriga ja </w:t>
      </w:r>
      <w:r w:rsidR="003B4DB9" w:rsidRPr="00682962">
        <w:t>naaberkinnistute</w:t>
      </w:r>
      <w:r w:rsidR="005F1CB2" w:rsidRPr="00682962">
        <w:t xml:space="preserve"> </w:t>
      </w:r>
      <w:r w:rsidR="002D4352" w:rsidRPr="00682962">
        <w:t xml:space="preserve">aia </w:t>
      </w:r>
      <w:r w:rsidR="003B4DB9" w:rsidRPr="00682962">
        <w:t>lahendustega</w:t>
      </w:r>
      <w:r w:rsidR="005F1CB2" w:rsidRPr="00682962">
        <w:t>. Piirete maksimaalne kõrgus</w:t>
      </w:r>
      <w:r w:rsidR="009621B3" w:rsidRPr="00682962">
        <w:t xml:space="preserve"> on lubatud</w:t>
      </w:r>
      <w:r w:rsidR="005F1CB2" w:rsidRPr="00682962">
        <w:t xml:space="preserve"> kuni </w:t>
      </w:r>
      <w:r w:rsidR="002B0140" w:rsidRPr="00682962">
        <w:t>2</w:t>
      </w:r>
      <w:r w:rsidR="005F1CB2" w:rsidRPr="00682962">
        <w:t xml:space="preserve"> meetrit. Lubatud </w:t>
      </w:r>
      <w:r w:rsidR="009621B3" w:rsidRPr="00682962">
        <w:t xml:space="preserve">on </w:t>
      </w:r>
      <w:r w:rsidR="005F1CB2" w:rsidRPr="00682962">
        <w:t>võrkpiirded</w:t>
      </w:r>
      <w:r w:rsidR="002D4352" w:rsidRPr="00682962">
        <w:t xml:space="preserve"> või muu materjal, mis sobib hoone arhitektuuriga.</w:t>
      </w:r>
    </w:p>
    <w:p w14:paraId="23741BAF" w14:textId="77777777" w:rsidR="002B0140" w:rsidRPr="00682962" w:rsidRDefault="002B0140" w:rsidP="002B0140">
      <w:pPr>
        <w:ind w:left="357"/>
        <w:rPr>
          <w:noProof/>
          <w:szCs w:val="24"/>
        </w:rPr>
      </w:pPr>
      <w:bookmarkStart w:id="48" w:name="_Hlk34131934"/>
      <w:bookmarkStart w:id="49" w:name="_Hlk64282899"/>
      <w:r w:rsidRPr="00682962">
        <w:rPr>
          <w:szCs w:val="24"/>
        </w:rPr>
        <w:t>Lennuvälja julgestuspiiranguala piirdeaia</w:t>
      </w:r>
      <w:bookmarkEnd w:id="49"/>
      <w:r w:rsidRPr="00682962">
        <w:rPr>
          <w:szCs w:val="24"/>
        </w:rPr>
        <w:t xml:space="preserve"> kõrgus peab vastama </w:t>
      </w:r>
      <w:r w:rsidR="00BA3FBB" w:rsidRPr="00682962">
        <w:rPr>
          <w:szCs w:val="24"/>
        </w:rPr>
        <w:t>Lennundusjulgestuse käsiraamatu p.10.</w:t>
      </w:r>
      <w:r w:rsidRPr="00682962">
        <w:rPr>
          <w:szCs w:val="24"/>
        </w:rPr>
        <w:t xml:space="preserve"> Piirde kõrgus min 3 meetrit.</w:t>
      </w:r>
    </w:p>
    <w:bookmarkEnd w:id="48"/>
    <w:p w14:paraId="3856CA36" w14:textId="77777777" w:rsidR="00442634" w:rsidRPr="00682962" w:rsidRDefault="00442634" w:rsidP="008B10F0">
      <w:pPr>
        <w:numPr>
          <w:ilvl w:val="0"/>
          <w:numId w:val="15"/>
        </w:numPr>
        <w:rPr>
          <w:noProof/>
          <w:szCs w:val="24"/>
        </w:rPr>
      </w:pPr>
      <w:r w:rsidRPr="00682962">
        <w:rPr>
          <w:u w:val="single"/>
        </w:rPr>
        <w:t>Muud nõuded</w:t>
      </w:r>
      <w:r w:rsidRPr="00682962">
        <w:rPr>
          <w:noProof/>
          <w:szCs w:val="24"/>
        </w:rPr>
        <w:t>:</w:t>
      </w:r>
    </w:p>
    <w:p w14:paraId="749857F3" w14:textId="77777777" w:rsidR="00442634" w:rsidRPr="00682962" w:rsidRDefault="00442634" w:rsidP="00BF56B2">
      <w:pPr>
        <w:numPr>
          <w:ilvl w:val="0"/>
          <w:numId w:val="23"/>
        </w:numPr>
        <w:rPr>
          <w:szCs w:val="24"/>
        </w:rPr>
      </w:pPr>
      <w:r w:rsidRPr="00682962">
        <w:rPr>
          <w:szCs w:val="24"/>
        </w:rPr>
        <w:t>Hoonete eskiisprojektid kooskõlastada Rae valla arhitektiga.</w:t>
      </w:r>
    </w:p>
    <w:p w14:paraId="1372F96B" w14:textId="77777777" w:rsidR="00512747" w:rsidRPr="00682962" w:rsidRDefault="000765EC" w:rsidP="00BF56B2">
      <w:pPr>
        <w:numPr>
          <w:ilvl w:val="0"/>
          <w:numId w:val="23"/>
        </w:numPr>
        <w:rPr>
          <w:szCs w:val="24"/>
        </w:rPr>
      </w:pPr>
      <w:r w:rsidRPr="00682962">
        <w:rPr>
          <w:bCs/>
          <w:szCs w:val="24"/>
          <w:lang w:eastAsia="et-EE"/>
        </w:rPr>
        <w:t xml:space="preserve">Hoonete projekteerimisel arvestada </w:t>
      </w:r>
      <w:r w:rsidR="00512747" w:rsidRPr="00682962">
        <w:rPr>
          <w:bCs/>
          <w:szCs w:val="24"/>
          <w:lang w:eastAsia="et-EE"/>
        </w:rPr>
        <w:t xml:space="preserve">Eesti standartidega </w:t>
      </w:r>
      <w:r w:rsidR="00512747" w:rsidRPr="00682962">
        <w:t xml:space="preserve">EVS 938:2019 „Päevavalgus hoonetes. </w:t>
      </w:r>
      <w:proofErr w:type="spellStart"/>
      <w:r w:rsidR="00512747" w:rsidRPr="00682962">
        <w:t>Insolatsiooni</w:t>
      </w:r>
      <w:proofErr w:type="spellEnd"/>
      <w:r w:rsidR="00512747" w:rsidRPr="00682962">
        <w:t xml:space="preserve"> arvutamisel kasutatav kuupäev“ ja EVS-EN 17037:2019 „Päevavalgus hoonetes“ nõuetega.</w:t>
      </w:r>
    </w:p>
    <w:p w14:paraId="3CD74654" w14:textId="77777777" w:rsidR="00F171D5" w:rsidRPr="00B07B3B" w:rsidRDefault="00F171D5" w:rsidP="00BF56B2">
      <w:pPr>
        <w:numPr>
          <w:ilvl w:val="0"/>
          <w:numId w:val="23"/>
        </w:numPr>
        <w:rPr>
          <w:szCs w:val="24"/>
        </w:rPr>
      </w:pPr>
      <w:r w:rsidRPr="00B07B3B">
        <w:t xml:space="preserve">Hoonete projekteerimisel teostada hoone nurgapunktide ja kõrguste alustel </w:t>
      </w:r>
      <w:proofErr w:type="spellStart"/>
      <w:r w:rsidRPr="00B07B3B">
        <w:t>aeronavigatsioolise</w:t>
      </w:r>
      <w:proofErr w:type="spellEnd"/>
      <w:r w:rsidRPr="00B07B3B">
        <w:t xml:space="preserve"> takistuse ekspertiis.</w:t>
      </w:r>
    </w:p>
    <w:p w14:paraId="29B1D0CB" w14:textId="77777777" w:rsidR="000765EC" w:rsidRPr="00682962" w:rsidRDefault="000765EC" w:rsidP="00512747">
      <w:pPr>
        <w:rPr>
          <w:szCs w:val="24"/>
        </w:rPr>
      </w:pPr>
    </w:p>
    <w:p w14:paraId="25A3D224" w14:textId="77777777" w:rsidR="000765EC" w:rsidRPr="00682962" w:rsidRDefault="000765EC" w:rsidP="000765EC">
      <w:pPr>
        <w:rPr>
          <w:szCs w:val="24"/>
        </w:rPr>
      </w:pPr>
    </w:p>
    <w:p w14:paraId="18C1731E" w14:textId="77777777" w:rsidR="009A25FF" w:rsidRPr="00BA4B2B" w:rsidRDefault="00D22C1D" w:rsidP="00045877">
      <w:pPr>
        <w:pStyle w:val="Pealkiri3"/>
      </w:pPr>
      <w:bookmarkStart w:id="50" w:name="_Toc83131025"/>
      <w:r>
        <w:t>TEE</w:t>
      </w:r>
      <w:r w:rsidR="009A25FF" w:rsidRPr="00682962">
        <w:t xml:space="preserve"> MAA-ALAD, LIIKLUS</w:t>
      </w:r>
      <w:r w:rsidR="009A25FF" w:rsidRPr="00BA4B2B">
        <w:t>- JA PARKIMISKORRALDUS</w:t>
      </w:r>
      <w:bookmarkEnd w:id="50"/>
      <w:r w:rsidR="009A25FF" w:rsidRPr="00BA4B2B">
        <w:t xml:space="preserve"> </w:t>
      </w:r>
    </w:p>
    <w:p w14:paraId="5069F6AD" w14:textId="77777777" w:rsidR="00025E45" w:rsidRPr="00BA4B2B" w:rsidRDefault="00025E45" w:rsidP="00A52F4E"/>
    <w:p w14:paraId="0C292E35" w14:textId="77777777" w:rsidR="00BC284E" w:rsidRPr="00BA4B2B" w:rsidRDefault="00A52F4E" w:rsidP="00A52F4E">
      <w:pPr>
        <w:rPr>
          <w:szCs w:val="24"/>
        </w:rPr>
      </w:pPr>
      <w:r w:rsidRPr="00BA4B2B">
        <w:rPr>
          <w:szCs w:val="24"/>
        </w:rPr>
        <w:t>Juurdepääs planeeritud alale on Lennuradari teelt ja Tallinna Lennujaama territooriumilt.</w:t>
      </w:r>
    </w:p>
    <w:p w14:paraId="22DE5530" w14:textId="77777777" w:rsidR="00BC284E" w:rsidRPr="00BA4B2B" w:rsidRDefault="00BC284E" w:rsidP="00A52F4E">
      <w:pPr>
        <w:rPr>
          <w:szCs w:val="24"/>
        </w:rPr>
      </w:pPr>
    </w:p>
    <w:p w14:paraId="4676D32D" w14:textId="77777777" w:rsidR="007A2968" w:rsidRPr="00BA4B2B" w:rsidRDefault="00A52F4E" w:rsidP="00870B56">
      <w:pPr>
        <w:rPr>
          <w:szCs w:val="24"/>
        </w:rPr>
      </w:pPr>
      <w:r w:rsidRPr="00BA4B2B">
        <w:rPr>
          <w:szCs w:val="24"/>
        </w:rPr>
        <w:t xml:space="preserve">Detailplaneeringus </w:t>
      </w:r>
      <w:r w:rsidR="007C7CBD" w:rsidRPr="00BA4B2B">
        <w:rPr>
          <w:szCs w:val="24"/>
        </w:rPr>
        <w:t>moodustatud</w:t>
      </w:r>
      <w:r w:rsidRPr="00BA4B2B">
        <w:rPr>
          <w:szCs w:val="24"/>
        </w:rPr>
        <w:t xml:space="preserve"> kruntidele on kavandatud juurdepääs </w:t>
      </w:r>
      <w:r w:rsidR="00862BBC" w:rsidRPr="00BA4B2B">
        <w:rPr>
          <w:szCs w:val="24"/>
        </w:rPr>
        <w:t>Suur-Sõjamäe tänavalt (riigimaantee 11290 Tallinn-Lagedi) varem planeeritud Laanemetsa kinnistu ja lähiala detailplaneeringus (</w:t>
      </w:r>
      <w:r w:rsidR="004255C9" w:rsidRPr="00BA4B2B">
        <w:rPr>
          <w:szCs w:val="24"/>
        </w:rPr>
        <w:t>FE Arhitektid</w:t>
      </w:r>
      <w:r w:rsidR="00862BBC" w:rsidRPr="00BA4B2B">
        <w:rPr>
          <w:szCs w:val="24"/>
        </w:rPr>
        <w:t xml:space="preserve"> </w:t>
      </w:r>
      <w:r w:rsidR="004255C9" w:rsidRPr="00BA4B2B">
        <w:rPr>
          <w:szCs w:val="24"/>
        </w:rPr>
        <w:t>töö nr 07/18</w:t>
      </w:r>
      <w:r w:rsidR="00862BBC" w:rsidRPr="00BA4B2B">
        <w:rPr>
          <w:szCs w:val="24"/>
        </w:rPr>
        <w:t xml:space="preserve">, </w:t>
      </w:r>
      <w:r w:rsidR="00862BBC" w:rsidRPr="00BA4B2B">
        <w:rPr>
          <w:szCs w:val="24"/>
          <w:lang w:eastAsia="ar-SA"/>
        </w:rPr>
        <w:t>kehtestatud 17.12.2019 Rae Vallavalitsuse korraldusega nr 1675</w:t>
      </w:r>
      <w:r w:rsidR="00862BBC" w:rsidRPr="00330999">
        <w:rPr>
          <w:szCs w:val="24"/>
        </w:rPr>
        <w:t xml:space="preserve">) kavandatud </w:t>
      </w:r>
      <w:r w:rsidR="004115A8" w:rsidRPr="00330999">
        <w:rPr>
          <w:szCs w:val="24"/>
        </w:rPr>
        <w:t>Roosimäe tee</w:t>
      </w:r>
      <w:r w:rsidR="00330999" w:rsidRPr="00330999">
        <w:rPr>
          <w:szCs w:val="24"/>
        </w:rPr>
        <w:t xml:space="preserve"> </w:t>
      </w:r>
      <w:r w:rsidR="00A74FF9" w:rsidRPr="00330999">
        <w:rPr>
          <w:szCs w:val="24"/>
        </w:rPr>
        <w:t>kaudu</w:t>
      </w:r>
      <w:r w:rsidR="00E70FCE" w:rsidRPr="00330999">
        <w:rPr>
          <w:szCs w:val="24"/>
        </w:rPr>
        <w:t>.</w:t>
      </w:r>
    </w:p>
    <w:p w14:paraId="57903CCA" w14:textId="77777777" w:rsidR="007A2968" w:rsidRPr="00BA4B2B" w:rsidRDefault="007A2968" w:rsidP="00870B56">
      <w:pPr>
        <w:rPr>
          <w:szCs w:val="24"/>
        </w:rPr>
      </w:pPr>
    </w:p>
    <w:p w14:paraId="5378EA3F" w14:textId="77777777" w:rsidR="004115A8" w:rsidRPr="00BA4B2B" w:rsidRDefault="00264DEA" w:rsidP="00870B56">
      <w:pPr>
        <w:rPr>
          <w:szCs w:val="24"/>
        </w:rPr>
      </w:pPr>
      <w:r w:rsidRPr="00BA4B2B">
        <w:rPr>
          <w:szCs w:val="24"/>
        </w:rPr>
        <w:t xml:space="preserve">Laanemetsa kinnistu ja lähiala detailplaneeringu </w:t>
      </w:r>
      <w:r w:rsidR="007D4B38" w:rsidRPr="00BA4B2B">
        <w:rPr>
          <w:szCs w:val="24"/>
        </w:rPr>
        <w:t>l</w:t>
      </w:r>
      <w:r w:rsidR="007A2968" w:rsidRPr="00BA4B2B">
        <w:rPr>
          <w:szCs w:val="24"/>
        </w:rPr>
        <w:t xml:space="preserve">ahenduse kohaselt on riigimaanteelt juurdepääs </w:t>
      </w:r>
      <w:r w:rsidR="007D4B38" w:rsidRPr="00BA4B2B">
        <w:rPr>
          <w:szCs w:val="24"/>
        </w:rPr>
        <w:t>kavandatud</w:t>
      </w:r>
      <w:r w:rsidRPr="00BA4B2B">
        <w:rPr>
          <w:szCs w:val="24"/>
        </w:rPr>
        <w:t xml:space="preserve"> Roosimäe teele</w:t>
      </w:r>
      <w:r w:rsidR="007A2968" w:rsidRPr="00BA4B2B">
        <w:rPr>
          <w:szCs w:val="24"/>
        </w:rPr>
        <w:t xml:space="preserve"> kanaliseeritud ristmikult. </w:t>
      </w:r>
      <w:r w:rsidR="004115A8" w:rsidRPr="00BA4B2B">
        <w:rPr>
          <w:szCs w:val="24"/>
        </w:rPr>
        <w:t xml:space="preserve">Detailplaneeringu koosseisus on läbi viidud OÜ </w:t>
      </w:r>
      <w:proofErr w:type="spellStart"/>
      <w:r w:rsidR="004115A8" w:rsidRPr="00BA4B2B">
        <w:rPr>
          <w:szCs w:val="24"/>
        </w:rPr>
        <w:t>Stratumi</w:t>
      </w:r>
      <w:proofErr w:type="spellEnd"/>
      <w:r w:rsidR="004115A8" w:rsidRPr="00BA4B2B">
        <w:rPr>
          <w:szCs w:val="24"/>
        </w:rPr>
        <w:t xml:space="preserve"> poolt liiklusuuring, milles hinnati </w:t>
      </w:r>
      <w:r w:rsidRPr="00BA4B2B">
        <w:rPr>
          <w:szCs w:val="24"/>
        </w:rPr>
        <w:t xml:space="preserve">perspektiivsest liiklusest tulenevat </w:t>
      </w:r>
      <w:r w:rsidR="004115A8" w:rsidRPr="00BA4B2B">
        <w:rPr>
          <w:szCs w:val="24"/>
        </w:rPr>
        <w:t>ristmiku läbilaskevõimet. Uuringu kohaselt on ristmiku rekonstrueerimine vajalik</w:t>
      </w:r>
      <w:r w:rsidR="009621B3" w:rsidRPr="00BA4B2B">
        <w:rPr>
          <w:szCs w:val="24"/>
        </w:rPr>
        <w:t xml:space="preserve"> </w:t>
      </w:r>
      <w:r w:rsidR="00CA32F0" w:rsidRPr="00BA4B2B">
        <w:rPr>
          <w:szCs w:val="24"/>
        </w:rPr>
        <w:t>kanaliseeritud</w:t>
      </w:r>
      <w:r w:rsidR="009621B3" w:rsidRPr="00BA4B2B">
        <w:rPr>
          <w:szCs w:val="24"/>
        </w:rPr>
        <w:t xml:space="preserve"> ristmikuks</w:t>
      </w:r>
      <w:r w:rsidR="004115A8" w:rsidRPr="00BA4B2B">
        <w:rPr>
          <w:szCs w:val="24"/>
        </w:rPr>
        <w:t xml:space="preserve">, kui </w:t>
      </w:r>
      <w:r w:rsidRPr="00BA4B2B">
        <w:rPr>
          <w:szCs w:val="24"/>
        </w:rPr>
        <w:t xml:space="preserve">lisaks Laanemetsa detailplaneeringu alale lisandub Roosimäe tee tagamaale </w:t>
      </w:r>
      <w:r w:rsidR="004115A8" w:rsidRPr="00BA4B2B">
        <w:rPr>
          <w:szCs w:val="24"/>
        </w:rPr>
        <w:t xml:space="preserve">juurde aktiivsemat maakasutust. </w:t>
      </w:r>
      <w:r w:rsidRPr="00BA4B2B">
        <w:rPr>
          <w:szCs w:val="24"/>
        </w:rPr>
        <w:t>Laanemetsa kinnistu d</w:t>
      </w:r>
      <w:r w:rsidR="004115A8" w:rsidRPr="00BA4B2B">
        <w:rPr>
          <w:szCs w:val="24"/>
        </w:rPr>
        <w:t>etailplaneeringu elluviimise</w:t>
      </w:r>
      <w:r w:rsidRPr="00BA4B2B">
        <w:rPr>
          <w:szCs w:val="24"/>
        </w:rPr>
        <w:t xml:space="preserve">ks on sätestatud kohustus ristmiku </w:t>
      </w:r>
      <w:r w:rsidR="00CA32F0" w:rsidRPr="00BA4B2B">
        <w:rPr>
          <w:szCs w:val="24"/>
        </w:rPr>
        <w:t>rekonstrueerimine kanaliseeritud ristmikuks</w:t>
      </w:r>
      <w:r w:rsidRPr="00BA4B2B">
        <w:rPr>
          <w:szCs w:val="24"/>
        </w:rPr>
        <w:t>.</w:t>
      </w:r>
    </w:p>
    <w:p w14:paraId="60BF5D0F" w14:textId="77777777" w:rsidR="007D4B38" w:rsidRPr="00BA4B2B" w:rsidRDefault="007D4B38" w:rsidP="00870B56">
      <w:pPr>
        <w:rPr>
          <w:szCs w:val="24"/>
        </w:rPr>
      </w:pPr>
    </w:p>
    <w:p w14:paraId="2861F10D" w14:textId="77777777" w:rsidR="00E3535B" w:rsidRPr="00682962" w:rsidRDefault="002C303F" w:rsidP="00870B56">
      <w:pPr>
        <w:rPr>
          <w:szCs w:val="24"/>
        </w:rPr>
      </w:pPr>
      <w:r w:rsidRPr="00BA4B2B">
        <w:rPr>
          <w:szCs w:val="24"/>
        </w:rPr>
        <w:t xml:space="preserve">Detailplaneeringu liikluskorralduse </w:t>
      </w:r>
      <w:r w:rsidR="00056EB5" w:rsidRPr="00BA4B2B">
        <w:rPr>
          <w:szCs w:val="24"/>
        </w:rPr>
        <w:t xml:space="preserve">lahenduse väljatöötamisel </w:t>
      </w:r>
      <w:r w:rsidRPr="00BA4B2B">
        <w:rPr>
          <w:szCs w:val="24"/>
        </w:rPr>
        <w:t xml:space="preserve">on </w:t>
      </w:r>
      <w:r w:rsidR="00056EB5" w:rsidRPr="00BA4B2B">
        <w:rPr>
          <w:szCs w:val="24"/>
        </w:rPr>
        <w:t>lähtutud</w:t>
      </w:r>
      <w:r w:rsidRPr="00BA4B2B">
        <w:rPr>
          <w:szCs w:val="24"/>
        </w:rPr>
        <w:t xml:space="preserve"> s</w:t>
      </w:r>
      <w:r w:rsidR="00E3535B" w:rsidRPr="00BA4B2B">
        <w:rPr>
          <w:szCs w:val="24"/>
        </w:rPr>
        <w:t xml:space="preserve">ujuvama ja </w:t>
      </w:r>
      <w:r w:rsidRPr="00BA4B2B">
        <w:rPr>
          <w:szCs w:val="24"/>
        </w:rPr>
        <w:t xml:space="preserve">liiklust hajutavama </w:t>
      </w:r>
      <w:r w:rsidR="00E3535B" w:rsidRPr="00BA4B2B">
        <w:rPr>
          <w:szCs w:val="24"/>
        </w:rPr>
        <w:t>liikluskorraldus</w:t>
      </w:r>
      <w:r w:rsidR="00056EB5" w:rsidRPr="00BA4B2B">
        <w:rPr>
          <w:szCs w:val="24"/>
        </w:rPr>
        <w:t>e põhimõtetest, mi</w:t>
      </w:r>
      <w:r w:rsidR="00BC6FF7">
        <w:rPr>
          <w:szCs w:val="24"/>
        </w:rPr>
        <w:t>stõttu</w:t>
      </w:r>
      <w:r w:rsidR="00056EB5" w:rsidRPr="00BA4B2B">
        <w:rPr>
          <w:szCs w:val="24"/>
        </w:rPr>
        <w:t xml:space="preserve"> on </w:t>
      </w:r>
      <w:r w:rsidR="00056EB5" w:rsidRPr="00330999">
        <w:rPr>
          <w:szCs w:val="24"/>
        </w:rPr>
        <w:t xml:space="preserve">kavandatud </w:t>
      </w:r>
      <w:proofErr w:type="spellStart"/>
      <w:r w:rsidR="00330999" w:rsidRPr="00330999">
        <w:rPr>
          <w:szCs w:val="24"/>
        </w:rPr>
        <w:t>teedev</w:t>
      </w:r>
      <w:r w:rsidR="00056EB5" w:rsidRPr="00330999">
        <w:rPr>
          <w:szCs w:val="24"/>
        </w:rPr>
        <w:t>õrk</w:t>
      </w:r>
      <w:r w:rsidR="00BC6FF7" w:rsidRPr="00330999">
        <w:rPr>
          <w:szCs w:val="24"/>
        </w:rPr>
        <w:t>u</w:t>
      </w:r>
      <w:proofErr w:type="spellEnd"/>
      <w:r w:rsidR="00E3535B" w:rsidRPr="00330999">
        <w:rPr>
          <w:szCs w:val="24"/>
        </w:rPr>
        <w:t xml:space="preserve"> </w:t>
      </w:r>
      <w:r w:rsidR="00056EB5" w:rsidRPr="00330999">
        <w:rPr>
          <w:szCs w:val="24"/>
        </w:rPr>
        <w:t>ühendatud</w:t>
      </w:r>
      <w:r w:rsidR="00E3535B" w:rsidRPr="00BA4B2B">
        <w:rPr>
          <w:szCs w:val="24"/>
        </w:rPr>
        <w:t xml:space="preserve"> ka ala idaküljelt tulev </w:t>
      </w:r>
      <w:r w:rsidR="00A74FF9" w:rsidRPr="00682962">
        <w:rPr>
          <w:szCs w:val="24"/>
        </w:rPr>
        <w:t>Lennuradari tee</w:t>
      </w:r>
      <w:r w:rsidR="00BC6FF7">
        <w:rPr>
          <w:szCs w:val="24"/>
        </w:rPr>
        <w:t xml:space="preserve">, </w:t>
      </w:r>
      <w:r w:rsidR="00E3535B" w:rsidRPr="00682962">
        <w:rPr>
          <w:szCs w:val="24"/>
        </w:rPr>
        <w:t>perspektiivis Kuusiku detailplaneeringus</w:t>
      </w:r>
      <w:r w:rsidR="00E70FCE" w:rsidRPr="00682962">
        <w:rPr>
          <w:szCs w:val="24"/>
        </w:rPr>
        <w:t xml:space="preserve"> (K-Projekt AS töö </w:t>
      </w:r>
      <w:r w:rsidR="00CA32F0" w:rsidRPr="00682962">
        <w:rPr>
          <w:szCs w:val="24"/>
        </w:rPr>
        <w:t xml:space="preserve">nr </w:t>
      </w:r>
      <w:r w:rsidR="00E70FCE" w:rsidRPr="00682962">
        <w:rPr>
          <w:szCs w:val="24"/>
        </w:rPr>
        <w:t>18009)</w:t>
      </w:r>
      <w:r w:rsidR="00CA32F0" w:rsidRPr="00682962">
        <w:rPr>
          <w:szCs w:val="24"/>
        </w:rPr>
        <w:t xml:space="preserve"> </w:t>
      </w:r>
      <w:r w:rsidR="00E3535B" w:rsidRPr="00682962">
        <w:rPr>
          <w:szCs w:val="24"/>
        </w:rPr>
        <w:t xml:space="preserve">kavandatav </w:t>
      </w:r>
      <w:proofErr w:type="spellStart"/>
      <w:r w:rsidR="00E3535B" w:rsidRPr="00682962">
        <w:rPr>
          <w:szCs w:val="24"/>
        </w:rPr>
        <w:t>teedevõ</w:t>
      </w:r>
      <w:r w:rsidRPr="00682962">
        <w:rPr>
          <w:szCs w:val="24"/>
        </w:rPr>
        <w:t>r</w:t>
      </w:r>
      <w:r w:rsidR="00BC6FF7">
        <w:rPr>
          <w:szCs w:val="24"/>
        </w:rPr>
        <w:t>k</w:t>
      </w:r>
      <w:proofErr w:type="spellEnd"/>
      <w:r w:rsidR="00BC6FF7">
        <w:rPr>
          <w:szCs w:val="24"/>
        </w:rPr>
        <w:t xml:space="preserve"> </w:t>
      </w:r>
      <w:r w:rsidR="00E3535B" w:rsidRPr="00682962">
        <w:rPr>
          <w:szCs w:val="24"/>
        </w:rPr>
        <w:t>ja Tallinna väike ringte</w:t>
      </w:r>
      <w:r w:rsidR="00BC6FF7">
        <w:rPr>
          <w:szCs w:val="24"/>
        </w:rPr>
        <w:t>e</w:t>
      </w:r>
      <w:r w:rsidR="00E3535B" w:rsidRPr="00682962">
        <w:rPr>
          <w:szCs w:val="24"/>
        </w:rPr>
        <w:t>, vt joonis DP-</w:t>
      </w:r>
      <w:r w:rsidR="009621B3" w:rsidRPr="00682962">
        <w:rPr>
          <w:szCs w:val="24"/>
        </w:rPr>
        <w:t>2 Kontaktvöönd</w:t>
      </w:r>
      <w:r w:rsidR="00E3535B" w:rsidRPr="00682962">
        <w:rPr>
          <w:szCs w:val="24"/>
        </w:rPr>
        <w:t>.</w:t>
      </w:r>
    </w:p>
    <w:p w14:paraId="50694914" w14:textId="77777777" w:rsidR="00E3535B" w:rsidRPr="00682962" w:rsidRDefault="00E3535B" w:rsidP="00870B56">
      <w:pPr>
        <w:rPr>
          <w:szCs w:val="24"/>
        </w:rPr>
      </w:pPr>
    </w:p>
    <w:p w14:paraId="7225576F" w14:textId="77777777" w:rsidR="006939F0" w:rsidRPr="00682962" w:rsidRDefault="007C7CBD" w:rsidP="00817F6B">
      <w:pPr>
        <w:rPr>
          <w:szCs w:val="24"/>
        </w:rPr>
      </w:pPr>
      <w:r w:rsidRPr="00682962">
        <w:rPr>
          <w:szCs w:val="24"/>
        </w:rPr>
        <w:t xml:space="preserve">Planeeritud ala ulatuses on </w:t>
      </w:r>
      <w:r w:rsidRPr="00D20E07">
        <w:rPr>
          <w:szCs w:val="24"/>
        </w:rPr>
        <w:t xml:space="preserve">moodustatud </w:t>
      </w:r>
      <w:r w:rsidR="00330999" w:rsidRPr="00D20E07">
        <w:rPr>
          <w:szCs w:val="24"/>
        </w:rPr>
        <w:t xml:space="preserve">avalikult kasutatava </w:t>
      </w:r>
      <w:proofErr w:type="spellStart"/>
      <w:r w:rsidR="00330999" w:rsidRPr="00D20E07">
        <w:rPr>
          <w:szCs w:val="24"/>
        </w:rPr>
        <w:t>teede</w:t>
      </w:r>
      <w:r w:rsidRPr="00D20E07">
        <w:rPr>
          <w:szCs w:val="24"/>
        </w:rPr>
        <w:t>võrgu</w:t>
      </w:r>
      <w:proofErr w:type="spellEnd"/>
      <w:r w:rsidRPr="00D20E07">
        <w:rPr>
          <w:szCs w:val="24"/>
        </w:rPr>
        <w:t xml:space="preserve"> tarbeks</w:t>
      </w:r>
      <w:r w:rsidRPr="00330999">
        <w:rPr>
          <w:szCs w:val="24"/>
        </w:rPr>
        <w:t xml:space="preserve"> </w:t>
      </w:r>
      <w:r w:rsidR="00330999" w:rsidRPr="00330999">
        <w:rPr>
          <w:szCs w:val="24"/>
        </w:rPr>
        <w:t>transpordi</w:t>
      </w:r>
      <w:r w:rsidRPr="00330999">
        <w:rPr>
          <w:szCs w:val="24"/>
        </w:rPr>
        <w:t>maa</w:t>
      </w:r>
      <w:r w:rsidRPr="00682962">
        <w:rPr>
          <w:szCs w:val="24"/>
        </w:rPr>
        <w:t xml:space="preserve"> krundid</w:t>
      </w:r>
      <w:r w:rsidR="005A442D" w:rsidRPr="00682962">
        <w:rPr>
          <w:szCs w:val="24"/>
        </w:rPr>
        <w:t xml:space="preserve"> </w:t>
      </w:r>
      <w:proofErr w:type="spellStart"/>
      <w:r w:rsidR="003F65EA" w:rsidRPr="00682962">
        <w:rPr>
          <w:szCs w:val="24"/>
        </w:rPr>
        <w:t>pos</w:t>
      </w:r>
      <w:proofErr w:type="spellEnd"/>
      <w:r w:rsidR="003F65EA" w:rsidRPr="00682962">
        <w:rPr>
          <w:szCs w:val="24"/>
        </w:rPr>
        <w:t xml:space="preserve"> 15, 17 </w:t>
      </w:r>
      <w:r w:rsidR="005A442D" w:rsidRPr="00682962">
        <w:rPr>
          <w:szCs w:val="24"/>
        </w:rPr>
        <w:t>ja</w:t>
      </w:r>
      <w:r w:rsidR="003F65EA" w:rsidRPr="00682962">
        <w:rPr>
          <w:szCs w:val="24"/>
        </w:rPr>
        <w:t xml:space="preserve"> </w:t>
      </w:r>
      <w:proofErr w:type="spellStart"/>
      <w:r w:rsidR="003F65EA" w:rsidRPr="00682962">
        <w:rPr>
          <w:szCs w:val="24"/>
        </w:rPr>
        <w:t>pos</w:t>
      </w:r>
      <w:proofErr w:type="spellEnd"/>
      <w:r w:rsidR="003F65EA" w:rsidRPr="00682962">
        <w:rPr>
          <w:szCs w:val="24"/>
        </w:rPr>
        <w:t xml:space="preserve"> 18</w:t>
      </w:r>
      <w:r w:rsidRPr="00682962">
        <w:rPr>
          <w:szCs w:val="24"/>
        </w:rPr>
        <w:t xml:space="preserve"> </w:t>
      </w:r>
      <w:r w:rsidR="000D4C17" w:rsidRPr="00682962">
        <w:rPr>
          <w:szCs w:val="24"/>
        </w:rPr>
        <w:t xml:space="preserve">ning tehtud </w:t>
      </w:r>
      <w:proofErr w:type="spellStart"/>
      <w:r w:rsidR="000D4C17" w:rsidRPr="00682962">
        <w:rPr>
          <w:szCs w:val="24"/>
        </w:rPr>
        <w:t>teemaa</w:t>
      </w:r>
      <w:proofErr w:type="spellEnd"/>
      <w:r w:rsidR="000D4C17" w:rsidRPr="00682962">
        <w:rPr>
          <w:szCs w:val="24"/>
        </w:rPr>
        <w:t xml:space="preserve"> piiri ettepanekud alalt välja jäävatest </w:t>
      </w:r>
      <w:r w:rsidR="0022195E" w:rsidRPr="00682962">
        <w:rPr>
          <w:szCs w:val="24"/>
        </w:rPr>
        <w:t>Kasemetsa</w:t>
      </w:r>
      <w:r w:rsidR="00870B56" w:rsidRPr="00682962">
        <w:rPr>
          <w:szCs w:val="24"/>
        </w:rPr>
        <w:t xml:space="preserve"> ja Lennuradari tee 15 kinnistute</w:t>
      </w:r>
      <w:r w:rsidR="00CA32F0" w:rsidRPr="00682962">
        <w:rPr>
          <w:szCs w:val="24"/>
        </w:rPr>
        <w:t>st.</w:t>
      </w:r>
    </w:p>
    <w:p w14:paraId="1D982EFE" w14:textId="77777777" w:rsidR="005F43E8" w:rsidRPr="00682962" w:rsidRDefault="005F43E8" w:rsidP="00817F6B">
      <w:pPr>
        <w:rPr>
          <w:szCs w:val="24"/>
        </w:rPr>
      </w:pPr>
    </w:p>
    <w:p w14:paraId="724F8EE0" w14:textId="77777777" w:rsidR="000905BB" w:rsidRPr="00682962" w:rsidRDefault="00562DB5" w:rsidP="00817F6B">
      <w:pPr>
        <w:rPr>
          <w:rFonts w:eastAsia="Arial"/>
          <w:szCs w:val="24"/>
        </w:rPr>
      </w:pPr>
      <w:r w:rsidRPr="00682962">
        <w:rPr>
          <w:rFonts w:eastAsia="Arial"/>
          <w:szCs w:val="24"/>
        </w:rPr>
        <w:t>Avalikult kasutatav</w:t>
      </w:r>
      <w:r w:rsidR="00235463">
        <w:rPr>
          <w:rFonts w:eastAsia="Arial"/>
          <w:szCs w:val="24"/>
        </w:rPr>
        <w:t>ate</w:t>
      </w:r>
      <w:r w:rsidRPr="00682962">
        <w:rPr>
          <w:rFonts w:eastAsia="Arial"/>
          <w:szCs w:val="24"/>
        </w:rPr>
        <w:t xml:space="preserve"> </w:t>
      </w:r>
      <w:r w:rsidR="00B16EF9" w:rsidRPr="00682962">
        <w:rPr>
          <w:rFonts w:eastAsia="Arial"/>
          <w:szCs w:val="24"/>
        </w:rPr>
        <w:t xml:space="preserve">Lennuradari tee ja perspektiivse Tallinna väike ringtee </w:t>
      </w:r>
      <w:r w:rsidRPr="00682962">
        <w:rPr>
          <w:rFonts w:eastAsia="Arial"/>
          <w:szCs w:val="24"/>
        </w:rPr>
        <w:t xml:space="preserve">vaheline ühendustee krunt </w:t>
      </w:r>
      <w:proofErr w:type="spellStart"/>
      <w:r w:rsidRPr="00682962">
        <w:rPr>
          <w:rFonts w:eastAsia="Arial"/>
          <w:szCs w:val="24"/>
        </w:rPr>
        <w:t>pos</w:t>
      </w:r>
      <w:proofErr w:type="spellEnd"/>
      <w:r w:rsidRPr="00682962">
        <w:rPr>
          <w:rFonts w:eastAsia="Arial"/>
          <w:szCs w:val="24"/>
        </w:rPr>
        <w:t xml:space="preserve"> 15 on</w:t>
      </w:r>
      <w:r w:rsidR="000905BB" w:rsidRPr="00682962">
        <w:rPr>
          <w:rFonts w:eastAsia="Arial"/>
          <w:szCs w:val="24"/>
        </w:rPr>
        <w:t xml:space="preserve"> </w:t>
      </w:r>
      <w:r w:rsidRPr="00682962">
        <w:rPr>
          <w:rFonts w:eastAsia="Arial"/>
          <w:szCs w:val="24"/>
        </w:rPr>
        <w:t>kavandatud</w:t>
      </w:r>
      <w:r w:rsidR="000905BB" w:rsidRPr="00682962">
        <w:rPr>
          <w:rFonts w:eastAsia="Arial"/>
          <w:szCs w:val="24"/>
        </w:rPr>
        <w:t xml:space="preserve"> Eesti Vabariigile kuuluvates</w:t>
      </w:r>
      <w:r w:rsidRPr="00682962">
        <w:rPr>
          <w:rFonts w:eastAsia="Arial"/>
          <w:szCs w:val="24"/>
        </w:rPr>
        <w:t>t</w:t>
      </w:r>
      <w:r w:rsidR="000905BB" w:rsidRPr="00682962">
        <w:rPr>
          <w:rFonts w:eastAsia="Arial"/>
          <w:szCs w:val="24"/>
        </w:rPr>
        <w:t xml:space="preserve"> </w:t>
      </w:r>
      <w:proofErr w:type="spellStart"/>
      <w:r w:rsidR="000905BB" w:rsidRPr="00682962">
        <w:rPr>
          <w:rFonts w:eastAsia="Arial"/>
          <w:szCs w:val="24"/>
        </w:rPr>
        <w:t>Treieri</w:t>
      </w:r>
      <w:proofErr w:type="spellEnd"/>
      <w:r w:rsidR="000905BB" w:rsidRPr="00682962">
        <w:rPr>
          <w:rFonts w:eastAsia="Arial"/>
          <w:szCs w:val="24"/>
        </w:rPr>
        <w:t xml:space="preserve">, Sooserva ja Rabaääre (volitatud asutus Riigimetsa Majandamise Keskus) ja Soometsa (volitatud asutus </w:t>
      </w:r>
      <w:r w:rsidR="000905BB" w:rsidRPr="00682962">
        <w:rPr>
          <w:rFonts w:eastAsia="Arial"/>
          <w:szCs w:val="24"/>
        </w:rPr>
        <w:lastRenderedPageBreak/>
        <w:t>Maa-amet) kinnistutest.</w:t>
      </w:r>
      <w:r w:rsidR="00BC50E6" w:rsidRPr="00682962">
        <w:rPr>
          <w:rFonts w:eastAsia="Arial"/>
          <w:szCs w:val="24"/>
        </w:rPr>
        <w:t xml:space="preserve"> Volitatud asutuste seisukohad on lisatud planeeringu koostöö ja kooskõlastuste tabelile.</w:t>
      </w:r>
    </w:p>
    <w:p w14:paraId="712927F3" w14:textId="77777777" w:rsidR="00512747" w:rsidRPr="00682962" w:rsidRDefault="00512747" w:rsidP="00817F6B">
      <w:pPr>
        <w:rPr>
          <w:rFonts w:eastAsia="Arial"/>
          <w:szCs w:val="24"/>
        </w:rPr>
      </w:pPr>
    </w:p>
    <w:p w14:paraId="52EE89CA" w14:textId="77777777" w:rsidR="00512747" w:rsidRPr="00682962" w:rsidRDefault="00BC6FF7" w:rsidP="00512747">
      <w:pPr>
        <w:rPr>
          <w:rFonts w:eastAsia="Arial"/>
          <w:szCs w:val="24"/>
        </w:rPr>
      </w:pPr>
      <w:r>
        <w:rPr>
          <w:rFonts w:eastAsia="Arial"/>
          <w:szCs w:val="24"/>
        </w:rPr>
        <w:t>D</w:t>
      </w:r>
      <w:r w:rsidR="00512747" w:rsidRPr="00682962">
        <w:rPr>
          <w:rFonts w:eastAsia="Arial"/>
          <w:szCs w:val="24"/>
        </w:rPr>
        <w:t>etailplaneeringu eskiislahenduses</w:t>
      </w:r>
      <w:r>
        <w:rPr>
          <w:rFonts w:eastAsia="Arial"/>
          <w:szCs w:val="24"/>
        </w:rPr>
        <w:t xml:space="preserve"> k</w:t>
      </w:r>
      <w:r w:rsidRPr="00682962">
        <w:rPr>
          <w:rFonts w:eastAsia="Arial"/>
          <w:szCs w:val="24"/>
        </w:rPr>
        <w:t>aalu</w:t>
      </w:r>
      <w:r>
        <w:rPr>
          <w:rFonts w:eastAsia="Arial"/>
          <w:szCs w:val="24"/>
        </w:rPr>
        <w:t xml:space="preserve">ti </w:t>
      </w:r>
      <w:r w:rsidR="00512747" w:rsidRPr="00682962">
        <w:rPr>
          <w:rFonts w:eastAsia="Arial"/>
          <w:szCs w:val="24"/>
        </w:rPr>
        <w:t>ühendustee kavanda</w:t>
      </w:r>
      <w:r>
        <w:rPr>
          <w:rFonts w:eastAsia="Arial"/>
          <w:szCs w:val="24"/>
        </w:rPr>
        <w:t>mist</w:t>
      </w:r>
      <w:r w:rsidR="00512747" w:rsidRPr="00682962">
        <w:rPr>
          <w:rFonts w:eastAsia="Arial"/>
          <w:szCs w:val="24"/>
        </w:rPr>
        <w:t xml:space="preserve"> Tallinna Lennujaamale kuuluvate</w:t>
      </w:r>
      <w:r>
        <w:rPr>
          <w:rFonts w:eastAsia="Arial"/>
          <w:szCs w:val="24"/>
        </w:rPr>
        <w:t>le</w:t>
      </w:r>
      <w:r w:rsidR="00512747" w:rsidRPr="00682962">
        <w:rPr>
          <w:rFonts w:eastAsia="Arial"/>
          <w:szCs w:val="24"/>
        </w:rPr>
        <w:t xml:space="preserve"> Pilvevälja ja Lennujaama </w:t>
      </w:r>
      <w:r w:rsidR="00C2553B" w:rsidRPr="00682962">
        <w:rPr>
          <w:rFonts w:eastAsia="Arial"/>
          <w:szCs w:val="24"/>
        </w:rPr>
        <w:t>kinnistutele</w:t>
      </w:r>
      <w:r w:rsidR="00512747" w:rsidRPr="00682962">
        <w:rPr>
          <w:rFonts w:eastAsia="Arial"/>
          <w:szCs w:val="24"/>
        </w:rPr>
        <w:t>, kuid ruumivajaduse ning lennurajast tulenevate kõrguspiirangute hindamisel selgus, et see ei oleks võimaldanud moodustatavatele</w:t>
      </w:r>
      <w:r w:rsidR="00F4741F">
        <w:rPr>
          <w:rFonts w:eastAsia="Arial"/>
          <w:szCs w:val="24"/>
        </w:rPr>
        <w:t xml:space="preserve"> transpordi- ja</w:t>
      </w:r>
      <w:r w:rsidR="00512747" w:rsidRPr="00682962">
        <w:rPr>
          <w:rFonts w:eastAsia="Arial"/>
          <w:szCs w:val="24"/>
        </w:rPr>
        <w:t xml:space="preserve"> ärimaa kruntidele õhusõidukeid teenindavate remondi-, hooldus- ja kaubaangaaride rajamist.</w:t>
      </w:r>
    </w:p>
    <w:p w14:paraId="2428F59B" w14:textId="77777777" w:rsidR="000905BB" w:rsidRPr="00682962" w:rsidRDefault="000905BB" w:rsidP="00817F6B">
      <w:pPr>
        <w:rPr>
          <w:rFonts w:eastAsia="Arial"/>
          <w:szCs w:val="24"/>
        </w:rPr>
      </w:pPr>
    </w:p>
    <w:p w14:paraId="52631260" w14:textId="77777777" w:rsidR="00512747" w:rsidRPr="00682962" w:rsidRDefault="00512747" w:rsidP="00512747">
      <w:pPr>
        <w:rPr>
          <w:rFonts w:eastAsia="Arial"/>
          <w:szCs w:val="24"/>
        </w:rPr>
      </w:pPr>
      <w:r w:rsidRPr="00682962">
        <w:rPr>
          <w:rFonts w:eastAsia="Arial"/>
          <w:szCs w:val="24"/>
        </w:rPr>
        <w:t xml:space="preserve">Soometsa kinnistu omaniku volitatud asutus Maa-amet on </w:t>
      </w:r>
      <w:r w:rsidR="00E74ABE">
        <w:rPr>
          <w:rFonts w:eastAsia="Arial"/>
          <w:szCs w:val="24"/>
        </w:rPr>
        <w:t xml:space="preserve">oma </w:t>
      </w:r>
      <w:r w:rsidRPr="00682962">
        <w:rPr>
          <w:rFonts w:eastAsia="Arial"/>
          <w:szCs w:val="24"/>
        </w:rPr>
        <w:t xml:space="preserve">05.05.2020 seisukohas nr 6-3/20/4069-3 juhtinud tähelepanu, et kavandatud </w:t>
      </w:r>
      <w:r w:rsidRPr="00682962">
        <w:rPr>
          <w:sz w:val="23"/>
          <w:szCs w:val="23"/>
          <w:lang w:eastAsia="et-EE"/>
        </w:rPr>
        <w:t xml:space="preserve">transpordimaa sihtotstarbega krunt </w:t>
      </w:r>
      <w:proofErr w:type="spellStart"/>
      <w:r w:rsidRPr="00682962">
        <w:rPr>
          <w:sz w:val="23"/>
          <w:szCs w:val="23"/>
          <w:lang w:eastAsia="et-EE"/>
        </w:rPr>
        <w:t>pos</w:t>
      </w:r>
      <w:proofErr w:type="spellEnd"/>
      <w:r w:rsidRPr="00682962">
        <w:rPr>
          <w:sz w:val="23"/>
          <w:szCs w:val="23"/>
          <w:lang w:eastAsia="et-EE"/>
        </w:rPr>
        <w:t xml:space="preserve"> 15c on võimalik välja jagada peale </w:t>
      </w:r>
      <w:proofErr w:type="spellStart"/>
      <w:r w:rsidRPr="00682962">
        <w:rPr>
          <w:sz w:val="23"/>
          <w:szCs w:val="23"/>
          <w:lang w:eastAsia="et-EE"/>
        </w:rPr>
        <w:t>turbatootmisala</w:t>
      </w:r>
      <w:proofErr w:type="spellEnd"/>
      <w:r w:rsidRPr="00682962">
        <w:rPr>
          <w:sz w:val="23"/>
          <w:szCs w:val="23"/>
          <w:lang w:eastAsia="et-EE"/>
        </w:rPr>
        <w:t xml:space="preserve"> kaevandusloa omanikuga AS Ahtol maarendilepingu lõppemist. Krundile kavandatud rajatiste kasutamine on võimalik senikaua lahendada servituudi seadmise teel.</w:t>
      </w:r>
    </w:p>
    <w:p w14:paraId="3DC4C943" w14:textId="77777777" w:rsidR="00E415AC" w:rsidRPr="00682962" w:rsidRDefault="00E415AC" w:rsidP="00817F6B">
      <w:pPr>
        <w:rPr>
          <w:rFonts w:eastAsia="Arial"/>
          <w:szCs w:val="24"/>
        </w:rPr>
      </w:pPr>
    </w:p>
    <w:p w14:paraId="4169E7C1" w14:textId="77777777" w:rsidR="00DA4823" w:rsidRPr="00BA11F1" w:rsidRDefault="00A74FF9" w:rsidP="00FB0005">
      <w:pPr>
        <w:rPr>
          <w:szCs w:val="24"/>
        </w:rPr>
      </w:pPr>
      <w:r w:rsidRPr="00682962">
        <w:t xml:space="preserve">Planeeritud </w:t>
      </w:r>
      <w:r w:rsidR="003F4184" w:rsidRPr="00BA11F1">
        <w:t xml:space="preserve">avalike </w:t>
      </w:r>
      <w:r w:rsidR="00330999" w:rsidRPr="00BA11F1">
        <w:rPr>
          <w:szCs w:val="24"/>
        </w:rPr>
        <w:t>tee</w:t>
      </w:r>
      <w:r w:rsidRPr="00BA11F1">
        <w:rPr>
          <w:szCs w:val="24"/>
        </w:rPr>
        <w:t>maade</w:t>
      </w:r>
      <w:r w:rsidR="00FB0005" w:rsidRPr="00BA11F1">
        <w:rPr>
          <w:szCs w:val="24"/>
        </w:rPr>
        <w:t xml:space="preserve"> laiuse </w:t>
      </w:r>
      <w:r w:rsidR="00DA4823" w:rsidRPr="00BA11F1">
        <w:rPr>
          <w:szCs w:val="24"/>
        </w:rPr>
        <w:t>kavandamisel</w:t>
      </w:r>
      <w:r w:rsidR="00FB0005" w:rsidRPr="00BA11F1">
        <w:rPr>
          <w:szCs w:val="24"/>
        </w:rPr>
        <w:t xml:space="preserve"> on arvestatud </w:t>
      </w:r>
      <w:r w:rsidR="00DA4823" w:rsidRPr="00BA11F1">
        <w:rPr>
          <w:szCs w:val="24"/>
        </w:rPr>
        <w:t>võimalusega rajada sõidu- ja kõnnitee ning tehnovõrgud üksteisest sõltumatult.</w:t>
      </w:r>
      <w:r w:rsidR="00DA4823" w:rsidRPr="00BA11F1">
        <w:rPr>
          <w:rFonts w:eastAsia="Arial"/>
          <w:szCs w:val="24"/>
        </w:rPr>
        <w:t xml:space="preserve"> Selline lahendus võimaldab hilisemalt tehnovõrke ekspluateerida </w:t>
      </w:r>
      <w:r w:rsidR="00E26434" w:rsidRPr="00BA11F1">
        <w:rPr>
          <w:rFonts w:eastAsia="Arial"/>
          <w:szCs w:val="24"/>
        </w:rPr>
        <w:t xml:space="preserve">jms </w:t>
      </w:r>
      <w:r w:rsidR="00DA4823" w:rsidRPr="00BA11F1">
        <w:rPr>
          <w:rFonts w:eastAsia="Arial"/>
          <w:szCs w:val="24"/>
        </w:rPr>
        <w:t>ilma, et tuleks taastada kõvakattega liiklusala.</w:t>
      </w:r>
    </w:p>
    <w:p w14:paraId="16ECBDD8" w14:textId="77777777" w:rsidR="00DA4823" w:rsidRPr="00BA11F1" w:rsidRDefault="00DA4823" w:rsidP="00FB0005">
      <w:pPr>
        <w:rPr>
          <w:szCs w:val="24"/>
        </w:rPr>
      </w:pPr>
    </w:p>
    <w:p w14:paraId="133BBC12" w14:textId="77777777" w:rsidR="00DA4823" w:rsidRPr="00BA11F1" w:rsidRDefault="005A442D" w:rsidP="00A74FF9">
      <w:pPr>
        <w:rPr>
          <w:szCs w:val="24"/>
        </w:rPr>
      </w:pPr>
      <w:r w:rsidRPr="00BA11F1">
        <w:rPr>
          <w:szCs w:val="24"/>
        </w:rPr>
        <w:t xml:space="preserve">Sõidukite liikumisalaks on planeeritud </w:t>
      </w:r>
      <w:r w:rsidR="00A74FF9" w:rsidRPr="00BA11F1">
        <w:rPr>
          <w:szCs w:val="24"/>
        </w:rPr>
        <w:t xml:space="preserve">1+1 sõidurajaga </w:t>
      </w:r>
      <w:r w:rsidR="00330999" w:rsidRPr="00BA11F1">
        <w:rPr>
          <w:szCs w:val="24"/>
        </w:rPr>
        <w:t>tee</w:t>
      </w:r>
      <w:r w:rsidR="00A74FF9" w:rsidRPr="00BA11F1">
        <w:rPr>
          <w:szCs w:val="24"/>
        </w:rPr>
        <w:t xml:space="preserve">. Sõidutee laiuseks </w:t>
      </w:r>
      <w:r w:rsidR="003F4184" w:rsidRPr="00BA11F1">
        <w:rPr>
          <w:szCs w:val="24"/>
        </w:rPr>
        <w:t xml:space="preserve">on kavandatud </w:t>
      </w:r>
      <w:r w:rsidRPr="00BA11F1">
        <w:rPr>
          <w:szCs w:val="24"/>
        </w:rPr>
        <w:t>7</w:t>
      </w:r>
      <w:r w:rsidR="003B1C8A" w:rsidRPr="00BA11F1">
        <w:rPr>
          <w:szCs w:val="24"/>
        </w:rPr>
        <w:t>,</w:t>
      </w:r>
      <w:r w:rsidR="00DA4823" w:rsidRPr="00BA11F1">
        <w:rPr>
          <w:szCs w:val="24"/>
        </w:rPr>
        <w:t>2</w:t>
      </w:r>
      <w:r w:rsidR="00A74FF9" w:rsidRPr="00BA11F1">
        <w:rPr>
          <w:szCs w:val="24"/>
        </w:rPr>
        <w:t xml:space="preserve"> meetrit (EVS 843:2016 kohaselt „hea“), mis tagab piisava liiklusala </w:t>
      </w:r>
      <w:r w:rsidR="003B1C8A" w:rsidRPr="00BA11F1">
        <w:rPr>
          <w:szCs w:val="24"/>
        </w:rPr>
        <w:t>erinevas gabariidis</w:t>
      </w:r>
      <w:r w:rsidR="00E3535B" w:rsidRPr="00BA11F1">
        <w:rPr>
          <w:szCs w:val="24"/>
        </w:rPr>
        <w:t xml:space="preserve"> sõidukitele</w:t>
      </w:r>
      <w:r w:rsidR="00A74FF9" w:rsidRPr="00BA11F1">
        <w:rPr>
          <w:szCs w:val="24"/>
        </w:rPr>
        <w:t xml:space="preserve">. </w:t>
      </w:r>
      <w:r w:rsidR="00DA4823" w:rsidRPr="00BA11F1">
        <w:rPr>
          <w:szCs w:val="24"/>
        </w:rPr>
        <w:t>T</w:t>
      </w:r>
      <w:r w:rsidR="00330999" w:rsidRPr="00BA11F1">
        <w:rPr>
          <w:szCs w:val="24"/>
        </w:rPr>
        <w:t>ee</w:t>
      </w:r>
      <w:r w:rsidR="00DA4823" w:rsidRPr="00BA11F1">
        <w:rPr>
          <w:szCs w:val="24"/>
        </w:rPr>
        <w:t xml:space="preserve"> ristlõiget täpsustatakse ehitusprojekti staadiumis.</w:t>
      </w:r>
    </w:p>
    <w:p w14:paraId="75AAC5A5" w14:textId="77777777" w:rsidR="00DA4823" w:rsidRPr="00BA11F1" w:rsidRDefault="00DA4823" w:rsidP="00A74FF9">
      <w:pPr>
        <w:rPr>
          <w:szCs w:val="24"/>
        </w:rPr>
      </w:pPr>
    </w:p>
    <w:p w14:paraId="336D333E" w14:textId="77777777" w:rsidR="00A74FF9" w:rsidRPr="00BA11F1" w:rsidRDefault="00A74FF9" w:rsidP="00A74FF9">
      <w:pPr>
        <w:rPr>
          <w:szCs w:val="24"/>
        </w:rPr>
      </w:pPr>
      <w:r w:rsidRPr="00BA11F1">
        <w:rPr>
          <w:szCs w:val="24"/>
        </w:rPr>
        <w:t>Kuna tegu hakkab olema äri- ja tootmispiirkonnaga, siis võib eeldada, et suurt jalakäijate liiklust toimuma ei hakka ning sellest lähtuvalt on kavandatud jalakäijate teed ühepoolsetena. Kergliiklustee</w:t>
      </w:r>
      <w:r w:rsidR="007D4B38" w:rsidRPr="00BA11F1">
        <w:rPr>
          <w:szCs w:val="24"/>
        </w:rPr>
        <w:t>de</w:t>
      </w:r>
      <w:r w:rsidRPr="00BA11F1">
        <w:rPr>
          <w:szCs w:val="24"/>
        </w:rPr>
        <w:t xml:space="preserve"> laius</w:t>
      </w:r>
      <w:r w:rsidR="00E3535B" w:rsidRPr="00BA11F1">
        <w:rPr>
          <w:szCs w:val="24"/>
        </w:rPr>
        <w:t>eks</w:t>
      </w:r>
      <w:r w:rsidRPr="00BA11F1">
        <w:rPr>
          <w:szCs w:val="24"/>
        </w:rPr>
        <w:t xml:space="preserve"> on planeeritud </w:t>
      </w:r>
      <w:r w:rsidR="007D4B38" w:rsidRPr="00BA11F1">
        <w:rPr>
          <w:szCs w:val="24"/>
        </w:rPr>
        <w:t>2,2 -</w:t>
      </w:r>
      <w:r w:rsidR="00E3535B" w:rsidRPr="00BA11F1">
        <w:rPr>
          <w:szCs w:val="24"/>
        </w:rPr>
        <w:t xml:space="preserve"> 3 meetrit</w:t>
      </w:r>
      <w:r w:rsidRPr="00BA11F1">
        <w:rPr>
          <w:szCs w:val="24"/>
        </w:rPr>
        <w:t>.</w:t>
      </w:r>
    </w:p>
    <w:p w14:paraId="7F53A55D" w14:textId="77777777" w:rsidR="00870B56" w:rsidRPr="00BA11F1" w:rsidRDefault="00870B56" w:rsidP="00817F6B">
      <w:pPr>
        <w:rPr>
          <w:szCs w:val="24"/>
        </w:rPr>
      </w:pPr>
    </w:p>
    <w:p w14:paraId="46FBEACE" w14:textId="77777777" w:rsidR="00870B56" w:rsidRPr="00BA11F1" w:rsidRDefault="00870B56" w:rsidP="00870B56">
      <w:pPr>
        <w:autoSpaceDE w:val="0"/>
        <w:rPr>
          <w:szCs w:val="24"/>
        </w:rPr>
      </w:pPr>
      <w:r w:rsidRPr="00BA11F1">
        <w:rPr>
          <w:szCs w:val="24"/>
        </w:rPr>
        <w:t>Lähim bussipeatus „Raudbetooni“ (linnaliinibussid 7, 15 ja maakonnaliini buss 103) paikneb teisepool lennujaama territooriumi Suur-Sõjamäe tänaval.</w:t>
      </w:r>
    </w:p>
    <w:p w14:paraId="496BAACA" w14:textId="77777777" w:rsidR="00EC422E" w:rsidRPr="00BA11F1" w:rsidRDefault="00EC422E" w:rsidP="00EC422E">
      <w:pPr>
        <w:rPr>
          <w:szCs w:val="24"/>
        </w:rPr>
      </w:pPr>
    </w:p>
    <w:p w14:paraId="4283EBF0" w14:textId="77777777" w:rsidR="00870B56" w:rsidRPr="00BA11F1" w:rsidRDefault="00330999" w:rsidP="00EC422E">
      <w:pPr>
        <w:rPr>
          <w:szCs w:val="24"/>
        </w:rPr>
      </w:pPr>
      <w:r w:rsidRPr="00BA11F1">
        <w:t>Tee</w:t>
      </w:r>
      <w:r w:rsidR="003B1C8A" w:rsidRPr="00BA11F1">
        <w:t xml:space="preserve"> </w:t>
      </w:r>
      <w:r w:rsidR="00E3535B" w:rsidRPr="00BA11F1">
        <w:t>ristlõike</w:t>
      </w:r>
      <w:r w:rsidR="002214FD" w:rsidRPr="00BA11F1">
        <w:t>, parkimise ja tänavahaljastuse lahendused ning kruntide juurdepääsud ja parkimislahendus täpsustatakse ehitusprojekti koostamisel.</w:t>
      </w:r>
      <w:r w:rsidR="00633E2F" w:rsidRPr="00BA11F1">
        <w:t xml:space="preserve"> </w:t>
      </w:r>
      <w:bookmarkStart w:id="51" w:name="_Hlk43112456"/>
      <w:r w:rsidR="00633E2F" w:rsidRPr="00BA11F1">
        <w:t>Juurdepääsude projekteerimisel tuleb arvestada, et tehnovõrkude liitumispunktid ei jääks juurdepääsule. Selleks tuleb vajadusel nihutada juurdepääsu või liitumispunkte.</w:t>
      </w:r>
    </w:p>
    <w:bookmarkEnd w:id="51"/>
    <w:p w14:paraId="59FF26E2" w14:textId="77777777" w:rsidR="001D5A00" w:rsidRPr="00BA4B2B" w:rsidRDefault="001D5A00" w:rsidP="00AF3000">
      <w:pPr>
        <w:rPr>
          <w:szCs w:val="24"/>
        </w:rPr>
      </w:pPr>
    </w:p>
    <w:p w14:paraId="2C839DFE" w14:textId="77777777" w:rsidR="002214FD" w:rsidRPr="00BA4B2B" w:rsidRDefault="002214FD" w:rsidP="002214FD">
      <w:pPr>
        <w:keepNext/>
        <w:rPr>
          <w:b/>
        </w:rPr>
      </w:pPr>
      <w:r w:rsidRPr="00BA4B2B">
        <w:rPr>
          <w:b/>
        </w:rPr>
        <w:t>Parkimiskohtade kontrollarvutus</w:t>
      </w:r>
    </w:p>
    <w:tbl>
      <w:tblPr>
        <w:tblW w:w="981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22"/>
        <w:gridCol w:w="2072"/>
        <w:gridCol w:w="1417"/>
        <w:gridCol w:w="2410"/>
        <w:gridCol w:w="3293"/>
      </w:tblGrid>
      <w:tr w:rsidR="002214FD" w:rsidRPr="00BA4B2B" w14:paraId="33C3BA48" w14:textId="77777777" w:rsidTr="00442634">
        <w:tblPrEx>
          <w:tblCellMar>
            <w:top w:w="0" w:type="dxa"/>
            <w:bottom w:w="0" w:type="dxa"/>
          </w:tblCellMar>
        </w:tblPrEx>
        <w:tc>
          <w:tcPr>
            <w:tcW w:w="622" w:type="dxa"/>
          </w:tcPr>
          <w:p w14:paraId="5050F6B5" w14:textId="77777777" w:rsidR="002214FD" w:rsidRPr="00BA4B2B" w:rsidRDefault="002214FD" w:rsidP="00442634">
            <w:pPr>
              <w:rPr>
                <w:b/>
                <w:bCs/>
                <w:szCs w:val="24"/>
              </w:rPr>
            </w:pPr>
            <w:r w:rsidRPr="00BA4B2B">
              <w:rPr>
                <w:b/>
                <w:bCs/>
                <w:szCs w:val="24"/>
              </w:rPr>
              <w:t>Pos</w:t>
            </w:r>
          </w:p>
          <w:p w14:paraId="4D156B00" w14:textId="77777777" w:rsidR="002214FD" w:rsidRPr="00BA4B2B" w:rsidRDefault="002214FD" w:rsidP="00442634">
            <w:pPr>
              <w:rPr>
                <w:b/>
                <w:bCs/>
                <w:szCs w:val="24"/>
              </w:rPr>
            </w:pPr>
            <w:r w:rsidRPr="00BA4B2B">
              <w:rPr>
                <w:b/>
                <w:bCs/>
                <w:szCs w:val="24"/>
              </w:rPr>
              <w:t>nr</w:t>
            </w:r>
          </w:p>
        </w:tc>
        <w:tc>
          <w:tcPr>
            <w:tcW w:w="2072" w:type="dxa"/>
          </w:tcPr>
          <w:p w14:paraId="49B6B265" w14:textId="77777777" w:rsidR="002214FD" w:rsidRPr="00BA4B2B" w:rsidRDefault="002214FD" w:rsidP="00442634">
            <w:pPr>
              <w:rPr>
                <w:b/>
                <w:bCs/>
                <w:szCs w:val="24"/>
              </w:rPr>
            </w:pPr>
            <w:r w:rsidRPr="00BA4B2B">
              <w:rPr>
                <w:b/>
                <w:bCs/>
                <w:szCs w:val="24"/>
              </w:rPr>
              <w:t>Ehitise otstarve</w:t>
            </w:r>
          </w:p>
        </w:tc>
        <w:tc>
          <w:tcPr>
            <w:tcW w:w="1417" w:type="dxa"/>
          </w:tcPr>
          <w:p w14:paraId="00E6ACE7" w14:textId="77777777" w:rsidR="002214FD" w:rsidRPr="00BA4B2B" w:rsidRDefault="002214FD" w:rsidP="00442634">
            <w:pPr>
              <w:rPr>
                <w:b/>
                <w:bCs/>
                <w:szCs w:val="24"/>
              </w:rPr>
            </w:pPr>
            <w:r w:rsidRPr="00BA4B2B">
              <w:rPr>
                <w:b/>
                <w:bCs/>
                <w:szCs w:val="24"/>
              </w:rPr>
              <w:t>Norm. arvutus</w:t>
            </w:r>
          </w:p>
        </w:tc>
        <w:tc>
          <w:tcPr>
            <w:tcW w:w="2410" w:type="dxa"/>
          </w:tcPr>
          <w:p w14:paraId="2C83D616" w14:textId="77777777" w:rsidR="002214FD" w:rsidRPr="00BA4B2B" w:rsidRDefault="002214FD" w:rsidP="00442634">
            <w:pPr>
              <w:rPr>
                <w:b/>
                <w:bCs/>
                <w:szCs w:val="24"/>
              </w:rPr>
            </w:pPr>
            <w:r w:rsidRPr="00BA4B2B">
              <w:rPr>
                <w:b/>
                <w:bCs/>
                <w:szCs w:val="24"/>
              </w:rPr>
              <w:t xml:space="preserve">Normatiivne </w:t>
            </w:r>
          </w:p>
          <w:p w14:paraId="58B8DE5D" w14:textId="77777777" w:rsidR="002214FD" w:rsidRPr="00BA4B2B" w:rsidRDefault="002214FD" w:rsidP="00442634">
            <w:pPr>
              <w:rPr>
                <w:b/>
                <w:bCs/>
                <w:szCs w:val="24"/>
              </w:rPr>
            </w:pPr>
            <w:r w:rsidRPr="00BA4B2B">
              <w:rPr>
                <w:b/>
                <w:bCs/>
                <w:szCs w:val="24"/>
              </w:rPr>
              <w:t>parkimiskohtade arv</w:t>
            </w:r>
          </w:p>
        </w:tc>
        <w:tc>
          <w:tcPr>
            <w:tcW w:w="3293" w:type="dxa"/>
          </w:tcPr>
          <w:p w14:paraId="473768FE" w14:textId="77777777" w:rsidR="002214FD" w:rsidRPr="00BA4B2B" w:rsidRDefault="002214FD" w:rsidP="00442634">
            <w:pPr>
              <w:rPr>
                <w:b/>
                <w:bCs/>
                <w:szCs w:val="24"/>
              </w:rPr>
            </w:pPr>
            <w:r w:rsidRPr="00BA4B2B">
              <w:rPr>
                <w:b/>
                <w:bCs/>
                <w:szCs w:val="24"/>
              </w:rPr>
              <w:t>Planeeringus ettenähtud parkimiskohtade arv krundil</w:t>
            </w:r>
          </w:p>
        </w:tc>
      </w:tr>
      <w:tr w:rsidR="00DA4823" w:rsidRPr="00BA4B2B" w14:paraId="4E266E65" w14:textId="77777777" w:rsidTr="00442634">
        <w:tblPrEx>
          <w:tblCellMar>
            <w:top w:w="0" w:type="dxa"/>
            <w:bottom w:w="0" w:type="dxa"/>
          </w:tblCellMar>
        </w:tblPrEx>
        <w:tc>
          <w:tcPr>
            <w:tcW w:w="622" w:type="dxa"/>
          </w:tcPr>
          <w:p w14:paraId="76CE261C" w14:textId="77777777" w:rsidR="00DA4823" w:rsidRPr="00BA4B2B" w:rsidRDefault="00DA4823" w:rsidP="00BF56B2">
            <w:pPr>
              <w:numPr>
                <w:ilvl w:val="0"/>
                <w:numId w:val="29"/>
              </w:numPr>
              <w:rPr>
                <w:bCs/>
                <w:szCs w:val="24"/>
              </w:rPr>
            </w:pPr>
            <w:r w:rsidRPr="00BA4B2B">
              <w:rPr>
                <w:bCs/>
                <w:szCs w:val="24"/>
              </w:rPr>
              <w:t>1</w:t>
            </w:r>
          </w:p>
        </w:tc>
        <w:tc>
          <w:tcPr>
            <w:tcW w:w="2072" w:type="dxa"/>
          </w:tcPr>
          <w:p w14:paraId="5D98E4B9" w14:textId="77777777" w:rsidR="00DA4823" w:rsidRPr="00BA4B2B" w:rsidRDefault="00DA4823" w:rsidP="00DA4823">
            <w:pPr>
              <w:ind w:right="-107"/>
              <w:rPr>
                <w:bCs/>
                <w:szCs w:val="24"/>
              </w:rPr>
            </w:pPr>
            <w:r w:rsidRPr="00BA4B2B">
              <w:rPr>
                <w:bCs/>
                <w:szCs w:val="24"/>
              </w:rPr>
              <w:t>Planeeritud äri- ja/või tootmishoone</w:t>
            </w:r>
          </w:p>
        </w:tc>
        <w:tc>
          <w:tcPr>
            <w:tcW w:w="1417" w:type="dxa"/>
            <w:vAlign w:val="center"/>
          </w:tcPr>
          <w:p w14:paraId="4D8B846B" w14:textId="77777777" w:rsidR="00DA4823" w:rsidRPr="00BA4B2B" w:rsidRDefault="00DA4823" w:rsidP="00DA4823">
            <w:pPr>
              <w:jc w:val="center"/>
              <w:rPr>
                <w:bCs/>
                <w:szCs w:val="24"/>
              </w:rPr>
            </w:pPr>
            <w:r w:rsidRPr="00BA4B2B">
              <w:rPr>
                <w:bCs/>
                <w:szCs w:val="24"/>
              </w:rPr>
              <w:t>16000/250</w:t>
            </w:r>
          </w:p>
        </w:tc>
        <w:tc>
          <w:tcPr>
            <w:tcW w:w="2410" w:type="dxa"/>
            <w:vAlign w:val="center"/>
          </w:tcPr>
          <w:p w14:paraId="7C63D655" w14:textId="77777777" w:rsidR="00DA4823" w:rsidRPr="00BA4B2B" w:rsidRDefault="00DA4823" w:rsidP="00DA4823">
            <w:pPr>
              <w:jc w:val="center"/>
              <w:rPr>
                <w:bCs/>
                <w:szCs w:val="24"/>
              </w:rPr>
            </w:pPr>
            <w:r w:rsidRPr="00BA4B2B">
              <w:rPr>
                <w:bCs/>
                <w:szCs w:val="24"/>
              </w:rPr>
              <w:t>64</w:t>
            </w:r>
          </w:p>
        </w:tc>
        <w:tc>
          <w:tcPr>
            <w:tcW w:w="3293" w:type="dxa"/>
            <w:vAlign w:val="center"/>
          </w:tcPr>
          <w:p w14:paraId="1D227670" w14:textId="77777777" w:rsidR="00DA4823" w:rsidRPr="00BA4B2B" w:rsidRDefault="00DA4823" w:rsidP="00DA4823">
            <w:pPr>
              <w:jc w:val="center"/>
              <w:rPr>
                <w:bCs/>
                <w:szCs w:val="24"/>
              </w:rPr>
            </w:pPr>
            <w:r w:rsidRPr="00BA4B2B">
              <w:rPr>
                <w:bCs/>
                <w:szCs w:val="24"/>
              </w:rPr>
              <w:t>64</w:t>
            </w:r>
          </w:p>
        </w:tc>
      </w:tr>
      <w:tr w:rsidR="00DA4823" w:rsidRPr="00BA4B2B" w14:paraId="1688A00E" w14:textId="77777777" w:rsidTr="00442634">
        <w:tblPrEx>
          <w:tblCellMar>
            <w:top w:w="0" w:type="dxa"/>
            <w:bottom w:w="0" w:type="dxa"/>
          </w:tblCellMar>
        </w:tblPrEx>
        <w:tc>
          <w:tcPr>
            <w:tcW w:w="622" w:type="dxa"/>
          </w:tcPr>
          <w:p w14:paraId="3365EC03" w14:textId="77777777" w:rsidR="00DA4823" w:rsidRPr="00BA4B2B" w:rsidRDefault="00DA4823" w:rsidP="00BF56B2">
            <w:pPr>
              <w:numPr>
                <w:ilvl w:val="0"/>
                <w:numId w:val="29"/>
              </w:numPr>
              <w:rPr>
                <w:bCs/>
                <w:szCs w:val="24"/>
              </w:rPr>
            </w:pPr>
          </w:p>
        </w:tc>
        <w:tc>
          <w:tcPr>
            <w:tcW w:w="2072" w:type="dxa"/>
          </w:tcPr>
          <w:p w14:paraId="681C0854" w14:textId="77777777" w:rsidR="00DA4823" w:rsidRPr="00BA4B2B" w:rsidRDefault="00DA4823" w:rsidP="00DA4823">
            <w:pPr>
              <w:ind w:right="-107"/>
              <w:rPr>
                <w:bCs/>
                <w:szCs w:val="24"/>
              </w:rPr>
            </w:pPr>
            <w:r w:rsidRPr="00BA4B2B">
              <w:rPr>
                <w:bCs/>
                <w:szCs w:val="24"/>
              </w:rPr>
              <w:t>Planeeritud äri- ja/või tootmishoone</w:t>
            </w:r>
          </w:p>
        </w:tc>
        <w:tc>
          <w:tcPr>
            <w:tcW w:w="1417" w:type="dxa"/>
            <w:vAlign w:val="center"/>
          </w:tcPr>
          <w:p w14:paraId="1678652C" w14:textId="77777777" w:rsidR="00DA4823" w:rsidRPr="00BA4B2B" w:rsidRDefault="00DA4823" w:rsidP="00DA4823">
            <w:pPr>
              <w:jc w:val="center"/>
              <w:rPr>
                <w:bCs/>
                <w:szCs w:val="24"/>
              </w:rPr>
            </w:pPr>
            <w:r w:rsidRPr="00BA4B2B">
              <w:rPr>
                <w:bCs/>
                <w:szCs w:val="24"/>
              </w:rPr>
              <w:t>23000/250</w:t>
            </w:r>
          </w:p>
        </w:tc>
        <w:tc>
          <w:tcPr>
            <w:tcW w:w="2410" w:type="dxa"/>
            <w:vAlign w:val="center"/>
          </w:tcPr>
          <w:p w14:paraId="23CDF69E" w14:textId="77777777" w:rsidR="00DA4823" w:rsidRPr="00BA4B2B" w:rsidRDefault="00DA4823" w:rsidP="00DA4823">
            <w:pPr>
              <w:jc w:val="center"/>
              <w:rPr>
                <w:bCs/>
                <w:szCs w:val="24"/>
              </w:rPr>
            </w:pPr>
            <w:r w:rsidRPr="00BA4B2B">
              <w:rPr>
                <w:bCs/>
                <w:szCs w:val="24"/>
              </w:rPr>
              <w:t>92</w:t>
            </w:r>
          </w:p>
        </w:tc>
        <w:tc>
          <w:tcPr>
            <w:tcW w:w="3293" w:type="dxa"/>
            <w:vAlign w:val="center"/>
          </w:tcPr>
          <w:p w14:paraId="2F7AD6A1" w14:textId="77777777" w:rsidR="00DA4823" w:rsidRPr="00BA4B2B" w:rsidRDefault="00DA4823" w:rsidP="00DA4823">
            <w:pPr>
              <w:jc w:val="center"/>
              <w:rPr>
                <w:bCs/>
                <w:szCs w:val="24"/>
              </w:rPr>
            </w:pPr>
            <w:r w:rsidRPr="00BA4B2B">
              <w:rPr>
                <w:bCs/>
                <w:szCs w:val="24"/>
              </w:rPr>
              <w:t>92</w:t>
            </w:r>
          </w:p>
        </w:tc>
      </w:tr>
      <w:tr w:rsidR="00DA4823" w:rsidRPr="00BA4B2B" w14:paraId="62521667" w14:textId="77777777" w:rsidTr="00442634">
        <w:tblPrEx>
          <w:tblCellMar>
            <w:top w:w="0" w:type="dxa"/>
            <w:bottom w:w="0" w:type="dxa"/>
          </w:tblCellMar>
        </w:tblPrEx>
        <w:tc>
          <w:tcPr>
            <w:tcW w:w="622" w:type="dxa"/>
          </w:tcPr>
          <w:p w14:paraId="1270EA18" w14:textId="77777777" w:rsidR="00DA4823" w:rsidRPr="00BA4B2B" w:rsidRDefault="00DA4823" w:rsidP="00BF56B2">
            <w:pPr>
              <w:numPr>
                <w:ilvl w:val="0"/>
                <w:numId w:val="29"/>
              </w:numPr>
              <w:rPr>
                <w:bCs/>
                <w:szCs w:val="24"/>
              </w:rPr>
            </w:pPr>
          </w:p>
        </w:tc>
        <w:tc>
          <w:tcPr>
            <w:tcW w:w="2072" w:type="dxa"/>
          </w:tcPr>
          <w:p w14:paraId="10D14641" w14:textId="77777777" w:rsidR="00DA4823" w:rsidRPr="00BA4B2B" w:rsidRDefault="00DA4823" w:rsidP="00DA4823">
            <w:pPr>
              <w:ind w:right="-107"/>
              <w:rPr>
                <w:bCs/>
                <w:szCs w:val="24"/>
              </w:rPr>
            </w:pPr>
            <w:r w:rsidRPr="00BA4B2B">
              <w:rPr>
                <w:bCs/>
                <w:szCs w:val="24"/>
              </w:rPr>
              <w:t>Planeeritud äri- ja/või tootmishoone</w:t>
            </w:r>
          </w:p>
        </w:tc>
        <w:tc>
          <w:tcPr>
            <w:tcW w:w="1417" w:type="dxa"/>
            <w:vAlign w:val="center"/>
          </w:tcPr>
          <w:p w14:paraId="4780F38B" w14:textId="77777777" w:rsidR="00DA4823" w:rsidRPr="00BA4B2B" w:rsidRDefault="00DA4823" w:rsidP="00DA4823">
            <w:pPr>
              <w:jc w:val="center"/>
              <w:rPr>
                <w:bCs/>
                <w:szCs w:val="24"/>
              </w:rPr>
            </w:pPr>
            <w:r w:rsidRPr="00BA4B2B">
              <w:rPr>
                <w:bCs/>
                <w:szCs w:val="24"/>
              </w:rPr>
              <w:t>13000/250</w:t>
            </w:r>
          </w:p>
        </w:tc>
        <w:tc>
          <w:tcPr>
            <w:tcW w:w="2410" w:type="dxa"/>
            <w:vAlign w:val="center"/>
          </w:tcPr>
          <w:p w14:paraId="390C03B9" w14:textId="77777777" w:rsidR="00DA4823" w:rsidRPr="00BA4B2B" w:rsidRDefault="00DA4823" w:rsidP="00DA4823">
            <w:pPr>
              <w:jc w:val="center"/>
              <w:rPr>
                <w:bCs/>
                <w:szCs w:val="24"/>
              </w:rPr>
            </w:pPr>
            <w:r w:rsidRPr="00BA4B2B">
              <w:rPr>
                <w:bCs/>
                <w:szCs w:val="24"/>
              </w:rPr>
              <w:t>52</w:t>
            </w:r>
          </w:p>
        </w:tc>
        <w:tc>
          <w:tcPr>
            <w:tcW w:w="3293" w:type="dxa"/>
            <w:vAlign w:val="center"/>
          </w:tcPr>
          <w:p w14:paraId="1CF79D16" w14:textId="77777777" w:rsidR="00DA4823" w:rsidRPr="00BA4B2B" w:rsidRDefault="00DA4823" w:rsidP="00DA4823">
            <w:pPr>
              <w:jc w:val="center"/>
              <w:rPr>
                <w:bCs/>
                <w:szCs w:val="24"/>
              </w:rPr>
            </w:pPr>
            <w:r w:rsidRPr="00BA4B2B">
              <w:rPr>
                <w:bCs/>
                <w:szCs w:val="24"/>
              </w:rPr>
              <w:t>52</w:t>
            </w:r>
          </w:p>
        </w:tc>
      </w:tr>
      <w:tr w:rsidR="00DA4823" w:rsidRPr="00BA4B2B" w14:paraId="1E93F521" w14:textId="77777777" w:rsidTr="00442634">
        <w:tblPrEx>
          <w:tblCellMar>
            <w:top w:w="0" w:type="dxa"/>
            <w:bottom w:w="0" w:type="dxa"/>
          </w:tblCellMar>
        </w:tblPrEx>
        <w:tc>
          <w:tcPr>
            <w:tcW w:w="622" w:type="dxa"/>
          </w:tcPr>
          <w:p w14:paraId="02325D37" w14:textId="77777777" w:rsidR="00DA4823" w:rsidRPr="00BA4B2B" w:rsidRDefault="00DA4823" w:rsidP="00BF56B2">
            <w:pPr>
              <w:numPr>
                <w:ilvl w:val="0"/>
                <w:numId w:val="29"/>
              </w:numPr>
              <w:rPr>
                <w:bCs/>
                <w:szCs w:val="24"/>
              </w:rPr>
            </w:pPr>
          </w:p>
        </w:tc>
        <w:tc>
          <w:tcPr>
            <w:tcW w:w="2072" w:type="dxa"/>
          </w:tcPr>
          <w:p w14:paraId="612EBAC1" w14:textId="77777777" w:rsidR="00DA4823" w:rsidRPr="00BA4B2B" w:rsidRDefault="00DA4823" w:rsidP="00DA4823">
            <w:pPr>
              <w:ind w:right="-107"/>
              <w:rPr>
                <w:bCs/>
                <w:szCs w:val="24"/>
              </w:rPr>
            </w:pPr>
            <w:r w:rsidRPr="00BA4B2B">
              <w:rPr>
                <w:bCs/>
                <w:szCs w:val="24"/>
              </w:rPr>
              <w:t>Planeeritud äri- ja/või tootmishoone</w:t>
            </w:r>
          </w:p>
        </w:tc>
        <w:tc>
          <w:tcPr>
            <w:tcW w:w="1417" w:type="dxa"/>
            <w:vAlign w:val="center"/>
          </w:tcPr>
          <w:p w14:paraId="58BF6BA9" w14:textId="77777777" w:rsidR="00DA4823" w:rsidRPr="00BA4B2B" w:rsidRDefault="00DA4823" w:rsidP="00DA4823">
            <w:pPr>
              <w:jc w:val="center"/>
              <w:rPr>
                <w:bCs/>
                <w:szCs w:val="24"/>
              </w:rPr>
            </w:pPr>
            <w:r w:rsidRPr="00BA4B2B">
              <w:rPr>
                <w:bCs/>
                <w:szCs w:val="24"/>
              </w:rPr>
              <w:t>17000/250</w:t>
            </w:r>
          </w:p>
        </w:tc>
        <w:tc>
          <w:tcPr>
            <w:tcW w:w="2410" w:type="dxa"/>
            <w:vAlign w:val="center"/>
          </w:tcPr>
          <w:p w14:paraId="4292124E" w14:textId="77777777" w:rsidR="00DA4823" w:rsidRPr="00BA4B2B" w:rsidRDefault="00DA4823" w:rsidP="00DA4823">
            <w:pPr>
              <w:jc w:val="center"/>
              <w:rPr>
                <w:bCs/>
                <w:szCs w:val="24"/>
              </w:rPr>
            </w:pPr>
            <w:r w:rsidRPr="00BA4B2B">
              <w:rPr>
                <w:bCs/>
                <w:szCs w:val="24"/>
              </w:rPr>
              <w:t>68</w:t>
            </w:r>
          </w:p>
        </w:tc>
        <w:tc>
          <w:tcPr>
            <w:tcW w:w="3293" w:type="dxa"/>
            <w:vAlign w:val="center"/>
          </w:tcPr>
          <w:p w14:paraId="78D500FD" w14:textId="77777777" w:rsidR="00DA4823" w:rsidRPr="00BA4B2B" w:rsidRDefault="00DA4823" w:rsidP="00DA4823">
            <w:pPr>
              <w:jc w:val="center"/>
              <w:rPr>
                <w:bCs/>
                <w:szCs w:val="24"/>
              </w:rPr>
            </w:pPr>
            <w:r w:rsidRPr="00BA4B2B">
              <w:rPr>
                <w:bCs/>
                <w:szCs w:val="24"/>
              </w:rPr>
              <w:t>68</w:t>
            </w:r>
          </w:p>
        </w:tc>
      </w:tr>
      <w:tr w:rsidR="00DA4823" w:rsidRPr="00BA4B2B" w14:paraId="514451AB" w14:textId="77777777" w:rsidTr="00442634">
        <w:tblPrEx>
          <w:tblCellMar>
            <w:top w:w="0" w:type="dxa"/>
            <w:bottom w:w="0" w:type="dxa"/>
          </w:tblCellMar>
        </w:tblPrEx>
        <w:tc>
          <w:tcPr>
            <w:tcW w:w="622" w:type="dxa"/>
          </w:tcPr>
          <w:p w14:paraId="2D2FB959" w14:textId="77777777" w:rsidR="00DA4823" w:rsidRPr="00BA4B2B" w:rsidRDefault="00DA4823" w:rsidP="00BF56B2">
            <w:pPr>
              <w:numPr>
                <w:ilvl w:val="0"/>
                <w:numId w:val="29"/>
              </w:numPr>
              <w:rPr>
                <w:bCs/>
                <w:szCs w:val="24"/>
              </w:rPr>
            </w:pPr>
          </w:p>
        </w:tc>
        <w:tc>
          <w:tcPr>
            <w:tcW w:w="2072" w:type="dxa"/>
          </w:tcPr>
          <w:p w14:paraId="1AE65451" w14:textId="77777777" w:rsidR="00DA4823" w:rsidRPr="00BA4B2B" w:rsidRDefault="00DA4823" w:rsidP="00DA4823">
            <w:pPr>
              <w:ind w:right="-107"/>
              <w:rPr>
                <w:bCs/>
                <w:szCs w:val="24"/>
              </w:rPr>
            </w:pPr>
            <w:r w:rsidRPr="00BA4B2B">
              <w:rPr>
                <w:bCs/>
                <w:szCs w:val="24"/>
              </w:rPr>
              <w:t>Planeeritud äri- ja/või tootmishoone</w:t>
            </w:r>
          </w:p>
        </w:tc>
        <w:tc>
          <w:tcPr>
            <w:tcW w:w="1417" w:type="dxa"/>
            <w:vAlign w:val="center"/>
          </w:tcPr>
          <w:p w14:paraId="113D57C2" w14:textId="77777777" w:rsidR="00DA4823" w:rsidRPr="00BA4B2B" w:rsidRDefault="00DA4823" w:rsidP="00DA4823">
            <w:pPr>
              <w:jc w:val="center"/>
              <w:rPr>
                <w:bCs/>
                <w:szCs w:val="24"/>
              </w:rPr>
            </w:pPr>
            <w:r w:rsidRPr="00BA4B2B">
              <w:rPr>
                <w:bCs/>
                <w:szCs w:val="24"/>
              </w:rPr>
              <w:t>22000/250</w:t>
            </w:r>
          </w:p>
        </w:tc>
        <w:tc>
          <w:tcPr>
            <w:tcW w:w="2410" w:type="dxa"/>
            <w:vAlign w:val="center"/>
          </w:tcPr>
          <w:p w14:paraId="795C6705" w14:textId="77777777" w:rsidR="00DA4823" w:rsidRPr="00BA4B2B" w:rsidRDefault="00DA4823" w:rsidP="00DA4823">
            <w:pPr>
              <w:jc w:val="center"/>
              <w:rPr>
                <w:bCs/>
                <w:szCs w:val="24"/>
              </w:rPr>
            </w:pPr>
            <w:r w:rsidRPr="00BA4B2B">
              <w:rPr>
                <w:bCs/>
                <w:szCs w:val="24"/>
              </w:rPr>
              <w:t>88</w:t>
            </w:r>
          </w:p>
        </w:tc>
        <w:tc>
          <w:tcPr>
            <w:tcW w:w="3293" w:type="dxa"/>
            <w:vAlign w:val="center"/>
          </w:tcPr>
          <w:p w14:paraId="68E917D6" w14:textId="77777777" w:rsidR="00DA4823" w:rsidRPr="00BA4B2B" w:rsidRDefault="00DA4823" w:rsidP="00DA4823">
            <w:pPr>
              <w:jc w:val="center"/>
              <w:rPr>
                <w:bCs/>
                <w:szCs w:val="24"/>
              </w:rPr>
            </w:pPr>
            <w:r w:rsidRPr="00BA4B2B">
              <w:rPr>
                <w:bCs/>
                <w:szCs w:val="24"/>
              </w:rPr>
              <w:t>88</w:t>
            </w:r>
          </w:p>
        </w:tc>
      </w:tr>
      <w:tr w:rsidR="00DA4823" w:rsidRPr="00BA4B2B" w14:paraId="243F13A8" w14:textId="77777777" w:rsidTr="00442634">
        <w:tblPrEx>
          <w:tblCellMar>
            <w:top w:w="0" w:type="dxa"/>
            <w:bottom w:w="0" w:type="dxa"/>
          </w:tblCellMar>
        </w:tblPrEx>
        <w:tc>
          <w:tcPr>
            <w:tcW w:w="622" w:type="dxa"/>
          </w:tcPr>
          <w:p w14:paraId="44FE00A9" w14:textId="77777777" w:rsidR="00DA4823" w:rsidRPr="00BA4B2B" w:rsidRDefault="00DA4823" w:rsidP="00BF56B2">
            <w:pPr>
              <w:numPr>
                <w:ilvl w:val="0"/>
                <w:numId w:val="29"/>
              </w:numPr>
              <w:rPr>
                <w:bCs/>
                <w:szCs w:val="24"/>
              </w:rPr>
            </w:pPr>
          </w:p>
        </w:tc>
        <w:tc>
          <w:tcPr>
            <w:tcW w:w="2072" w:type="dxa"/>
          </w:tcPr>
          <w:p w14:paraId="5F6C30AE" w14:textId="77777777" w:rsidR="00DA4823" w:rsidRPr="00BA4B2B" w:rsidRDefault="00DA4823" w:rsidP="00DA4823">
            <w:pPr>
              <w:ind w:right="-107"/>
              <w:rPr>
                <w:bCs/>
                <w:szCs w:val="24"/>
              </w:rPr>
            </w:pPr>
            <w:r w:rsidRPr="00BA4B2B">
              <w:rPr>
                <w:bCs/>
                <w:szCs w:val="24"/>
              </w:rPr>
              <w:t>Planeeritud äri- ja/või tootmishoone</w:t>
            </w:r>
          </w:p>
        </w:tc>
        <w:tc>
          <w:tcPr>
            <w:tcW w:w="1417" w:type="dxa"/>
            <w:vAlign w:val="center"/>
          </w:tcPr>
          <w:p w14:paraId="54946285" w14:textId="77777777" w:rsidR="00DA4823" w:rsidRPr="00BA4B2B" w:rsidRDefault="00DA4823" w:rsidP="00DA4823">
            <w:pPr>
              <w:jc w:val="center"/>
              <w:rPr>
                <w:bCs/>
                <w:szCs w:val="24"/>
              </w:rPr>
            </w:pPr>
            <w:r w:rsidRPr="00BA4B2B">
              <w:rPr>
                <w:bCs/>
                <w:szCs w:val="24"/>
              </w:rPr>
              <w:t>16000/250</w:t>
            </w:r>
          </w:p>
        </w:tc>
        <w:tc>
          <w:tcPr>
            <w:tcW w:w="2410" w:type="dxa"/>
            <w:vAlign w:val="center"/>
          </w:tcPr>
          <w:p w14:paraId="5B9463F4" w14:textId="77777777" w:rsidR="00DA4823" w:rsidRPr="00BA4B2B" w:rsidRDefault="00DA4823" w:rsidP="00DA4823">
            <w:pPr>
              <w:jc w:val="center"/>
              <w:rPr>
                <w:bCs/>
                <w:szCs w:val="24"/>
              </w:rPr>
            </w:pPr>
            <w:r w:rsidRPr="00BA4B2B">
              <w:rPr>
                <w:bCs/>
                <w:szCs w:val="24"/>
              </w:rPr>
              <w:t>64</w:t>
            </w:r>
          </w:p>
        </w:tc>
        <w:tc>
          <w:tcPr>
            <w:tcW w:w="3293" w:type="dxa"/>
            <w:vAlign w:val="center"/>
          </w:tcPr>
          <w:p w14:paraId="66CB6719" w14:textId="77777777" w:rsidR="00DA4823" w:rsidRPr="00BA4B2B" w:rsidRDefault="00DA4823" w:rsidP="00DA4823">
            <w:pPr>
              <w:jc w:val="center"/>
              <w:rPr>
                <w:bCs/>
                <w:szCs w:val="24"/>
              </w:rPr>
            </w:pPr>
            <w:r w:rsidRPr="00BA4B2B">
              <w:rPr>
                <w:bCs/>
                <w:szCs w:val="24"/>
              </w:rPr>
              <w:t>64</w:t>
            </w:r>
          </w:p>
        </w:tc>
      </w:tr>
      <w:tr w:rsidR="00DA4823" w:rsidRPr="00BA4B2B" w14:paraId="79CBCABA" w14:textId="77777777" w:rsidTr="00442634">
        <w:tblPrEx>
          <w:tblCellMar>
            <w:top w:w="0" w:type="dxa"/>
            <w:bottom w:w="0" w:type="dxa"/>
          </w:tblCellMar>
        </w:tblPrEx>
        <w:tc>
          <w:tcPr>
            <w:tcW w:w="622" w:type="dxa"/>
          </w:tcPr>
          <w:p w14:paraId="22E1EB40" w14:textId="77777777" w:rsidR="00DA4823" w:rsidRPr="00BA4B2B" w:rsidRDefault="00DA4823" w:rsidP="00BF56B2">
            <w:pPr>
              <w:numPr>
                <w:ilvl w:val="0"/>
                <w:numId w:val="29"/>
              </w:numPr>
              <w:rPr>
                <w:bCs/>
                <w:szCs w:val="24"/>
              </w:rPr>
            </w:pPr>
          </w:p>
        </w:tc>
        <w:tc>
          <w:tcPr>
            <w:tcW w:w="2072" w:type="dxa"/>
          </w:tcPr>
          <w:p w14:paraId="500ABA36" w14:textId="77777777" w:rsidR="00DA4823" w:rsidRPr="00BA4B2B" w:rsidRDefault="00DA4823" w:rsidP="00DA4823">
            <w:pPr>
              <w:ind w:right="-107"/>
              <w:rPr>
                <w:bCs/>
                <w:szCs w:val="24"/>
              </w:rPr>
            </w:pPr>
            <w:r w:rsidRPr="00BA4B2B">
              <w:rPr>
                <w:bCs/>
                <w:szCs w:val="24"/>
              </w:rPr>
              <w:t>Planeeritud äri- ja/või tootmishoone</w:t>
            </w:r>
          </w:p>
        </w:tc>
        <w:tc>
          <w:tcPr>
            <w:tcW w:w="1417" w:type="dxa"/>
            <w:vAlign w:val="center"/>
          </w:tcPr>
          <w:p w14:paraId="469679CA" w14:textId="77777777" w:rsidR="00DA4823" w:rsidRPr="00BA4B2B" w:rsidRDefault="00DA4823" w:rsidP="00DA4823">
            <w:pPr>
              <w:jc w:val="center"/>
              <w:rPr>
                <w:bCs/>
                <w:szCs w:val="24"/>
              </w:rPr>
            </w:pPr>
            <w:r w:rsidRPr="00BA4B2B">
              <w:rPr>
                <w:bCs/>
                <w:szCs w:val="24"/>
              </w:rPr>
              <w:t>18000/250</w:t>
            </w:r>
          </w:p>
        </w:tc>
        <w:tc>
          <w:tcPr>
            <w:tcW w:w="2410" w:type="dxa"/>
            <w:vAlign w:val="center"/>
          </w:tcPr>
          <w:p w14:paraId="15CB21DD" w14:textId="77777777" w:rsidR="00DA4823" w:rsidRPr="00BA4B2B" w:rsidRDefault="00DA4823" w:rsidP="00DA4823">
            <w:pPr>
              <w:jc w:val="center"/>
              <w:rPr>
                <w:bCs/>
                <w:szCs w:val="24"/>
              </w:rPr>
            </w:pPr>
            <w:r w:rsidRPr="00BA4B2B">
              <w:rPr>
                <w:bCs/>
                <w:szCs w:val="24"/>
              </w:rPr>
              <w:t>72</w:t>
            </w:r>
          </w:p>
        </w:tc>
        <w:tc>
          <w:tcPr>
            <w:tcW w:w="3293" w:type="dxa"/>
            <w:vAlign w:val="center"/>
          </w:tcPr>
          <w:p w14:paraId="2CDEC8D8" w14:textId="77777777" w:rsidR="00DA4823" w:rsidRPr="00BA4B2B" w:rsidRDefault="00DA4823" w:rsidP="00DA4823">
            <w:pPr>
              <w:jc w:val="center"/>
              <w:rPr>
                <w:bCs/>
                <w:szCs w:val="24"/>
              </w:rPr>
            </w:pPr>
            <w:r w:rsidRPr="00BA4B2B">
              <w:rPr>
                <w:bCs/>
                <w:szCs w:val="24"/>
              </w:rPr>
              <w:t>72</w:t>
            </w:r>
          </w:p>
        </w:tc>
      </w:tr>
      <w:tr w:rsidR="00DA4823" w:rsidRPr="00BA4B2B" w14:paraId="49F0A237" w14:textId="77777777" w:rsidTr="00442634">
        <w:tblPrEx>
          <w:tblCellMar>
            <w:top w:w="0" w:type="dxa"/>
            <w:bottom w:w="0" w:type="dxa"/>
          </w:tblCellMar>
        </w:tblPrEx>
        <w:tc>
          <w:tcPr>
            <w:tcW w:w="622" w:type="dxa"/>
          </w:tcPr>
          <w:p w14:paraId="1A2D2D9F" w14:textId="77777777" w:rsidR="00DA4823" w:rsidRPr="00BA4B2B" w:rsidRDefault="00DA4823" w:rsidP="00BF56B2">
            <w:pPr>
              <w:numPr>
                <w:ilvl w:val="0"/>
                <w:numId w:val="29"/>
              </w:numPr>
              <w:rPr>
                <w:bCs/>
                <w:szCs w:val="24"/>
              </w:rPr>
            </w:pPr>
          </w:p>
        </w:tc>
        <w:tc>
          <w:tcPr>
            <w:tcW w:w="2072" w:type="dxa"/>
          </w:tcPr>
          <w:p w14:paraId="523BDD8A" w14:textId="77777777" w:rsidR="00DA4823" w:rsidRPr="00BA4B2B" w:rsidRDefault="00DA4823" w:rsidP="00DA4823">
            <w:pPr>
              <w:ind w:right="-107"/>
              <w:rPr>
                <w:bCs/>
                <w:szCs w:val="24"/>
              </w:rPr>
            </w:pPr>
            <w:r w:rsidRPr="00BA4B2B">
              <w:rPr>
                <w:bCs/>
                <w:szCs w:val="24"/>
              </w:rPr>
              <w:t>Planeeritud äri- ja/või tootmishoone</w:t>
            </w:r>
          </w:p>
        </w:tc>
        <w:tc>
          <w:tcPr>
            <w:tcW w:w="1417" w:type="dxa"/>
            <w:vAlign w:val="center"/>
          </w:tcPr>
          <w:p w14:paraId="5DAEDA7C" w14:textId="77777777" w:rsidR="00DA4823" w:rsidRPr="00BA4B2B" w:rsidRDefault="00DA4823" w:rsidP="00DA4823">
            <w:pPr>
              <w:jc w:val="center"/>
              <w:rPr>
                <w:bCs/>
                <w:szCs w:val="24"/>
              </w:rPr>
            </w:pPr>
            <w:r w:rsidRPr="00BA4B2B">
              <w:rPr>
                <w:bCs/>
                <w:szCs w:val="24"/>
              </w:rPr>
              <w:t>1</w:t>
            </w:r>
            <w:r w:rsidR="00B5123C">
              <w:rPr>
                <w:bCs/>
                <w:szCs w:val="24"/>
              </w:rPr>
              <w:t>19</w:t>
            </w:r>
            <w:r w:rsidRPr="00BA4B2B">
              <w:rPr>
                <w:bCs/>
                <w:szCs w:val="24"/>
              </w:rPr>
              <w:t>00/250</w:t>
            </w:r>
          </w:p>
        </w:tc>
        <w:tc>
          <w:tcPr>
            <w:tcW w:w="2410" w:type="dxa"/>
            <w:vAlign w:val="center"/>
          </w:tcPr>
          <w:p w14:paraId="1800C1B5" w14:textId="77777777" w:rsidR="00DA4823" w:rsidRPr="00BA4B2B" w:rsidRDefault="00DA4823" w:rsidP="00DA4823">
            <w:pPr>
              <w:jc w:val="center"/>
              <w:rPr>
                <w:bCs/>
                <w:szCs w:val="24"/>
              </w:rPr>
            </w:pPr>
            <w:r w:rsidRPr="00BA4B2B">
              <w:rPr>
                <w:bCs/>
                <w:szCs w:val="24"/>
              </w:rPr>
              <w:t>48</w:t>
            </w:r>
          </w:p>
        </w:tc>
        <w:tc>
          <w:tcPr>
            <w:tcW w:w="3293" w:type="dxa"/>
            <w:vAlign w:val="center"/>
          </w:tcPr>
          <w:p w14:paraId="7013FD7D" w14:textId="77777777" w:rsidR="00DA4823" w:rsidRPr="00BA4B2B" w:rsidRDefault="00DA4823" w:rsidP="00DA4823">
            <w:pPr>
              <w:jc w:val="center"/>
              <w:rPr>
                <w:bCs/>
                <w:szCs w:val="24"/>
              </w:rPr>
            </w:pPr>
            <w:r w:rsidRPr="00BA4B2B">
              <w:rPr>
                <w:bCs/>
                <w:szCs w:val="24"/>
              </w:rPr>
              <w:t>48</w:t>
            </w:r>
          </w:p>
        </w:tc>
      </w:tr>
      <w:tr w:rsidR="00DA4823" w:rsidRPr="00BA4B2B" w14:paraId="7171E98A" w14:textId="77777777" w:rsidTr="00442634">
        <w:tblPrEx>
          <w:tblCellMar>
            <w:top w:w="0" w:type="dxa"/>
            <w:bottom w:w="0" w:type="dxa"/>
          </w:tblCellMar>
        </w:tblPrEx>
        <w:tc>
          <w:tcPr>
            <w:tcW w:w="622" w:type="dxa"/>
          </w:tcPr>
          <w:p w14:paraId="2F8BF0EC" w14:textId="77777777" w:rsidR="00DA4823" w:rsidRPr="00BA4B2B" w:rsidRDefault="00DA4823" w:rsidP="00BF56B2">
            <w:pPr>
              <w:numPr>
                <w:ilvl w:val="0"/>
                <w:numId w:val="29"/>
              </w:numPr>
              <w:rPr>
                <w:bCs/>
                <w:szCs w:val="24"/>
              </w:rPr>
            </w:pPr>
          </w:p>
        </w:tc>
        <w:tc>
          <w:tcPr>
            <w:tcW w:w="2072" w:type="dxa"/>
          </w:tcPr>
          <w:p w14:paraId="26A65884" w14:textId="77777777" w:rsidR="00DA4823" w:rsidRPr="00BA4B2B" w:rsidRDefault="00DA4823" w:rsidP="00DA4823">
            <w:pPr>
              <w:ind w:right="-107"/>
              <w:rPr>
                <w:bCs/>
                <w:szCs w:val="24"/>
              </w:rPr>
            </w:pPr>
            <w:r w:rsidRPr="00BA4B2B">
              <w:rPr>
                <w:bCs/>
                <w:szCs w:val="24"/>
              </w:rPr>
              <w:t>Planeeritud äri- ja/või tootmishoone</w:t>
            </w:r>
          </w:p>
        </w:tc>
        <w:tc>
          <w:tcPr>
            <w:tcW w:w="1417" w:type="dxa"/>
            <w:vAlign w:val="center"/>
          </w:tcPr>
          <w:p w14:paraId="569E7E11" w14:textId="77777777" w:rsidR="00DA4823" w:rsidRPr="00BA4B2B" w:rsidRDefault="00DA4823" w:rsidP="00DA4823">
            <w:pPr>
              <w:jc w:val="center"/>
              <w:rPr>
                <w:bCs/>
                <w:szCs w:val="24"/>
              </w:rPr>
            </w:pPr>
            <w:r w:rsidRPr="00BA4B2B">
              <w:rPr>
                <w:bCs/>
                <w:szCs w:val="24"/>
              </w:rPr>
              <w:t>1</w:t>
            </w:r>
            <w:r w:rsidR="00B5123C">
              <w:rPr>
                <w:bCs/>
                <w:szCs w:val="24"/>
              </w:rPr>
              <w:t>14</w:t>
            </w:r>
            <w:r w:rsidRPr="00BA4B2B">
              <w:rPr>
                <w:bCs/>
                <w:szCs w:val="24"/>
              </w:rPr>
              <w:t>00/250</w:t>
            </w:r>
          </w:p>
        </w:tc>
        <w:tc>
          <w:tcPr>
            <w:tcW w:w="2410" w:type="dxa"/>
            <w:vAlign w:val="center"/>
          </w:tcPr>
          <w:p w14:paraId="19574245" w14:textId="77777777" w:rsidR="00DA4823" w:rsidRPr="00BA4B2B" w:rsidRDefault="00DA4823" w:rsidP="00DA4823">
            <w:pPr>
              <w:jc w:val="center"/>
              <w:rPr>
                <w:bCs/>
                <w:szCs w:val="24"/>
              </w:rPr>
            </w:pPr>
            <w:r w:rsidRPr="00BA4B2B">
              <w:rPr>
                <w:bCs/>
                <w:szCs w:val="24"/>
              </w:rPr>
              <w:t>4</w:t>
            </w:r>
            <w:r w:rsidR="00B5123C">
              <w:rPr>
                <w:bCs/>
                <w:szCs w:val="24"/>
              </w:rPr>
              <w:t>6</w:t>
            </w:r>
          </w:p>
        </w:tc>
        <w:tc>
          <w:tcPr>
            <w:tcW w:w="3293" w:type="dxa"/>
            <w:vAlign w:val="center"/>
          </w:tcPr>
          <w:p w14:paraId="439620B7" w14:textId="77777777" w:rsidR="00DA4823" w:rsidRPr="00BA4B2B" w:rsidRDefault="00DA4823" w:rsidP="00DA4823">
            <w:pPr>
              <w:jc w:val="center"/>
              <w:rPr>
                <w:bCs/>
                <w:szCs w:val="24"/>
              </w:rPr>
            </w:pPr>
            <w:r w:rsidRPr="00BA4B2B">
              <w:rPr>
                <w:bCs/>
                <w:szCs w:val="24"/>
              </w:rPr>
              <w:t>4</w:t>
            </w:r>
            <w:r w:rsidR="00B5123C">
              <w:rPr>
                <w:bCs/>
                <w:szCs w:val="24"/>
              </w:rPr>
              <w:t>6</w:t>
            </w:r>
          </w:p>
        </w:tc>
      </w:tr>
      <w:tr w:rsidR="00DA4823" w:rsidRPr="00BA4B2B" w14:paraId="7ECC4443" w14:textId="77777777" w:rsidTr="00442634">
        <w:tblPrEx>
          <w:tblCellMar>
            <w:top w:w="0" w:type="dxa"/>
            <w:bottom w:w="0" w:type="dxa"/>
          </w:tblCellMar>
        </w:tblPrEx>
        <w:tc>
          <w:tcPr>
            <w:tcW w:w="622" w:type="dxa"/>
          </w:tcPr>
          <w:p w14:paraId="3A1943E7" w14:textId="77777777" w:rsidR="00DA4823" w:rsidRPr="00BA4B2B" w:rsidRDefault="00DA4823" w:rsidP="00BF56B2">
            <w:pPr>
              <w:numPr>
                <w:ilvl w:val="0"/>
                <w:numId w:val="29"/>
              </w:numPr>
              <w:rPr>
                <w:bCs/>
                <w:szCs w:val="24"/>
              </w:rPr>
            </w:pPr>
          </w:p>
        </w:tc>
        <w:tc>
          <w:tcPr>
            <w:tcW w:w="2072" w:type="dxa"/>
          </w:tcPr>
          <w:p w14:paraId="764EB6A1" w14:textId="77777777" w:rsidR="00DA4823" w:rsidRPr="00BA4B2B" w:rsidRDefault="00DA4823" w:rsidP="00DA4823">
            <w:pPr>
              <w:ind w:right="-107"/>
              <w:rPr>
                <w:bCs/>
                <w:szCs w:val="24"/>
              </w:rPr>
            </w:pPr>
            <w:r w:rsidRPr="00BA4B2B">
              <w:rPr>
                <w:bCs/>
                <w:szCs w:val="24"/>
              </w:rPr>
              <w:t>Planeeritud äri- ja/või tootmishoone</w:t>
            </w:r>
          </w:p>
        </w:tc>
        <w:tc>
          <w:tcPr>
            <w:tcW w:w="1417" w:type="dxa"/>
            <w:vAlign w:val="center"/>
          </w:tcPr>
          <w:p w14:paraId="44C123CB" w14:textId="77777777" w:rsidR="00DA4823" w:rsidRPr="00BA4B2B" w:rsidRDefault="00B5123C" w:rsidP="00DA4823">
            <w:pPr>
              <w:jc w:val="center"/>
              <w:rPr>
                <w:bCs/>
                <w:szCs w:val="24"/>
              </w:rPr>
            </w:pPr>
            <w:r>
              <w:rPr>
                <w:bCs/>
                <w:szCs w:val="24"/>
              </w:rPr>
              <w:t>89</w:t>
            </w:r>
            <w:r w:rsidR="00DA4823" w:rsidRPr="00BA4B2B">
              <w:rPr>
                <w:bCs/>
                <w:szCs w:val="24"/>
              </w:rPr>
              <w:t>00/250</w:t>
            </w:r>
          </w:p>
        </w:tc>
        <w:tc>
          <w:tcPr>
            <w:tcW w:w="2410" w:type="dxa"/>
            <w:vAlign w:val="center"/>
          </w:tcPr>
          <w:p w14:paraId="4086EC67" w14:textId="77777777" w:rsidR="00DA4823" w:rsidRPr="00BA4B2B" w:rsidRDefault="00B5123C" w:rsidP="00DA4823">
            <w:pPr>
              <w:jc w:val="center"/>
              <w:rPr>
                <w:bCs/>
                <w:szCs w:val="24"/>
              </w:rPr>
            </w:pPr>
            <w:r>
              <w:rPr>
                <w:bCs/>
                <w:szCs w:val="24"/>
              </w:rPr>
              <w:t>36</w:t>
            </w:r>
          </w:p>
        </w:tc>
        <w:tc>
          <w:tcPr>
            <w:tcW w:w="3293" w:type="dxa"/>
            <w:vAlign w:val="center"/>
          </w:tcPr>
          <w:p w14:paraId="1327F41A" w14:textId="77777777" w:rsidR="00DA4823" w:rsidRPr="00BA4B2B" w:rsidRDefault="00B5123C" w:rsidP="00DA4823">
            <w:pPr>
              <w:jc w:val="center"/>
              <w:rPr>
                <w:bCs/>
                <w:szCs w:val="24"/>
              </w:rPr>
            </w:pPr>
            <w:r>
              <w:rPr>
                <w:bCs/>
                <w:szCs w:val="24"/>
              </w:rPr>
              <w:t>36</w:t>
            </w:r>
          </w:p>
        </w:tc>
      </w:tr>
      <w:tr w:rsidR="00DA4823" w:rsidRPr="00BA4B2B" w14:paraId="45650486" w14:textId="77777777" w:rsidTr="00442634">
        <w:tblPrEx>
          <w:tblCellMar>
            <w:top w:w="0" w:type="dxa"/>
            <w:bottom w:w="0" w:type="dxa"/>
          </w:tblCellMar>
        </w:tblPrEx>
        <w:tc>
          <w:tcPr>
            <w:tcW w:w="622" w:type="dxa"/>
          </w:tcPr>
          <w:p w14:paraId="7D63AEBB" w14:textId="77777777" w:rsidR="00DA4823" w:rsidRPr="00BA4B2B" w:rsidRDefault="00DA4823" w:rsidP="00BF56B2">
            <w:pPr>
              <w:numPr>
                <w:ilvl w:val="0"/>
                <w:numId w:val="29"/>
              </w:numPr>
              <w:rPr>
                <w:bCs/>
                <w:szCs w:val="24"/>
              </w:rPr>
            </w:pPr>
          </w:p>
        </w:tc>
        <w:tc>
          <w:tcPr>
            <w:tcW w:w="2072" w:type="dxa"/>
          </w:tcPr>
          <w:p w14:paraId="74332774" w14:textId="77777777" w:rsidR="00DA4823" w:rsidRPr="00BA4B2B" w:rsidRDefault="00DA4823" w:rsidP="00DA4823">
            <w:pPr>
              <w:ind w:right="-107"/>
              <w:rPr>
                <w:bCs/>
                <w:szCs w:val="24"/>
              </w:rPr>
            </w:pPr>
            <w:r w:rsidRPr="00BA4B2B">
              <w:rPr>
                <w:bCs/>
                <w:szCs w:val="24"/>
              </w:rPr>
              <w:t>Planeeritud äri- ja/või tootmishoone</w:t>
            </w:r>
          </w:p>
        </w:tc>
        <w:tc>
          <w:tcPr>
            <w:tcW w:w="1417" w:type="dxa"/>
            <w:vAlign w:val="center"/>
          </w:tcPr>
          <w:p w14:paraId="697D8027" w14:textId="77777777" w:rsidR="00DA4823" w:rsidRPr="00BA4B2B" w:rsidRDefault="00DA4823" w:rsidP="00DA4823">
            <w:pPr>
              <w:jc w:val="center"/>
              <w:rPr>
                <w:bCs/>
                <w:szCs w:val="24"/>
              </w:rPr>
            </w:pPr>
            <w:r w:rsidRPr="00BA4B2B">
              <w:rPr>
                <w:bCs/>
                <w:szCs w:val="24"/>
              </w:rPr>
              <w:t>1</w:t>
            </w:r>
            <w:r w:rsidR="00B5123C">
              <w:rPr>
                <w:bCs/>
                <w:szCs w:val="24"/>
              </w:rPr>
              <w:t>43</w:t>
            </w:r>
            <w:r w:rsidRPr="00BA4B2B">
              <w:rPr>
                <w:bCs/>
                <w:szCs w:val="24"/>
              </w:rPr>
              <w:t>00/250</w:t>
            </w:r>
          </w:p>
        </w:tc>
        <w:tc>
          <w:tcPr>
            <w:tcW w:w="2410" w:type="dxa"/>
            <w:vAlign w:val="center"/>
          </w:tcPr>
          <w:p w14:paraId="0EAA517B" w14:textId="77777777" w:rsidR="00DA4823" w:rsidRPr="00BA4B2B" w:rsidRDefault="00B5123C" w:rsidP="00DA4823">
            <w:pPr>
              <w:jc w:val="center"/>
              <w:rPr>
                <w:bCs/>
                <w:szCs w:val="24"/>
              </w:rPr>
            </w:pPr>
            <w:r>
              <w:rPr>
                <w:bCs/>
                <w:szCs w:val="24"/>
              </w:rPr>
              <w:t>58</w:t>
            </w:r>
          </w:p>
        </w:tc>
        <w:tc>
          <w:tcPr>
            <w:tcW w:w="3293" w:type="dxa"/>
            <w:vAlign w:val="center"/>
          </w:tcPr>
          <w:p w14:paraId="37049215" w14:textId="77777777" w:rsidR="00DA4823" w:rsidRPr="00BA4B2B" w:rsidRDefault="00B5123C" w:rsidP="00DA4823">
            <w:pPr>
              <w:jc w:val="center"/>
              <w:rPr>
                <w:bCs/>
                <w:szCs w:val="24"/>
              </w:rPr>
            </w:pPr>
            <w:r>
              <w:rPr>
                <w:bCs/>
                <w:szCs w:val="24"/>
              </w:rPr>
              <w:t>58</w:t>
            </w:r>
          </w:p>
        </w:tc>
      </w:tr>
      <w:tr w:rsidR="00DA4823" w:rsidRPr="00BA4B2B" w14:paraId="5A60EAC5" w14:textId="77777777" w:rsidTr="00442634">
        <w:tblPrEx>
          <w:tblCellMar>
            <w:top w:w="0" w:type="dxa"/>
            <w:bottom w:w="0" w:type="dxa"/>
          </w:tblCellMar>
        </w:tblPrEx>
        <w:tc>
          <w:tcPr>
            <w:tcW w:w="622" w:type="dxa"/>
          </w:tcPr>
          <w:p w14:paraId="4F6B5ACD" w14:textId="77777777" w:rsidR="00DA4823" w:rsidRPr="00BA4B2B" w:rsidRDefault="00DA4823" w:rsidP="00BF56B2">
            <w:pPr>
              <w:keepNext/>
              <w:numPr>
                <w:ilvl w:val="0"/>
                <w:numId w:val="29"/>
              </w:numPr>
              <w:rPr>
                <w:bCs/>
                <w:szCs w:val="24"/>
              </w:rPr>
            </w:pPr>
          </w:p>
        </w:tc>
        <w:tc>
          <w:tcPr>
            <w:tcW w:w="2072" w:type="dxa"/>
          </w:tcPr>
          <w:p w14:paraId="6487474F" w14:textId="77777777" w:rsidR="00DA4823" w:rsidRPr="00BA4B2B" w:rsidRDefault="00DA4823" w:rsidP="00DA4823">
            <w:pPr>
              <w:keepNext/>
              <w:ind w:right="-107"/>
              <w:rPr>
                <w:bCs/>
                <w:szCs w:val="24"/>
              </w:rPr>
            </w:pPr>
            <w:r w:rsidRPr="00BA4B2B">
              <w:rPr>
                <w:bCs/>
                <w:szCs w:val="24"/>
              </w:rPr>
              <w:t>Planeeritud äri- ja/või tootmishoone</w:t>
            </w:r>
          </w:p>
        </w:tc>
        <w:tc>
          <w:tcPr>
            <w:tcW w:w="1417" w:type="dxa"/>
            <w:vAlign w:val="center"/>
          </w:tcPr>
          <w:p w14:paraId="34C77D90" w14:textId="77777777" w:rsidR="00DA4823" w:rsidRPr="00BA4B2B" w:rsidRDefault="00DA4823" w:rsidP="00DA4823">
            <w:pPr>
              <w:keepNext/>
              <w:jc w:val="center"/>
              <w:rPr>
                <w:bCs/>
                <w:szCs w:val="24"/>
              </w:rPr>
            </w:pPr>
            <w:r w:rsidRPr="00BA4B2B">
              <w:rPr>
                <w:bCs/>
                <w:szCs w:val="24"/>
              </w:rPr>
              <w:t>11000/250</w:t>
            </w:r>
          </w:p>
        </w:tc>
        <w:tc>
          <w:tcPr>
            <w:tcW w:w="2410" w:type="dxa"/>
            <w:vAlign w:val="center"/>
          </w:tcPr>
          <w:p w14:paraId="6428CB50" w14:textId="77777777" w:rsidR="00DA4823" w:rsidRPr="00BA4B2B" w:rsidRDefault="00DA4823" w:rsidP="00DA4823">
            <w:pPr>
              <w:keepNext/>
              <w:jc w:val="center"/>
              <w:rPr>
                <w:bCs/>
                <w:szCs w:val="24"/>
              </w:rPr>
            </w:pPr>
            <w:r w:rsidRPr="00BA4B2B">
              <w:rPr>
                <w:bCs/>
                <w:szCs w:val="24"/>
              </w:rPr>
              <w:t>44</w:t>
            </w:r>
          </w:p>
        </w:tc>
        <w:tc>
          <w:tcPr>
            <w:tcW w:w="3293" w:type="dxa"/>
            <w:vAlign w:val="center"/>
          </w:tcPr>
          <w:p w14:paraId="0C0C9947" w14:textId="77777777" w:rsidR="00DA4823" w:rsidRPr="00BA4B2B" w:rsidRDefault="00DA4823" w:rsidP="00DA4823">
            <w:pPr>
              <w:keepNext/>
              <w:jc w:val="center"/>
              <w:rPr>
                <w:bCs/>
                <w:szCs w:val="24"/>
              </w:rPr>
            </w:pPr>
            <w:r w:rsidRPr="00BA4B2B">
              <w:rPr>
                <w:bCs/>
                <w:szCs w:val="24"/>
              </w:rPr>
              <w:t>44</w:t>
            </w:r>
          </w:p>
        </w:tc>
      </w:tr>
      <w:tr w:rsidR="00DA4823" w:rsidRPr="00BA4B2B" w14:paraId="5D7C27E5" w14:textId="77777777" w:rsidTr="00442634">
        <w:tblPrEx>
          <w:tblCellMar>
            <w:top w:w="0" w:type="dxa"/>
            <w:bottom w:w="0" w:type="dxa"/>
          </w:tblCellMar>
        </w:tblPrEx>
        <w:tc>
          <w:tcPr>
            <w:tcW w:w="622" w:type="dxa"/>
          </w:tcPr>
          <w:p w14:paraId="531B6753" w14:textId="77777777" w:rsidR="00DA4823" w:rsidRPr="00BA4B2B" w:rsidRDefault="00DA4823" w:rsidP="00BF56B2">
            <w:pPr>
              <w:numPr>
                <w:ilvl w:val="0"/>
                <w:numId w:val="29"/>
              </w:numPr>
              <w:rPr>
                <w:bCs/>
                <w:szCs w:val="24"/>
              </w:rPr>
            </w:pPr>
          </w:p>
        </w:tc>
        <w:tc>
          <w:tcPr>
            <w:tcW w:w="2072" w:type="dxa"/>
          </w:tcPr>
          <w:p w14:paraId="5D57BA3C" w14:textId="77777777" w:rsidR="00DA4823" w:rsidRPr="00BA4B2B" w:rsidRDefault="00DA4823" w:rsidP="00DA4823">
            <w:pPr>
              <w:ind w:right="-107"/>
              <w:rPr>
                <w:bCs/>
                <w:szCs w:val="24"/>
              </w:rPr>
            </w:pPr>
            <w:r w:rsidRPr="00BA4B2B">
              <w:rPr>
                <w:bCs/>
                <w:szCs w:val="24"/>
              </w:rPr>
              <w:t>Planeeritud äri- ja/või tootmishoone</w:t>
            </w:r>
          </w:p>
        </w:tc>
        <w:tc>
          <w:tcPr>
            <w:tcW w:w="1417" w:type="dxa"/>
            <w:vAlign w:val="center"/>
          </w:tcPr>
          <w:p w14:paraId="09907CE5" w14:textId="77777777" w:rsidR="00DA4823" w:rsidRPr="00BA4B2B" w:rsidRDefault="00DA4823" w:rsidP="00DA4823">
            <w:pPr>
              <w:jc w:val="center"/>
              <w:rPr>
                <w:bCs/>
                <w:szCs w:val="24"/>
              </w:rPr>
            </w:pPr>
            <w:r w:rsidRPr="00BA4B2B">
              <w:rPr>
                <w:bCs/>
                <w:szCs w:val="24"/>
              </w:rPr>
              <w:t>19000/250</w:t>
            </w:r>
          </w:p>
        </w:tc>
        <w:tc>
          <w:tcPr>
            <w:tcW w:w="2410" w:type="dxa"/>
            <w:vAlign w:val="center"/>
          </w:tcPr>
          <w:p w14:paraId="071422A7" w14:textId="77777777" w:rsidR="00DA4823" w:rsidRPr="00BA4B2B" w:rsidRDefault="00DA4823" w:rsidP="00DA4823">
            <w:pPr>
              <w:jc w:val="center"/>
              <w:rPr>
                <w:bCs/>
                <w:szCs w:val="24"/>
              </w:rPr>
            </w:pPr>
            <w:r w:rsidRPr="00BA4B2B">
              <w:rPr>
                <w:bCs/>
                <w:szCs w:val="24"/>
              </w:rPr>
              <w:t>76</w:t>
            </w:r>
          </w:p>
        </w:tc>
        <w:tc>
          <w:tcPr>
            <w:tcW w:w="3293" w:type="dxa"/>
            <w:vAlign w:val="center"/>
          </w:tcPr>
          <w:p w14:paraId="2A8222C2" w14:textId="77777777" w:rsidR="00DA4823" w:rsidRPr="00BA4B2B" w:rsidRDefault="00DA4823" w:rsidP="00DA4823">
            <w:pPr>
              <w:jc w:val="center"/>
              <w:rPr>
                <w:bCs/>
                <w:szCs w:val="24"/>
              </w:rPr>
            </w:pPr>
            <w:r w:rsidRPr="00BA4B2B">
              <w:rPr>
                <w:bCs/>
                <w:szCs w:val="24"/>
              </w:rPr>
              <w:t>76</w:t>
            </w:r>
          </w:p>
        </w:tc>
      </w:tr>
      <w:tr w:rsidR="00DA4823" w:rsidRPr="00BA4B2B" w14:paraId="2A9047BA" w14:textId="77777777" w:rsidTr="00442634">
        <w:tblPrEx>
          <w:tblCellMar>
            <w:top w:w="0" w:type="dxa"/>
            <w:bottom w:w="0" w:type="dxa"/>
          </w:tblCellMar>
        </w:tblPrEx>
        <w:tc>
          <w:tcPr>
            <w:tcW w:w="622" w:type="dxa"/>
          </w:tcPr>
          <w:p w14:paraId="7F13579A" w14:textId="77777777" w:rsidR="00DA4823" w:rsidRPr="00BA4B2B" w:rsidRDefault="00DA4823" w:rsidP="00BF56B2">
            <w:pPr>
              <w:numPr>
                <w:ilvl w:val="0"/>
                <w:numId w:val="29"/>
              </w:numPr>
              <w:rPr>
                <w:bCs/>
                <w:szCs w:val="24"/>
              </w:rPr>
            </w:pPr>
          </w:p>
        </w:tc>
        <w:tc>
          <w:tcPr>
            <w:tcW w:w="2072" w:type="dxa"/>
          </w:tcPr>
          <w:p w14:paraId="24149FDD" w14:textId="77777777" w:rsidR="00DA4823" w:rsidRPr="00BA4B2B" w:rsidRDefault="00DA4823" w:rsidP="00DA4823">
            <w:pPr>
              <w:ind w:right="-107"/>
              <w:rPr>
                <w:bCs/>
                <w:szCs w:val="24"/>
              </w:rPr>
            </w:pPr>
            <w:r w:rsidRPr="00BA4B2B">
              <w:rPr>
                <w:bCs/>
                <w:szCs w:val="24"/>
              </w:rPr>
              <w:t>Planeeritud äri- ja/või tootmishoone</w:t>
            </w:r>
          </w:p>
        </w:tc>
        <w:tc>
          <w:tcPr>
            <w:tcW w:w="1417" w:type="dxa"/>
            <w:vAlign w:val="center"/>
          </w:tcPr>
          <w:p w14:paraId="4645B0EF" w14:textId="77777777" w:rsidR="00DA4823" w:rsidRPr="00BA4B2B" w:rsidRDefault="00DA4823" w:rsidP="00DA4823">
            <w:pPr>
              <w:jc w:val="center"/>
              <w:rPr>
                <w:bCs/>
                <w:szCs w:val="24"/>
              </w:rPr>
            </w:pPr>
            <w:r w:rsidRPr="00BA4B2B">
              <w:rPr>
                <w:bCs/>
                <w:szCs w:val="24"/>
              </w:rPr>
              <w:t>24400/250</w:t>
            </w:r>
          </w:p>
        </w:tc>
        <w:tc>
          <w:tcPr>
            <w:tcW w:w="2410" w:type="dxa"/>
            <w:vAlign w:val="center"/>
          </w:tcPr>
          <w:p w14:paraId="7AA19DE2" w14:textId="77777777" w:rsidR="00DA4823" w:rsidRPr="00BA4B2B" w:rsidRDefault="00DA4823" w:rsidP="00DA4823">
            <w:pPr>
              <w:jc w:val="center"/>
              <w:rPr>
                <w:bCs/>
                <w:szCs w:val="24"/>
              </w:rPr>
            </w:pPr>
            <w:r w:rsidRPr="00BA4B2B">
              <w:rPr>
                <w:bCs/>
                <w:szCs w:val="24"/>
              </w:rPr>
              <w:t>98</w:t>
            </w:r>
          </w:p>
        </w:tc>
        <w:tc>
          <w:tcPr>
            <w:tcW w:w="3293" w:type="dxa"/>
            <w:vAlign w:val="center"/>
          </w:tcPr>
          <w:p w14:paraId="2532D7DF" w14:textId="77777777" w:rsidR="00DA4823" w:rsidRPr="00BA4B2B" w:rsidRDefault="00DA4823" w:rsidP="00DA4823">
            <w:pPr>
              <w:jc w:val="center"/>
              <w:rPr>
                <w:bCs/>
                <w:szCs w:val="24"/>
              </w:rPr>
            </w:pPr>
            <w:r w:rsidRPr="00BA4B2B">
              <w:rPr>
                <w:bCs/>
                <w:szCs w:val="24"/>
              </w:rPr>
              <w:t>98</w:t>
            </w:r>
          </w:p>
        </w:tc>
      </w:tr>
      <w:tr w:rsidR="005C4D45" w:rsidRPr="00BA4B2B" w14:paraId="78B740BA" w14:textId="77777777" w:rsidTr="00442634">
        <w:tblPrEx>
          <w:tblCellMar>
            <w:top w:w="0" w:type="dxa"/>
            <w:bottom w:w="0" w:type="dxa"/>
          </w:tblCellMar>
        </w:tblPrEx>
        <w:tc>
          <w:tcPr>
            <w:tcW w:w="4111" w:type="dxa"/>
            <w:gridSpan w:val="3"/>
          </w:tcPr>
          <w:p w14:paraId="7C1C6982" w14:textId="77777777" w:rsidR="005C4D45" w:rsidRPr="00BA4B2B" w:rsidRDefault="005C4D45" w:rsidP="005C4D45">
            <w:pPr>
              <w:jc w:val="center"/>
              <w:rPr>
                <w:b/>
                <w:bCs/>
                <w:szCs w:val="24"/>
              </w:rPr>
            </w:pPr>
            <w:r w:rsidRPr="00BA4B2B">
              <w:rPr>
                <w:b/>
                <w:bCs/>
                <w:szCs w:val="24"/>
              </w:rPr>
              <w:t>Planeeritud maa-alal kokku:</w:t>
            </w:r>
          </w:p>
        </w:tc>
        <w:tc>
          <w:tcPr>
            <w:tcW w:w="2410" w:type="dxa"/>
          </w:tcPr>
          <w:p w14:paraId="6908903E" w14:textId="77777777" w:rsidR="005C4D45" w:rsidRPr="00BA4B2B" w:rsidRDefault="005C4D45" w:rsidP="005C4D45">
            <w:pPr>
              <w:jc w:val="center"/>
              <w:rPr>
                <w:b/>
                <w:bCs/>
                <w:szCs w:val="24"/>
              </w:rPr>
            </w:pPr>
            <w:r w:rsidRPr="00BA4B2B">
              <w:rPr>
                <w:b/>
                <w:bCs/>
                <w:szCs w:val="24"/>
              </w:rPr>
              <w:t>9</w:t>
            </w:r>
            <w:r w:rsidR="00B5123C">
              <w:rPr>
                <w:b/>
                <w:bCs/>
                <w:szCs w:val="24"/>
              </w:rPr>
              <w:t>06</w:t>
            </w:r>
          </w:p>
        </w:tc>
        <w:tc>
          <w:tcPr>
            <w:tcW w:w="3293" w:type="dxa"/>
          </w:tcPr>
          <w:p w14:paraId="089289A5" w14:textId="77777777" w:rsidR="005C4D45" w:rsidRPr="00BA4B2B" w:rsidRDefault="005C4D45" w:rsidP="005C4D45">
            <w:pPr>
              <w:jc w:val="center"/>
              <w:rPr>
                <w:b/>
                <w:bCs/>
                <w:szCs w:val="24"/>
              </w:rPr>
            </w:pPr>
            <w:r w:rsidRPr="00BA4B2B">
              <w:rPr>
                <w:b/>
                <w:bCs/>
                <w:szCs w:val="24"/>
              </w:rPr>
              <w:t>9</w:t>
            </w:r>
            <w:r w:rsidR="00B5123C">
              <w:rPr>
                <w:b/>
                <w:bCs/>
                <w:szCs w:val="24"/>
              </w:rPr>
              <w:t>06</w:t>
            </w:r>
          </w:p>
        </w:tc>
      </w:tr>
    </w:tbl>
    <w:p w14:paraId="293B0BD8" w14:textId="77777777" w:rsidR="002214FD" w:rsidRPr="00BA4B2B" w:rsidRDefault="002214FD" w:rsidP="002214FD"/>
    <w:p w14:paraId="59422313" w14:textId="77777777" w:rsidR="005A442D" w:rsidRPr="00BA4B2B" w:rsidRDefault="002214FD" w:rsidP="002214FD">
      <w:pPr>
        <w:rPr>
          <w:szCs w:val="24"/>
        </w:rPr>
      </w:pPr>
      <w:r w:rsidRPr="00BA4B2B">
        <w:rPr>
          <w:szCs w:val="24"/>
        </w:rPr>
        <w:t xml:space="preserve">Parkimiskohtade vajadus on arvutatud vastavalt Eesti standardi EVS 843:2016 arvutamise põhimõtetele. Parkimiskohtade kontrollarvutustel on </w:t>
      </w:r>
      <w:r w:rsidR="005A442D" w:rsidRPr="00BA4B2B">
        <w:rPr>
          <w:szCs w:val="24"/>
        </w:rPr>
        <w:t>lähtutud äri- tootmismaaga linna äärealal, millest</w:t>
      </w:r>
      <w:r w:rsidR="009C10AA" w:rsidRPr="00BA4B2B">
        <w:rPr>
          <w:szCs w:val="24"/>
        </w:rPr>
        <w:t xml:space="preserve"> on</w:t>
      </w:r>
      <w:r w:rsidR="005A442D" w:rsidRPr="00BA4B2B">
        <w:rPr>
          <w:szCs w:val="24"/>
        </w:rPr>
        <w:t xml:space="preserve"> </w:t>
      </w:r>
      <w:r w:rsidR="009C10AA" w:rsidRPr="00BA4B2B">
        <w:rPr>
          <w:szCs w:val="24"/>
        </w:rPr>
        <w:t xml:space="preserve">võetud </w:t>
      </w:r>
      <w:r w:rsidR="005A442D" w:rsidRPr="00BA4B2B">
        <w:rPr>
          <w:szCs w:val="24"/>
        </w:rPr>
        <w:t>parkimisnormatiiv</w:t>
      </w:r>
      <w:r w:rsidR="009C10AA" w:rsidRPr="00BA4B2B">
        <w:rPr>
          <w:szCs w:val="24"/>
        </w:rPr>
        <w:t>i arvutamisel aluseks linnakeskuse k</w:t>
      </w:r>
      <w:r w:rsidR="00235463">
        <w:rPr>
          <w:szCs w:val="24"/>
        </w:rPr>
        <w:t>l</w:t>
      </w:r>
      <w:r w:rsidR="009C10AA" w:rsidRPr="00BA4B2B">
        <w:rPr>
          <w:szCs w:val="24"/>
        </w:rPr>
        <w:t>assi II kuni IV töötusettevõte ja lao koefitsient 1/250.</w:t>
      </w:r>
    </w:p>
    <w:p w14:paraId="5948864A" w14:textId="77777777" w:rsidR="002214FD" w:rsidRPr="00BA4B2B" w:rsidRDefault="002214FD" w:rsidP="00AF3000">
      <w:pPr>
        <w:rPr>
          <w:szCs w:val="24"/>
        </w:rPr>
      </w:pPr>
    </w:p>
    <w:p w14:paraId="4E549E6C" w14:textId="77777777" w:rsidR="002214FD" w:rsidRPr="00BA4B2B" w:rsidRDefault="002214FD" w:rsidP="002214FD">
      <w:pPr>
        <w:keepNext/>
        <w:rPr>
          <w:b/>
          <w:i/>
        </w:rPr>
      </w:pPr>
      <w:r w:rsidRPr="00BA4B2B">
        <w:rPr>
          <w:b/>
          <w:i/>
        </w:rPr>
        <w:t>Märkus:</w:t>
      </w:r>
    </w:p>
    <w:p w14:paraId="1F4E7166" w14:textId="77777777" w:rsidR="002214FD" w:rsidRPr="00BA4B2B" w:rsidRDefault="002214FD" w:rsidP="002214FD">
      <w:pPr>
        <w:rPr>
          <w:i/>
        </w:rPr>
      </w:pPr>
      <w:r w:rsidRPr="00BA4B2B">
        <w:rPr>
          <w:i/>
        </w:rPr>
        <w:t xml:space="preserve">Kruntide sihtotstarbe osakaal (äri või/ja tootmismaa) määratakse planeeringu elluviimisel. Nõuetekohase parkimiskohtade vajaduse arvutamisel on lähtutud suuremat parkimiskohtade arvu nõudvast normatiivist (ärihoone parkimisnormatiiv). </w:t>
      </w:r>
      <w:bookmarkStart w:id="52" w:name="_Hlk34130442"/>
      <w:r w:rsidRPr="00BA4B2B">
        <w:rPr>
          <w:i/>
        </w:rPr>
        <w:t xml:space="preserve">Täpne parkimiskohtade vajadus määratakse hoonete </w:t>
      </w:r>
      <w:r w:rsidR="00602308" w:rsidRPr="00BA4B2B">
        <w:rPr>
          <w:i/>
        </w:rPr>
        <w:t>kasutusotstarvete</w:t>
      </w:r>
      <w:r w:rsidRPr="00BA4B2B">
        <w:rPr>
          <w:i/>
        </w:rPr>
        <w:t xml:space="preserve"> ja hoonemahtude selgumisel</w:t>
      </w:r>
      <w:bookmarkEnd w:id="52"/>
      <w:r w:rsidRPr="00BA4B2B">
        <w:rPr>
          <w:i/>
        </w:rPr>
        <w:t>. Maksimaalse ehitusõiguse rakendamisel ärifunktsiooniga hoonete puhul tuleb parkimine lahendada omal krundil hooneväliselt või hoone mahus.</w:t>
      </w:r>
    </w:p>
    <w:p w14:paraId="1F611991" w14:textId="77777777" w:rsidR="002214FD" w:rsidRPr="00BA4B2B" w:rsidRDefault="002214FD" w:rsidP="00AF3000">
      <w:pPr>
        <w:rPr>
          <w:szCs w:val="24"/>
        </w:rPr>
      </w:pPr>
    </w:p>
    <w:p w14:paraId="6B1E9C66" w14:textId="77777777" w:rsidR="001D5A00" w:rsidRPr="00BA4B2B" w:rsidRDefault="001D5A00" w:rsidP="001D5A00">
      <w:pPr>
        <w:keepNext/>
        <w:rPr>
          <w:b/>
        </w:rPr>
      </w:pPr>
      <w:r w:rsidRPr="00BA4B2B">
        <w:rPr>
          <w:b/>
        </w:rPr>
        <w:t>Nõuded ehitusprojekti koostamiseks:</w:t>
      </w:r>
    </w:p>
    <w:p w14:paraId="1062F543" w14:textId="77777777" w:rsidR="001D5A00" w:rsidRPr="00BA4B2B" w:rsidRDefault="001D5A00" w:rsidP="00BF56B2">
      <w:pPr>
        <w:numPr>
          <w:ilvl w:val="0"/>
          <w:numId w:val="19"/>
        </w:numPr>
        <w:ind w:left="426" w:hanging="426"/>
        <w:rPr>
          <w:szCs w:val="24"/>
        </w:rPr>
      </w:pPr>
      <w:r w:rsidRPr="00BA4B2B">
        <w:rPr>
          <w:szCs w:val="24"/>
        </w:rPr>
        <w:t>Teedeehituslikud ja parkimislahendused peavad olema kooskõlas EVS 843:2016 standardiga „Linnatänavad”.</w:t>
      </w:r>
    </w:p>
    <w:p w14:paraId="3F67B6B9" w14:textId="77777777" w:rsidR="00C94ECC" w:rsidRPr="00682962" w:rsidRDefault="00C94ECC" w:rsidP="00BF56B2">
      <w:pPr>
        <w:numPr>
          <w:ilvl w:val="0"/>
          <w:numId w:val="19"/>
        </w:numPr>
        <w:ind w:left="426"/>
        <w:rPr>
          <w:rFonts w:eastAsia="Arial"/>
          <w:szCs w:val="24"/>
        </w:rPr>
      </w:pPr>
      <w:r w:rsidRPr="00B06E6F">
        <w:rPr>
          <w:rFonts w:eastAsia="Arial"/>
          <w:szCs w:val="24"/>
        </w:rPr>
        <w:t xml:space="preserve">Lennuradari tee ja perspektiivse Tallinna väike ringtee ühendustee (krunt </w:t>
      </w:r>
      <w:proofErr w:type="spellStart"/>
      <w:r w:rsidRPr="00B06E6F">
        <w:rPr>
          <w:rFonts w:eastAsia="Arial"/>
          <w:szCs w:val="24"/>
        </w:rPr>
        <w:t>pos</w:t>
      </w:r>
      <w:proofErr w:type="spellEnd"/>
      <w:r w:rsidRPr="00B06E6F">
        <w:rPr>
          <w:rFonts w:eastAsia="Arial"/>
          <w:szCs w:val="24"/>
        </w:rPr>
        <w:t xml:space="preserve"> 15) projekteerimisel ja ehitamisel tuleb teha koostööd Lepiku kinnistu omanikuga. Omaniku seisukohast tulenevalt tuleb enne tee ehitusloa väljastamist ja ehitamise algust leppida kokku </w:t>
      </w:r>
      <w:proofErr w:type="spellStart"/>
      <w:r w:rsidRPr="00682962">
        <w:rPr>
          <w:rFonts w:eastAsia="Arial"/>
          <w:szCs w:val="24"/>
        </w:rPr>
        <w:t>teemaa</w:t>
      </w:r>
      <w:proofErr w:type="spellEnd"/>
      <w:r w:rsidRPr="00682962">
        <w:rPr>
          <w:rFonts w:eastAsia="Arial"/>
          <w:szCs w:val="24"/>
        </w:rPr>
        <w:t xml:space="preserve"> tarbeks vajaliku eralduse võõrandamise tingimustes.</w:t>
      </w:r>
    </w:p>
    <w:p w14:paraId="08D9B792" w14:textId="77777777" w:rsidR="00965512" w:rsidRPr="00682962" w:rsidRDefault="00965512" w:rsidP="00BF56B2">
      <w:pPr>
        <w:pStyle w:val="Loendilik"/>
        <w:numPr>
          <w:ilvl w:val="0"/>
          <w:numId w:val="19"/>
        </w:numPr>
        <w:spacing w:after="0" w:line="240" w:lineRule="auto"/>
        <w:ind w:left="426"/>
        <w:rPr>
          <w:rFonts w:ascii="Times New Roman" w:hAnsi="Times New Roman"/>
          <w:sz w:val="24"/>
          <w:szCs w:val="24"/>
        </w:rPr>
      </w:pPr>
      <w:r w:rsidRPr="00682962">
        <w:rPr>
          <w:rFonts w:ascii="Times New Roman" w:hAnsi="Times New Roman"/>
          <w:sz w:val="24"/>
          <w:szCs w:val="24"/>
        </w:rPr>
        <w:t xml:space="preserve">Suur-Sõjamäe tänava (11290 Tallinn-Lagendi tee) ja Lennuradari tee vahelise ühendustee </w:t>
      </w:r>
      <w:r w:rsidRPr="00682962">
        <w:rPr>
          <w:rFonts w:ascii="Times New Roman" w:eastAsia="Arial" w:hAnsi="Times New Roman"/>
          <w:sz w:val="24"/>
          <w:szCs w:val="24"/>
        </w:rPr>
        <w:t xml:space="preserve">projekteerimisel ja ehitamisel tuleb teha koostööd Lennuradari tee 15 kinnistu omanikega. Kinnistust </w:t>
      </w:r>
      <w:proofErr w:type="spellStart"/>
      <w:r w:rsidRPr="00682962">
        <w:rPr>
          <w:rFonts w:ascii="Times New Roman" w:eastAsia="Arial" w:hAnsi="Times New Roman"/>
          <w:sz w:val="24"/>
          <w:szCs w:val="24"/>
        </w:rPr>
        <w:t>teemaa</w:t>
      </w:r>
      <w:proofErr w:type="spellEnd"/>
      <w:r w:rsidRPr="00682962">
        <w:rPr>
          <w:rFonts w:ascii="Times New Roman" w:eastAsia="Arial" w:hAnsi="Times New Roman"/>
          <w:sz w:val="24"/>
          <w:szCs w:val="24"/>
        </w:rPr>
        <w:t xml:space="preserve"> eralduse (ca 1354 m2) tarbeks tuleb </w:t>
      </w:r>
      <w:bookmarkStart w:id="53" w:name="_Hlk40090647"/>
      <w:r w:rsidRPr="00682962">
        <w:rPr>
          <w:rFonts w:ascii="Times New Roman" w:eastAsia="Arial" w:hAnsi="Times New Roman"/>
          <w:sz w:val="24"/>
          <w:szCs w:val="24"/>
        </w:rPr>
        <w:t xml:space="preserve">enne ehitusloa väljastamist ja ehitustegevuse algust leppida kokku </w:t>
      </w:r>
      <w:r w:rsidRPr="00682962">
        <w:rPr>
          <w:rFonts w:ascii="Times New Roman" w:hAnsi="Times New Roman"/>
          <w:sz w:val="24"/>
          <w:szCs w:val="24"/>
        </w:rPr>
        <w:t xml:space="preserve">eraldatava maatüki kompensatsioonis, </w:t>
      </w:r>
      <w:r w:rsidR="0094707F" w:rsidRPr="00682962">
        <w:rPr>
          <w:rFonts w:ascii="Times New Roman" w:hAnsi="Times New Roman"/>
          <w:sz w:val="24"/>
          <w:szCs w:val="24"/>
        </w:rPr>
        <w:t xml:space="preserve">detailplaneeringu järgsetes </w:t>
      </w:r>
      <w:r w:rsidRPr="00682962">
        <w:rPr>
          <w:rFonts w:ascii="Times New Roman" w:hAnsi="Times New Roman"/>
          <w:sz w:val="24"/>
          <w:szCs w:val="24"/>
        </w:rPr>
        <w:t>maakorraldustoimingu</w:t>
      </w:r>
      <w:r w:rsidR="0094707F" w:rsidRPr="00682962">
        <w:rPr>
          <w:rFonts w:ascii="Times New Roman" w:hAnsi="Times New Roman"/>
          <w:sz w:val="24"/>
          <w:szCs w:val="24"/>
        </w:rPr>
        <w:t>tes</w:t>
      </w:r>
      <w:r w:rsidRPr="00682962">
        <w:rPr>
          <w:rFonts w:ascii="Times New Roman" w:hAnsi="Times New Roman"/>
          <w:sz w:val="24"/>
          <w:szCs w:val="24"/>
        </w:rPr>
        <w:t xml:space="preserve"> </w:t>
      </w:r>
      <w:bookmarkEnd w:id="53"/>
      <w:r w:rsidRPr="00682962">
        <w:rPr>
          <w:rFonts w:ascii="Times New Roman" w:hAnsi="Times New Roman"/>
          <w:sz w:val="24"/>
          <w:szCs w:val="24"/>
        </w:rPr>
        <w:t xml:space="preserve">ning teemaalt näha ette </w:t>
      </w:r>
      <w:proofErr w:type="spellStart"/>
      <w:r w:rsidRPr="00682962">
        <w:rPr>
          <w:rFonts w:ascii="Times New Roman" w:hAnsi="Times New Roman"/>
          <w:sz w:val="24"/>
          <w:szCs w:val="24"/>
        </w:rPr>
        <w:t>mahasõit</w:t>
      </w:r>
      <w:proofErr w:type="spellEnd"/>
      <w:r w:rsidRPr="00682962">
        <w:rPr>
          <w:rFonts w:ascii="Times New Roman" w:hAnsi="Times New Roman"/>
          <w:sz w:val="24"/>
          <w:szCs w:val="24"/>
        </w:rPr>
        <w:t xml:space="preserve"> Lennuradari tee 15 kinnistule.</w:t>
      </w:r>
    </w:p>
    <w:p w14:paraId="2363FFC8" w14:textId="77777777" w:rsidR="008E5B0F" w:rsidRPr="00682962" w:rsidRDefault="008E5B0F" w:rsidP="00BF56B2">
      <w:pPr>
        <w:pStyle w:val="Loendilik"/>
        <w:numPr>
          <w:ilvl w:val="0"/>
          <w:numId w:val="19"/>
        </w:numPr>
        <w:spacing w:after="0" w:line="240" w:lineRule="auto"/>
        <w:ind w:left="426"/>
        <w:rPr>
          <w:rFonts w:ascii="Times New Roman" w:hAnsi="Times New Roman"/>
          <w:sz w:val="24"/>
          <w:szCs w:val="24"/>
        </w:rPr>
      </w:pPr>
      <w:bookmarkStart w:id="54" w:name="_Hlk40169220"/>
      <w:r w:rsidRPr="008E5B0F">
        <w:rPr>
          <w:rFonts w:ascii="Times New Roman" w:eastAsia="Times New Roman" w:hAnsi="Times New Roman"/>
          <w:sz w:val="23"/>
          <w:szCs w:val="23"/>
          <w:lang w:eastAsia="et-EE"/>
        </w:rPr>
        <w:t>Planeeringu elluviimisel</w:t>
      </w:r>
      <w:r>
        <w:rPr>
          <w:rFonts w:ascii="Times New Roman" w:eastAsia="Times New Roman" w:hAnsi="Times New Roman"/>
          <w:sz w:val="23"/>
          <w:szCs w:val="23"/>
          <w:lang w:eastAsia="et-EE"/>
        </w:rPr>
        <w:t xml:space="preserve"> kooskõlastada</w:t>
      </w:r>
      <w:r w:rsidRPr="008E5B0F">
        <w:rPr>
          <w:rFonts w:ascii="Times New Roman" w:eastAsia="Times New Roman" w:hAnsi="Times New Roman"/>
          <w:sz w:val="23"/>
          <w:szCs w:val="23"/>
          <w:lang w:eastAsia="et-EE"/>
        </w:rPr>
        <w:t xml:space="preserve"> riigitee kaitsevööndis või maakonnaplaneeringus perspektiivse maantee mõjusfääri kavandatud ehitusloa kohustusega tööde projektid Maanteeameti</w:t>
      </w:r>
      <w:r>
        <w:rPr>
          <w:rFonts w:ascii="Times New Roman" w:eastAsia="Times New Roman" w:hAnsi="Times New Roman"/>
          <w:sz w:val="23"/>
          <w:szCs w:val="23"/>
          <w:lang w:eastAsia="et-EE"/>
        </w:rPr>
        <w:t>ga</w:t>
      </w:r>
      <w:r w:rsidRPr="008E5B0F">
        <w:rPr>
          <w:rFonts w:ascii="Times New Roman" w:eastAsia="Times New Roman" w:hAnsi="Times New Roman"/>
          <w:sz w:val="23"/>
          <w:szCs w:val="23"/>
          <w:lang w:eastAsia="et-EE"/>
        </w:rPr>
        <w:t xml:space="preserve">. Kui kohalik omavalitsus annab planeeringualal projekteerimistingimusi </w:t>
      </w:r>
      <w:proofErr w:type="spellStart"/>
      <w:r w:rsidRPr="008E5B0F">
        <w:rPr>
          <w:rFonts w:ascii="Times New Roman" w:eastAsia="Times New Roman" w:hAnsi="Times New Roman"/>
          <w:sz w:val="23"/>
          <w:szCs w:val="23"/>
          <w:lang w:eastAsia="et-EE"/>
        </w:rPr>
        <w:t>EhS</w:t>
      </w:r>
      <w:proofErr w:type="spellEnd"/>
      <w:r w:rsidRPr="008E5B0F">
        <w:rPr>
          <w:rFonts w:ascii="Times New Roman" w:eastAsia="Times New Roman" w:hAnsi="Times New Roman"/>
          <w:sz w:val="23"/>
          <w:szCs w:val="23"/>
          <w:lang w:eastAsia="et-EE"/>
        </w:rPr>
        <w:t xml:space="preserve"> § 27 alusel, palume Maanteeamet kaasata menetlusse kui kavandatakse muudatusi riigitee kaitsevööndis või perspektiivse maantee mõjusfääris</w:t>
      </w:r>
      <w:r w:rsidR="00A1068F">
        <w:rPr>
          <w:rFonts w:ascii="Times New Roman" w:eastAsia="Times New Roman" w:hAnsi="Times New Roman"/>
          <w:sz w:val="23"/>
          <w:szCs w:val="23"/>
          <w:lang w:eastAsia="et-EE"/>
        </w:rPr>
        <w:t>.</w:t>
      </w:r>
    </w:p>
    <w:p w14:paraId="4E5867C8" w14:textId="77777777" w:rsidR="00682962" w:rsidRPr="002E5AD9" w:rsidRDefault="00682962" w:rsidP="00682962">
      <w:pPr>
        <w:numPr>
          <w:ilvl w:val="0"/>
          <w:numId w:val="19"/>
        </w:numPr>
        <w:ind w:left="426"/>
        <w:rPr>
          <w:szCs w:val="24"/>
        </w:rPr>
      </w:pPr>
      <w:r w:rsidRPr="002E5AD9">
        <w:lastRenderedPageBreak/>
        <w:t>Juurdepääsude projekteerimisel tuleb arvestada, et tehnovõrkude liitumispunktid ei jääks juurdepääsule. Selleks tuleb vajadusel nihutada juurdepääsu või liitumispunkte.</w:t>
      </w:r>
    </w:p>
    <w:bookmarkEnd w:id="54"/>
    <w:p w14:paraId="3092527A" w14:textId="77777777" w:rsidR="00965512" w:rsidRPr="00965512" w:rsidRDefault="00965512" w:rsidP="00965512">
      <w:pPr>
        <w:pStyle w:val="Loendilik"/>
        <w:spacing w:after="0" w:line="240" w:lineRule="auto"/>
        <w:ind w:left="0"/>
        <w:rPr>
          <w:rFonts w:ascii="Times New Roman" w:hAnsi="Times New Roman"/>
          <w:sz w:val="24"/>
          <w:szCs w:val="24"/>
        </w:rPr>
      </w:pPr>
    </w:p>
    <w:p w14:paraId="7872DE98" w14:textId="77777777" w:rsidR="000765EC" w:rsidRPr="00BA4B2B" w:rsidRDefault="000765EC" w:rsidP="000765EC">
      <w:pPr>
        <w:rPr>
          <w:szCs w:val="24"/>
        </w:rPr>
      </w:pPr>
    </w:p>
    <w:p w14:paraId="69D269F9" w14:textId="77777777" w:rsidR="009A25FF" w:rsidRPr="00BA4B2B" w:rsidRDefault="009A25FF" w:rsidP="00045877">
      <w:pPr>
        <w:pStyle w:val="Pealkiri3"/>
      </w:pPr>
      <w:bookmarkStart w:id="55" w:name="_Toc83131026"/>
      <w:r w:rsidRPr="00BA4B2B">
        <w:t>HALJASTUSE</w:t>
      </w:r>
      <w:r w:rsidR="00BF03E0" w:rsidRPr="00BA4B2B">
        <w:t xml:space="preserve">, </w:t>
      </w:r>
      <w:r w:rsidRPr="00BA4B2B">
        <w:t xml:space="preserve">HEAKORRA </w:t>
      </w:r>
      <w:r w:rsidR="00BF03E0" w:rsidRPr="00BA4B2B">
        <w:t xml:space="preserve">JA KESKKONNA </w:t>
      </w:r>
      <w:r w:rsidRPr="00BA4B2B">
        <w:t>PÕHIMÕTTED</w:t>
      </w:r>
      <w:bookmarkEnd w:id="55"/>
    </w:p>
    <w:p w14:paraId="48385FEE" w14:textId="77777777" w:rsidR="009A25FF" w:rsidRPr="00BA4B2B" w:rsidRDefault="009A25FF" w:rsidP="00D85200"/>
    <w:p w14:paraId="35C50B92" w14:textId="77777777" w:rsidR="00917687" w:rsidRPr="00BA4B2B" w:rsidRDefault="00917687" w:rsidP="00AF3000">
      <w:pPr>
        <w:pStyle w:val="Pealkiri4"/>
        <w:tabs>
          <w:tab w:val="clear" w:pos="864"/>
          <w:tab w:val="num" w:pos="357"/>
        </w:tabs>
        <w:ind w:left="357" w:hanging="357"/>
        <w:jc w:val="left"/>
        <w:rPr>
          <w:lang w:val="et-EE"/>
        </w:rPr>
      </w:pPr>
      <w:bookmarkStart w:id="56" w:name="_Toc83131027"/>
      <w:r w:rsidRPr="00BA4B2B">
        <w:rPr>
          <w:lang w:val="et-EE"/>
        </w:rPr>
        <w:t>Haljastus ja heakord</w:t>
      </w:r>
      <w:bookmarkEnd w:id="56"/>
    </w:p>
    <w:p w14:paraId="6359BF45" w14:textId="77777777" w:rsidR="00C90B62" w:rsidRPr="00BA4B2B" w:rsidRDefault="00C90B62" w:rsidP="004B3B7B"/>
    <w:p w14:paraId="050BB51A" w14:textId="77777777" w:rsidR="003B54F9" w:rsidRPr="00BA11F1" w:rsidRDefault="004C3B82" w:rsidP="004B3B7B">
      <w:pPr>
        <w:pStyle w:val="Kehatekst"/>
        <w:rPr>
          <w:szCs w:val="24"/>
          <w:lang w:eastAsia="et-EE"/>
        </w:rPr>
      </w:pPr>
      <w:r w:rsidRPr="00BA4B2B">
        <w:rPr>
          <w:szCs w:val="24"/>
        </w:rPr>
        <w:t xml:space="preserve">Detailplaneeringus on </w:t>
      </w:r>
      <w:r w:rsidRPr="00BA11F1">
        <w:rPr>
          <w:szCs w:val="24"/>
        </w:rPr>
        <w:t xml:space="preserve">planeeritud avalikult kasutatava </w:t>
      </w:r>
      <w:proofErr w:type="spellStart"/>
      <w:r w:rsidRPr="00BA11F1">
        <w:rPr>
          <w:szCs w:val="24"/>
        </w:rPr>
        <w:t>t</w:t>
      </w:r>
      <w:r w:rsidR="00330999" w:rsidRPr="00BA11F1">
        <w:rPr>
          <w:szCs w:val="24"/>
        </w:rPr>
        <w:t>eedevõrgu</w:t>
      </w:r>
      <w:proofErr w:type="spellEnd"/>
      <w:r w:rsidRPr="00BA11F1">
        <w:rPr>
          <w:szCs w:val="24"/>
        </w:rPr>
        <w:t xml:space="preserve"> tänavahaljastus.</w:t>
      </w:r>
      <w:r w:rsidR="000849DD" w:rsidRPr="00BA11F1">
        <w:rPr>
          <w:szCs w:val="24"/>
        </w:rPr>
        <w:t xml:space="preserve"> </w:t>
      </w:r>
      <w:r w:rsidR="000849DD" w:rsidRPr="00BA11F1">
        <w:rPr>
          <w:szCs w:val="24"/>
          <w:lang w:eastAsia="et-EE"/>
        </w:rPr>
        <w:t>Liiklusalade haljastusega liigendamine elavdab üksluiselt mõjuvaid liiklus- ja hoonestusalasid.</w:t>
      </w:r>
    </w:p>
    <w:p w14:paraId="2D2F63AA" w14:textId="77777777" w:rsidR="00DE0BD5" w:rsidRPr="00BA11F1" w:rsidRDefault="00DE0BD5" w:rsidP="004B3B7B">
      <w:pPr>
        <w:pStyle w:val="Kehatekst"/>
        <w:rPr>
          <w:szCs w:val="24"/>
        </w:rPr>
      </w:pPr>
    </w:p>
    <w:p w14:paraId="0E0F3399" w14:textId="77777777" w:rsidR="00DE0BD5" w:rsidRPr="00BA11F1" w:rsidRDefault="000849DD" w:rsidP="00DE0BD5">
      <w:pPr>
        <w:rPr>
          <w:szCs w:val="24"/>
          <w:lang w:eastAsia="et-EE"/>
        </w:rPr>
      </w:pPr>
      <w:r w:rsidRPr="00BA11F1">
        <w:rPr>
          <w:szCs w:val="24"/>
        </w:rPr>
        <w:t>Planeeritud t</w:t>
      </w:r>
      <w:r w:rsidR="00330999" w:rsidRPr="00BA11F1">
        <w:rPr>
          <w:szCs w:val="24"/>
        </w:rPr>
        <w:t>ee</w:t>
      </w:r>
      <w:r w:rsidRPr="00BA11F1">
        <w:rPr>
          <w:szCs w:val="24"/>
        </w:rPr>
        <w:t xml:space="preserve"> serva on kavandatud puuderida, mis jääb sõidutee ja kergliiklustee vahele, tehnovõrkudest vabale maa-alale. </w:t>
      </w:r>
      <w:r w:rsidR="003B54F9" w:rsidRPr="00BA11F1">
        <w:rPr>
          <w:szCs w:val="24"/>
        </w:rPr>
        <w:t>T</w:t>
      </w:r>
      <w:r w:rsidR="00330999" w:rsidRPr="00BA11F1">
        <w:rPr>
          <w:szCs w:val="24"/>
        </w:rPr>
        <w:t>ee</w:t>
      </w:r>
      <w:r w:rsidR="003B54F9" w:rsidRPr="00BA11F1">
        <w:rPr>
          <w:szCs w:val="24"/>
        </w:rPr>
        <w:t xml:space="preserve"> ristlõikest tulenevalt on võimalik tekitada kaherealine tänavahaljastus </w:t>
      </w:r>
      <w:r w:rsidR="00D22C1D" w:rsidRPr="00BA11F1">
        <w:rPr>
          <w:szCs w:val="24"/>
        </w:rPr>
        <w:t>tee</w:t>
      </w:r>
      <w:r w:rsidR="003B54F9" w:rsidRPr="00BA11F1">
        <w:rPr>
          <w:szCs w:val="24"/>
        </w:rPr>
        <w:t xml:space="preserve"> äärde jääva olemasoleva</w:t>
      </w:r>
      <w:r w:rsidR="006C3383" w:rsidRPr="00BA11F1">
        <w:rPr>
          <w:szCs w:val="24"/>
        </w:rPr>
        <w:t xml:space="preserve"> metsaala</w:t>
      </w:r>
      <w:r w:rsidR="003B54F9" w:rsidRPr="00BA11F1">
        <w:rPr>
          <w:szCs w:val="24"/>
        </w:rPr>
        <w:t xml:space="preserve"> haljastuse säilimisega </w:t>
      </w:r>
      <w:r w:rsidR="006C3383" w:rsidRPr="00BA11F1">
        <w:rPr>
          <w:szCs w:val="24"/>
        </w:rPr>
        <w:t>ja</w:t>
      </w:r>
      <w:r w:rsidR="003B54F9" w:rsidRPr="00BA11F1">
        <w:rPr>
          <w:szCs w:val="24"/>
        </w:rPr>
        <w:t xml:space="preserve"> kruntide </w:t>
      </w:r>
      <w:proofErr w:type="spellStart"/>
      <w:r w:rsidR="003B54F9" w:rsidRPr="00BA11F1">
        <w:rPr>
          <w:szCs w:val="24"/>
        </w:rPr>
        <w:t>pos</w:t>
      </w:r>
      <w:proofErr w:type="spellEnd"/>
      <w:r w:rsidR="003B54F9" w:rsidRPr="00BA11F1">
        <w:rPr>
          <w:szCs w:val="24"/>
        </w:rPr>
        <w:t xml:space="preserve"> 8…</w:t>
      </w:r>
      <w:proofErr w:type="spellStart"/>
      <w:r w:rsidR="003B54F9" w:rsidRPr="00BA11F1">
        <w:rPr>
          <w:szCs w:val="24"/>
        </w:rPr>
        <w:t>pos</w:t>
      </w:r>
      <w:proofErr w:type="spellEnd"/>
      <w:r w:rsidR="003B54F9" w:rsidRPr="00BA11F1">
        <w:rPr>
          <w:szCs w:val="24"/>
        </w:rPr>
        <w:t xml:space="preserve"> 14 </w:t>
      </w:r>
      <w:r w:rsidR="00D22C1D" w:rsidRPr="00BA11F1">
        <w:rPr>
          <w:szCs w:val="24"/>
        </w:rPr>
        <w:t>tee</w:t>
      </w:r>
      <w:r w:rsidR="003B54F9" w:rsidRPr="00BA11F1">
        <w:rPr>
          <w:szCs w:val="24"/>
        </w:rPr>
        <w:t>poolsele piirile haljastuse projekteerimis</w:t>
      </w:r>
      <w:r w:rsidR="00D42FFD" w:rsidRPr="00BA11F1">
        <w:rPr>
          <w:szCs w:val="24"/>
        </w:rPr>
        <w:t>ega</w:t>
      </w:r>
      <w:r w:rsidR="003B54F9" w:rsidRPr="00BA11F1">
        <w:rPr>
          <w:szCs w:val="24"/>
        </w:rPr>
        <w:t>.</w:t>
      </w:r>
      <w:r w:rsidR="00D42FFD" w:rsidRPr="00BA11F1">
        <w:rPr>
          <w:szCs w:val="24"/>
        </w:rPr>
        <w:t xml:space="preserve"> </w:t>
      </w:r>
      <w:r w:rsidR="00D22C1D" w:rsidRPr="00BA11F1">
        <w:rPr>
          <w:szCs w:val="24"/>
          <w:lang w:eastAsia="et-EE"/>
        </w:rPr>
        <w:t>Tee</w:t>
      </w:r>
      <w:r w:rsidR="00DE0BD5" w:rsidRPr="00BA11F1">
        <w:rPr>
          <w:szCs w:val="24"/>
          <w:lang w:eastAsia="et-EE"/>
        </w:rPr>
        <w:t xml:space="preserve">maale planeeritud haljasaladel on soovitatav kasutada kodumaiseid liike, et moodustuksid loodusliku ilmega haljastud. </w:t>
      </w:r>
    </w:p>
    <w:p w14:paraId="783B28F4" w14:textId="77777777" w:rsidR="004B3B7B" w:rsidRPr="00BA11F1" w:rsidRDefault="004B3B7B" w:rsidP="00AF3000">
      <w:pPr>
        <w:pStyle w:val="Kehatekst"/>
        <w:rPr>
          <w:szCs w:val="24"/>
        </w:rPr>
      </w:pPr>
    </w:p>
    <w:p w14:paraId="109F1793" w14:textId="77777777" w:rsidR="004B3B7B" w:rsidRPr="00BA11F1" w:rsidRDefault="004B3B7B" w:rsidP="003B54F9">
      <w:pPr>
        <w:pStyle w:val="Kehatekst"/>
        <w:rPr>
          <w:szCs w:val="24"/>
        </w:rPr>
      </w:pPr>
      <w:r w:rsidRPr="00BA11F1">
        <w:rPr>
          <w:szCs w:val="24"/>
          <w:lang w:eastAsia="et-EE"/>
        </w:rPr>
        <w:t xml:space="preserve">Haljastuse osakaal peab kruntidel olema vähemalt 10%. Krundisisene haljastus lahendatakse konkreetse hoone projekteerimise mahus, arvestades </w:t>
      </w:r>
      <w:r w:rsidRPr="00BA11F1">
        <w:t xml:space="preserve">iga </w:t>
      </w:r>
      <w:r w:rsidR="00114F1E" w:rsidRPr="00BA11F1">
        <w:t>1000</w:t>
      </w:r>
      <w:r w:rsidRPr="00BA11F1">
        <w:t xml:space="preserve"> m² kohta 1 puu, mille </w:t>
      </w:r>
      <w:proofErr w:type="spellStart"/>
      <w:r w:rsidRPr="00BA11F1">
        <w:t>täiskasvamiskõrguseks</w:t>
      </w:r>
      <w:proofErr w:type="spellEnd"/>
      <w:r w:rsidRPr="00BA11F1">
        <w:t xml:space="preserve"> </w:t>
      </w:r>
      <w:r w:rsidR="00114F1E" w:rsidRPr="00BA11F1">
        <w:t xml:space="preserve">maksimaalselt </w:t>
      </w:r>
      <w:r w:rsidRPr="00BA11F1">
        <w:t>10 m.</w:t>
      </w:r>
      <w:r w:rsidR="003B54F9" w:rsidRPr="00BA11F1">
        <w:t xml:space="preserve"> </w:t>
      </w:r>
      <w:r w:rsidR="003B54F9" w:rsidRPr="00BA11F1">
        <w:rPr>
          <w:szCs w:val="24"/>
        </w:rPr>
        <w:t>Uue haljastuse rajamisel peab arvestama, et olemasolevat looduslikku haljastust saab säilitada vaid vastavalt Lennundusseaduses nõutud mahus.</w:t>
      </w:r>
      <w:r w:rsidR="00D42FFD" w:rsidRPr="00BA11F1">
        <w:rPr>
          <w:szCs w:val="24"/>
        </w:rPr>
        <w:t xml:space="preserve"> Haljastuse lahendus antakse ehitusprojekti koosseisus.</w:t>
      </w:r>
    </w:p>
    <w:p w14:paraId="42580A7D" w14:textId="77777777" w:rsidR="003B54F9" w:rsidRPr="00BA4B2B" w:rsidRDefault="003B54F9" w:rsidP="003B54F9">
      <w:pPr>
        <w:pStyle w:val="Kehatekst"/>
        <w:rPr>
          <w:szCs w:val="24"/>
          <w:lang w:eastAsia="et-EE"/>
        </w:rPr>
      </w:pPr>
    </w:p>
    <w:p w14:paraId="46973E11" w14:textId="77777777" w:rsidR="004C3B82" w:rsidRPr="00BA4B2B" w:rsidRDefault="004C3B82" w:rsidP="004C3B82">
      <w:pPr>
        <w:rPr>
          <w:szCs w:val="24"/>
        </w:rPr>
      </w:pPr>
      <w:r w:rsidRPr="00BA4B2B">
        <w:rPr>
          <w:szCs w:val="24"/>
          <w:lang w:eastAsia="et-EE"/>
        </w:rPr>
        <w:t>Hoonete projekteerimise staadiumis on soovitatav kruntide sisesed alad</w:t>
      </w:r>
      <w:r w:rsidR="00742363" w:rsidRPr="00BA4B2B">
        <w:rPr>
          <w:szCs w:val="24"/>
          <w:lang w:eastAsia="et-EE"/>
        </w:rPr>
        <w:t xml:space="preserve"> lahendada</w:t>
      </w:r>
      <w:r w:rsidRPr="00BA4B2B">
        <w:rPr>
          <w:szCs w:val="24"/>
          <w:lang w:eastAsia="et-EE"/>
        </w:rPr>
        <w:t xml:space="preserve"> nii kõrg- kui ka madalhaljastusega. </w:t>
      </w:r>
      <w:proofErr w:type="spellStart"/>
      <w:r w:rsidRPr="00BA4B2B">
        <w:rPr>
          <w:szCs w:val="24"/>
          <w:lang w:eastAsia="et-EE"/>
        </w:rPr>
        <w:t>Mitmerindeliselt</w:t>
      </w:r>
      <w:proofErr w:type="spellEnd"/>
      <w:r w:rsidRPr="00BA4B2B">
        <w:rPr>
          <w:szCs w:val="24"/>
          <w:lang w:eastAsia="et-EE"/>
        </w:rPr>
        <w:t xml:space="preserve"> kavandatud haljastus aitab </w:t>
      </w:r>
      <w:r w:rsidR="000849DD" w:rsidRPr="00BA4B2B">
        <w:rPr>
          <w:szCs w:val="24"/>
          <w:lang w:eastAsia="et-EE"/>
        </w:rPr>
        <w:t>leevendada</w:t>
      </w:r>
      <w:r w:rsidRPr="00BA4B2B">
        <w:rPr>
          <w:szCs w:val="24"/>
          <w:lang w:eastAsia="et-EE"/>
        </w:rPr>
        <w:t xml:space="preserve"> müra ja </w:t>
      </w:r>
      <w:r w:rsidR="000849DD" w:rsidRPr="00BA4B2B">
        <w:rPr>
          <w:szCs w:val="24"/>
          <w:lang w:eastAsia="et-EE"/>
        </w:rPr>
        <w:t xml:space="preserve">toimib efektiivselt </w:t>
      </w:r>
      <w:r w:rsidRPr="00BA4B2B">
        <w:rPr>
          <w:szCs w:val="24"/>
          <w:lang w:eastAsia="et-EE"/>
        </w:rPr>
        <w:t>saaste</w:t>
      </w:r>
      <w:r w:rsidR="000849DD" w:rsidRPr="00BA4B2B">
        <w:rPr>
          <w:szCs w:val="24"/>
          <w:lang w:eastAsia="et-EE"/>
        </w:rPr>
        <w:t xml:space="preserve"> </w:t>
      </w:r>
      <w:proofErr w:type="spellStart"/>
      <w:r w:rsidR="000849DD" w:rsidRPr="00BA4B2B">
        <w:rPr>
          <w:szCs w:val="24"/>
          <w:lang w:eastAsia="et-EE"/>
        </w:rPr>
        <w:t>vähendajana</w:t>
      </w:r>
      <w:proofErr w:type="spellEnd"/>
      <w:r w:rsidRPr="00BA4B2B">
        <w:rPr>
          <w:szCs w:val="24"/>
          <w:lang w:eastAsia="et-EE"/>
        </w:rPr>
        <w:t>. Haljastuse projekteerimisel on soovitatav täiendava</w:t>
      </w:r>
      <w:r w:rsidR="000849DD" w:rsidRPr="00BA4B2B">
        <w:rPr>
          <w:szCs w:val="24"/>
          <w:lang w:eastAsia="et-EE"/>
        </w:rPr>
        <w:t>lt</w:t>
      </w:r>
      <w:r w:rsidRPr="00BA4B2B">
        <w:rPr>
          <w:szCs w:val="24"/>
          <w:lang w:eastAsia="et-EE"/>
        </w:rPr>
        <w:t xml:space="preserve"> kaaluda ka katuse- </w:t>
      </w:r>
      <w:r w:rsidR="000849DD" w:rsidRPr="00BA4B2B">
        <w:rPr>
          <w:szCs w:val="24"/>
          <w:lang w:eastAsia="et-EE"/>
        </w:rPr>
        <w:t xml:space="preserve">või </w:t>
      </w:r>
      <w:r w:rsidRPr="00BA4B2B">
        <w:rPr>
          <w:szCs w:val="24"/>
          <w:lang w:eastAsia="et-EE"/>
        </w:rPr>
        <w:t xml:space="preserve">vertikaalhaljastuse kasutamist. Kruntide </w:t>
      </w:r>
      <w:r w:rsidR="000849DD" w:rsidRPr="00BA4B2B">
        <w:rPr>
          <w:szCs w:val="24"/>
          <w:lang w:eastAsia="et-EE"/>
        </w:rPr>
        <w:t>uus</w:t>
      </w:r>
      <w:r w:rsidRPr="00BA4B2B">
        <w:rPr>
          <w:szCs w:val="24"/>
          <w:lang w:eastAsia="et-EE"/>
        </w:rPr>
        <w:t xml:space="preserve">haljastus võiks paikneda eelkõige kruntide välispiiridel, mis võimaldab lahendada krundi siseselt paremad ja ohutumad liikumistingimused. </w:t>
      </w:r>
    </w:p>
    <w:p w14:paraId="3334F827" w14:textId="77777777" w:rsidR="00EF58DB" w:rsidRPr="00BA4B2B" w:rsidRDefault="00EF58DB" w:rsidP="004C3B82">
      <w:pPr>
        <w:rPr>
          <w:szCs w:val="24"/>
          <w:lang w:eastAsia="et-EE"/>
        </w:rPr>
      </w:pPr>
    </w:p>
    <w:p w14:paraId="1220D22D" w14:textId="77777777" w:rsidR="004C3B82" w:rsidRPr="00BA4B2B" w:rsidRDefault="00EF58DB" w:rsidP="004C3B82">
      <w:pPr>
        <w:rPr>
          <w:szCs w:val="24"/>
          <w:lang w:eastAsia="et-EE"/>
        </w:rPr>
      </w:pPr>
      <w:r w:rsidRPr="00BA4B2B">
        <w:rPr>
          <w:szCs w:val="24"/>
          <w:lang w:eastAsia="et-EE"/>
        </w:rPr>
        <w:t>Uush</w:t>
      </w:r>
      <w:r w:rsidR="004C3B82" w:rsidRPr="00BA4B2B">
        <w:rPr>
          <w:szCs w:val="24"/>
        </w:rPr>
        <w:t xml:space="preserve">aljastuse rajamisel tuleb kasutada väärtuslikke ja pikaealisi liike, mis pole õhusaaste suhtes väga tundlikud ja on võimalusel </w:t>
      </w:r>
      <w:r w:rsidRPr="00BA4B2B">
        <w:rPr>
          <w:szCs w:val="24"/>
        </w:rPr>
        <w:t>piirkonnas</w:t>
      </w:r>
      <w:r w:rsidR="004C3B82" w:rsidRPr="00BA4B2B">
        <w:rPr>
          <w:szCs w:val="24"/>
        </w:rPr>
        <w:t xml:space="preserve"> juba esindatud. </w:t>
      </w:r>
      <w:r w:rsidRPr="00BA4B2B">
        <w:rPr>
          <w:szCs w:val="24"/>
        </w:rPr>
        <w:t>Samuti tuleb uushaljastuse kavandamisel arvestada pinnasest tingitud kasvu</w:t>
      </w:r>
      <w:r w:rsidR="00097F0A" w:rsidRPr="00BA4B2B">
        <w:rPr>
          <w:szCs w:val="24"/>
        </w:rPr>
        <w:t xml:space="preserve">- ja Lennundusseaduses toodud </w:t>
      </w:r>
      <w:r w:rsidRPr="00BA4B2B">
        <w:rPr>
          <w:szCs w:val="24"/>
        </w:rPr>
        <w:t>tingimusteg</w:t>
      </w:r>
      <w:r w:rsidR="00097F0A" w:rsidRPr="00BA4B2B">
        <w:rPr>
          <w:szCs w:val="24"/>
        </w:rPr>
        <w:t>a</w:t>
      </w:r>
      <w:r w:rsidRPr="00BA4B2B">
        <w:rPr>
          <w:szCs w:val="24"/>
        </w:rPr>
        <w:t>.</w:t>
      </w:r>
    </w:p>
    <w:p w14:paraId="102BD24E" w14:textId="77777777" w:rsidR="00EF58DB" w:rsidRPr="00BA4B2B" w:rsidRDefault="00EF58DB" w:rsidP="004C3B82">
      <w:pPr>
        <w:rPr>
          <w:szCs w:val="24"/>
          <w:lang w:eastAsia="et-EE"/>
        </w:rPr>
      </w:pPr>
    </w:p>
    <w:p w14:paraId="7C2FB886" w14:textId="77777777" w:rsidR="00EF58DB" w:rsidRPr="00BA4B2B" w:rsidRDefault="004C3B82" w:rsidP="004C3B82">
      <w:pPr>
        <w:rPr>
          <w:szCs w:val="24"/>
        </w:rPr>
      </w:pPr>
      <w:r w:rsidRPr="00BA4B2B">
        <w:rPr>
          <w:szCs w:val="24"/>
          <w:lang w:eastAsia="et-EE"/>
        </w:rPr>
        <w:t xml:space="preserve">Haljastuse projekteerimisel tuleb arvestada </w:t>
      </w:r>
      <w:r w:rsidRPr="00BA4B2B">
        <w:rPr>
          <w:szCs w:val="24"/>
        </w:rPr>
        <w:t xml:space="preserve">minimaalseid nõutavaid kauguseid hoonetest, teedest ja tehnovõrkudest vastavalt standardis EVS 843:2016 esitatud nõuetele. </w:t>
      </w:r>
    </w:p>
    <w:p w14:paraId="4DC6E3BD" w14:textId="77777777" w:rsidR="00917687" w:rsidRPr="00BA4B2B" w:rsidRDefault="00917687" w:rsidP="00AF3000"/>
    <w:p w14:paraId="621BBBA0" w14:textId="77777777" w:rsidR="00CE5C52" w:rsidRPr="00BA4B2B" w:rsidRDefault="00CE5C52" w:rsidP="00CE5C52">
      <w:pPr>
        <w:keepNext/>
        <w:rPr>
          <w:b/>
        </w:rPr>
      </w:pPr>
      <w:bookmarkStart w:id="57" w:name="_Hlk491953275"/>
      <w:r w:rsidRPr="00BA4B2B">
        <w:rPr>
          <w:b/>
        </w:rPr>
        <w:t>Nõuded ehitusprojekti koostamiseks:</w:t>
      </w:r>
    </w:p>
    <w:p w14:paraId="5CF9CD87" w14:textId="77777777" w:rsidR="00CE5C52" w:rsidRPr="00BA4B2B" w:rsidRDefault="00CE5C52" w:rsidP="00BF56B2">
      <w:pPr>
        <w:numPr>
          <w:ilvl w:val="0"/>
          <w:numId w:val="21"/>
        </w:numPr>
        <w:ind w:left="567" w:hanging="425"/>
        <w:rPr>
          <w:lang w:eastAsia="et-EE"/>
        </w:rPr>
      </w:pPr>
      <w:r w:rsidRPr="00BA4B2B">
        <w:rPr>
          <w:lang w:eastAsia="et-EE"/>
        </w:rPr>
        <w:t>Esitada haljastuse lahendus ehitusprojekti koosseisus.</w:t>
      </w:r>
    </w:p>
    <w:p w14:paraId="764E9D2A" w14:textId="77777777" w:rsidR="005F1CB2" w:rsidRPr="00BA4B2B" w:rsidRDefault="005F1CB2" w:rsidP="00BF56B2">
      <w:pPr>
        <w:numPr>
          <w:ilvl w:val="0"/>
          <w:numId w:val="21"/>
        </w:numPr>
        <w:ind w:left="567" w:hanging="425"/>
        <w:rPr>
          <w:lang w:eastAsia="et-EE"/>
        </w:rPr>
      </w:pPr>
      <w:r w:rsidRPr="00BA4B2B">
        <w:rPr>
          <w:lang w:eastAsia="et-EE"/>
        </w:rPr>
        <w:t>Haljastuse lahendus kooskõlastada Aktsiaseltsiga Tallinna Lennujaam ja Lennuametiga.</w:t>
      </w:r>
    </w:p>
    <w:bookmarkEnd w:id="57"/>
    <w:p w14:paraId="40F04E64" w14:textId="77777777" w:rsidR="002D4352" w:rsidRPr="00BA4B2B" w:rsidRDefault="002D4352" w:rsidP="00BF56B2">
      <w:pPr>
        <w:numPr>
          <w:ilvl w:val="0"/>
          <w:numId w:val="21"/>
        </w:numPr>
        <w:ind w:left="567" w:hanging="425"/>
        <w:rPr>
          <w:szCs w:val="24"/>
        </w:rPr>
      </w:pPr>
      <w:r w:rsidRPr="00BA4B2B">
        <w:rPr>
          <w:szCs w:val="24"/>
        </w:rPr>
        <w:t>Hoonete ja tehnovõrkude projekteerimisel tagada istutatavate puude ning ehitiste vahelised kujad vastavalt Eesti Standard EVS 843:2016 nõuetele.</w:t>
      </w:r>
    </w:p>
    <w:p w14:paraId="5DFC2F2A" w14:textId="77777777" w:rsidR="00CE5C52" w:rsidRPr="00BA4B2B" w:rsidRDefault="00AC6811" w:rsidP="00BF56B2">
      <w:pPr>
        <w:numPr>
          <w:ilvl w:val="0"/>
          <w:numId w:val="21"/>
        </w:numPr>
        <w:suppressAutoHyphens/>
        <w:ind w:left="567" w:hanging="425"/>
        <w:rPr>
          <w:szCs w:val="24"/>
        </w:rPr>
      </w:pPr>
      <w:r w:rsidRPr="00BA4B2B">
        <w:rPr>
          <w:szCs w:val="24"/>
        </w:rPr>
        <w:t>Vajadusel rakendada ehitustööde ajal olemasolevate säilitatavate puittaimede kaitsemeetmeid (sh kruntide hoonestuse rajamise erinevates etappides, kui osa planeeritud kõrghaljastusest on juba rajatud).</w:t>
      </w:r>
    </w:p>
    <w:p w14:paraId="2EAA3A1F" w14:textId="77777777" w:rsidR="00D7698E" w:rsidRPr="00BA4B2B" w:rsidRDefault="00D7698E" w:rsidP="00AF3000"/>
    <w:p w14:paraId="53848543" w14:textId="77777777" w:rsidR="002D4352" w:rsidRDefault="002D4352" w:rsidP="00AF3000"/>
    <w:p w14:paraId="1DF9388E" w14:textId="77777777" w:rsidR="00190008" w:rsidRPr="00BA4B2B" w:rsidRDefault="00190008" w:rsidP="00AF3000"/>
    <w:p w14:paraId="7CFB518F" w14:textId="77777777" w:rsidR="00D7698E" w:rsidRPr="00BA4B2B" w:rsidRDefault="006312D7" w:rsidP="00D7698E">
      <w:pPr>
        <w:pStyle w:val="Pealkiri4"/>
        <w:rPr>
          <w:lang w:val="et-EE"/>
        </w:rPr>
      </w:pPr>
      <w:bookmarkStart w:id="58" w:name="_Toc83131028"/>
      <w:r w:rsidRPr="00BA4B2B">
        <w:rPr>
          <w:lang w:val="et-EE"/>
        </w:rPr>
        <w:lastRenderedPageBreak/>
        <w:t>Müra</w:t>
      </w:r>
      <w:bookmarkEnd w:id="58"/>
    </w:p>
    <w:p w14:paraId="5074E112" w14:textId="77777777" w:rsidR="006312D7" w:rsidRPr="00BA4B2B" w:rsidRDefault="006312D7" w:rsidP="006312D7"/>
    <w:p w14:paraId="2EEB4EC6" w14:textId="77777777" w:rsidR="006312D7" w:rsidRPr="00BA4B2B" w:rsidRDefault="006312D7" w:rsidP="006312D7">
      <w:pPr>
        <w:keepNext/>
        <w:rPr>
          <w:b/>
        </w:rPr>
      </w:pPr>
      <w:r w:rsidRPr="00BA4B2B">
        <w:rPr>
          <w:b/>
        </w:rPr>
        <w:t>Nõuded ehitusprojekti koostamiseks:</w:t>
      </w:r>
    </w:p>
    <w:p w14:paraId="1439D69A" w14:textId="77777777" w:rsidR="00D7698E" w:rsidRPr="00BA4B2B" w:rsidRDefault="00D7698E" w:rsidP="00BF56B2">
      <w:pPr>
        <w:numPr>
          <w:ilvl w:val="2"/>
          <w:numId w:val="24"/>
        </w:numPr>
        <w:rPr>
          <w:lang w:eastAsia="et-EE"/>
        </w:rPr>
      </w:pPr>
      <w:r w:rsidRPr="00BA4B2B">
        <w:rPr>
          <w:lang w:eastAsia="et-EE"/>
        </w:rPr>
        <w:t>Hoonete projekteerimisel arvestada sotsiaalministri määruses nr 42 „Müra normtasemed elu- ja puhkealal, elamutes ning ühiskasutusega hoonetes ja mürataseme mõõtmise meetodid“ kirjeldatud nõuetega ning rakendada EVS 842:2003 „Ehitiste heliisolatsiooninõuded. Kaitse müra eest“ meetmeid.</w:t>
      </w:r>
    </w:p>
    <w:p w14:paraId="09EA8F2A" w14:textId="77777777" w:rsidR="00D7698E" w:rsidRPr="00BA4B2B" w:rsidRDefault="00D7698E" w:rsidP="00BF56B2">
      <w:pPr>
        <w:numPr>
          <w:ilvl w:val="2"/>
          <w:numId w:val="24"/>
        </w:numPr>
        <w:rPr>
          <w:szCs w:val="24"/>
        </w:rPr>
      </w:pPr>
      <w:bookmarkStart w:id="59" w:name="_Hlk2160769"/>
      <w:r w:rsidRPr="00BA4B2B">
        <w:rPr>
          <w:lang w:eastAsia="et-EE"/>
        </w:rPr>
        <w:t xml:space="preserve">Hoonete projekteerimisel arvestada, et juhul kui kavandatav tegevus võib kaasa tuua </w:t>
      </w:r>
      <w:r w:rsidRPr="00BA4B2B">
        <w:t>Keskkonnaministri 16.12.2016 määrus</w:t>
      </w:r>
      <w:r w:rsidR="00A73051">
        <w:t>e</w:t>
      </w:r>
      <w:r w:rsidRPr="00BA4B2B">
        <w:t xml:space="preserve"> nr 71 „Välisõhus leviva müra normtasemed ja mürataseme mõõtmise, määramise ja hindamise meetodid“ </w:t>
      </w:r>
      <w:r w:rsidRPr="00BA4B2B">
        <w:rPr>
          <w:lang w:eastAsia="et-EE"/>
        </w:rPr>
        <w:t xml:space="preserve">kohaselt olulise mürahäiringu, peab ehitusdokumentatsioon sisaldama mürahinnangut. </w:t>
      </w:r>
      <w:bookmarkEnd w:id="59"/>
      <w:r w:rsidRPr="00BA4B2B">
        <w:rPr>
          <w:lang w:eastAsia="et-EE"/>
        </w:rPr>
        <w:t xml:space="preserve">Krundilt lähtuv müra ei tohi </w:t>
      </w:r>
      <w:r w:rsidRPr="00BA4B2B">
        <w:rPr>
          <w:szCs w:val="24"/>
          <w:lang w:eastAsia="et-EE"/>
        </w:rPr>
        <w:t>ületada kehtestatud normtasemeid.</w:t>
      </w:r>
    </w:p>
    <w:p w14:paraId="06830119" w14:textId="77777777" w:rsidR="00D7698E" w:rsidRPr="00BA4B2B" w:rsidRDefault="00D7698E" w:rsidP="00BF56B2">
      <w:pPr>
        <w:numPr>
          <w:ilvl w:val="2"/>
          <w:numId w:val="24"/>
        </w:numPr>
        <w:suppressAutoHyphens/>
        <w:rPr>
          <w:szCs w:val="24"/>
        </w:rPr>
      </w:pPr>
      <w:r w:rsidRPr="00BA4B2B">
        <w:rPr>
          <w:szCs w:val="24"/>
        </w:rPr>
        <w:t>Hoonetele paigaldatava</w:t>
      </w:r>
      <w:r w:rsidR="00A73051">
        <w:rPr>
          <w:szCs w:val="24"/>
        </w:rPr>
        <w:t>te</w:t>
      </w:r>
      <w:r w:rsidRPr="00BA4B2B">
        <w:rPr>
          <w:szCs w:val="24"/>
        </w:rPr>
        <w:t xml:space="preserve"> tehnoseadmete müratasemete müra ei tohi ületada </w:t>
      </w:r>
      <w:r w:rsidRPr="00BA4B2B">
        <w:t>Keskkonnaministri 16.12.2016 määruses</w:t>
      </w:r>
      <w:r w:rsidR="00E26434" w:rsidRPr="00BA4B2B">
        <w:t xml:space="preserve"> </w:t>
      </w:r>
      <w:r w:rsidRPr="00BA4B2B">
        <w:t>nr 71 „Välisõhus leviva müra normtasemed ja mürataseme mõõtmise, määramise ja hindamise meetodid“ sätestatud müratasemeid.</w:t>
      </w:r>
      <w:r w:rsidRPr="00BA4B2B">
        <w:rPr>
          <w:szCs w:val="24"/>
        </w:rPr>
        <w:t xml:space="preserve"> Mürahäiringute ennetamiseks tuleb põhjalikult planeerida seadmete paigutust teiste hoonete suhtes. Seadmete tehnoloogiline lahendus peab teostuma selliselt, et häiriv müra ei leviks hoone konstruktsioonide kaudu või muul viisil hoone siseruumidesse või ümberkaudsete hooneteni/kinnistuteni.</w:t>
      </w:r>
    </w:p>
    <w:p w14:paraId="6ACDD074" w14:textId="77777777" w:rsidR="00D7698E" w:rsidRPr="00BA4B2B" w:rsidRDefault="00D7698E" w:rsidP="00BF56B2">
      <w:pPr>
        <w:numPr>
          <w:ilvl w:val="2"/>
          <w:numId w:val="24"/>
        </w:numPr>
        <w:suppressAutoHyphens/>
        <w:rPr>
          <w:szCs w:val="24"/>
        </w:rPr>
      </w:pPr>
      <w:r w:rsidRPr="00BA4B2B">
        <w:rPr>
          <w:szCs w:val="24"/>
        </w:rPr>
        <w:t>Seadmeid, masinaid ja muid vibratsiooniallikaid tuleb paigaldada, hooldada või kasutada selliselt, et nende poolt tekitatav vibratsioon elamutes ja ühiskasutusega hoonetes vastaks sotsiaalministri 17.05.2002. a määruses nr 78 „Vibratsiooni piirväärtused elamutes ja ühiskasutusega hoonetes ning vibratsiooni mõõtmise meetodid“ § 3 kehtestatud piirväärtustele. Samuti peavad käesoleva seaduse kehtestatud piirväärtustele vastama ehitustegevusega kaasnevad vibratsioonitasemed.</w:t>
      </w:r>
    </w:p>
    <w:p w14:paraId="74C2F111" w14:textId="77777777" w:rsidR="00D7698E" w:rsidRPr="00BA4B2B" w:rsidRDefault="00D7698E" w:rsidP="00D7698E"/>
    <w:p w14:paraId="75A70DFC" w14:textId="77777777" w:rsidR="00CE5C52" w:rsidRPr="00BA4B2B" w:rsidRDefault="00CE5C52" w:rsidP="00AF3000"/>
    <w:p w14:paraId="24D083A5" w14:textId="77777777" w:rsidR="00BF03E0" w:rsidRPr="00BA4B2B" w:rsidRDefault="00BF03E0" w:rsidP="00BF03E0">
      <w:pPr>
        <w:pStyle w:val="Pealkiri4"/>
      </w:pPr>
      <w:bookmarkStart w:id="60" w:name="_Toc83131029"/>
      <w:r w:rsidRPr="00BA4B2B">
        <w:t>Radoon</w:t>
      </w:r>
      <w:bookmarkEnd w:id="60"/>
    </w:p>
    <w:p w14:paraId="6E571799" w14:textId="77777777" w:rsidR="004255C9" w:rsidRPr="00BA11F1" w:rsidRDefault="004255C9" w:rsidP="004255C9">
      <w:pPr>
        <w:rPr>
          <w:lang w:val="x-none"/>
        </w:rPr>
      </w:pPr>
    </w:p>
    <w:p w14:paraId="1E312D70" w14:textId="77777777" w:rsidR="004255C9" w:rsidRPr="00BA11F1" w:rsidRDefault="00435480" w:rsidP="004255C9">
      <w:pPr>
        <w:rPr>
          <w:lang w:eastAsia="et-EE"/>
        </w:rPr>
      </w:pPr>
      <w:r w:rsidRPr="00BA11F1">
        <w:rPr>
          <w:szCs w:val="24"/>
        </w:rPr>
        <w:t>Piirkond paikneb kõrge radoonisisaldusega alal.</w:t>
      </w:r>
      <w:r w:rsidR="004255C9" w:rsidRPr="00BA11F1">
        <w:rPr>
          <w:szCs w:val="24"/>
        </w:rPr>
        <w:t xml:space="preserve"> </w:t>
      </w:r>
      <w:r w:rsidRPr="00BA11F1">
        <w:rPr>
          <w:szCs w:val="24"/>
        </w:rPr>
        <w:t>P</w:t>
      </w:r>
      <w:r w:rsidR="004255C9" w:rsidRPr="00BA11F1">
        <w:rPr>
          <w:szCs w:val="24"/>
        </w:rPr>
        <w:t>rojekteerimise järgus</w:t>
      </w:r>
      <w:r w:rsidRPr="00BA11F1">
        <w:rPr>
          <w:szCs w:val="24"/>
        </w:rPr>
        <w:t xml:space="preserve"> tuleb tellida</w:t>
      </w:r>
      <w:r w:rsidR="004255C9" w:rsidRPr="00BA11F1">
        <w:rPr>
          <w:szCs w:val="24"/>
        </w:rPr>
        <w:t xml:space="preserve"> pädevalt ettevõttelt radoonitaseme mõõtmine pinnases</w:t>
      </w:r>
      <w:r w:rsidRPr="00BA11F1">
        <w:rPr>
          <w:szCs w:val="24"/>
        </w:rPr>
        <w:t xml:space="preserve">, mis peab vastama </w:t>
      </w:r>
      <w:r w:rsidR="004255C9" w:rsidRPr="00BA11F1">
        <w:rPr>
          <w:szCs w:val="24"/>
        </w:rPr>
        <w:t>juhendmaterjalile „Radooni aktiivsuskontsentratsiooni mõõtmine (RAM 2016)“. Mõõtmise protokoll ja aruanne peavad vastama juhendmaterjali lisas 4 toodud nõuetele. Kõrge radooniriski tuvastamisel esitada aruandes asjakohased radoonikaitse meetmed.</w:t>
      </w:r>
      <w:r w:rsidRPr="00BA11F1">
        <w:rPr>
          <w:szCs w:val="24"/>
        </w:rPr>
        <w:t xml:space="preserve"> Hoone projekteerimisel lähtuda standardist EVS 840:2017 "Juhised radoonikaitse meetmete kasutamiseks uutes ja olemasolevates hoonetes".</w:t>
      </w:r>
    </w:p>
    <w:p w14:paraId="5FA8E80B" w14:textId="77777777" w:rsidR="00BF03E0" w:rsidRPr="00BA11F1" w:rsidRDefault="00BF03E0" w:rsidP="00BF03E0"/>
    <w:p w14:paraId="6DDADD56" w14:textId="77777777" w:rsidR="00BF03E0" w:rsidRPr="00BA4B2B" w:rsidRDefault="00BF03E0" w:rsidP="00BF03E0">
      <w:pPr>
        <w:keepNext/>
        <w:rPr>
          <w:b/>
        </w:rPr>
      </w:pPr>
      <w:r w:rsidRPr="00BA4B2B">
        <w:rPr>
          <w:b/>
        </w:rPr>
        <w:t>Nõuded ehitusprojekti koostamiseks:</w:t>
      </w:r>
    </w:p>
    <w:p w14:paraId="006A294D" w14:textId="77777777" w:rsidR="00435480" w:rsidRPr="00435480" w:rsidRDefault="00435480" w:rsidP="00BF56B2">
      <w:pPr>
        <w:numPr>
          <w:ilvl w:val="0"/>
          <w:numId w:val="30"/>
        </w:numPr>
        <w:ind w:left="426" w:hanging="426"/>
      </w:pPr>
      <w:r>
        <w:t xml:space="preserve">Hoonete projekteerimisel viia läbi juhendmaterjalile </w:t>
      </w:r>
      <w:r w:rsidRPr="00BA4B2B">
        <w:rPr>
          <w:szCs w:val="24"/>
        </w:rPr>
        <w:t>„Radooni aktiivsuskontsentratsiooni mõõtmine (RAM 2016)“</w:t>
      </w:r>
      <w:r>
        <w:rPr>
          <w:szCs w:val="24"/>
        </w:rPr>
        <w:t xml:space="preserve"> vastavad </w:t>
      </w:r>
      <w:r w:rsidRPr="00BA4B2B">
        <w:rPr>
          <w:szCs w:val="24"/>
        </w:rPr>
        <w:t>radoonitaseme mõõtmi</w:t>
      </w:r>
      <w:r>
        <w:rPr>
          <w:szCs w:val="24"/>
        </w:rPr>
        <w:t>sed.</w:t>
      </w:r>
    </w:p>
    <w:p w14:paraId="03BF2899" w14:textId="77777777" w:rsidR="00BF03E0" w:rsidRPr="00BA4B2B" w:rsidRDefault="004255C9" w:rsidP="00BF56B2">
      <w:pPr>
        <w:numPr>
          <w:ilvl w:val="0"/>
          <w:numId w:val="30"/>
        </w:numPr>
        <w:ind w:left="426" w:hanging="426"/>
      </w:pPr>
      <w:r w:rsidRPr="00BA4B2B">
        <w:rPr>
          <w:szCs w:val="24"/>
        </w:rPr>
        <w:t>Hoone</w:t>
      </w:r>
      <w:r w:rsidR="00435480">
        <w:rPr>
          <w:szCs w:val="24"/>
        </w:rPr>
        <w:t>te</w:t>
      </w:r>
      <w:r w:rsidRPr="00BA4B2B">
        <w:rPr>
          <w:szCs w:val="24"/>
        </w:rPr>
        <w:t xml:space="preserve"> projekteerimisel lähtuda </w:t>
      </w:r>
      <w:bookmarkStart w:id="61" w:name="_Hlk34146818"/>
      <w:r w:rsidR="00706732" w:rsidRPr="00BA4B2B">
        <w:rPr>
          <w:szCs w:val="24"/>
        </w:rPr>
        <w:t xml:space="preserve">Eesti </w:t>
      </w:r>
      <w:r w:rsidRPr="00BA4B2B">
        <w:rPr>
          <w:szCs w:val="24"/>
        </w:rPr>
        <w:t xml:space="preserve">standardist EVS 840:2017 </w:t>
      </w:r>
      <w:bookmarkEnd w:id="61"/>
      <w:r w:rsidRPr="00BA4B2B">
        <w:rPr>
          <w:szCs w:val="24"/>
        </w:rPr>
        <w:t>"Juhised radoonikaitse meetmete kasutamiseks uutes ja olemasolevates hoonetes.</w:t>
      </w:r>
    </w:p>
    <w:p w14:paraId="57851CD8" w14:textId="77777777" w:rsidR="004255C9" w:rsidRPr="00BA4B2B" w:rsidRDefault="004255C9" w:rsidP="004255C9"/>
    <w:p w14:paraId="28B076B3" w14:textId="77777777" w:rsidR="00BF03E0" w:rsidRPr="00BA4B2B" w:rsidRDefault="00BF03E0" w:rsidP="00AF3000"/>
    <w:p w14:paraId="14C67EA8" w14:textId="77777777" w:rsidR="009A25FF" w:rsidRPr="00BA4B2B" w:rsidRDefault="009A25FF" w:rsidP="00AF3000">
      <w:pPr>
        <w:pStyle w:val="Pealkiri4"/>
        <w:tabs>
          <w:tab w:val="clear" w:pos="864"/>
          <w:tab w:val="num" w:pos="357"/>
        </w:tabs>
        <w:ind w:left="357" w:hanging="357"/>
        <w:jc w:val="left"/>
        <w:rPr>
          <w:lang w:val="et-EE"/>
        </w:rPr>
      </w:pPr>
      <w:bookmarkStart w:id="62" w:name="_Toc83131030"/>
      <w:r w:rsidRPr="00BA4B2B">
        <w:rPr>
          <w:lang w:val="et-EE"/>
        </w:rPr>
        <w:t>Jäätmekäitlus</w:t>
      </w:r>
      <w:bookmarkEnd w:id="62"/>
    </w:p>
    <w:p w14:paraId="1DF5AD67" w14:textId="77777777" w:rsidR="009A25FF" w:rsidRPr="00BA4B2B" w:rsidRDefault="009A25FF" w:rsidP="009435E4"/>
    <w:p w14:paraId="750A0EFF" w14:textId="77777777" w:rsidR="002B3DF9" w:rsidRPr="00BA4B2B" w:rsidRDefault="002B3DF9" w:rsidP="00AF3000">
      <w:pPr>
        <w:rPr>
          <w:szCs w:val="24"/>
        </w:rPr>
      </w:pPr>
      <w:r w:rsidRPr="00BA4B2B">
        <w:rPr>
          <w:szCs w:val="24"/>
        </w:rPr>
        <w:t>Jäätmete käitlemisel juhinduda jäätmeseadusest ja Rae valla jäätmehoolduseeskirjast. Korraldatud jäätmeveoga liitumine on kohustuslik kõikidele jäätmevaldajatele Rae valla haldusterritooriumil. Korraldatud jäätmeveoga liitumise kohustusest on vabastatud isikud, kellel on jäätmeluba või kompleksluba.</w:t>
      </w:r>
    </w:p>
    <w:p w14:paraId="1DEE50E3" w14:textId="77777777" w:rsidR="009435E4" w:rsidRPr="00BA4B2B" w:rsidRDefault="009435E4" w:rsidP="00AF3000">
      <w:pPr>
        <w:rPr>
          <w:szCs w:val="24"/>
        </w:rPr>
      </w:pPr>
    </w:p>
    <w:p w14:paraId="5AA1DEDE" w14:textId="77777777" w:rsidR="008745AF" w:rsidRPr="00BA4B2B" w:rsidRDefault="008745AF" w:rsidP="008745AF">
      <w:pPr>
        <w:keepNext/>
        <w:rPr>
          <w:b/>
        </w:rPr>
      </w:pPr>
      <w:r w:rsidRPr="00BA4B2B">
        <w:rPr>
          <w:b/>
        </w:rPr>
        <w:t>Nõuded ehitusprojekti koostamiseks:</w:t>
      </w:r>
    </w:p>
    <w:p w14:paraId="0EEFD2A7" w14:textId="77777777" w:rsidR="008745AF" w:rsidRPr="00BA4B2B" w:rsidRDefault="008745AF" w:rsidP="00BF56B2">
      <w:pPr>
        <w:numPr>
          <w:ilvl w:val="0"/>
          <w:numId w:val="20"/>
        </w:numPr>
        <w:ind w:left="567"/>
      </w:pPr>
      <w:r w:rsidRPr="00BA4B2B">
        <w:t>Jäätmete kogumiskonteinerite asukoht projekteerida omal krundil hoone väliselt või mahus. Jäätmeruumide projekteerimisel arvestada jäätmehoolduseeskirjas esitatud nõuetega. Ehitusprojektis täpsustada jäätmehoidla asukoht.</w:t>
      </w:r>
    </w:p>
    <w:p w14:paraId="217108A4" w14:textId="77777777" w:rsidR="008745AF" w:rsidRPr="00BA4B2B" w:rsidRDefault="008745AF" w:rsidP="00BF56B2">
      <w:pPr>
        <w:numPr>
          <w:ilvl w:val="0"/>
          <w:numId w:val="20"/>
        </w:numPr>
        <w:ind w:left="567"/>
      </w:pPr>
      <w:r w:rsidRPr="00BA4B2B">
        <w:t>Jäätmemahutid tuleb paigutada seda tühjendava jäätmeveokiga samal tasandil paiknevale kõva kattega (betoon, asfalt, kiviparkett jms) alusele, mis jääb veoki lähimast võimalikust peatumiskohast kuni 10 m kaugusele.</w:t>
      </w:r>
    </w:p>
    <w:p w14:paraId="0865495B" w14:textId="77777777" w:rsidR="00E26434" w:rsidRPr="00BA4B2B" w:rsidRDefault="00E26434" w:rsidP="00E26434"/>
    <w:p w14:paraId="30BBF05E" w14:textId="77777777" w:rsidR="00E26434" w:rsidRPr="00BA4B2B" w:rsidRDefault="00E26434" w:rsidP="00E26434"/>
    <w:p w14:paraId="3501047D" w14:textId="77777777" w:rsidR="009A25FF" w:rsidRPr="00BA4B2B" w:rsidRDefault="009A25FF" w:rsidP="00045877">
      <w:pPr>
        <w:pStyle w:val="Pealkiri3"/>
      </w:pPr>
      <w:bookmarkStart w:id="63" w:name="_Toc83131031"/>
      <w:r w:rsidRPr="00BA4B2B">
        <w:t>VERTIKAALPLANEERIMINE</w:t>
      </w:r>
      <w:bookmarkEnd w:id="63"/>
    </w:p>
    <w:p w14:paraId="03160E0C" w14:textId="77777777" w:rsidR="00EA472D" w:rsidRPr="00BA4B2B" w:rsidRDefault="00EA472D" w:rsidP="00AF3000"/>
    <w:p w14:paraId="0025A5A6" w14:textId="77777777" w:rsidR="00524966" w:rsidRPr="00BA4B2B" w:rsidRDefault="00524966" w:rsidP="00524966">
      <w:r w:rsidRPr="00BA4B2B">
        <w:t>Vertikaalplaneerimisega juhitakse sademeveed hoonetest ja naaberkruntidelt eemale sademeveekanalisatsiooni.</w:t>
      </w:r>
    </w:p>
    <w:p w14:paraId="3F508921" w14:textId="77777777" w:rsidR="00524966" w:rsidRPr="00BA4B2B" w:rsidRDefault="00524966" w:rsidP="00524966"/>
    <w:p w14:paraId="0FA98DD4" w14:textId="77777777" w:rsidR="00524966" w:rsidRPr="00BA4B2B" w:rsidRDefault="00524966" w:rsidP="00524966">
      <w:r w:rsidRPr="00BA4B2B">
        <w:t>Kõvakattega krundiosal kogutakse sademeveed restkaevudesse. Kruntidel puhastamist vajavad sademeveed puhastatakse krundite piires lokaalsetes puhastites (liivapüüdjad + õlipüüdjad). Haljastatud krundiosadele sattunud sademeveed immutatakse pinnasesse.</w:t>
      </w:r>
    </w:p>
    <w:p w14:paraId="76B2B53C" w14:textId="77777777" w:rsidR="00524966" w:rsidRPr="00BA4B2B" w:rsidRDefault="00524966" w:rsidP="00524966"/>
    <w:p w14:paraId="40DFB9FB" w14:textId="77777777" w:rsidR="00524966" w:rsidRPr="00BA4B2B" w:rsidRDefault="00524966" w:rsidP="00524966">
      <w:r w:rsidRPr="00BA4B2B">
        <w:t xml:space="preserve">Nii vertikaalplaneerimise kui sademevee ärajuhtimise lõplik lahendus täpsustatakse ehitusprojekti staadiumis, </w:t>
      </w:r>
      <w:r w:rsidRPr="00BA4B2B">
        <w:rPr>
          <w:bCs/>
          <w:szCs w:val="24"/>
          <w:lang w:eastAsia="et-EE"/>
        </w:rPr>
        <w:t xml:space="preserve">vt ka peatükk </w:t>
      </w:r>
      <w:r w:rsidR="00AD5D7E" w:rsidRPr="00BA4B2B">
        <w:rPr>
          <w:bCs/>
          <w:szCs w:val="24"/>
          <w:lang w:eastAsia="et-EE"/>
        </w:rPr>
        <w:t>4.1</w:t>
      </w:r>
      <w:r w:rsidRPr="00BA4B2B">
        <w:rPr>
          <w:bCs/>
          <w:szCs w:val="24"/>
          <w:lang w:eastAsia="et-EE"/>
        </w:rPr>
        <w:t>.</w:t>
      </w:r>
      <w:r w:rsidR="00E26434" w:rsidRPr="00BA4B2B">
        <w:rPr>
          <w:bCs/>
          <w:szCs w:val="24"/>
          <w:lang w:eastAsia="et-EE"/>
        </w:rPr>
        <w:t>4.</w:t>
      </w:r>
    </w:p>
    <w:p w14:paraId="61EE9D56" w14:textId="77777777" w:rsidR="00524966" w:rsidRPr="00BA4B2B" w:rsidRDefault="00524966" w:rsidP="00AF3000"/>
    <w:p w14:paraId="1A16CD34" w14:textId="77777777" w:rsidR="00AD5D7E" w:rsidRPr="00BA4B2B" w:rsidRDefault="00AD5D7E" w:rsidP="00AD5D7E">
      <w:pPr>
        <w:keepNext/>
        <w:rPr>
          <w:b/>
        </w:rPr>
      </w:pPr>
      <w:r w:rsidRPr="00BA4B2B">
        <w:rPr>
          <w:b/>
        </w:rPr>
        <w:t>Nõuded ehitusprojekti koostamiseks:</w:t>
      </w:r>
    </w:p>
    <w:p w14:paraId="77CAF903" w14:textId="77777777" w:rsidR="00AD5D7E" w:rsidRPr="00BA4B2B" w:rsidRDefault="00AD5D7E" w:rsidP="00BF56B2">
      <w:pPr>
        <w:numPr>
          <w:ilvl w:val="0"/>
          <w:numId w:val="19"/>
        </w:numPr>
        <w:ind w:left="567" w:hanging="425"/>
      </w:pPr>
      <w:r w:rsidRPr="00BA4B2B">
        <w:t xml:space="preserve">Vertikaalplaneerimise lahenduse koostamisel arvestada, et maapinna kõrgus peab olema kooskõlas naaberkinnistute hoonestatud aladega. </w:t>
      </w:r>
      <w:bookmarkStart w:id="64" w:name="_Hlk40090745"/>
      <w:r w:rsidRPr="00BA4B2B">
        <w:rPr>
          <w:szCs w:val="24"/>
        </w:rPr>
        <w:t>Vertikaalplaneerimisega vältida sademe- ja liigvee valgumist naaberkinnistutele.</w:t>
      </w:r>
    </w:p>
    <w:bookmarkEnd w:id="64"/>
    <w:p w14:paraId="40BFDFFA" w14:textId="77777777" w:rsidR="00AD5D7E" w:rsidRPr="00BA4B2B" w:rsidRDefault="00AD5D7E" w:rsidP="00BF56B2">
      <w:pPr>
        <w:numPr>
          <w:ilvl w:val="0"/>
          <w:numId w:val="19"/>
        </w:numPr>
        <w:ind w:left="567" w:hanging="425"/>
      </w:pPr>
      <w:r w:rsidRPr="00BA4B2B">
        <w:t>Kruntidel puhastamist vajavad sademeveed puhastatakse krundite piires lokaalsetes puhastites (liivapüüdjad + õlipüüdjad).</w:t>
      </w:r>
    </w:p>
    <w:p w14:paraId="1C004547" w14:textId="77777777" w:rsidR="00AD5D7E" w:rsidRPr="004007B0" w:rsidRDefault="00442634" w:rsidP="00BF56B2">
      <w:pPr>
        <w:pStyle w:val="Vahedeta"/>
        <w:numPr>
          <w:ilvl w:val="0"/>
          <w:numId w:val="19"/>
        </w:numPr>
        <w:ind w:left="567" w:right="-2" w:hanging="425"/>
      </w:pPr>
      <w:bookmarkStart w:id="65" w:name="_Hlk40090760"/>
      <w:r w:rsidRPr="00BA4B2B">
        <w:rPr>
          <w:rFonts w:ascii="Times New Roman" w:hAnsi="Times New Roman"/>
          <w:sz w:val="24"/>
          <w:szCs w:val="24"/>
        </w:rPr>
        <w:t>Arvestada varem tehtud maaparandustöödega ja tagada olemasoleva drenaaži- ja sademeveesüsteemi toimimine.</w:t>
      </w:r>
    </w:p>
    <w:bookmarkEnd w:id="65"/>
    <w:p w14:paraId="516E64E5" w14:textId="77777777" w:rsidR="00442634" w:rsidRPr="00BA4B2B" w:rsidRDefault="00442634" w:rsidP="00442634">
      <w:pPr>
        <w:pStyle w:val="Vahedeta"/>
        <w:ind w:right="-2"/>
      </w:pPr>
    </w:p>
    <w:p w14:paraId="13219690" w14:textId="77777777" w:rsidR="00B50CEC" w:rsidRPr="00BA4B2B" w:rsidRDefault="00B50CEC" w:rsidP="00AF3000"/>
    <w:p w14:paraId="0A99BEF9" w14:textId="77777777" w:rsidR="009A25FF" w:rsidRPr="00BA4B2B" w:rsidRDefault="009A25FF" w:rsidP="00045877">
      <w:pPr>
        <w:pStyle w:val="Pealkiri3"/>
      </w:pPr>
      <w:bookmarkStart w:id="66" w:name="_Toc83131032"/>
      <w:r w:rsidRPr="00BA4B2B">
        <w:t>TULEOHUTUSNÕUDED</w:t>
      </w:r>
      <w:bookmarkEnd w:id="66"/>
    </w:p>
    <w:p w14:paraId="474013D3" w14:textId="77777777" w:rsidR="00EA472D" w:rsidRPr="00BA4B2B" w:rsidRDefault="00EA472D" w:rsidP="00AF3000"/>
    <w:p w14:paraId="0045566E" w14:textId="77777777" w:rsidR="00524966" w:rsidRPr="00BA4B2B" w:rsidRDefault="00524966" w:rsidP="00524966">
      <w:r w:rsidRPr="00BA4B2B">
        <w:t>Tuleohutusnõuded ja meetmed on määratud vastavalt siseministri 30.03.2017 määrusele nr 17 „Ehitisele esitatavad tuleohutusnõuded ja nõuded tuletõrje veevarustusele”.</w:t>
      </w:r>
    </w:p>
    <w:p w14:paraId="7F116617" w14:textId="77777777" w:rsidR="00524966" w:rsidRDefault="00524966" w:rsidP="00524966"/>
    <w:p w14:paraId="59868009" w14:textId="77777777" w:rsidR="00190008" w:rsidRDefault="00190008" w:rsidP="00524966">
      <w:bookmarkStart w:id="67" w:name="_Hlk73694280"/>
      <w:r>
        <w:t>Välise t</w:t>
      </w:r>
      <w:r w:rsidRPr="00CD5BD9">
        <w:t>uletõrjeveevarustus</w:t>
      </w:r>
      <w:r>
        <w:t>e lahenduse selgitus on esitatud seletuskirja</w:t>
      </w:r>
      <w:r w:rsidRPr="00CD5BD9">
        <w:t xml:space="preserve"> punktis </w:t>
      </w:r>
      <w:r>
        <w:t>4</w:t>
      </w:r>
      <w:r w:rsidRPr="00CD5BD9">
        <w:t>.1.2</w:t>
      </w:r>
      <w:r>
        <w:t>.</w:t>
      </w:r>
      <w:bookmarkEnd w:id="67"/>
    </w:p>
    <w:p w14:paraId="17EAAEEA" w14:textId="77777777" w:rsidR="00190008" w:rsidRPr="00BA4B2B" w:rsidRDefault="00190008" w:rsidP="00524966"/>
    <w:p w14:paraId="21451217" w14:textId="77777777" w:rsidR="00AD5D7E" w:rsidRPr="00BA4B2B" w:rsidRDefault="00AD5D7E" w:rsidP="00524966">
      <w:pPr>
        <w:keepNext/>
        <w:rPr>
          <w:b/>
        </w:rPr>
      </w:pPr>
      <w:r w:rsidRPr="00BA4B2B">
        <w:rPr>
          <w:b/>
        </w:rPr>
        <w:t>Nõuded ehitusprojekti koostamiseks:</w:t>
      </w:r>
    </w:p>
    <w:p w14:paraId="71D3AFFA" w14:textId="77777777" w:rsidR="00524966" w:rsidRPr="00BA4B2B" w:rsidRDefault="00524966" w:rsidP="008B10F0">
      <w:pPr>
        <w:numPr>
          <w:ilvl w:val="0"/>
          <w:numId w:val="13"/>
        </w:numPr>
        <w:tabs>
          <w:tab w:val="clear" w:pos="357"/>
        </w:tabs>
        <w:ind w:left="567"/>
        <w:rPr>
          <w:szCs w:val="24"/>
        </w:rPr>
      </w:pPr>
      <w:r w:rsidRPr="00BA4B2B">
        <w:t xml:space="preserve">Tule leviku takistamiseks projekteerida hooned TP-1 tuleohutusklassile vastavad. </w:t>
      </w:r>
      <w:r w:rsidRPr="00BA4B2B">
        <w:rPr>
          <w:szCs w:val="24"/>
        </w:rPr>
        <w:t>Madalama tuleohuklassi rakendamine on võimalik juhul kui detailplaneeringu elluviimisel ei realiseerita maksimaalset ehitusõigust või kui hoone kasutusfunktsioon ja kujad võimaldavad madalamat tulepüsivusklassi.</w:t>
      </w:r>
    </w:p>
    <w:p w14:paraId="61130FCA" w14:textId="77777777" w:rsidR="00524966" w:rsidRPr="00BA4B2B" w:rsidRDefault="00524966" w:rsidP="008B10F0">
      <w:pPr>
        <w:numPr>
          <w:ilvl w:val="0"/>
          <w:numId w:val="13"/>
        </w:numPr>
        <w:tabs>
          <w:tab w:val="clear" w:pos="357"/>
        </w:tabs>
        <w:ind w:left="567"/>
      </w:pPr>
      <w:r w:rsidRPr="00BA4B2B">
        <w:t>Päästemeeskonnale tagada päästetööde tegemiseks ja tulekahju kustutamiseks juurdepääs ettenähtud päästevahenditega, arvestades Eesti standardis EVS 812-7:2018 toodud nõudeid.</w:t>
      </w:r>
    </w:p>
    <w:p w14:paraId="3351AFE5" w14:textId="77777777" w:rsidR="00524966" w:rsidRPr="00BA4B2B" w:rsidRDefault="00524966" w:rsidP="008B10F0">
      <w:pPr>
        <w:numPr>
          <w:ilvl w:val="0"/>
          <w:numId w:val="13"/>
        </w:numPr>
        <w:tabs>
          <w:tab w:val="clear" w:pos="357"/>
        </w:tabs>
        <w:ind w:left="567"/>
        <w:rPr>
          <w:szCs w:val="24"/>
        </w:rPr>
      </w:pPr>
      <w:r w:rsidRPr="00BA4B2B">
        <w:rPr>
          <w:szCs w:val="24"/>
        </w:rPr>
        <w:t>Hoonete projekteerimisel arvestada Eesti standarditega EVS 812-4:2018 Tööstus - ja laohoonete ning garaažide tuleohutus, EVS 812-6:2012 Ehitise tuleohutus osa 6 Tuletõrje veevarustus.</w:t>
      </w:r>
    </w:p>
    <w:p w14:paraId="5FD5B32A" w14:textId="77777777" w:rsidR="00524966" w:rsidRPr="00BA4B2B" w:rsidRDefault="00524966" w:rsidP="00AF3000"/>
    <w:p w14:paraId="24473D55" w14:textId="77777777" w:rsidR="009C4667" w:rsidRPr="00BA4B2B" w:rsidRDefault="009C4667" w:rsidP="00AF3000"/>
    <w:p w14:paraId="5C08AF02" w14:textId="77777777" w:rsidR="009A25FF" w:rsidRPr="00BA4B2B" w:rsidRDefault="00631F8A" w:rsidP="00045877">
      <w:pPr>
        <w:pStyle w:val="Pealkiri3"/>
      </w:pPr>
      <w:bookmarkStart w:id="68" w:name="_Toc83131033"/>
      <w:r w:rsidRPr="00BA4B2B">
        <w:t>KAVANDATUD KITSENDUSED</w:t>
      </w:r>
      <w:r w:rsidR="00537AB1" w:rsidRPr="00BA4B2B">
        <w:t xml:space="preserve"> JA SERVITUUTIDE VAJADUSE MÄÄRAMINE</w:t>
      </w:r>
      <w:bookmarkEnd w:id="68"/>
    </w:p>
    <w:p w14:paraId="542EC45B" w14:textId="77777777" w:rsidR="00642994" w:rsidRPr="00BA4B2B" w:rsidRDefault="00642994" w:rsidP="00AF3000">
      <w:pPr>
        <w:pStyle w:val="Loendilik"/>
        <w:spacing w:after="0" w:line="240" w:lineRule="auto"/>
        <w:ind w:left="0"/>
        <w:rPr>
          <w:rFonts w:ascii="Times New Roman" w:hAnsi="Times New Roman"/>
          <w:sz w:val="24"/>
          <w:szCs w:val="24"/>
        </w:rPr>
      </w:pPr>
    </w:p>
    <w:p w14:paraId="212FAEBA" w14:textId="77777777" w:rsidR="00697C7D" w:rsidRPr="00BA4B2B" w:rsidRDefault="00697C7D" w:rsidP="00697C7D">
      <w:r w:rsidRPr="00BA4B2B">
        <w:t xml:space="preserve">Planeeritud alale jääb </w:t>
      </w:r>
      <w:r w:rsidR="00537AB1" w:rsidRPr="00BA4B2B">
        <w:t>nii olemasolevate</w:t>
      </w:r>
      <w:r w:rsidR="00DE6CC9" w:rsidRPr="00BA4B2B">
        <w:t>st</w:t>
      </w:r>
      <w:r w:rsidR="00537AB1" w:rsidRPr="00BA4B2B">
        <w:t xml:space="preserve"> </w:t>
      </w:r>
      <w:r w:rsidRPr="00BA4B2B">
        <w:t xml:space="preserve">kui ka planeeritud </w:t>
      </w:r>
      <w:r w:rsidR="00DE6CC9" w:rsidRPr="00BA4B2B">
        <w:t xml:space="preserve">tehnovõrkudest ning </w:t>
      </w:r>
      <w:r w:rsidRPr="00BA4B2B">
        <w:t>rajatiste</w:t>
      </w:r>
      <w:r w:rsidR="00DE6CC9" w:rsidRPr="00BA4B2B">
        <w:t>st (lennujuhtimissüsteemid jms) tulenevaid</w:t>
      </w:r>
      <w:r w:rsidRPr="00BA4B2B">
        <w:t xml:space="preserve"> </w:t>
      </w:r>
      <w:r w:rsidR="00DE6CC9" w:rsidRPr="00BA4B2B">
        <w:t xml:space="preserve">kitsendusi ja piiranguid </w:t>
      </w:r>
      <w:r w:rsidRPr="00BA4B2B">
        <w:t>kaitsevööndite ulatuses.</w:t>
      </w:r>
    </w:p>
    <w:p w14:paraId="3D4EDCFA" w14:textId="77777777" w:rsidR="00697C7D" w:rsidRPr="00BA4B2B" w:rsidRDefault="00697C7D" w:rsidP="00AF3000">
      <w:pPr>
        <w:pStyle w:val="Loendilik"/>
        <w:spacing w:after="0" w:line="240" w:lineRule="auto"/>
        <w:ind w:left="0"/>
        <w:rPr>
          <w:rFonts w:ascii="Times New Roman" w:hAnsi="Times New Roman"/>
          <w:sz w:val="24"/>
          <w:szCs w:val="24"/>
        </w:rPr>
      </w:pPr>
    </w:p>
    <w:p w14:paraId="158040A2" w14:textId="77777777" w:rsidR="00524966" w:rsidRPr="00BA4B2B" w:rsidRDefault="00524966" w:rsidP="00524966">
      <w:r w:rsidRPr="00BA4B2B">
        <w:t xml:space="preserve">Detailplaneeringu joonisel DP-4 </w:t>
      </w:r>
      <w:r w:rsidR="00E26434" w:rsidRPr="00BA4B2B">
        <w:t xml:space="preserve">Põhijoonis </w:t>
      </w:r>
      <w:r w:rsidRPr="00BA4B2B">
        <w:t>on kajastatud graafiliselt ja kruntide kasutamise tingimuste tabelis kirjeldatud määratud servituutide</w:t>
      </w:r>
      <w:r w:rsidR="00DE6CC9" w:rsidRPr="00BA4B2B">
        <w:t xml:space="preserve"> ja kitsenduste</w:t>
      </w:r>
      <w:r w:rsidR="00697C7D" w:rsidRPr="00BA4B2B">
        <w:t xml:space="preserve"> </w:t>
      </w:r>
      <w:r w:rsidRPr="00BA4B2B">
        <w:t>vajadusi.</w:t>
      </w:r>
    </w:p>
    <w:p w14:paraId="743C4A36" w14:textId="77777777" w:rsidR="00631F8A" w:rsidRPr="00BA4B2B" w:rsidRDefault="00631F8A" w:rsidP="00524966"/>
    <w:p w14:paraId="47F7DEC5" w14:textId="77777777" w:rsidR="00537AB1" w:rsidRPr="00BA4B2B" w:rsidRDefault="00537AB1" w:rsidP="00537AB1">
      <w:r w:rsidRPr="00BA4B2B">
        <w:t>Detailplaneeringus on tehtud ettepanekud kruntide kasutamist kitsendavate servituutide seadmiseks</w:t>
      </w:r>
      <w:r w:rsidR="00DE6CC9" w:rsidRPr="00BA4B2B">
        <w:t xml:space="preserve">, mis on </w:t>
      </w:r>
      <w:r w:rsidRPr="00BA4B2B">
        <w:t>vaja seada kasutamise</w:t>
      </w:r>
      <w:r w:rsidR="00DE6CC9" w:rsidRPr="00BA4B2B">
        <w:t>,</w:t>
      </w:r>
      <w:r w:rsidRPr="00BA4B2B">
        <w:t xml:space="preserve"> hooldamise</w:t>
      </w:r>
      <w:r w:rsidR="007159CD">
        <w:t>,</w:t>
      </w:r>
      <w:r w:rsidRPr="00BA4B2B">
        <w:t xml:space="preserve"> paigaldamise </w:t>
      </w:r>
      <w:r w:rsidR="00DE6CC9" w:rsidRPr="00BA4B2B">
        <w:t>ja</w:t>
      </w:r>
      <w:r w:rsidRPr="00BA4B2B">
        <w:t xml:space="preserve"> kasutamise</w:t>
      </w:r>
      <w:r w:rsidR="00DE6CC9" w:rsidRPr="00BA4B2B">
        <w:t xml:space="preserve"> tagamiseks</w:t>
      </w:r>
      <w:r w:rsidRPr="00BA4B2B">
        <w:t>. Servituutide ulatust võib ehitusprojektis täpsustada.</w:t>
      </w:r>
    </w:p>
    <w:p w14:paraId="0B2A0DCD" w14:textId="77777777" w:rsidR="00537AB1" w:rsidRPr="00BA4B2B" w:rsidRDefault="00537AB1" w:rsidP="00524966"/>
    <w:p w14:paraId="676029F7" w14:textId="77777777" w:rsidR="00537AB1" w:rsidRPr="00BA4B2B" w:rsidRDefault="00537AB1" w:rsidP="00537AB1">
      <w:r w:rsidRPr="00BA4B2B">
        <w:t>Planeeritud alaga piirnevatele kinnistutele planeeritud ja olemasolevatele tehnovõrkudele määratakse ja seatakse servituudialad kaitsevööndi ulatuses ehitusprojekti koostamise staadiumis või peale ehitustööde lõppu.</w:t>
      </w:r>
    </w:p>
    <w:p w14:paraId="6F36E748" w14:textId="77777777" w:rsidR="00631F8A" w:rsidRPr="00BA4B2B" w:rsidRDefault="00631F8A" w:rsidP="00524966"/>
    <w:p w14:paraId="2853AD58" w14:textId="77777777" w:rsidR="00537AB1" w:rsidRPr="00BA4B2B" w:rsidRDefault="00537AB1" w:rsidP="00524966"/>
    <w:p w14:paraId="2D2DC9EF" w14:textId="77777777" w:rsidR="009A25FF" w:rsidRPr="00BA4B2B" w:rsidRDefault="00917687" w:rsidP="00AF3000">
      <w:pPr>
        <w:pStyle w:val="Pealkiri2"/>
      </w:pPr>
      <w:bookmarkStart w:id="69" w:name="_Toc309045679"/>
      <w:bookmarkStart w:id="70" w:name="_Toc83131034"/>
      <w:bookmarkEnd w:id="69"/>
      <w:r w:rsidRPr="00BA4B2B">
        <w:t>TEHNOVÕRKUDE LAHENDUS</w:t>
      </w:r>
      <w:bookmarkEnd w:id="70"/>
    </w:p>
    <w:p w14:paraId="50A89BCE" w14:textId="77777777" w:rsidR="00917687" w:rsidRPr="00BA4B2B" w:rsidRDefault="00917687" w:rsidP="0098521F">
      <w:pPr>
        <w:keepNext/>
      </w:pPr>
    </w:p>
    <w:p w14:paraId="6F6E20B3" w14:textId="77777777" w:rsidR="002740D7" w:rsidRPr="00BA4B2B" w:rsidRDefault="00524966" w:rsidP="00AF3000">
      <w:r w:rsidRPr="00BA4B2B">
        <w:t>Planeeritud t</w:t>
      </w:r>
      <w:r w:rsidR="002740D7" w:rsidRPr="00BA4B2B">
        <w:t xml:space="preserve">ehnovõrkude lahendus on põhimõtteline </w:t>
      </w:r>
      <w:r w:rsidR="00642994" w:rsidRPr="00BA4B2B">
        <w:t>ja</w:t>
      </w:r>
      <w:r w:rsidR="002740D7" w:rsidRPr="00BA4B2B">
        <w:t xml:space="preserve"> täpsustatakse ehitusprojekti staadiumis tehnovõrkude valdajalt taotletud tehniliste tingimuste alusel.</w:t>
      </w:r>
      <w:r w:rsidR="00323BB2" w:rsidRPr="00BA4B2B">
        <w:t xml:space="preserve"> Tehnovõrkude rajamisel ei tohi halvendada olemasolevat olukorda.</w:t>
      </w:r>
    </w:p>
    <w:p w14:paraId="6EE95E52" w14:textId="77777777" w:rsidR="002740D7" w:rsidRPr="00BA4B2B" w:rsidRDefault="002740D7" w:rsidP="00AF3000"/>
    <w:p w14:paraId="09D47431" w14:textId="77777777" w:rsidR="002740D7" w:rsidRPr="00BA4B2B" w:rsidRDefault="00312A43" w:rsidP="00AF3000">
      <w:pPr>
        <w:rPr>
          <w:rFonts w:eastAsia="Arial"/>
          <w:szCs w:val="24"/>
        </w:rPr>
      </w:pPr>
      <w:r w:rsidRPr="00BA4B2B">
        <w:rPr>
          <w:rFonts w:eastAsia="Arial"/>
          <w:szCs w:val="24"/>
        </w:rPr>
        <w:t xml:space="preserve">Tallinna Lennujaama lennuliiklusala arendusprojekti teise ehitusetapi raames ehitatakse välja esmaselt planeeritud ala sõidu- ja kõnnitee. Sellest tulenevalt </w:t>
      </w:r>
      <w:r w:rsidR="00FB0005" w:rsidRPr="00BA4B2B">
        <w:rPr>
          <w:rFonts w:eastAsia="Arial"/>
          <w:szCs w:val="24"/>
        </w:rPr>
        <w:t xml:space="preserve">sh võrguvaldajate tehnilistes tingimustest lähtuval </w:t>
      </w:r>
      <w:r w:rsidRPr="00D22C1D">
        <w:rPr>
          <w:rFonts w:eastAsia="Arial"/>
          <w:szCs w:val="24"/>
        </w:rPr>
        <w:t>on t</w:t>
      </w:r>
      <w:r w:rsidR="00D22C1D" w:rsidRPr="00D22C1D">
        <w:rPr>
          <w:rFonts w:eastAsia="Arial"/>
          <w:szCs w:val="24"/>
        </w:rPr>
        <w:t>ee</w:t>
      </w:r>
      <w:r w:rsidRPr="00BA4B2B">
        <w:rPr>
          <w:rFonts w:eastAsia="Arial"/>
          <w:szCs w:val="24"/>
        </w:rPr>
        <w:t xml:space="preserve"> ristlõige kavandatud selliselt, et võrkude rajamisel ei tuleks taastada rajatud kõvakattega ala. </w:t>
      </w:r>
    </w:p>
    <w:p w14:paraId="367A2DC7" w14:textId="77777777" w:rsidR="00312A43" w:rsidRPr="00BA4B2B" w:rsidRDefault="00312A43" w:rsidP="00AF3000"/>
    <w:p w14:paraId="083B0B0E" w14:textId="77777777" w:rsidR="00442634" w:rsidRPr="00BA4B2B" w:rsidRDefault="00442634" w:rsidP="00AF3000"/>
    <w:p w14:paraId="5C23D0CE" w14:textId="77777777" w:rsidR="009A25FF" w:rsidRPr="00BA4B2B" w:rsidRDefault="00917687" w:rsidP="00045877">
      <w:pPr>
        <w:pStyle w:val="Pealkiri3"/>
      </w:pPr>
      <w:bookmarkStart w:id="71" w:name="_Toc83131035"/>
      <w:r w:rsidRPr="00BA4B2B">
        <w:t>VEE</w:t>
      </w:r>
      <w:r w:rsidR="008E1743" w:rsidRPr="00BA4B2B">
        <w:t>- JA KANALISATSIOONIVARUSTUS</w:t>
      </w:r>
      <w:r w:rsidR="00500CAE" w:rsidRPr="00BA4B2B">
        <w:t xml:space="preserve"> NING SADEMEVEE LAHENDUS</w:t>
      </w:r>
      <w:bookmarkEnd w:id="71"/>
    </w:p>
    <w:p w14:paraId="650E5BEE" w14:textId="77777777" w:rsidR="008E1743" w:rsidRPr="00BA4B2B" w:rsidRDefault="008E1743" w:rsidP="00475EB8"/>
    <w:p w14:paraId="72E9A548" w14:textId="77777777" w:rsidR="008E1743" w:rsidRPr="00FC49E9" w:rsidRDefault="008E1743" w:rsidP="00AF3000">
      <w:r w:rsidRPr="00BA4B2B">
        <w:t xml:space="preserve">Krundi vee- ja kanalisatsioonivarustuse lahenduse aluseks on Aktsiaselts ELVESO poolt </w:t>
      </w:r>
      <w:r w:rsidR="00475EB8" w:rsidRPr="00BA4B2B">
        <w:t>04.07.2019</w:t>
      </w:r>
      <w:r w:rsidRPr="00BA4B2B">
        <w:t xml:space="preserve"> väljastatud tehnilised tingimused nr </w:t>
      </w:r>
      <w:r w:rsidR="00475EB8" w:rsidRPr="00BA4B2B">
        <w:t>309180</w:t>
      </w:r>
      <w:r w:rsidR="00EB7FAC">
        <w:t xml:space="preserve"> (</w:t>
      </w:r>
      <w:r w:rsidR="007159CD" w:rsidRPr="00FC49E9">
        <w:t>pikendatud e-kirjaga tehniliste tingimuste pikendamine nr 4-11/1112</w:t>
      </w:r>
      <w:r w:rsidR="00EB7FAC">
        <w:t>) ja</w:t>
      </w:r>
      <w:r w:rsidR="00861990">
        <w:t xml:space="preserve"> 06.11.2020 väljastatud tehnilised tingimused nr VK-TT 171</w:t>
      </w:r>
      <w:r w:rsidR="00B529D2" w:rsidRPr="00FC49E9">
        <w:t>.</w:t>
      </w:r>
    </w:p>
    <w:p w14:paraId="0876A39C" w14:textId="77777777" w:rsidR="008E1743" w:rsidRPr="00BA4B2B" w:rsidRDefault="008E1743" w:rsidP="00AF3000"/>
    <w:p w14:paraId="4A6F533D" w14:textId="77777777" w:rsidR="00475EB8" w:rsidRPr="00BA4B2B" w:rsidRDefault="00475EB8" w:rsidP="00AF7931">
      <w:bookmarkStart w:id="72" w:name="_Toc17106940"/>
      <w:bookmarkStart w:id="73" w:name="_Toc20082973"/>
      <w:r w:rsidRPr="00BA4B2B">
        <w:t>Normdokumendid</w:t>
      </w:r>
      <w:bookmarkEnd w:id="72"/>
      <w:bookmarkEnd w:id="73"/>
      <w:r w:rsidR="00AF7931" w:rsidRPr="00BA4B2B">
        <w:t>:</w:t>
      </w:r>
    </w:p>
    <w:p w14:paraId="2BD93483" w14:textId="77777777" w:rsidR="00475EB8" w:rsidRPr="00BA4B2B" w:rsidRDefault="00475EB8" w:rsidP="00BF56B2">
      <w:pPr>
        <w:numPr>
          <w:ilvl w:val="0"/>
          <w:numId w:val="38"/>
        </w:numPr>
        <w:spacing w:line="230" w:lineRule="atLeast"/>
        <w:ind w:left="714" w:hanging="357"/>
        <w:rPr>
          <w:lang w:eastAsia="et-EE"/>
        </w:rPr>
      </w:pPr>
      <w:r w:rsidRPr="00BA4B2B">
        <w:rPr>
          <w:lang w:eastAsia="et-EE"/>
        </w:rPr>
        <w:t xml:space="preserve">EVS 921:2014 Veevarustuse välisvõrgud </w:t>
      </w:r>
    </w:p>
    <w:p w14:paraId="46C047E7" w14:textId="77777777" w:rsidR="00475EB8" w:rsidRPr="00BA4B2B" w:rsidRDefault="00475EB8" w:rsidP="00BF56B2">
      <w:pPr>
        <w:numPr>
          <w:ilvl w:val="0"/>
          <w:numId w:val="38"/>
        </w:numPr>
        <w:spacing w:line="230" w:lineRule="atLeast"/>
        <w:ind w:left="714" w:hanging="357"/>
        <w:rPr>
          <w:lang w:eastAsia="et-EE"/>
        </w:rPr>
      </w:pPr>
      <w:r w:rsidRPr="00BA4B2B">
        <w:rPr>
          <w:lang w:eastAsia="et-EE"/>
        </w:rPr>
        <w:t xml:space="preserve">EVS 848:2013 </w:t>
      </w:r>
      <w:proofErr w:type="spellStart"/>
      <w:r w:rsidRPr="00BA4B2B">
        <w:rPr>
          <w:lang w:eastAsia="et-EE"/>
        </w:rPr>
        <w:t>Väliskanalisatsioonivõrk</w:t>
      </w:r>
      <w:proofErr w:type="spellEnd"/>
      <w:r w:rsidRPr="00BA4B2B">
        <w:rPr>
          <w:lang w:eastAsia="et-EE"/>
        </w:rPr>
        <w:t xml:space="preserve"> </w:t>
      </w:r>
    </w:p>
    <w:p w14:paraId="5993393D" w14:textId="77777777" w:rsidR="00475EB8" w:rsidRPr="00BA4B2B" w:rsidRDefault="00475EB8" w:rsidP="00BF56B2">
      <w:pPr>
        <w:numPr>
          <w:ilvl w:val="0"/>
          <w:numId w:val="38"/>
        </w:numPr>
        <w:spacing w:line="230" w:lineRule="atLeast"/>
        <w:ind w:left="714" w:hanging="357"/>
        <w:rPr>
          <w:lang w:eastAsia="et-EE"/>
        </w:rPr>
      </w:pPr>
      <w:r w:rsidRPr="00BA4B2B">
        <w:rPr>
          <w:lang w:eastAsia="et-EE"/>
        </w:rPr>
        <w:t>EVS 812-6:2012 Ehitise tuleohutus. Osa 6. Tuletõrje veevarustus.</w:t>
      </w:r>
    </w:p>
    <w:p w14:paraId="0007CE94" w14:textId="77777777" w:rsidR="00475EB8" w:rsidRPr="00BA4B2B" w:rsidRDefault="00475EB8" w:rsidP="00AF3000"/>
    <w:p w14:paraId="468CA914" w14:textId="77777777" w:rsidR="00475EB8" w:rsidRPr="00BA4B2B" w:rsidRDefault="00475EB8" w:rsidP="00AF3000"/>
    <w:p w14:paraId="1D3F4FA4" w14:textId="77777777" w:rsidR="008E1743" w:rsidRPr="00BA4B2B" w:rsidRDefault="00B17CA3" w:rsidP="00AF3000">
      <w:pPr>
        <w:pStyle w:val="Pealkiri4"/>
        <w:jc w:val="left"/>
        <w:rPr>
          <w:lang w:val="et-EE"/>
        </w:rPr>
      </w:pPr>
      <w:bookmarkStart w:id="74" w:name="_Toc402779053"/>
      <w:bookmarkStart w:id="75" w:name="_Toc408919435"/>
      <w:bookmarkStart w:id="76" w:name="_Toc83131036"/>
      <w:r w:rsidRPr="00BA4B2B">
        <w:rPr>
          <w:lang w:val="et-EE"/>
        </w:rPr>
        <w:t>V</w:t>
      </w:r>
      <w:proofErr w:type="spellStart"/>
      <w:r w:rsidRPr="00BA4B2B">
        <w:t>eevarustuse</w:t>
      </w:r>
      <w:proofErr w:type="spellEnd"/>
      <w:r w:rsidRPr="00BA4B2B">
        <w:rPr>
          <w:lang w:val="et-EE"/>
        </w:rPr>
        <w:t xml:space="preserve"> välisvõrk</w:t>
      </w:r>
      <w:bookmarkEnd w:id="74"/>
      <w:bookmarkEnd w:id="75"/>
      <w:bookmarkEnd w:id="76"/>
    </w:p>
    <w:p w14:paraId="20DF12DB" w14:textId="77777777" w:rsidR="008E1743" w:rsidRPr="00BA4B2B" w:rsidRDefault="008E1743" w:rsidP="00475EB8"/>
    <w:p w14:paraId="28E331F4" w14:textId="77777777" w:rsidR="00571751" w:rsidRPr="00BA4B2B" w:rsidRDefault="00475EB8" w:rsidP="00475EB8">
      <w:pPr>
        <w:rPr>
          <w:szCs w:val="24"/>
        </w:rPr>
      </w:pPr>
      <w:r w:rsidRPr="00BA4B2B">
        <w:rPr>
          <w:szCs w:val="24"/>
        </w:rPr>
        <w:t>Planeeritud ala</w:t>
      </w:r>
      <w:r w:rsidR="00571751" w:rsidRPr="00BA4B2B">
        <w:rPr>
          <w:szCs w:val="24"/>
        </w:rPr>
        <w:t>l moodustatavate kruntide</w:t>
      </w:r>
      <w:r w:rsidRPr="00BA4B2B">
        <w:rPr>
          <w:szCs w:val="24"/>
        </w:rPr>
        <w:t xml:space="preserve"> ühendamine ühisveevärgiga on vastavalt tehnilistele tingimustele </w:t>
      </w:r>
      <w:r w:rsidR="00571751" w:rsidRPr="00BA4B2B">
        <w:rPr>
          <w:szCs w:val="24"/>
        </w:rPr>
        <w:t xml:space="preserve">võimalik </w:t>
      </w:r>
      <w:r w:rsidRPr="00BA4B2B">
        <w:rPr>
          <w:szCs w:val="24"/>
        </w:rPr>
        <w:t>piirkondadest ÜPV ja ÜPVK (</w:t>
      </w:r>
      <w:r w:rsidR="00571751" w:rsidRPr="00BA4B2B">
        <w:rPr>
          <w:szCs w:val="24"/>
        </w:rPr>
        <w:t xml:space="preserve">vt tehniliste tingimuste </w:t>
      </w:r>
      <w:r w:rsidRPr="00BA4B2B">
        <w:rPr>
          <w:szCs w:val="24"/>
        </w:rPr>
        <w:t>LISA 1).</w:t>
      </w:r>
      <w:r w:rsidR="00571751" w:rsidRPr="00BA4B2B">
        <w:rPr>
          <w:szCs w:val="24"/>
        </w:rPr>
        <w:t xml:space="preserve"> V</w:t>
      </w:r>
      <w:r w:rsidRPr="00BA4B2B">
        <w:rPr>
          <w:szCs w:val="24"/>
        </w:rPr>
        <w:t>eetorustik</w:t>
      </w:r>
      <w:r w:rsidR="00571751" w:rsidRPr="00BA4B2B">
        <w:rPr>
          <w:szCs w:val="24"/>
        </w:rPr>
        <w:t xml:space="preserve">u </w:t>
      </w:r>
      <w:r w:rsidRPr="00BA4B2B">
        <w:rPr>
          <w:szCs w:val="24"/>
        </w:rPr>
        <w:t>ringist</w:t>
      </w:r>
      <w:r w:rsidR="00571751" w:rsidRPr="00BA4B2B">
        <w:rPr>
          <w:szCs w:val="24"/>
        </w:rPr>
        <w:t>amiseks on koostööd tehtud piirkonna vee-ettevõtja ASiga ELVESO</w:t>
      </w:r>
      <w:r w:rsidR="008800D8" w:rsidRPr="00BA4B2B">
        <w:rPr>
          <w:szCs w:val="24"/>
        </w:rPr>
        <w:t>.</w:t>
      </w:r>
      <w:r w:rsidR="00571751" w:rsidRPr="00BA4B2B">
        <w:rPr>
          <w:szCs w:val="24"/>
        </w:rPr>
        <w:t xml:space="preserve"> </w:t>
      </w:r>
      <w:r w:rsidR="008800D8" w:rsidRPr="00BA4B2B">
        <w:rPr>
          <w:szCs w:val="24"/>
        </w:rPr>
        <w:t xml:space="preserve">Vee </w:t>
      </w:r>
      <w:r w:rsidR="008800D8" w:rsidRPr="00BA4B2B">
        <w:rPr>
          <w:szCs w:val="24"/>
        </w:rPr>
        <w:lastRenderedPageBreak/>
        <w:t>r</w:t>
      </w:r>
      <w:r w:rsidR="00571751" w:rsidRPr="00BA4B2B">
        <w:rPr>
          <w:szCs w:val="24"/>
        </w:rPr>
        <w:t xml:space="preserve">ingvõrk </w:t>
      </w:r>
      <w:r w:rsidR="008800D8" w:rsidRPr="00BA4B2B">
        <w:rPr>
          <w:szCs w:val="24"/>
        </w:rPr>
        <w:t>on kavandatud</w:t>
      </w:r>
      <w:r w:rsidR="00571751" w:rsidRPr="00BA4B2B">
        <w:rPr>
          <w:szCs w:val="24"/>
        </w:rPr>
        <w:t xml:space="preserve"> ÜPV ala asemel ÜPVK</w:t>
      </w:r>
      <w:r w:rsidR="008800D8" w:rsidRPr="00BA4B2B">
        <w:rPr>
          <w:szCs w:val="24"/>
        </w:rPr>
        <w:t xml:space="preserve"> alalt</w:t>
      </w:r>
      <w:r w:rsidR="007159CD">
        <w:rPr>
          <w:szCs w:val="24"/>
        </w:rPr>
        <w:t>, kuna see v</w:t>
      </w:r>
      <w:r w:rsidR="00FB5316" w:rsidRPr="00BA4B2B">
        <w:rPr>
          <w:szCs w:val="24"/>
        </w:rPr>
        <w:t>õimaldab tagada veeühendused ka Kuusiku kinnistu detailplaneeringus (K-Projekt AS töö nr 18009) moodustatud kruntidele.</w:t>
      </w:r>
    </w:p>
    <w:p w14:paraId="2F0021AD" w14:textId="77777777" w:rsidR="00FB5316" w:rsidRPr="00BA4B2B" w:rsidRDefault="00FB5316" w:rsidP="00475EB8">
      <w:pPr>
        <w:rPr>
          <w:szCs w:val="24"/>
        </w:rPr>
      </w:pPr>
    </w:p>
    <w:p w14:paraId="3318C0FE" w14:textId="77777777" w:rsidR="00FB5316" w:rsidRDefault="00FB5316" w:rsidP="00FB5316">
      <w:pPr>
        <w:spacing w:line="230" w:lineRule="atLeast"/>
        <w:rPr>
          <w:szCs w:val="24"/>
          <w:lang w:eastAsia="et-EE"/>
        </w:rPr>
      </w:pPr>
      <w:r w:rsidRPr="00BA4B2B">
        <w:t xml:space="preserve">Planeeritud ringvõrk ühendatakse </w:t>
      </w:r>
      <w:r w:rsidRPr="00BA4B2B">
        <w:rPr>
          <w:szCs w:val="24"/>
          <w:lang w:eastAsia="ar-SA"/>
        </w:rPr>
        <w:t xml:space="preserve">Laanemetsa kinnistu ja lähiala detailplaneeringus (kehtestatud 17.12.2019 Rae Vallavalitsuse korraldusega nr 1675) planeeritud veetoruga. Planeeringu kohaselt </w:t>
      </w:r>
      <w:r w:rsidRPr="00BA4B2B">
        <w:rPr>
          <w:szCs w:val="24"/>
          <w:lang w:eastAsia="et-EE"/>
        </w:rPr>
        <w:t>liitumispunkt Q=4 m3/</w:t>
      </w:r>
      <w:proofErr w:type="spellStart"/>
      <w:r w:rsidRPr="00BA4B2B">
        <w:rPr>
          <w:szCs w:val="24"/>
          <w:lang w:eastAsia="et-EE"/>
        </w:rPr>
        <w:t>ööp</w:t>
      </w:r>
      <w:proofErr w:type="spellEnd"/>
      <w:r w:rsidRPr="00BA4B2B">
        <w:rPr>
          <w:szCs w:val="24"/>
          <w:lang w:eastAsia="et-EE"/>
        </w:rPr>
        <w:t>.</w:t>
      </w:r>
    </w:p>
    <w:p w14:paraId="57B08D44" w14:textId="77777777" w:rsidR="007159CD" w:rsidRPr="002E5AD9" w:rsidRDefault="007159CD" w:rsidP="00FB5316">
      <w:pPr>
        <w:spacing w:line="230" w:lineRule="atLeast"/>
        <w:rPr>
          <w:szCs w:val="24"/>
          <w:lang w:eastAsia="et-EE"/>
        </w:rPr>
      </w:pPr>
    </w:p>
    <w:p w14:paraId="2B283E00" w14:textId="77777777" w:rsidR="007159CD" w:rsidRPr="002E5AD9" w:rsidRDefault="007159CD" w:rsidP="007159CD">
      <w:pPr>
        <w:spacing w:line="230" w:lineRule="atLeast"/>
      </w:pPr>
      <w:r w:rsidRPr="002E5AD9">
        <w:t>Planeeringu elluviimiseks on vaja teha ühendused olemasolevate VK ühenduspunktidega:</w:t>
      </w:r>
    </w:p>
    <w:p w14:paraId="41DF46BD" w14:textId="77777777" w:rsidR="007159CD" w:rsidRPr="002E5AD9" w:rsidRDefault="007159CD" w:rsidP="007159CD">
      <w:pPr>
        <w:numPr>
          <w:ilvl w:val="0"/>
          <w:numId w:val="45"/>
        </w:numPr>
        <w:spacing w:line="230" w:lineRule="atLeast"/>
      </w:pPr>
      <w:r w:rsidRPr="002E5AD9">
        <w:t>Suur-Sõjamäe tn De250 varem projekteeritud (ja osaliselt) perspektiivne ühendus nr 1</w:t>
      </w:r>
    </w:p>
    <w:p w14:paraId="2DA9981A" w14:textId="77777777" w:rsidR="007159CD" w:rsidRPr="002E5AD9" w:rsidRDefault="007159CD" w:rsidP="007159CD">
      <w:pPr>
        <w:numPr>
          <w:ilvl w:val="0"/>
          <w:numId w:val="45"/>
        </w:numPr>
        <w:spacing w:line="230" w:lineRule="atLeast"/>
      </w:pPr>
      <w:r w:rsidRPr="002E5AD9">
        <w:t>Suur-Sõjamäe tn De250 planeeritud ühendus nr 3</w:t>
      </w:r>
    </w:p>
    <w:p w14:paraId="5E3CF64F" w14:textId="77777777" w:rsidR="007159CD" w:rsidRPr="002E5AD9" w:rsidRDefault="007159CD" w:rsidP="007159CD">
      <w:pPr>
        <w:numPr>
          <w:ilvl w:val="0"/>
          <w:numId w:val="45"/>
        </w:numPr>
        <w:spacing w:line="230" w:lineRule="atLeast"/>
      </w:pPr>
      <w:r w:rsidRPr="002E5AD9">
        <w:t xml:space="preserve">Suur-Sõjamäe tn De250 varem projekteeritud (ja osaliselt) perspektiivne ühendus nr 2 </w:t>
      </w:r>
      <w:r w:rsidR="00E1129C">
        <w:t>(</w:t>
      </w:r>
      <w:r w:rsidRPr="002E5AD9">
        <w:t>ei kuulu töömahtu)</w:t>
      </w:r>
    </w:p>
    <w:p w14:paraId="63C21EDF" w14:textId="77777777" w:rsidR="00FB5316" w:rsidRPr="002E5AD9" w:rsidRDefault="00FB5316" w:rsidP="00FB5316">
      <w:pPr>
        <w:spacing w:line="230" w:lineRule="atLeast"/>
        <w:rPr>
          <w:szCs w:val="24"/>
          <w:lang w:eastAsia="ar-SA"/>
        </w:rPr>
      </w:pPr>
    </w:p>
    <w:p w14:paraId="2927399D" w14:textId="77777777" w:rsidR="00475EB8" w:rsidRPr="00BA4B2B" w:rsidRDefault="00571751" w:rsidP="00475EB8">
      <w:pPr>
        <w:rPr>
          <w:szCs w:val="24"/>
        </w:rPr>
      </w:pPr>
      <w:r w:rsidRPr="00BA4B2B">
        <w:rPr>
          <w:szCs w:val="24"/>
        </w:rPr>
        <w:t>Planeeritud</w:t>
      </w:r>
      <w:r w:rsidR="00475EB8" w:rsidRPr="00BA4B2B">
        <w:rPr>
          <w:szCs w:val="24"/>
        </w:rPr>
        <w:t xml:space="preserve"> ala piires on planeeritud kaks paralleelset veetoru De110, mis on ala lõpus omavahel ühendatud (torustik ringistatud). Torustiku läbimõõdu valikul on aluseks AS </w:t>
      </w:r>
      <w:r w:rsidRPr="00BA4B2B">
        <w:rPr>
          <w:szCs w:val="24"/>
        </w:rPr>
        <w:t>ELVESO</w:t>
      </w:r>
      <w:r w:rsidR="00475EB8" w:rsidRPr="00BA4B2B">
        <w:rPr>
          <w:szCs w:val="24"/>
        </w:rPr>
        <w:t xml:space="preserve"> poolt piirang tuletõrjevee osas: 10 l/s ja lubatud majandusvee tarbimine kuni </w:t>
      </w:r>
      <w:r w:rsidR="00475EB8" w:rsidRPr="00BA4B2B">
        <w:rPr>
          <w:szCs w:val="24"/>
          <w:lang w:eastAsia="et-EE"/>
        </w:rPr>
        <w:t>100m</w:t>
      </w:r>
      <w:r w:rsidR="00475EB8" w:rsidRPr="00BA4B2B">
        <w:rPr>
          <w:szCs w:val="24"/>
          <w:vertAlign w:val="superscript"/>
          <w:lang w:eastAsia="et-EE"/>
        </w:rPr>
        <w:t>3</w:t>
      </w:r>
      <w:r w:rsidR="00475EB8" w:rsidRPr="00BA4B2B">
        <w:rPr>
          <w:szCs w:val="24"/>
          <w:lang w:eastAsia="et-EE"/>
        </w:rPr>
        <w:t>/</w:t>
      </w:r>
      <w:proofErr w:type="spellStart"/>
      <w:r w:rsidR="00475EB8" w:rsidRPr="00BA4B2B">
        <w:rPr>
          <w:szCs w:val="24"/>
          <w:lang w:eastAsia="et-EE"/>
        </w:rPr>
        <w:t>ööp</w:t>
      </w:r>
      <w:proofErr w:type="spellEnd"/>
      <w:r w:rsidR="00475EB8" w:rsidRPr="00BA4B2B">
        <w:rPr>
          <w:szCs w:val="24"/>
          <w:lang w:eastAsia="et-EE"/>
        </w:rPr>
        <w:t>.</w:t>
      </w:r>
    </w:p>
    <w:p w14:paraId="60DA0563" w14:textId="77777777" w:rsidR="00475EB8" w:rsidRPr="00BA4B2B" w:rsidRDefault="00475EB8" w:rsidP="00475EB8">
      <w:pPr>
        <w:spacing w:line="230" w:lineRule="atLeast"/>
      </w:pPr>
    </w:p>
    <w:p w14:paraId="270DA080" w14:textId="77777777" w:rsidR="00475EB8" w:rsidRPr="00BA4B2B" w:rsidRDefault="00475EB8" w:rsidP="00475EB8">
      <w:pPr>
        <w:spacing w:line="230" w:lineRule="atLeast"/>
        <w:rPr>
          <w:u w:val="single"/>
        </w:rPr>
      </w:pPr>
      <w:r w:rsidRPr="00BA4B2B">
        <w:rPr>
          <w:u w:val="single"/>
        </w:rPr>
        <w:t>Arvutuslikud vooluhulgad:</w:t>
      </w:r>
    </w:p>
    <w:p w14:paraId="50D319CD" w14:textId="77777777" w:rsidR="00475EB8" w:rsidRPr="00BA4B2B" w:rsidRDefault="00475EB8" w:rsidP="00475EB8">
      <w:pPr>
        <w:spacing w:line="230" w:lineRule="atLeast"/>
        <w:rPr>
          <w:szCs w:val="24"/>
          <w:lang w:eastAsia="et-EE"/>
        </w:rPr>
      </w:pPr>
      <w:r w:rsidRPr="00BA4B2B">
        <w:rPr>
          <w:szCs w:val="24"/>
          <w:lang w:eastAsia="et-EE"/>
        </w:rPr>
        <w:t>Planeeritud ala ööpäevane tarbevee kogus kokku on:</w:t>
      </w:r>
    </w:p>
    <w:p w14:paraId="4D91BC5E" w14:textId="77777777" w:rsidR="00475EB8" w:rsidRPr="002E5AD9" w:rsidRDefault="00475EB8" w:rsidP="00475EB8">
      <w:pPr>
        <w:spacing w:line="230" w:lineRule="atLeast"/>
        <w:rPr>
          <w:szCs w:val="24"/>
          <w:lang w:eastAsia="et-EE"/>
        </w:rPr>
      </w:pPr>
      <w:r w:rsidRPr="00BA4B2B">
        <w:rPr>
          <w:szCs w:val="24"/>
          <w:lang w:eastAsia="et-EE"/>
        </w:rPr>
        <w:t>-</w:t>
      </w:r>
      <w:bookmarkStart w:id="77" w:name="_Hlk20215401"/>
      <w:r w:rsidRPr="00BA4B2B">
        <w:rPr>
          <w:szCs w:val="24"/>
          <w:lang w:eastAsia="et-EE"/>
        </w:rPr>
        <w:t>Majandus-</w:t>
      </w:r>
      <w:r w:rsidR="003316D1">
        <w:rPr>
          <w:szCs w:val="24"/>
          <w:lang w:eastAsia="et-EE"/>
        </w:rPr>
        <w:t xml:space="preserve"> ja </w:t>
      </w:r>
      <w:r w:rsidRPr="00BA4B2B">
        <w:rPr>
          <w:szCs w:val="24"/>
          <w:lang w:eastAsia="et-EE"/>
        </w:rPr>
        <w:t>joogivesi</w:t>
      </w:r>
      <w:bookmarkEnd w:id="77"/>
      <w:r w:rsidRPr="00BA4B2B">
        <w:rPr>
          <w:szCs w:val="24"/>
          <w:lang w:eastAsia="et-EE"/>
        </w:rPr>
        <w:tab/>
      </w:r>
      <w:proofErr w:type="spellStart"/>
      <w:r w:rsidRPr="00BA4B2B">
        <w:rPr>
          <w:szCs w:val="24"/>
          <w:lang w:eastAsia="et-EE"/>
        </w:rPr>
        <w:t>max</w:t>
      </w:r>
      <w:proofErr w:type="spellEnd"/>
      <w:r w:rsidRPr="00BA4B2B">
        <w:rPr>
          <w:szCs w:val="24"/>
          <w:lang w:eastAsia="et-EE"/>
        </w:rPr>
        <w:tab/>
      </w:r>
      <w:r w:rsidRPr="00BA4B2B">
        <w:rPr>
          <w:szCs w:val="24"/>
          <w:lang w:eastAsia="et-EE"/>
        </w:rPr>
        <w:tab/>
      </w:r>
      <w:bookmarkStart w:id="78" w:name="_Hlk25826742"/>
      <w:r w:rsidRPr="002E5AD9">
        <w:rPr>
          <w:szCs w:val="24"/>
          <w:lang w:eastAsia="et-EE"/>
        </w:rPr>
        <w:t>Q=</w:t>
      </w:r>
      <w:r w:rsidR="003316D1" w:rsidRPr="002E5AD9">
        <w:rPr>
          <w:szCs w:val="24"/>
          <w:lang w:eastAsia="et-EE"/>
        </w:rPr>
        <w:t>8</w:t>
      </w:r>
      <w:r w:rsidRPr="002E5AD9">
        <w:rPr>
          <w:szCs w:val="24"/>
          <w:lang w:eastAsia="et-EE"/>
        </w:rPr>
        <w:t>0</w:t>
      </w:r>
      <w:r w:rsidR="005E6ACC" w:rsidRPr="002E5AD9">
        <w:rPr>
          <w:szCs w:val="24"/>
          <w:lang w:eastAsia="et-EE"/>
        </w:rPr>
        <w:t xml:space="preserve"> </w:t>
      </w:r>
      <w:r w:rsidRPr="002E5AD9">
        <w:rPr>
          <w:szCs w:val="24"/>
          <w:lang w:eastAsia="et-EE"/>
        </w:rPr>
        <w:t>m3/</w:t>
      </w:r>
      <w:proofErr w:type="spellStart"/>
      <w:r w:rsidRPr="002E5AD9">
        <w:rPr>
          <w:szCs w:val="24"/>
          <w:lang w:eastAsia="et-EE"/>
        </w:rPr>
        <w:t>ööp</w:t>
      </w:r>
      <w:proofErr w:type="spellEnd"/>
      <w:r w:rsidRPr="002E5AD9">
        <w:rPr>
          <w:szCs w:val="24"/>
          <w:lang w:eastAsia="et-EE"/>
        </w:rPr>
        <w:t>,</w:t>
      </w:r>
      <w:bookmarkEnd w:id="78"/>
      <w:r w:rsidRPr="002E5AD9">
        <w:rPr>
          <w:szCs w:val="24"/>
          <w:lang w:eastAsia="et-EE"/>
        </w:rPr>
        <w:t xml:space="preserve"> q=</w:t>
      </w:r>
      <w:r w:rsidR="003316D1" w:rsidRPr="002E5AD9">
        <w:rPr>
          <w:szCs w:val="24"/>
          <w:lang w:eastAsia="et-EE"/>
        </w:rPr>
        <w:t>9</w:t>
      </w:r>
      <w:r w:rsidRPr="002E5AD9">
        <w:rPr>
          <w:szCs w:val="24"/>
          <w:lang w:eastAsia="et-EE"/>
        </w:rPr>
        <w:t xml:space="preserve"> l/s</w:t>
      </w:r>
    </w:p>
    <w:p w14:paraId="6AF43564" w14:textId="77777777" w:rsidR="00475EB8" w:rsidRPr="00BA4B2B" w:rsidRDefault="00475EB8" w:rsidP="00475EB8">
      <w:pPr>
        <w:spacing w:line="230" w:lineRule="atLeast"/>
        <w:rPr>
          <w:szCs w:val="24"/>
          <w:lang w:eastAsia="et-EE"/>
        </w:rPr>
      </w:pPr>
    </w:p>
    <w:p w14:paraId="35B135F7" w14:textId="77777777" w:rsidR="00475EB8" w:rsidRPr="00BA4B2B" w:rsidRDefault="00571751" w:rsidP="00475EB8">
      <w:pPr>
        <w:spacing w:line="230" w:lineRule="atLeast"/>
        <w:rPr>
          <w:szCs w:val="24"/>
          <w:lang w:eastAsia="et-EE"/>
        </w:rPr>
      </w:pPr>
      <w:r w:rsidRPr="00BA4B2B">
        <w:rPr>
          <w:szCs w:val="24"/>
          <w:lang w:eastAsia="et-EE"/>
        </w:rPr>
        <w:t>Planeeritud</w:t>
      </w:r>
      <w:r w:rsidR="00475EB8" w:rsidRPr="00BA4B2B">
        <w:rPr>
          <w:szCs w:val="24"/>
          <w:lang w:eastAsia="et-EE"/>
        </w:rPr>
        <w:t xml:space="preserve"> ala </w:t>
      </w:r>
      <w:r w:rsidRPr="00BA4B2B">
        <w:rPr>
          <w:szCs w:val="24"/>
          <w:lang w:eastAsia="et-EE"/>
        </w:rPr>
        <w:t>kruntide</w:t>
      </w:r>
      <w:r w:rsidR="00475EB8" w:rsidRPr="00BA4B2B">
        <w:rPr>
          <w:szCs w:val="24"/>
          <w:lang w:eastAsia="et-EE"/>
        </w:rPr>
        <w:t xml:space="preserve"> orienteeruvad veetarbimised:</w:t>
      </w:r>
    </w:p>
    <w:p w14:paraId="6A70094A" w14:textId="77777777" w:rsidR="003316D1" w:rsidRPr="002E5AD9" w:rsidRDefault="003316D1" w:rsidP="003316D1">
      <w:pPr>
        <w:spacing w:line="230" w:lineRule="atLeast"/>
        <w:rPr>
          <w:szCs w:val="24"/>
          <w:lang w:eastAsia="et-EE"/>
        </w:rPr>
      </w:pPr>
      <w:bookmarkStart w:id="79" w:name="_Hlk26184696"/>
      <w:r w:rsidRPr="002E5AD9">
        <w:rPr>
          <w:szCs w:val="24"/>
          <w:lang w:eastAsia="et-EE"/>
        </w:rPr>
        <w:t xml:space="preserve">Krunt </w:t>
      </w:r>
      <w:proofErr w:type="spellStart"/>
      <w:r w:rsidRPr="002E5AD9">
        <w:rPr>
          <w:szCs w:val="24"/>
          <w:lang w:eastAsia="et-EE"/>
        </w:rPr>
        <w:t>pos</w:t>
      </w:r>
      <w:proofErr w:type="spellEnd"/>
      <w:r w:rsidRPr="002E5AD9">
        <w:rPr>
          <w:szCs w:val="24"/>
          <w:lang w:eastAsia="et-EE"/>
        </w:rPr>
        <w:t xml:space="preserve"> 1</w:t>
      </w:r>
      <w:r w:rsidRPr="002E5AD9">
        <w:rPr>
          <w:szCs w:val="24"/>
          <w:lang w:eastAsia="et-EE"/>
        </w:rPr>
        <w:tab/>
      </w:r>
      <w:r w:rsidRPr="002E5AD9">
        <w:rPr>
          <w:szCs w:val="24"/>
          <w:lang w:eastAsia="et-EE"/>
        </w:rPr>
        <w:tab/>
      </w:r>
      <w:r w:rsidRPr="002E5AD9">
        <w:rPr>
          <w:szCs w:val="24"/>
          <w:lang w:eastAsia="et-EE"/>
        </w:rPr>
        <w:tab/>
      </w:r>
      <w:r w:rsidRPr="002E5AD9">
        <w:rPr>
          <w:szCs w:val="24"/>
          <w:lang w:eastAsia="et-EE"/>
        </w:rPr>
        <w:tab/>
        <w:t>Q=10 m3/</w:t>
      </w:r>
      <w:proofErr w:type="spellStart"/>
      <w:r w:rsidRPr="002E5AD9">
        <w:rPr>
          <w:szCs w:val="24"/>
          <w:lang w:eastAsia="et-EE"/>
        </w:rPr>
        <w:t>ööp</w:t>
      </w:r>
      <w:proofErr w:type="spellEnd"/>
      <w:r w:rsidRPr="002E5AD9">
        <w:rPr>
          <w:szCs w:val="24"/>
          <w:lang w:eastAsia="et-EE"/>
        </w:rPr>
        <w:tab/>
      </w:r>
      <w:r w:rsidRPr="002E5AD9">
        <w:rPr>
          <w:szCs w:val="24"/>
          <w:lang w:eastAsia="et-EE"/>
        </w:rPr>
        <w:tab/>
        <w:t>kokku 1x10 m3/</w:t>
      </w:r>
      <w:proofErr w:type="spellStart"/>
      <w:r w:rsidRPr="002E5AD9">
        <w:rPr>
          <w:szCs w:val="24"/>
          <w:lang w:eastAsia="et-EE"/>
        </w:rPr>
        <w:t>ööp</w:t>
      </w:r>
      <w:proofErr w:type="spellEnd"/>
      <w:r w:rsidRPr="002E5AD9">
        <w:rPr>
          <w:szCs w:val="24"/>
          <w:lang w:eastAsia="et-EE"/>
        </w:rPr>
        <w:t xml:space="preserve"> =</w:t>
      </w:r>
      <w:r w:rsidR="005E6ACC" w:rsidRPr="002E5AD9">
        <w:rPr>
          <w:szCs w:val="24"/>
          <w:lang w:eastAsia="et-EE"/>
        </w:rPr>
        <w:t xml:space="preserve"> </w:t>
      </w:r>
      <w:r w:rsidR="00AF745A" w:rsidRPr="002E5AD9">
        <w:rPr>
          <w:szCs w:val="24"/>
          <w:lang w:eastAsia="et-EE"/>
        </w:rPr>
        <w:t>1</w:t>
      </w:r>
      <w:r w:rsidRPr="002E5AD9">
        <w:rPr>
          <w:szCs w:val="24"/>
          <w:lang w:eastAsia="et-EE"/>
        </w:rPr>
        <w:t>0 m3/</w:t>
      </w:r>
      <w:proofErr w:type="spellStart"/>
      <w:r w:rsidRPr="002E5AD9">
        <w:rPr>
          <w:szCs w:val="24"/>
          <w:lang w:eastAsia="et-EE"/>
        </w:rPr>
        <w:t>ööp</w:t>
      </w:r>
      <w:proofErr w:type="spellEnd"/>
    </w:p>
    <w:p w14:paraId="67213D70" w14:textId="77777777" w:rsidR="003316D1" w:rsidRPr="002E5AD9" w:rsidRDefault="003316D1" w:rsidP="003316D1">
      <w:pPr>
        <w:spacing w:line="230" w:lineRule="atLeast"/>
        <w:rPr>
          <w:szCs w:val="24"/>
          <w:lang w:eastAsia="et-EE"/>
        </w:rPr>
      </w:pPr>
      <w:r w:rsidRPr="002E5AD9">
        <w:rPr>
          <w:szCs w:val="24"/>
          <w:lang w:eastAsia="et-EE"/>
        </w:rPr>
        <w:t xml:space="preserve">Krundid </w:t>
      </w:r>
      <w:proofErr w:type="spellStart"/>
      <w:r w:rsidRPr="002E5AD9">
        <w:rPr>
          <w:szCs w:val="24"/>
          <w:lang w:eastAsia="et-EE"/>
        </w:rPr>
        <w:t>pos</w:t>
      </w:r>
      <w:proofErr w:type="spellEnd"/>
      <w:r w:rsidRPr="002E5AD9">
        <w:rPr>
          <w:szCs w:val="24"/>
          <w:lang w:eastAsia="et-EE"/>
        </w:rPr>
        <w:t xml:space="preserve"> 2 kuni </w:t>
      </w:r>
      <w:proofErr w:type="spellStart"/>
      <w:r w:rsidRPr="002E5AD9">
        <w:rPr>
          <w:szCs w:val="24"/>
          <w:lang w:eastAsia="et-EE"/>
        </w:rPr>
        <w:t>pos</w:t>
      </w:r>
      <w:proofErr w:type="spellEnd"/>
      <w:r w:rsidRPr="002E5AD9">
        <w:rPr>
          <w:szCs w:val="24"/>
          <w:lang w:eastAsia="et-EE"/>
        </w:rPr>
        <w:t xml:space="preserve"> 7 </w:t>
      </w:r>
      <w:r w:rsidRPr="002E5AD9">
        <w:rPr>
          <w:szCs w:val="24"/>
          <w:lang w:eastAsia="et-EE"/>
        </w:rPr>
        <w:tab/>
      </w:r>
      <w:r w:rsidRPr="002E5AD9">
        <w:rPr>
          <w:szCs w:val="24"/>
          <w:lang w:eastAsia="et-EE"/>
        </w:rPr>
        <w:tab/>
        <w:t>Q=7 m3/</w:t>
      </w:r>
      <w:proofErr w:type="spellStart"/>
      <w:r w:rsidRPr="002E5AD9">
        <w:rPr>
          <w:szCs w:val="24"/>
          <w:lang w:eastAsia="et-EE"/>
        </w:rPr>
        <w:t>ööp</w:t>
      </w:r>
      <w:proofErr w:type="spellEnd"/>
      <w:r w:rsidRPr="002E5AD9">
        <w:rPr>
          <w:szCs w:val="24"/>
          <w:lang w:eastAsia="et-EE"/>
        </w:rPr>
        <w:tab/>
      </w:r>
      <w:r w:rsidRPr="002E5AD9">
        <w:rPr>
          <w:szCs w:val="24"/>
          <w:lang w:eastAsia="et-EE"/>
        </w:rPr>
        <w:tab/>
        <w:t>kokku 6x7 m3/</w:t>
      </w:r>
      <w:proofErr w:type="spellStart"/>
      <w:r w:rsidRPr="002E5AD9">
        <w:rPr>
          <w:szCs w:val="24"/>
          <w:lang w:eastAsia="et-EE"/>
        </w:rPr>
        <w:t>ööp</w:t>
      </w:r>
      <w:proofErr w:type="spellEnd"/>
      <w:r w:rsidRPr="002E5AD9">
        <w:rPr>
          <w:szCs w:val="24"/>
          <w:lang w:eastAsia="et-EE"/>
        </w:rPr>
        <w:t xml:space="preserve"> =</w:t>
      </w:r>
      <w:r w:rsidR="005E6ACC" w:rsidRPr="002E5AD9">
        <w:rPr>
          <w:szCs w:val="24"/>
          <w:lang w:eastAsia="et-EE"/>
        </w:rPr>
        <w:t xml:space="preserve"> </w:t>
      </w:r>
      <w:r w:rsidRPr="002E5AD9">
        <w:rPr>
          <w:szCs w:val="24"/>
          <w:lang w:eastAsia="et-EE"/>
        </w:rPr>
        <w:t>42 m3/</w:t>
      </w:r>
      <w:proofErr w:type="spellStart"/>
      <w:r w:rsidRPr="002E5AD9">
        <w:rPr>
          <w:szCs w:val="24"/>
          <w:lang w:eastAsia="et-EE"/>
        </w:rPr>
        <w:t>ööp</w:t>
      </w:r>
      <w:proofErr w:type="spellEnd"/>
    </w:p>
    <w:p w14:paraId="013EDE90" w14:textId="77777777" w:rsidR="003316D1" w:rsidRPr="002E5AD9" w:rsidRDefault="003316D1" w:rsidP="003316D1">
      <w:pPr>
        <w:spacing w:line="230" w:lineRule="atLeast"/>
        <w:rPr>
          <w:szCs w:val="24"/>
          <w:lang w:eastAsia="et-EE"/>
        </w:rPr>
      </w:pPr>
      <w:r w:rsidRPr="002E5AD9">
        <w:rPr>
          <w:szCs w:val="24"/>
          <w:lang w:eastAsia="et-EE"/>
        </w:rPr>
        <w:t xml:space="preserve">Krundid </w:t>
      </w:r>
      <w:proofErr w:type="spellStart"/>
      <w:r w:rsidRPr="002E5AD9">
        <w:rPr>
          <w:szCs w:val="24"/>
          <w:lang w:eastAsia="et-EE"/>
        </w:rPr>
        <w:t>pos</w:t>
      </w:r>
      <w:proofErr w:type="spellEnd"/>
      <w:r w:rsidRPr="002E5AD9">
        <w:rPr>
          <w:szCs w:val="24"/>
          <w:lang w:eastAsia="et-EE"/>
        </w:rPr>
        <w:t xml:space="preserve"> 8 kuni </w:t>
      </w:r>
      <w:proofErr w:type="spellStart"/>
      <w:r w:rsidRPr="002E5AD9">
        <w:rPr>
          <w:szCs w:val="24"/>
          <w:lang w:eastAsia="et-EE"/>
        </w:rPr>
        <w:t>pos</w:t>
      </w:r>
      <w:proofErr w:type="spellEnd"/>
      <w:r w:rsidRPr="002E5AD9">
        <w:rPr>
          <w:szCs w:val="24"/>
          <w:lang w:eastAsia="et-EE"/>
        </w:rPr>
        <w:t xml:space="preserve"> 11 </w:t>
      </w:r>
      <w:r w:rsidRPr="002E5AD9">
        <w:rPr>
          <w:szCs w:val="24"/>
          <w:lang w:eastAsia="et-EE"/>
        </w:rPr>
        <w:tab/>
      </w:r>
      <w:r w:rsidRPr="002E5AD9">
        <w:rPr>
          <w:szCs w:val="24"/>
          <w:lang w:eastAsia="et-EE"/>
        </w:rPr>
        <w:tab/>
        <w:t>Q=4.0 m3/</w:t>
      </w:r>
      <w:proofErr w:type="spellStart"/>
      <w:r w:rsidRPr="002E5AD9">
        <w:rPr>
          <w:szCs w:val="24"/>
          <w:lang w:eastAsia="et-EE"/>
        </w:rPr>
        <w:t>ööp</w:t>
      </w:r>
      <w:proofErr w:type="spellEnd"/>
      <w:r w:rsidRPr="002E5AD9">
        <w:rPr>
          <w:szCs w:val="24"/>
          <w:lang w:eastAsia="et-EE"/>
        </w:rPr>
        <w:tab/>
      </w:r>
      <w:r w:rsidRPr="002E5AD9">
        <w:rPr>
          <w:szCs w:val="24"/>
          <w:lang w:eastAsia="et-EE"/>
        </w:rPr>
        <w:tab/>
        <w:t>kokku 4x4 m3/</w:t>
      </w:r>
      <w:proofErr w:type="spellStart"/>
      <w:r w:rsidRPr="002E5AD9">
        <w:rPr>
          <w:szCs w:val="24"/>
          <w:lang w:eastAsia="et-EE"/>
        </w:rPr>
        <w:t>ööp</w:t>
      </w:r>
      <w:proofErr w:type="spellEnd"/>
      <w:r w:rsidRPr="002E5AD9">
        <w:rPr>
          <w:szCs w:val="24"/>
          <w:lang w:eastAsia="et-EE"/>
        </w:rPr>
        <w:t>= 16 m3/</w:t>
      </w:r>
      <w:proofErr w:type="spellStart"/>
      <w:r w:rsidRPr="002E5AD9">
        <w:rPr>
          <w:szCs w:val="24"/>
          <w:lang w:eastAsia="et-EE"/>
        </w:rPr>
        <w:t>ööp</w:t>
      </w:r>
      <w:proofErr w:type="spellEnd"/>
      <w:r w:rsidRPr="002E5AD9">
        <w:rPr>
          <w:szCs w:val="24"/>
          <w:lang w:eastAsia="et-EE"/>
        </w:rPr>
        <w:t xml:space="preserve"> </w:t>
      </w:r>
    </w:p>
    <w:p w14:paraId="63ECEADD" w14:textId="77777777" w:rsidR="004032B3" w:rsidRPr="002E5AD9" w:rsidRDefault="003316D1" w:rsidP="003316D1">
      <w:pPr>
        <w:spacing w:line="230" w:lineRule="atLeast"/>
        <w:rPr>
          <w:szCs w:val="24"/>
          <w:lang w:eastAsia="et-EE"/>
        </w:rPr>
      </w:pPr>
      <w:r w:rsidRPr="002E5AD9">
        <w:rPr>
          <w:szCs w:val="24"/>
          <w:lang w:eastAsia="et-EE"/>
        </w:rPr>
        <w:t xml:space="preserve">Krundid </w:t>
      </w:r>
      <w:proofErr w:type="spellStart"/>
      <w:r w:rsidRPr="002E5AD9">
        <w:rPr>
          <w:szCs w:val="24"/>
          <w:lang w:eastAsia="et-EE"/>
        </w:rPr>
        <w:t>pos</w:t>
      </w:r>
      <w:proofErr w:type="spellEnd"/>
      <w:r w:rsidRPr="002E5AD9">
        <w:rPr>
          <w:szCs w:val="24"/>
          <w:lang w:eastAsia="et-EE"/>
        </w:rPr>
        <w:t xml:space="preserve"> 12 kuni </w:t>
      </w:r>
      <w:proofErr w:type="spellStart"/>
      <w:r w:rsidRPr="002E5AD9">
        <w:rPr>
          <w:szCs w:val="24"/>
          <w:lang w:eastAsia="et-EE"/>
        </w:rPr>
        <w:t>pos</w:t>
      </w:r>
      <w:proofErr w:type="spellEnd"/>
      <w:r w:rsidRPr="002E5AD9">
        <w:rPr>
          <w:szCs w:val="24"/>
          <w:lang w:eastAsia="et-EE"/>
        </w:rPr>
        <w:t xml:space="preserve"> 14 </w:t>
      </w:r>
      <w:r w:rsidRPr="002E5AD9">
        <w:rPr>
          <w:szCs w:val="24"/>
          <w:lang w:eastAsia="et-EE"/>
        </w:rPr>
        <w:tab/>
      </w:r>
      <w:r w:rsidRPr="002E5AD9">
        <w:rPr>
          <w:szCs w:val="24"/>
          <w:lang w:eastAsia="et-EE"/>
        </w:rPr>
        <w:tab/>
        <w:t>Q=4.0 m3/</w:t>
      </w:r>
      <w:proofErr w:type="spellStart"/>
      <w:r w:rsidRPr="002E5AD9">
        <w:rPr>
          <w:szCs w:val="24"/>
          <w:lang w:eastAsia="et-EE"/>
        </w:rPr>
        <w:t>ööp</w:t>
      </w:r>
      <w:proofErr w:type="spellEnd"/>
      <w:r w:rsidRPr="002E5AD9">
        <w:rPr>
          <w:szCs w:val="24"/>
          <w:lang w:eastAsia="et-EE"/>
        </w:rPr>
        <w:tab/>
        <w:t xml:space="preserve"> </w:t>
      </w:r>
      <w:r w:rsidRPr="002E5AD9">
        <w:rPr>
          <w:szCs w:val="24"/>
          <w:lang w:eastAsia="et-EE"/>
        </w:rPr>
        <w:tab/>
        <w:t>kokku 3x4.0 m3/</w:t>
      </w:r>
      <w:proofErr w:type="spellStart"/>
      <w:r w:rsidRPr="002E5AD9">
        <w:rPr>
          <w:szCs w:val="24"/>
          <w:lang w:eastAsia="et-EE"/>
        </w:rPr>
        <w:t>ööp</w:t>
      </w:r>
      <w:proofErr w:type="spellEnd"/>
      <w:r w:rsidRPr="002E5AD9">
        <w:rPr>
          <w:szCs w:val="24"/>
          <w:lang w:eastAsia="et-EE"/>
        </w:rPr>
        <w:t xml:space="preserve"> = 12 m3/</w:t>
      </w:r>
      <w:proofErr w:type="spellStart"/>
      <w:r w:rsidRPr="002E5AD9">
        <w:rPr>
          <w:szCs w:val="24"/>
          <w:lang w:eastAsia="et-EE"/>
        </w:rPr>
        <w:t>ööp</w:t>
      </w:r>
      <w:proofErr w:type="spellEnd"/>
    </w:p>
    <w:p w14:paraId="12FB151A" w14:textId="77777777" w:rsidR="00475EB8" w:rsidRPr="002E5AD9" w:rsidRDefault="00475EB8" w:rsidP="004032B3">
      <w:pPr>
        <w:spacing w:line="230" w:lineRule="atLeast"/>
        <w:rPr>
          <w:szCs w:val="24"/>
          <w:lang w:eastAsia="et-EE"/>
        </w:rPr>
      </w:pPr>
    </w:p>
    <w:p w14:paraId="45654C34" w14:textId="77777777" w:rsidR="00FB5316" w:rsidRPr="00BA4B2B" w:rsidRDefault="00FB5316" w:rsidP="00FB5316">
      <w:pPr>
        <w:spacing w:line="230" w:lineRule="atLeast"/>
        <w:rPr>
          <w:szCs w:val="24"/>
          <w:lang w:eastAsia="et-EE"/>
        </w:rPr>
      </w:pPr>
      <w:bookmarkStart w:id="80" w:name="_Hlk32221521"/>
      <w:r w:rsidRPr="00BA4B2B">
        <w:rPr>
          <w:szCs w:val="24"/>
          <w:lang w:eastAsia="et-EE"/>
        </w:rPr>
        <w:t>Kavandatud kruntide veekogused selguvad ja täpsustuvad järgnevas projekteerimise staadiumis.</w:t>
      </w:r>
    </w:p>
    <w:bookmarkEnd w:id="79"/>
    <w:bookmarkEnd w:id="80"/>
    <w:p w14:paraId="5A2944D9" w14:textId="77777777" w:rsidR="00475EB8" w:rsidRPr="00BA4B2B" w:rsidRDefault="00475EB8" w:rsidP="00475EB8">
      <w:pPr>
        <w:spacing w:line="230" w:lineRule="atLeast"/>
        <w:rPr>
          <w:szCs w:val="24"/>
          <w:lang w:eastAsia="et-EE"/>
        </w:rPr>
      </w:pPr>
    </w:p>
    <w:p w14:paraId="7C43307D" w14:textId="77777777" w:rsidR="00475EB8" w:rsidRPr="00BA4B2B" w:rsidRDefault="00475EB8" w:rsidP="00475EB8">
      <w:pPr>
        <w:spacing w:line="230" w:lineRule="atLeast"/>
      </w:pPr>
      <w:r w:rsidRPr="00BA4B2B">
        <w:t>Iga</w:t>
      </w:r>
      <w:r w:rsidR="00B56814" w:rsidRPr="00BA4B2B">
        <w:t>le krundile</w:t>
      </w:r>
      <w:r w:rsidRPr="00BA4B2B">
        <w:t xml:space="preserve"> </w:t>
      </w:r>
      <w:r w:rsidR="00B56814" w:rsidRPr="00BA4B2B">
        <w:t xml:space="preserve">on </w:t>
      </w:r>
      <w:r w:rsidRPr="00BA4B2B">
        <w:t xml:space="preserve">liitumiseks ühisveevärgiga </w:t>
      </w:r>
      <w:r w:rsidR="00B56814" w:rsidRPr="00BA4B2B">
        <w:t>kavandatud</w:t>
      </w:r>
      <w:r w:rsidRPr="00BA4B2B">
        <w:t xml:space="preserve"> liitumispunkt (kummikiilsiiber) </w:t>
      </w:r>
      <w:r w:rsidR="00B56814" w:rsidRPr="00BA4B2B">
        <w:t xml:space="preserve">krundi </w:t>
      </w:r>
      <w:r w:rsidRPr="00BA4B2B">
        <w:t xml:space="preserve"> piirist 1 kuni 2 m väljapoole avalikult kasutatavale tee</w:t>
      </w:r>
      <w:r w:rsidR="00B56814" w:rsidRPr="00BA4B2B">
        <w:t xml:space="preserve"> maa-alale</w:t>
      </w:r>
      <w:r w:rsidRPr="00BA4B2B">
        <w:t>.</w:t>
      </w:r>
    </w:p>
    <w:p w14:paraId="38A82EAF" w14:textId="77777777" w:rsidR="00475EB8" w:rsidRPr="00BA4B2B" w:rsidRDefault="00475EB8" w:rsidP="00475EB8">
      <w:pPr>
        <w:spacing w:line="230" w:lineRule="atLeast"/>
      </w:pPr>
    </w:p>
    <w:p w14:paraId="2713D268" w14:textId="77777777" w:rsidR="00475EB8" w:rsidRPr="00BA4B2B" w:rsidRDefault="00475EB8" w:rsidP="00475EB8">
      <w:pPr>
        <w:spacing w:line="230" w:lineRule="atLeast"/>
        <w:rPr>
          <w:szCs w:val="24"/>
          <w:lang w:eastAsia="et-EE"/>
        </w:rPr>
      </w:pPr>
      <w:r w:rsidRPr="00BA4B2B">
        <w:t xml:space="preserve">Planeeritud liitumispunkti läbimõõt on min De63, mis tagab tuletõrje mahutite täitmise </w:t>
      </w:r>
      <w:r w:rsidR="00B56814" w:rsidRPr="00BA4B2B">
        <w:t>vee</w:t>
      </w:r>
      <w:r w:rsidRPr="00BA4B2B">
        <w:t>vajadused. Liitumispunktide läbimõõt täpsustatakse järgmise projekteerimise staadiumis.</w:t>
      </w:r>
    </w:p>
    <w:p w14:paraId="3E7BA9A9" w14:textId="77777777" w:rsidR="00475EB8" w:rsidRPr="00BA4B2B" w:rsidRDefault="00475EB8" w:rsidP="00475EB8">
      <w:pPr>
        <w:spacing w:line="230" w:lineRule="atLeast"/>
        <w:rPr>
          <w:szCs w:val="24"/>
          <w:lang w:eastAsia="et-EE"/>
        </w:rPr>
      </w:pPr>
    </w:p>
    <w:p w14:paraId="292895FB" w14:textId="77777777" w:rsidR="00475EB8" w:rsidRPr="002E5AD9" w:rsidRDefault="00475EB8" w:rsidP="0085511F">
      <w:pPr>
        <w:spacing w:line="230" w:lineRule="atLeast"/>
      </w:pPr>
      <w:r w:rsidRPr="00BA4B2B">
        <w:t>Planeeritud veetorud paigaldatakse survetorudest PE PN10, torustiku paigaldussügavus 1.80m maapinnast.</w:t>
      </w:r>
      <w:r w:rsidR="0085511F" w:rsidRPr="00BA4B2B">
        <w:t xml:space="preserve"> Plasttorud peavad vastama standardile EVS-</w:t>
      </w:r>
      <w:r w:rsidR="0085511F" w:rsidRPr="002E5AD9">
        <w:t>EN12201.</w:t>
      </w:r>
      <w:r w:rsidR="005E6ACC" w:rsidRPr="002E5AD9">
        <w:t xml:space="preserve"> Veevarustuse torustiku kõrgusmärgid täpsustatakse ja lahendatakse järgmise projekteerimise etapis.</w:t>
      </w:r>
    </w:p>
    <w:p w14:paraId="150E9301" w14:textId="77777777" w:rsidR="0085511F" w:rsidRPr="002E5AD9" w:rsidRDefault="0085511F" w:rsidP="0085511F">
      <w:pPr>
        <w:spacing w:line="230" w:lineRule="atLeast"/>
      </w:pPr>
    </w:p>
    <w:p w14:paraId="6B2A5884" w14:textId="77777777" w:rsidR="008E1743" w:rsidRPr="002E5AD9" w:rsidRDefault="008E1743" w:rsidP="00AF3000"/>
    <w:p w14:paraId="5292A0E9" w14:textId="77777777" w:rsidR="0085511F" w:rsidRPr="00BA4B2B" w:rsidRDefault="0085511F" w:rsidP="0085511F">
      <w:pPr>
        <w:pStyle w:val="Pealkiri4"/>
      </w:pPr>
      <w:bookmarkStart w:id="81" w:name="_Toc17106942"/>
      <w:bookmarkStart w:id="82" w:name="_Toc20082975"/>
      <w:bookmarkStart w:id="83" w:name="_Toc83131037"/>
      <w:r w:rsidRPr="00BA4B2B">
        <w:t>Väline tuletõrjeveevarustus</w:t>
      </w:r>
      <w:bookmarkEnd w:id="81"/>
      <w:bookmarkEnd w:id="82"/>
      <w:bookmarkEnd w:id="83"/>
    </w:p>
    <w:p w14:paraId="5E33E648" w14:textId="77777777" w:rsidR="0085511F" w:rsidRPr="00BA4B2B" w:rsidRDefault="0085511F" w:rsidP="0085511F"/>
    <w:p w14:paraId="0816379E" w14:textId="77777777" w:rsidR="0085511F" w:rsidRPr="00BA4B2B" w:rsidRDefault="0085511F" w:rsidP="0085511F">
      <w:pPr>
        <w:spacing w:line="230" w:lineRule="atLeast"/>
        <w:rPr>
          <w:lang w:eastAsia="et-EE"/>
        </w:rPr>
      </w:pPr>
      <w:r w:rsidRPr="00BA4B2B">
        <w:rPr>
          <w:lang w:eastAsia="et-EE"/>
        </w:rPr>
        <w:t xml:space="preserve">Veevajadus ehitiste väliseks tulekustutuseks on 20 kuni 30 l/s 3 tunni jooksul. Järgmise projekteerimise staadiumis tuleb täpsustada vajalik </w:t>
      </w:r>
      <w:proofErr w:type="spellStart"/>
      <w:r w:rsidRPr="00BA4B2B">
        <w:rPr>
          <w:lang w:eastAsia="et-EE"/>
        </w:rPr>
        <w:t>välistuletõrjevee</w:t>
      </w:r>
      <w:proofErr w:type="spellEnd"/>
      <w:r w:rsidRPr="00BA4B2B">
        <w:rPr>
          <w:lang w:eastAsia="et-EE"/>
        </w:rPr>
        <w:t xml:space="preserve"> vooluhulk ja hoonete </w:t>
      </w:r>
      <w:proofErr w:type="spellStart"/>
      <w:r w:rsidRPr="00BA4B2B">
        <w:rPr>
          <w:lang w:eastAsia="et-EE"/>
        </w:rPr>
        <w:t>sisetuletõrjevee</w:t>
      </w:r>
      <w:proofErr w:type="spellEnd"/>
      <w:r w:rsidRPr="00BA4B2B">
        <w:rPr>
          <w:lang w:eastAsia="et-EE"/>
        </w:rPr>
        <w:t xml:space="preserve"> vajadus ning </w:t>
      </w:r>
      <w:proofErr w:type="spellStart"/>
      <w:r w:rsidRPr="00BA4B2B">
        <w:rPr>
          <w:lang w:eastAsia="et-EE"/>
        </w:rPr>
        <w:t>sprinkleri</w:t>
      </w:r>
      <w:proofErr w:type="spellEnd"/>
      <w:r w:rsidRPr="00BA4B2B">
        <w:rPr>
          <w:lang w:eastAsia="et-EE"/>
        </w:rPr>
        <w:t xml:space="preserve"> vajadus.</w:t>
      </w:r>
    </w:p>
    <w:p w14:paraId="57606B9C" w14:textId="77777777" w:rsidR="0085511F" w:rsidRPr="00BA4B2B" w:rsidRDefault="0085511F" w:rsidP="0085511F">
      <w:pPr>
        <w:spacing w:line="230" w:lineRule="atLeast"/>
        <w:rPr>
          <w:lang w:eastAsia="et-EE"/>
        </w:rPr>
      </w:pPr>
    </w:p>
    <w:p w14:paraId="290D16E4" w14:textId="77777777" w:rsidR="0085511F" w:rsidRPr="00BA4B2B" w:rsidRDefault="0085511F" w:rsidP="0085511F">
      <w:pPr>
        <w:spacing w:line="230" w:lineRule="atLeast"/>
        <w:rPr>
          <w:lang w:eastAsia="et-EE"/>
        </w:rPr>
      </w:pPr>
      <w:r w:rsidRPr="00BA4B2B">
        <w:rPr>
          <w:lang w:eastAsia="et-EE"/>
        </w:rPr>
        <w:lastRenderedPageBreak/>
        <w:t xml:space="preserve">Planeeritud ringistatud De110 veevarustuse </w:t>
      </w:r>
      <w:proofErr w:type="spellStart"/>
      <w:r w:rsidRPr="00BA4B2B">
        <w:rPr>
          <w:lang w:eastAsia="et-EE"/>
        </w:rPr>
        <w:t>ühisvõrgust</w:t>
      </w:r>
      <w:proofErr w:type="spellEnd"/>
      <w:r w:rsidR="00490102" w:rsidRPr="00BA4B2B">
        <w:rPr>
          <w:lang w:eastAsia="et-EE"/>
        </w:rPr>
        <w:t>.</w:t>
      </w:r>
      <w:r w:rsidRPr="00BA4B2B">
        <w:rPr>
          <w:lang w:eastAsia="et-EE"/>
        </w:rPr>
        <w:t xml:space="preserve"> </w:t>
      </w:r>
      <w:bookmarkStart w:id="84" w:name="_Hlk33171780"/>
      <w:r w:rsidRPr="00BA4B2B">
        <w:rPr>
          <w:lang w:eastAsia="et-EE"/>
        </w:rPr>
        <w:t xml:space="preserve">Võrguvaldaja poolt </w:t>
      </w:r>
      <w:bookmarkEnd w:id="84"/>
      <w:r w:rsidRPr="00BA4B2B">
        <w:rPr>
          <w:lang w:eastAsia="et-EE"/>
        </w:rPr>
        <w:t>on garanteeritud vooluhulk 10 l/s tuletõrjevee tarbeks.</w:t>
      </w:r>
    </w:p>
    <w:p w14:paraId="7633ECC9" w14:textId="77777777" w:rsidR="0085511F" w:rsidRPr="00BA4B2B" w:rsidRDefault="0085511F" w:rsidP="0085511F">
      <w:pPr>
        <w:spacing w:line="230" w:lineRule="atLeast"/>
        <w:rPr>
          <w:lang w:eastAsia="et-EE"/>
        </w:rPr>
      </w:pPr>
    </w:p>
    <w:p w14:paraId="410FD18E" w14:textId="77777777" w:rsidR="0085511F" w:rsidRPr="00BA4B2B" w:rsidRDefault="0085511F" w:rsidP="0085511F">
      <w:pPr>
        <w:spacing w:line="230" w:lineRule="atLeast"/>
        <w:rPr>
          <w:lang w:eastAsia="et-EE"/>
        </w:rPr>
      </w:pPr>
      <w:r w:rsidRPr="00BA4B2B">
        <w:rPr>
          <w:lang w:eastAsia="et-EE"/>
        </w:rPr>
        <w:t xml:space="preserve">Kui vajalik vooluhulk planeeritud veevarustuse </w:t>
      </w:r>
      <w:proofErr w:type="spellStart"/>
      <w:r w:rsidRPr="00BA4B2B">
        <w:rPr>
          <w:lang w:eastAsia="et-EE"/>
        </w:rPr>
        <w:t>ühisvõrgust</w:t>
      </w:r>
      <w:proofErr w:type="spellEnd"/>
      <w:r w:rsidRPr="00BA4B2B">
        <w:rPr>
          <w:lang w:eastAsia="et-EE"/>
        </w:rPr>
        <w:t xml:space="preserve"> ei ole tagatud, tuleb vastavalt vajadusele, igale krundile lisada täiendav tuletõrjeveemahuti või rajada kruntide siseselt piirkonna tuletõrjemahutid koos kuivhüdrantide süsteemiga või tuletõrje pumplaga.</w:t>
      </w:r>
    </w:p>
    <w:p w14:paraId="16E71C37" w14:textId="77777777" w:rsidR="0085511F" w:rsidRPr="00BA4B2B" w:rsidRDefault="0085511F" w:rsidP="0085511F">
      <w:pPr>
        <w:spacing w:line="230" w:lineRule="atLeast"/>
        <w:rPr>
          <w:lang w:eastAsia="et-EE"/>
        </w:rPr>
      </w:pPr>
    </w:p>
    <w:p w14:paraId="3B322579" w14:textId="77777777" w:rsidR="0085511F" w:rsidRPr="00BA4B2B" w:rsidRDefault="0085511F" w:rsidP="0085511F">
      <w:pPr>
        <w:spacing w:line="230" w:lineRule="atLeast"/>
        <w:rPr>
          <w:lang w:eastAsia="et-EE"/>
        </w:rPr>
      </w:pPr>
      <w:r w:rsidRPr="00BA4B2B">
        <w:rPr>
          <w:lang w:eastAsia="et-EE"/>
        </w:rPr>
        <w:t>Tulekahju puhkemisel mistahes hoone osas peab päästemeeskonna sisenemistee olema lähimast hüdrandist ja/või tuletõrjeveemahutist mitte kaugemal kui 100 m.</w:t>
      </w:r>
    </w:p>
    <w:p w14:paraId="0DD47557" w14:textId="77777777" w:rsidR="0085511F" w:rsidRPr="00BA4B2B" w:rsidRDefault="0085511F" w:rsidP="0085511F">
      <w:pPr>
        <w:spacing w:line="230" w:lineRule="atLeast"/>
        <w:rPr>
          <w:lang w:eastAsia="et-EE"/>
        </w:rPr>
      </w:pPr>
    </w:p>
    <w:p w14:paraId="2AA6510A" w14:textId="77777777" w:rsidR="0085511F" w:rsidRPr="00BA4B2B" w:rsidRDefault="0085511F" w:rsidP="0085511F">
      <w:pPr>
        <w:spacing w:line="230" w:lineRule="atLeast"/>
        <w:rPr>
          <w:lang w:eastAsia="et-EE"/>
        </w:rPr>
      </w:pPr>
      <w:r w:rsidRPr="00BA4B2B">
        <w:rPr>
          <w:lang w:eastAsia="et-EE"/>
        </w:rPr>
        <w:t>Järgmise projekteerimise staadiumis täpsustada kuivhüdrantide ja survestamata (tuletõrjeauto poolt survestatav) veetorustiku vajadus/võimalus.</w:t>
      </w:r>
    </w:p>
    <w:p w14:paraId="497FBC95" w14:textId="77777777" w:rsidR="0085511F" w:rsidRPr="00BA4B2B" w:rsidRDefault="0085511F" w:rsidP="00AF3000"/>
    <w:p w14:paraId="447272B3" w14:textId="77777777" w:rsidR="008800D8" w:rsidRPr="00BA4B2B" w:rsidRDefault="008800D8" w:rsidP="00AF3000"/>
    <w:p w14:paraId="75A71D4F" w14:textId="77777777" w:rsidR="008800D8" w:rsidRPr="00BA4B2B" w:rsidRDefault="008800D8" w:rsidP="008800D8">
      <w:pPr>
        <w:pStyle w:val="Pealkiri4"/>
      </w:pPr>
      <w:bookmarkStart w:id="85" w:name="_Toc20082976"/>
      <w:bookmarkStart w:id="86" w:name="_Toc83131038"/>
      <w:r w:rsidRPr="00BA4B2B">
        <w:t>Reovee</w:t>
      </w:r>
      <w:bookmarkEnd w:id="85"/>
      <w:r w:rsidR="00AD2CC8" w:rsidRPr="00BA4B2B">
        <w:rPr>
          <w:lang w:val="et-EE"/>
        </w:rPr>
        <w:t>kanalisatsioon</w:t>
      </w:r>
      <w:bookmarkEnd w:id="86"/>
    </w:p>
    <w:p w14:paraId="271C4933" w14:textId="77777777" w:rsidR="008800D8" w:rsidRPr="00BA4B2B" w:rsidRDefault="008800D8" w:rsidP="008800D8">
      <w:pPr>
        <w:rPr>
          <w:lang w:val="x-none"/>
        </w:rPr>
      </w:pPr>
    </w:p>
    <w:p w14:paraId="0330F9C8" w14:textId="77777777" w:rsidR="008800D8" w:rsidRPr="00BA4B2B" w:rsidRDefault="008800D8" w:rsidP="008800D8">
      <w:pPr>
        <w:spacing w:line="230" w:lineRule="atLeast"/>
      </w:pPr>
      <w:r w:rsidRPr="00BA4B2B">
        <w:t xml:space="preserve">Piirkonna kanalisatsioonisüsteem töötab lahkvoolsena. </w:t>
      </w:r>
    </w:p>
    <w:p w14:paraId="08EB0F61" w14:textId="77777777" w:rsidR="008800D8" w:rsidRPr="00BA4B2B" w:rsidRDefault="008800D8" w:rsidP="008800D8">
      <w:pPr>
        <w:rPr>
          <w:szCs w:val="24"/>
        </w:rPr>
      </w:pPr>
    </w:p>
    <w:p w14:paraId="3CB9A5AD" w14:textId="77777777" w:rsidR="00CB47D0" w:rsidRPr="00BA4B2B" w:rsidRDefault="00CB47D0" w:rsidP="00CB47D0">
      <w:pPr>
        <w:rPr>
          <w:szCs w:val="24"/>
        </w:rPr>
      </w:pPr>
      <w:r w:rsidRPr="00BA4B2B">
        <w:rPr>
          <w:szCs w:val="24"/>
        </w:rPr>
        <w:t xml:space="preserve">Planeeritud alal moodustatavate kruntide ühendamine </w:t>
      </w:r>
      <w:proofErr w:type="spellStart"/>
      <w:r w:rsidRPr="00BA4B2B">
        <w:rPr>
          <w:szCs w:val="24"/>
        </w:rPr>
        <w:t>ühisreoveesüsteemiga</w:t>
      </w:r>
      <w:proofErr w:type="spellEnd"/>
      <w:r w:rsidRPr="00BA4B2B">
        <w:rPr>
          <w:szCs w:val="24"/>
        </w:rPr>
        <w:t xml:space="preserve"> on vastavalt tehnilistele tingimustele võimalik piirkondadest ÜPVK (vt tehniliste tingimuste LISA 1).</w:t>
      </w:r>
    </w:p>
    <w:p w14:paraId="3915B97A" w14:textId="77777777" w:rsidR="001C054D" w:rsidRPr="00BA4B2B" w:rsidRDefault="001C054D" w:rsidP="00CB47D0">
      <w:pPr>
        <w:rPr>
          <w:szCs w:val="24"/>
        </w:rPr>
      </w:pPr>
    </w:p>
    <w:p w14:paraId="11794D7F" w14:textId="77777777" w:rsidR="004C1616" w:rsidRPr="002E5AD9" w:rsidRDefault="001C054D" w:rsidP="001C054D">
      <w:pPr>
        <w:spacing w:line="230" w:lineRule="atLeast"/>
      </w:pPr>
      <w:r w:rsidRPr="002E5AD9">
        <w:t>Planeeritud ala reoveed juhitakse isevoolse</w:t>
      </w:r>
      <w:r w:rsidR="006F5BEA" w:rsidRPr="002E5AD9">
        <w:t>te</w:t>
      </w:r>
      <w:r w:rsidRPr="002E5AD9">
        <w:t xml:space="preserve"> torustike, survetorustike ja reoveepumplate kaudu</w:t>
      </w:r>
      <w:r w:rsidR="004C1616" w:rsidRPr="002E5AD9">
        <w:t xml:space="preserve"> läbi Ida-Tallinna tööstuspargi ala (</w:t>
      </w:r>
      <w:bookmarkStart w:id="87" w:name="_Hlk52358894"/>
      <w:r w:rsidR="004C1616" w:rsidRPr="002E5AD9">
        <w:t xml:space="preserve">Laanemetsa kinnistu ja lähiala </w:t>
      </w:r>
      <w:bookmarkEnd w:id="87"/>
      <w:r w:rsidR="004C1616" w:rsidRPr="002E5AD9">
        <w:t xml:space="preserve">detailplaneering, </w:t>
      </w:r>
      <w:r w:rsidR="004C1616" w:rsidRPr="002E5AD9">
        <w:rPr>
          <w:szCs w:val="24"/>
          <w:lang w:eastAsia="ar-SA"/>
        </w:rPr>
        <w:t>kehtestatud 17.12.2019 Rae Vallavalitsuse korraldusega nr 1675)</w:t>
      </w:r>
      <w:r w:rsidR="004C1616" w:rsidRPr="002E5AD9">
        <w:t xml:space="preserve"> reoveesüsteemi, mis </w:t>
      </w:r>
      <w:r w:rsidR="00115A4C" w:rsidRPr="002E5AD9">
        <w:t>on projekteeritud</w:t>
      </w:r>
      <w:r w:rsidR="004C1616" w:rsidRPr="002E5AD9">
        <w:t xml:space="preserve"> Suur-Sõjamäe tänav 41 kinnistul</w:t>
      </w:r>
      <w:r w:rsidR="00115A4C" w:rsidRPr="002E5AD9">
        <w:t>e</w:t>
      </w:r>
      <w:r w:rsidR="004C1616" w:rsidRPr="002E5AD9">
        <w:t xml:space="preserve">. </w:t>
      </w:r>
      <w:r w:rsidR="00115A4C" w:rsidRPr="002E5AD9">
        <w:t xml:space="preserve">Ida-Tallinna tööstuspargi kinnistutele </w:t>
      </w:r>
      <w:r w:rsidR="004C1616" w:rsidRPr="002E5AD9">
        <w:t xml:space="preserve">on varem </w:t>
      </w:r>
      <w:r w:rsidR="00115A4C" w:rsidRPr="002E5AD9">
        <w:t>koostatud</w:t>
      </w:r>
      <w:r w:rsidR="004C1616" w:rsidRPr="002E5AD9">
        <w:t xml:space="preserve"> Ida-Tallinna tööstuspargi teede ja tehnovõrkude projekt</w:t>
      </w:r>
      <w:r w:rsidR="00115A4C" w:rsidRPr="002E5AD9">
        <w:t xml:space="preserve"> (</w:t>
      </w:r>
      <w:proofErr w:type="spellStart"/>
      <w:r w:rsidR="00115A4C" w:rsidRPr="002E5AD9">
        <w:t>T-Model</w:t>
      </w:r>
      <w:proofErr w:type="spellEnd"/>
      <w:r w:rsidR="00115A4C" w:rsidRPr="002E5AD9">
        <w:t xml:space="preserve"> OÜ </w:t>
      </w:r>
      <w:r w:rsidR="004C1616" w:rsidRPr="002E5AD9">
        <w:t xml:space="preserve">töö </w:t>
      </w:r>
      <w:bookmarkStart w:id="88" w:name="_Hlk52359173"/>
      <w:r w:rsidR="004C1616" w:rsidRPr="002E5AD9">
        <w:t>nr 019035</w:t>
      </w:r>
      <w:r w:rsidR="00115A4C" w:rsidRPr="002E5AD9">
        <w:t>)</w:t>
      </w:r>
      <w:r w:rsidR="004C1616" w:rsidRPr="002E5AD9">
        <w:t xml:space="preserve"> </w:t>
      </w:r>
      <w:bookmarkEnd w:id="88"/>
      <w:r w:rsidR="004C1616" w:rsidRPr="002E5AD9">
        <w:t xml:space="preserve">ja koostamisel </w:t>
      </w:r>
      <w:r w:rsidR="000150A8" w:rsidRPr="002E5AD9">
        <w:t>on täiendav projekt</w:t>
      </w:r>
      <w:r w:rsidR="004C1616" w:rsidRPr="002E5AD9">
        <w:t xml:space="preserve"> </w:t>
      </w:r>
      <w:r w:rsidR="000150A8" w:rsidRPr="002E5AD9">
        <w:t>(</w:t>
      </w:r>
      <w:proofErr w:type="spellStart"/>
      <w:r w:rsidR="000150A8" w:rsidRPr="002E5AD9">
        <w:t>T-Model</w:t>
      </w:r>
      <w:proofErr w:type="spellEnd"/>
      <w:r w:rsidR="000150A8" w:rsidRPr="002E5AD9">
        <w:t xml:space="preserve"> OÜ </w:t>
      </w:r>
      <w:r w:rsidR="004C1616" w:rsidRPr="002E5AD9">
        <w:t>töö nr 019035a</w:t>
      </w:r>
      <w:r w:rsidR="000150A8" w:rsidRPr="002E5AD9">
        <w:t>)</w:t>
      </w:r>
      <w:r w:rsidR="004C1616" w:rsidRPr="002E5AD9">
        <w:t>.</w:t>
      </w:r>
    </w:p>
    <w:p w14:paraId="759EC23F" w14:textId="77777777" w:rsidR="00CB47D0" w:rsidRPr="002E5AD9" w:rsidRDefault="00CB47D0" w:rsidP="00CB47D0">
      <w:pPr>
        <w:rPr>
          <w:szCs w:val="24"/>
        </w:rPr>
      </w:pPr>
    </w:p>
    <w:p w14:paraId="668EE52B" w14:textId="77777777" w:rsidR="000150A8" w:rsidRPr="002E5AD9" w:rsidRDefault="000150A8" w:rsidP="000150A8">
      <w:r w:rsidRPr="002E5AD9">
        <w:t>Ida-Tallinna tööstuspargi</w:t>
      </w:r>
      <w:r w:rsidR="00D561E2" w:rsidRPr="002E5AD9">
        <w:t xml:space="preserve"> (end. Laanemetsa kinnistu)</w:t>
      </w:r>
      <w:r w:rsidRPr="002E5AD9">
        <w:t xml:space="preserve"> alale on planeeritud reoveesurvetorustik De110-160, mille läbimõõt täpsustatakse järgmise projekteerimise staadiumis. Reovee survetorustik on seoses nõuete kohase ruumi puudumisega planeeritud AS ELVESO loal osaliselt sõidutee alla.</w:t>
      </w:r>
    </w:p>
    <w:p w14:paraId="12FA8D3F" w14:textId="77777777" w:rsidR="000150A8" w:rsidRPr="002E5AD9" w:rsidRDefault="000150A8" w:rsidP="000150A8"/>
    <w:p w14:paraId="31096F92" w14:textId="77777777" w:rsidR="000150A8" w:rsidRPr="002E5AD9" w:rsidRDefault="000150A8" w:rsidP="000150A8">
      <w:pPr>
        <w:rPr>
          <w:szCs w:val="24"/>
        </w:rPr>
      </w:pPr>
      <w:r w:rsidRPr="002E5AD9">
        <w:rPr>
          <w:szCs w:val="24"/>
        </w:rPr>
        <w:t xml:space="preserve">Planeeritud survetoru ühendus on teostatud varem planeeritud reoveesüsteemi surverahustuskaevu SK-1. </w:t>
      </w:r>
      <w:r w:rsidR="006F0076" w:rsidRPr="002E5AD9">
        <w:rPr>
          <w:szCs w:val="24"/>
        </w:rPr>
        <w:t>Edasisel p</w:t>
      </w:r>
      <w:r w:rsidRPr="002E5AD9">
        <w:rPr>
          <w:szCs w:val="24"/>
        </w:rPr>
        <w:t>rojekteerimisel tuleb arvestada transiitvooluhulka</w:t>
      </w:r>
      <w:r w:rsidR="00D561E2" w:rsidRPr="002E5AD9">
        <w:rPr>
          <w:szCs w:val="24"/>
        </w:rPr>
        <w:t>de</w:t>
      </w:r>
      <w:r w:rsidRPr="002E5AD9">
        <w:rPr>
          <w:szCs w:val="24"/>
        </w:rPr>
        <w:t xml:space="preserve"> lisandumisega</w:t>
      </w:r>
      <w:r w:rsidR="00023081" w:rsidRPr="002E5AD9">
        <w:rPr>
          <w:szCs w:val="24"/>
        </w:rPr>
        <w:t xml:space="preserve"> (</w:t>
      </w:r>
      <w:proofErr w:type="spellStart"/>
      <w:r w:rsidRPr="002E5AD9">
        <w:rPr>
          <w:szCs w:val="24"/>
        </w:rPr>
        <w:t>max</w:t>
      </w:r>
      <w:proofErr w:type="spellEnd"/>
      <w:r w:rsidRPr="002E5AD9">
        <w:rPr>
          <w:szCs w:val="24"/>
        </w:rPr>
        <w:t xml:space="preserve"> 15-20 l/s</w:t>
      </w:r>
      <w:r w:rsidR="00023081" w:rsidRPr="002E5AD9">
        <w:rPr>
          <w:szCs w:val="24"/>
        </w:rPr>
        <w:t>)</w:t>
      </w:r>
      <w:r w:rsidRPr="002E5AD9">
        <w:rPr>
          <w:szCs w:val="24"/>
        </w:rPr>
        <w:t xml:space="preserve"> ning planeeritud isevool</w:t>
      </w:r>
      <w:r w:rsidR="00023081" w:rsidRPr="002E5AD9">
        <w:rPr>
          <w:szCs w:val="24"/>
        </w:rPr>
        <w:t>n</w:t>
      </w:r>
      <w:r w:rsidRPr="002E5AD9">
        <w:rPr>
          <w:szCs w:val="24"/>
        </w:rPr>
        <w:t>e torustik perspektiiv</w:t>
      </w:r>
      <w:r w:rsidR="00023081" w:rsidRPr="002E5AD9">
        <w:rPr>
          <w:szCs w:val="24"/>
        </w:rPr>
        <w:t>s</w:t>
      </w:r>
      <w:r w:rsidRPr="002E5AD9">
        <w:rPr>
          <w:szCs w:val="24"/>
        </w:rPr>
        <w:t>e pumpla</w:t>
      </w:r>
      <w:r w:rsidR="00023081" w:rsidRPr="002E5AD9">
        <w:rPr>
          <w:szCs w:val="24"/>
        </w:rPr>
        <w:t xml:space="preserve">ni </w:t>
      </w:r>
      <w:r w:rsidRPr="002E5AD9">
        <w:rPr>
          <w:szCs w:val="24"/>
        </w:rPr>
        <w:t>projekteerida min DN250. Perspektiivse pumpla võimsus</w:t>
      </w:r>
      <w:r w:rsidR="00D561E2" w:rsidRPr="002E5AD9">
        <w:rPr>
          <w:szCs w:val="24"/>
        </w:rPr>
        <w:t>t</w:t>
      </w:r>
      <w:r w:rsidRPr="002E5AD9">
        <w:rPr>
          <w:szCs w:val="24"/>
        </w:rPr>
        <w:t xml:space="preserve"> ja/või akumuleerimise mahtu tuleb suurendata vastavalt lisanduvatele transiitvooluhulgale.</w:t>
      </w:r>
    </w:p>
    <w:p w14:paraId="520A0B08" w14:textId="77777777" w:rsidR="008800D8" w:rsidRPr="002E5AD9" w:rsidRDefault="008800D8" w:rsidP="008800D8">
      <w:pPr>
        <w:spacing w:line="230" w:lineRule="atLeast"/>
      </w:pPr>
    </w:p>
    <w:p w14:paraId="66560753" w14:textId="77777777" w:rsidR="00023081" w:rsidRPr="002E5AD9" w:rsidRDefault="0014017F" w:rsidP="008800D8">
      <w:r w:rsidRPr="002E5AD9">
        <w:t xml:space="preserve">Planeeritud ala reovete ärajuhtimiseks on kavandatud </w:t>
      </w:r>
      <w:r w:rsidR="008800D8" w:rsidRPr="002E5AD9">
        <w:t xml:space="preserve">kanalisatsioonipumplad, mis </w:t>
      </w:r>
      <w:r w:rsidRPr="002E5AD9">
        <w:t>võimaldavad</w:t>
      </w:r>
      <w:r w:rsidR="008800D8" w:rsidRPr="002E5AD9">
        <w:t xml:space="preserve"> reoveed (üle-)pumbata survetorustikuga varem planeeritud eelvoolu. </w:t>
      </w:r>
      <w:r w:rsidRPr="002E5AD9">
        <w:t>Planeeritud</w:t>
      </w:r>
      <w:r w:rsidR="008800D8" w:rsidRPr="002E5AD9">
        <w:t xml:space="preserve"> alale on ette nähtud kolm reoveepumplat</w:t>
      </w:r>
      <w:r w:rsidR="00023081" w:rsidRPr="002E5AD9">
        <w:t>:</w:t>
      </w:r>
    </w:p>
    <w:p w14:paraId="0D63D7B1" w14:textId="77777777" w:rsidR="00023081" w:rsidRPr="002E5AD9" w:rsidRDefault="00B17F60" w:rsidP="009F4C18">
      <w:pPr>
        <w:numPr>
          <w:ilvl w:val="0"/>
          <w:numId w:val="46"/>
        </w:numPr>
      </w:pPr>
      <w:r w:rsidRPr="002E5AD9">
        <w:t>Reoveep</w:t>
      </w:r>
      <w:r w:rsidR="00023081" w:rsidRPr="002E5AD9">
        <w:t xml:space="preserve">umplasse nr 1, mis asub kinnistul </w:t>
      </w:r>
      <w:proofErr w:type="spellStart"/>
      <w:r w:rsidR="00023081" w:rsidRPr="002E5AD9">
        <w:t>pos</w:t>
      </w:r>
      <w:proofErr w:type="spellEnd"/>
      <w:r w:rsidR="00023081" w:rsidRPr="002E5AD9">
        <w:t xml:space="preserve"> 4, suunatatakse kinnistute </w:t>
      </w:r>
      <w:proofErr w:type="spellStart"/>
      <w:r w:rsidR="00023081" w:rsidRPr="002E5AD9">
        <w:t>pos</w:t>
      </w:r>
      <w:proofErr w:type="spellEnd"/>
      <w:r w:rsidR="00023081" w:rsidRPr="002E5AD9">
        <w:t xml:space="preserve"> 1, </w:t>
      </w:r>
      <w:proofErr w:type="spellStart"/>
      <w:r w:rsidR="00023081" w:rsidRPr="002E5AD9">
        <w:t>pos</w:t>
      </w:r>
      <w:proofErr w:type="spellEnd"/>
      <w:r w:rsidR="00023081" w:rsidRPr="002E5AD9">
        <w:t xml:space="preserve"> 2, </w:t>
      </w:r>
      <w:proofErr w:type="spellStart"/>
      <w:r w:rsidR="00023081" w:rsidRPr="002E5AD9">
        <w:t>pos</w:t>
      </w:r>
      <w:proofErr w:type="spellEnd"/>
      <w:r w:rsidR="00023081" w:rsidRPr="002E5AD9">
        <w:t xml:space="preserve"> 3 ja </w:t>
      </w:r>
      <w:proofErr w:type="spellStart"/>
      <w:r w:rsidR="00023081" w:rsidRPr="002E5AD9">
        <w:t>pos</w:t>
      </w:r>
      <w:proofErr w:type="spellEnd"/>
      <w:r w:rsidR="00023081" w:rsidRPr="002E5AD9">
        <w:t xml:space="preserve"> 4 reoveed;</w:t>
      </w:r>
    </w:p>
    <w:p w14:paraId="4A56614A" w14:textId="77777777" w:rsidR="00B17F60" w:rsidRPr="002E5AD9" w:rsidRDefault="00B17F60" w:rsidP="009F4C18">
      <w:pPr>
        <w:numPr>
          <w:ilvl w:val="0"/>
          <w:numId w:val="46"/>
        </w:numPr>
      </w:pPr>
      <w:r w:rsidRPr="002E5AD9">
        <w:t>Reoveep</w:t>
      </w:r>
      <w:r w:rsidR="00023081" w:rsidRPr="002E5AD9">
        <w:t xml:space="preserve">umplasse nr 2, mis asub </w:t>
      </w:r>
      <w:proofErr w:type="spellStart"/>
      <w:r w:rsidR="00023081" w:rsidRPr="002E5AD9">
        <w:t>teemaa</w:t>
      </w:r>
      <w:proofErr w:type="spellEnd"/>
      <w:r w:rsidR="00023081" w:rsidRPr="002E5AD9">
        <w:t xml:space="preserve"> kinnistul </w:t>
      </w:r>
      <w:proofErr w:type="spellStart"/>
      <w:r w:rsidR="00023081" w:rsidRPr="002E5AD9">
        <w:t>pos</w:t>
      </w:r>
      <w:proofErr w:type="spellEnd"/>
      <w:r w:rsidR="00023081" w:rsidRPr="002E5AD9">
        <w:t xml:space="preserve"> 18. suunatakse kinnistute </w:t>
      </w:r>
      <w:proofErr w:type="spellStart"/>
      <w:r w:rsidR="00023081" w:rsidRPr="002E5AD9">
        <w:t>pos</w:t>
      </w:r>
      <w:proofErr w:type="spellEnd"/>
      <w:r w:rsidR="00023081" w:rsidRPr="002E5AD9">
        <w:t xml:space="preserve"> 5, </w:t>
      </w:r>
      <w:proofErr w:type="spellStart"/>
      <w:r w:rsidR="00023081" w:rsidRPr="002E5AD9">
        <w:t>pos</w:t>
      </w:r>
      <w:proofErr w:type="spellEnd"/>
      <w:r w:rsidR="00023081" w:rsidRPr="002E5AD9">
        <w:t xml:space="preserve"> 6 ja </w:t>
      </w:r>
      <w:proofErr w:type="spellStart"/>
      <w:r w:rsidR="00023081" w:rsidRPr="002E5AD9">
        <w:t>pos</w:t>
      </w:r>
      <w:proofErr w:type="spellEnd"/>
      <w:r w:rsidR="00023081" w:rsidRPr="002E5AD9">
        <w:t xml:space="preserve"> 7 reovee</w:t>
      </w:r>
      <w:r w:rsidRPr="002E5AD9">
        <w:t>d;</w:t>
      </w:r>
    </w:p>
    <w:p w14:paraId="6EDF325D" w14:textId="77777777" w:rsidR="00023081" w:rsidRDefault="00B17F60" w:rsidP="009F4C18">
      <w:pPr>
        <w:numPr>
          <w:ilvl w:val="0"/>
          <w:numId w:val="46"/>
        </w:numPr>
      </w:pPr>
      <w:r w:rsidRPr="002E5AD9">
        <w:t xml:space="preserve">Reoveepumplasse nr 3, mis asub </w:t>
      </w:r>
      <w:proofErr w:type="spellStart"/>
      <w:r w:rsidRPr="002E5AD9">
        <w:t>teemaa</w:t>
      </w:r>
      <w:proofErr w:type="spellEnd"/>
      <w:r w:rsidRPr="002E5AD9">
        <w:t xml:space="preserve"> kinnistul </w:t>
      </w:r>
      <w:proofErr w:type="spellStart"/>
      <w:r w:rsidRPr="002E5AD9">
        <w:t>pos</w:t>
      </w:r>
      <w:proofErr w:type="spellEnd"/>
      <w:r w:rsidRPr="002E5AD9">
        <w:t xml:space="preserve"> 15g, suunatakse k</w:t>
      </w:r>
      <w:r w:rsidR="00023081" w:rsidRPr="002E5AD9">
        <w:t>innistu</w:t>
      </w:r>
      <w:r w:rsidRPr="002E5AD9">
        <w:t xml:space="preserve">te </w:t>
      </w:r>
      <w:proofErr w:type="spellStart"/>
      <w:r w:rsidRPr="002E5AD9">
        <w:t>pos</w:t>
      </w:r>
      <w:proofErr w:type="spellEnd"/>
      <w:r w:rsidRPr="002E5AD9">
        <w:t xml:space="preserve"> 8, </w:t>
      </w:r>
      <w:proofErr w:type="spellStart"/>
      <w:r w:rsidRPr="002E5AD9">
        <w:t>pos</w:t>
      </w:r>
      <w:proofErr w:type="spellEnd"/>
      <w:r w:rsidRPr="002E5AD9">
        <w:t xml:space="preserve"> 9, </w:t>
      </w:r>
      <w:proofErr w:type="spellStart"/>
      <w:r w:rsidRPr="002E5AD9">
        <w:t>pos</w:t>
      </w:r>
      <w:proofErr w:type="spellEnd"/>
      <w:r w:rsidRPr="002E5AD9">
        <w:t xml:space="preserve"> 10, </w:t>
      </w:r>
      <w:proofErr w:type="spellStart"/>
      <w:r w:rsidRPr="002E5AD9">
        <w:t>pos</w:t>
      </w:r>
      <w:proofErr w:type="spellEnd"/>
      <w:r w:rsidRPr="002E5AD9">
        <w:t xml:space="preserve"> 11,</w:t>
      </w:r>
      <w:r w:rsidR="00023081" w:rsidRPr="002E5AD9">
        <w:t xml:space="preserve"> </w:t>
      </w:r>
      <w:proofErr w:type="spellStart"/>
      <w:r w:rsidR="00023081" w:rsidRPr="002E5AD9">
        <w:t>pos</w:t>
      </w:r>
      <w:proofErr w:type="spellEnd"/>
      <w:r w:rsidR="00023081" w:rsidRPr="002E5AD9">
        <w:t xml:space="preserve"> 12, </w:t>
      </w:r>
      <w:proofErr w:type="spellStart"/>
      <w:r w:rsidR="00023081" w:rsidRPr="002E5AD9">
        <w:t>pos</w:t>
      </w:r>
      <w:proofErr w:type="spellEnd"/>
      <w:r w:rsidR="00023081" w:rsidRPr="002E5AD9">
        <w:t xml:space="preserve"> 13</w:t>
      </w:r>
      <w:r w:rsidRPr="002E5AD9">
        <w:t xml:space="preserve"> ja</w:t>
      </w:r>
      <w:r w:rsidR="00023081" w:rsidRPr="002E5AD9">
        <w:t xml:space="preserve"> </w:t>
      </w:r>
      <w:proofErr w:type="spellStart"/>
      <w:r w:rsidR="00023081" w:rsidRPr="002E5AD9">
        <w:t>pos</w:t>
      </w:r>
      <w:proofErr w:type="spellEnd"/>
      <w:r w:rsidR="00023081" w:rsidRPr="002E5AD9">
        <w:t xml:space="preserve"> 14 reovee</w:t>
      </w:r>
      <w:r w:rsidRPr="002E5AD9">
        <w:t>d</w:t>
      </w:r>
      <w:r w:rsidR="00023081" w:rsidRPr="002E5AD9">
        <w:t>.</w:t>
      </w:r>
    </w:p>
    <w:p w14:paraId="039C1BDD" w14:textId="77777777" w:rsidR="00A801E4" w:rsidRDefault="00A801E4" w:rsidP="00A801E4"/>
    <w:p w14:paraId="16E5AD5A" w14:textId="77777777" w:rsidR="00A801E4" w:rsidRPr="002E5AD9" w:rsidRDefault="00A801E4" w:rsidP="00A801E4">
      <w:pPr>
        <w:spacing w:line="230" w:lineRule="atLeast"/>
      </w:pPr>
      <w:r w:rsidRPr="002E5AD9">
        <w:t>Pump</w:t>
      </w:r>
      <w:r>
        <w:t>l</w:t>
      </w:r>
      <w:r w:rsidRPr="002E5AD9">
        <w:t>ate täpne arv ja asukoht täpsustatakse järgmise projekterimise staadiumis.</w:t>
      </w:r>
    </w:p>
    <w:p w14:paraId="043814CA" w14:textId="77777777" w:rsidR="00023081" w:rsidRPr="002E5AD9" w:rsidRDefault="00023081" w:rsidP="008800D8"/>
    <w:p w14:paraId="76823A9C" w14:textId="77777777" w:rsidR="008800D8" w:rsidRPr="002E5AD9" w:rsidRDefault="008800D8" w:rsidP="008800D8">
      <w:pPr>
        <w:rPr>
          <w:szCs w:val="24"/>
        </w:rPr>
      </w:pPr>
      <w:r w:rsidRPr="002E5AD9">
        <w:rPr>
          <w:szCs w:val="24"/>
        </w:rPr>
        <w:t>Reovee</w:t>
      </w:r>
      <w:r w:rsidR="003A2337" w:rsidRPr="002E5AD9">
        <w:rPr>
          <w:szCs w:val="24"/>
        </w:rPr>
        <w:t xml:space="preserve">pumplate kirjeldus ja </w:t>
      </w:r>
      <w:proofErr w:type="spellStart"/>
      <w:r w:rsidR="003A2337" w:rsidRPr="002E5AD9">
        <w:rPr>
          <w:szCs w:val="24"/>
        </w:rPr>
        <w:t>dimensioneerimine</w:t>
      </w:r>
      <w:proofErr w:type="spellEnd"/>
      <w:r w:rsidR="003A2337" w:rsidRPr="002E5AD9">
        <w:rPr>
          <w:szCs w:val="24"/>
        </w:rPr>
        <w:t>:</w:t>
      </w:r>
    </w:p>
    <w:p w14:paraId="7D0F5978" w14:textId="77777777" w:rsidR="00B17F60" w:rsidRPr="002E5AD9" w:rsidRDefault="008800D8" w:rsidP="00BF56B2">
      <w:pPr>
        <w:numPr>
          <w:ilvl w:val="0"/>
          <w:numId w:val="38"/>
        </w:numPr>
        <w:rPr>
          <w:szCs w:val="24"/>
        </w:rPr>
      </w:pPr>
      <w:r w:rsidRPr="002E5AD9">
        <w:rPr>
          <w:szCs w:val="24"/>
        </w:rPr>
        <w:t>Reoveepumpla nr 1</w:t>
      </w:r>
    </w:p>
    <w:p w14:paraId="50E858E3" w14:textId="77777777" w:rsidR="00DE7ECC" w:rsidRPr="002E5AD9" w:rsidRDefault="008800D8" w:rsidP="00B17F60">
      <w:pPr>
        <w:numPr>
          <w:ilvl w:val="1"/>
          <w:numId w:val="38"/>
        </w:numPr>
        <w:rPr>
          <w:szCs w:val="24"/>
        </w:rPr>
      </w:pPr>
      <w:r w:rsidRPr="002E5AD9">
        <w:rPr>
          <w:szCs w:val="24"/>
        </w:rPr>
        <w:t>tootlikus 10 l/s</w:t>
      </w:r>
      <w:r w:rsidR="00DE7ECC" w:rsidRPr="002E5AD9">
        <w:rPr>
          <w:szCs w:val="24"/>
        </w:rPr>
        <w:t>;</w:t>
      </w:r>
    </w:p>
    <w:p w14:paraId="7CA6E5E3" w14:textId="77777777" w:rsidR="00B17F60" w:rsidRPr="002E5AD9" w:rsidRDefault="008800D8" w:rsidP="00B17F60">
      <w:pPr>
        <w:numPr>
          <w:ilvl w:val="1"/>
          <w:numId w:val="38"/>
        </w:numPr>
        <w:rPr>
          <w:szCs w:val="24"/>
        </w:rPr>
      </w:pPr>
      <w:r w:rsidRPr="002E5AD9">
        <w:rPr>
          <w:szCs w:val="24"/>
        </w:rPr>
        <w:t>toru De110 (</w:t>
      </w:r>
      <w:proofErr w:type="spellStart"/>
      <w:r w:rsidRPr="002E5AD9">
        <w:rPr>
          <w:szCs w:val="24"/>
        </w:rPr>
        <w:t>Dsise</w:t>
      </w:r>
      <w:proofErr w:type="spellEnd"/>
      <w:r w:rsidRPr="002E5AD9">
        <w:rPr>
          <w:szCs w:val="24"/>
        </w:rPr>
        <w:t xml:space="preserve"> 93,8)</w:t>
      </w:r>
      <w:r w:rsidR="00B17F60" w:rsidRPr="002E5AD9">
        <w:rPr>
          <w:szCs w:val="24"/>
        </w:rPr>
        <w:t>,</w:t>
      </w:r>
      <w:r w:rsidRPr="002E5AD9">
        <w:rPr>
          <w:szCs w:val="24"/>
        </w:rPr>
        <w:t xml:space="preserve"> voolukiirus 1.45 m/s</w:t>
      </w:r>
      <w:r w:rsidR="00B17F60" w:rsidRPr="002E5AD9">
        <w:rPr>
          <w:szCs w:val="24"/>
        </w:rPr>
        <w:t>;</w:t>
      </w:r>
    </w:p>
    <w:p w14:paraId="29CE251C" w14:textId="77777777" w:rsidR="00B17F60" w:rsidRPr="002E5AD9" w:rsidRDefault="00B17F60" w:rsidP="00B17F60">
      <w:pPr>
        <w:numPr>
          <w:ilvl w:val="1"/>
          <w:numId w:val="38"/>
        </w:numPr>
        <w:rPr>
          <w:szCs w:val="24"/>
        </w:rPr>
      </w:pPr>
      <w:proofErr w:type="spellStart"/>
      <w:r w:rsidRPr="002E5AD9">
        <w:rPr>
          <w:szCs w:val="24"/>
        </w:rPr>
        <w:t>dimensioneerimine</w:t>
      </w:r>
      <w:proofErr w:type="spellEnd"/>
      <w:r w:rsidRPr="002E5AD9">
        <w:rPr>
          <w:szCs w:val="24"/>
        </w:rPr>
        <w:t xml:space="preserve">: kaks vaheldumisi töötavat pumpa </w:t>
      </w:r>
      <w:proofErr w:type="spellStart"/>
      <w:r w:rsidRPr="002E5AD9">
        <w:rPr>
          <w:szCs w:val="24"/>
        </w:rPr>
        <w:t>max</w:t>
      </w:r>
      <w:proofErr w:type="spellEnd"/>
      <w:r w:rsidRPr="002E5AD9">
        <w:rPr>
          <w:szCs w:val="24"/>
        </w:rPr>
        <w:t xml:space="preserve"> 15l/s, h=12m (h=3 m geodeetiline + survekadu survetoru L=340m ca 8m), pumpla kaev min DN2000;</w:t>
      </w:r>
    </w:p>
    <w:p w14:paraId="64726F86" w14:textId="77777777" w:rsidR="008800D8" w:rsidRPr="002E5AD9" w:rsidRDefault="00B17F60" w:rsidP="008800D8">
      <w:pPr>
        <w:numPr>
          <w:ilvl w:val="1"/>
          <w:numId w:val="38"/>
        </w:numPr>
        <w:rPr>
          <w:szCs w:val="24"/>
        </w:rPr>
      </w:pPr>
      <w:r w:rsidRPr="002E5AD9">
        <w:rPr>
          <w:szCs w:val="24"/>
        </w:rPr>
        <w:t>Tagada pumplale garanteeritud elektritoide ning reservmaht vastavalt AS ELVESO nõuetega. Lahendus ja avarii mahu vajadus täpsustada järgmises projekteerimise staadiumis.</w:t>
      </w:r>
    </w:p>
    <w:p w14:paraId="152D450B" w14:textId="77777777" w:rsidR="00DE7ECC" w:rsidRPr="002E5AD9" w:rsidRDefault="008800D8" w:rsidP="00BF56B2">
      <w:pPr>
        <w:numPr>
          <w:ilvl w:val="0"/>
          <w:numId w:val="38"/>
        </w:numPr>
        <w:rPr>
          <w:szCs w:val="24"/>
        </w:rPr>
      </w:pPr>
      <w:bookmarkStart w:id="89" w:name="_Hlk58319689"/>
      <w:r w:rsidRPr="002E5AD9">
        <w:rPr>
          <w:szCs w:val="24"/>
        </w:rPr>
        <w:t>Reoveepumpla nr 2 (+ vajadusel akumuleerimise töömaht)</w:t>
      </w:r>
    </w:p>
    <w:p w14:paraId="04BE76EA" w14:textId="77777777" w:rsidR="00DE7ECC" w:rsidRPr="002E5AD9" w:rsidRDefault="008800D8" w:rsidP="00DE7ECC">
      <w:pPr>
        <w:numPr>
          <w:ilvl w:val="1"/>
          <w:numId w:val="38"/>
        </w:numPr>
        <w:rPr>
          <w:szCs w:val="24"/>
        </w:rPr>
      </w:pPr>
      <w:r w:rsidRPr="002E5AD9">
        <w:rPr>
          <w:szCs w:val="24"/>
        </w:rPr>
        <w:t xml:space="preserve">tootlikus 10 kuni </w:t>
      </w:r>
      <w:r w:rsidR="00DE7ECC" w:rsidRPr="002E5AD9">
        <w:rPr>
          <w:szCs w:val="24"/>
        </w:rPr>
        <w:t>15</w:t>
      </w:r>
      <w:r w:rsidRPr="002E5AD9">
        <w:rPr>
          <w:szCs w:val="24"/>
        </w:rPr>
        <w:t xml:space="preserve"> l/s</w:t>
      </w:r>
      <w:r w:rsidR="00DE7ECC" w:rsidRPr="002E5AD9">
        <w:rPr>
          <w:szCs w:val="24"/>
        </w:rPr>
        <w:t>;</w:t>
      </w:r>
    </w:p>
    <w:p w14:paraId="19E4A02A" w14:textId="77777777" w:rsidR="008800D8" w:rsidRPr="002E5AD9" w:rsidRDefault="008800D8" w:rsidP="00DE7ECC">
      <w:pPr>
        <w:numPr>
          <w:ilvl w:val="1"/>
          <w:numId w:val="38"/>
        </w:numPr>
        <w:rPr>
          <w:szCs w:val="24"/>
        </w:rPr>
      </w:pPr>
      <w:r w:rsidRPr="002E5AD9">
        <w:rPr>
          <w:szCs w:val="24"/>
        </w:rPr>
        <w:t>toru De110 (</w:t>
      </w:r>
      <w:proofErr w:type="spellStart"/>
      <w:r w:rsidRPr="002E5AD9">
        <w:rPr>
          <w:szCs w:val="24"/>
        </w:rPr>
        <w:t>Dsise</w:t>
      </w:r>
      <w:proofErr w:type="spellEnd"/>
      <w:r w:rsidRPr="002E5AD9">
        <w:rPr>
          <w:szCs w:val="24"/>
        </w:rPr>
        <w:t xml:space="preserve"> 93,8)</w:t>
      </w:r>
      <w:r w:rsidR="00DE7ECC" w:rsidRPr="002E5AD9">
        <w:rPr>
          <w:szCs w:val="24"/>
        </w:rPr>
        <w:t>,</w:t>
      </w:r>
      <w:r w:rsidRPr="002E5AD9">
        <w:rPr>
          <w:szCs w:val="24"/>
        </w:rPr>
        <w:t xml:space="preserve"> voolukiirus 1.45 m/s või De160 (</w:t>
      </w:r>
      <w:proofErr w:type="spellStart"/>
      <w:r w:rsidRPr="002E5AD9">
        <w:rPr>
          <w:szCs w:val="24"/>
        </w:rPr>
        <w:t>Dsise</w:t>
      </w:r>
      <w:proofErr w:type="spellEnd"/>
      <w:r w:rsidRPr="002E5AD9">
        <w:rPr>
          <w:szCs w:val="24"/>
        </w:rPr>
        <w:t xml:space="preserve"> 136,4)</w:t>
      </w:r>
      <w:r w:rsidR="00DE7ECC" w:rsidRPr="002E5AD9">
        <w:rPr>
          <w:szCs w:val="24"/>
        </w:rPr>
        <w:t>,</w:t>
      </w:r>
      <w:r w:rsidRPr="002E5AD9">
        <w:rPr>
          <w:szCs w:val="24"/>
        </w:rPr>
        <w:t xml:space="preserve"> voolukiirus 1.37 m/s</w:t>
      </w:r>
      <w:r w:rsidR="00DE7ECC" w:rsidRPr="002E5AD9">
        <w:rPr>
          <w:szCs w:val="24"/>
        </w:rPr>
        <w:t>;</w:t>
      </w:r>
    </w:p>
    <w:p w14:paraId="72E124BA" w14:textId="77777777" w:rsidR="00DE7ECC" w:rsidRPr="002E5AD9" w:rsidRDefault="00DE7ECC" w:rsidP="00DE7ECC">
      <w:pPr>
        <w:numPr>
          <w:ilvl w:val="1"/>
          <w:numId w:val="38"/>
        </w:numPr>
        <w:rPr>
          <w:szCs w:val="24"/>
        </w:rPr>
      </w:pPr>
      <w:proofErr w:type="spellStart"/>
      <w:r w:rsidRPr="002E5AD9">
        <w:rPr>
          <w:szCs w:val="24"/>
        </w:rPr>
        <w:t>dimensioneerimine</w:t>
      </w:r>
      <w:proofErr w:type="spellEnd"/>
      <w:r w:rsidRPr="002E5AD9">
        <w:rPr>
          <w:szCs w:val="24"/>
        </w:rPr>
        <w:t xml:space="preserve">: kaks vaheldumisi töötavat pumpa </w:t>
      </w:r>
      <w:proofErr w:type="spellStart"/>
      <w:r w:rsidRPr="002E5AD9">
        <w:rPr>
          <w:szCs w:val="24"/>
        </w:rPr>
        <w:t>max</w:t>
      </w:r>
      <w:proofErr w:type="spellEnd"/>
      <w:r w:rsidRPr="002E5AD9">
        <w:rPr>
          <w:szCs w:val="24"/>
        </w:rPr>
        <w:t xml:space="preserve"> 15l/s, h=5m (h=2 m geodeetiline + survekadu survetoru L=250 m ca 3m), pumpla kaev min DN2000;</w:t>
      </w:r>
    </w:p>
    <w:p w14:paraId="424AD99F" w14:textId="77777777" w:rsidR="008800D8" w:rsidRPr="002E5AD9" w:rsidRDefault="00DE7ECC" w:rsidP="009F4C18">
      <w:pPr>
        <w:numPr>
          <w:ilvl w:val="1"/>
          <w:numId w:val="38"/>
        </w:numPr>
        <w:rPr>
          <w:szCs w:val="24"/>
        </w:rPr>
      </w:pPr>
      <w:r w:rsidRPr="002E5AD9">
        <w:rPr>
          <w:szCs w:val="24"/>
        </w:rPr>
        <w:t>Tagada pumplale garanteeritud elektritoide ning reservmaht vastavalt AS ELVESO nõuetega. Lahendus ja avarii mahu vajadus täpsustada järgmises projekteerimise staadiumis.</w:t>
      </w:r>
    </w:p>
    <w:p w14:paraId="4C8B91E3" w14:textId="77777777" w:rsidR="00DE7ECC" w:rsidRPr="006B3DF1" w:rsidRDefault="008800D8" w:rsidP="00BF56B2">
      <w:pPr>
        <w:numPr>
          <w:ilvl w:val="0"/>
          <w:numId w:val="38"/>
        </w:numPr>
        <w:rPr>
          <w:szCs w:val="24"/>
        </w:rPr>
      </w:pPr>
      <w:r w:rsidRPr="006B3DF1">
        <w:rPr>
          <w:szCs w:val="24"/>
        </w:rPr>
        <w:t>Reoveepumpla nr 3 (+</w:t>
      </w:r>
      <w:r w:rsidR="007F4A15" w:rsidRPr="006B3DF1">
        <w:rPr>
          <w:szCs w:val="24"/>
        </w:rPr>
        <w:t xml:space="preserve"> planeeritava ala avarii/reserv</w:t>
      </w:r>
      <w:r w:rsidRPr="006B3DF1">
        <w:rPr>
          <w:szCs w:val="24"/>
        </w:rPr>
        <w:t xml:space="preserve"> töömaht)</w:t>
      </w:r>
      <w:bookmarkStart w:id="90" w:name="_Hlk25824769"/>
    </w:p>
    <w:p w14:paraId="2168853D" w14:textId="77777777" w:rsidR="00DE7ECC" w:rsidRPr="006B3DF1" w:rsidRDefault="008800D8" w:rsidP="00DE7ECC">
      <w:pPr>
        <w:numPr>
          <w:ilvl w:val="1"/>
          <w:numId w:val="38"/>
        </w:numPr>
        <w:rPr>
          <w:szCs w:val="24"/>
        </w:rPr>
      </w:pPr>
      <w:r w:rsidRPr="006B3DF1">
        <w:rPr>
          <w:szCs w:val="24"/>
        </w:rPr>
        <w:t xml:space="preserve">tootlikus kuni </w:t>
      </w:r>
      <w:r w:rsidR="00DE7ECC" w:rsidRPr="006B3DF1">
        <w:rPr>
          <w:szCs w:val="24"/>
        </w:rPr>
        <w:t>15</w:t>
      </w:r>
      <w:r w:rsidRPr="006B3DF1">
        <w:rPr>
          <w:szCs w:val="24"/>
        </w:rPr>
        <w:t xml:space="preserve"> l/s</w:t>
      </w:r>
      <w:r w:rsidR="00DE7ECC" w:rsidRPr="006B3DF1">
        <w:rPr>
          <w:szCs w:val="24"/>
        </w:rPr>
        <w:t>;</w:t>
      </w:r>
    </w:p>
    <w:p w14:paraId="41CC2B7C" w14:textId="77777777" w:rsidR="008800D8" w:rsidRPr="006B3DF1" w:rsidRDefault="008800D8" w:rsidP="00DE7ECC">
      <w:pPr>
        <w:numPr>
          <w:ilvl w:val="1"/>
          <w:numId w:val="38"/>
        </w:numPr>
        <w:rPr>
          <w:szCs w:val="24"/>
        </w:rPr>
      </w:pPr>
      <w:r w:rsidRPr="006B3DF1">
        <w:rPr>
          <w:szCs w:val="24"/>
        </w:rPr>
        <w:t>toru De160 (</w:t>
      </w:r>
      <w:proofErr w:type="spellStart"/>
      <w:r w:rsidRPr="006B3DF1">
        <w:rPr>
          <w:szCs w:val="24"/>
        </w:rPr>
        <w:t>Dsise</w:t>
      </w:r>
      <w:proofErr w:type="spellEnd"/>
      <w:r w:rsidRPr="006B3DF1">
        <w:rPr>
          <w:szCs w:val="24"/>
        </w:rPr>
        <w:t xml:space="preserve"> 136,4)</w:t>
      </w:r>
      <w:r w:rsidR="00DE7ECC" w:rsidRPr="006B3DF1">
        <w:rPr>
          <w:szCs w:val="24"/>
        </w:rPr>
        <w:t>,</w:t>
      </w:r>
      <w:r w:rsidRPr="006B3DF1">
        <w:rPr>
          <w:szCs w:val="24"/>
        </w:rPr>
        <w:t xml:space="preserve"> voolukiirus 1.</w:t>
      </w:r>
      <w:r w:rsidR="00DE7ECC" w:rsidRPr="006B3DF1">
        <w:rPr>
          <w:szCs w:val="24"/>
        </w:rPr>
        <w:t>03</w:t>
      </w:r>
      <w:r w:rsidRPr="006B3DF1">
        <w:rPr>
          <w:szCs w:val="24"/>
        </w:rPr>
        <w:t xml:space="preserve"> m/s.</w:t>
      </w:r>
    </w:p>
    <w:p w14:paraId="50AD01F9" w14:textId="77777777" w:rsidR="00DE7ECC" w:rsidRPr="006B3DF1" w:rsidRDefault="00DE7ECC" w:rsidP="00DE7ECC">
      <w:pPr>
        <w:numPr>
          <w:ilvl w:val="1"/>
          <w:numId w:val="38"/>
        </w:numPr>
        <w:rPr>
          <w:szCs w:val="24"/>
        </w:rPr>
      </w:pPr>
      <w:proofErr w:type="spellStart"/>
      <w:r w:rsidRPr="006B3DF1">
        <w:rPr>
          <w:szCs w:val="24"/>
        </w:rPr>
        <w:t>dimensioneerimine</w:t>
      </w:r>
      <w:proofErr w:type="spellEnd"/>
      <w:r w:rsidRPr="006B3DF1">
        <w:rPr>
          <w:szCs w:val="24"/>
        </w:rPr>
        <w:t xml:space="preserve">: kaks vaheldumisi töötavat pumpa </w:t>
      </w:r>
      <w:proofErr w:type="spellStart"/>
      <w:r w:rsidRPr="006B3DF1">
        <w:rPr>
          <w:szCs w:val="24"/>
        </w:rPr>
        <w:t>max</w:t>
      </w:r>
      <w:proofErr w:type="spellEnd"/>
      <w:r w:rsidRPr="006B3DF1">
        <w:rPr>
          <w:szCs w:val="24"/>
        </w:rPr>
        <w:t xml:space="preserve"> 15l/s, h=16m (h=5 m geodeetiline + survekadu survetoru L=1180m ca 11m), pumpla kaev min DN2000;</w:t>
      </w:r>
    </w:p>
    <w:p w14:paraId="183183B4" w14:textId="77777777" w:rsidR="00A801E4" w:rsidRPr="006B3DF1" w:rsidRDefault="00DE7ECC" w:rsidP="00D573E9">
      <w:pPr>
        <w:numPr>
          <w:ilvl w:val="1"/>
          <w:numId w:val="38"/>
        </w:numPr>
      </w:pPr>
      <w:r w:rsidRPr="006B3DF1">
        <w:rPr>
          <w:szCs w:val="24"/>
        </w:rPr>
        <w:t>Tagada pumplale garanteeritud elektritoide ning reservmaht vastavalt AS ELVESO nõuetega. Lahendus täpsustada järgmises projekteerimise staadiumis.</w:t>
      </w:r>
      <w:bookmarkEnd w:id="89"/>
      <w:bookmarkEnd w:id="90"/>
    </w:p>
    <w:p w14:paraId="3E96467D" w14:textId="77777777" w:rsidR="00A801E4" w:rsidRPr="006B3DF1" w:rsidRDefault="00A801E4" w:rsidP="00D573E9">
      <w:pPr>
        <w:numPr>
          <w:ilvl w:val="1"/>
          <w:numId w:val="38"/>
        </w:numPr>
      </w:pPr>
      <w:r w:rsidRPr="006B3DF1">
        <w:t>V</w:t>
      </w:r>
      <w:r w:rsidR="007F4A15" w:rsidRPr="006B3DF1">
        <w:t xml:space="preserve">ahetult enne pumplat on planeeritud avarii/reserv mahuti </w:t>
      </w:r>
      <w:proofErr w:type="spellStart"/>
      <w:r w:rsidR="007F4A15" w:rsidRPr="006B3DF1">
        <w:t>max</w:t>
      </w:r>
      <w:proofErr w:type="spellEnd"/>
      <w:r w:rsidR="007F4A15" w:rsidRPr="006B3DF1">
        <w:t xml:space="preserve"> 40 m</w:t>
      </w:r>
      <w:r w:rsidR="007F4A15" w:rsidRPr="006B3DF1">
        <w:rPr>
          <w:vertAlign w:val="superscript"/>
        </w:rPr>
        <w:t>3</w:t>
      </w:r>
      <w:r w:rsidR="007F4A15" w:rsidRPr="006B3DF1">
        <w:t xml:space="preserve">, mis tagab 50% planeeritud ala ööpäevasest töömahust. </w:t>
      </w:r>
      <w:r w:rsidRPr="006B3DF1">
        <w:t>Planeeritud mahuti tagab ka pumplast KP-2 reovee kogumise vooluhulgad.</w:t>
      </w:r>
      <w:r w:rsidR="00AF691A" w:rsidRPr="006B3DF1">
        <w:t xml:space="preserve"> Vastavalt AS ELVESO nõuetele planeeritud mahuti peab garanteerima neli tundi avarii töömahtu.</w:t>
      </w:r>
    </w:p>
    <w:p w14:paraId="261B08CC" w14:textId="77777777" w:rsidR="00A801E4" w:rsidRPr="006B3DF1" w:rsidRDefault="007F4A15" w:rsidP="007F4A15">
      <w:pPr>
        <w:numPr>
          <w:ilvl w:val="1"/>
          <w:numId w:val="38"/>
        </w:numPr>
      </w:pPr>
      <w:r w:rsidRPr="006B3DF1">
        <w:t>Avarii töömahu arvutamisel</w:t>
      </w:r>
      <w:r w:rsidR="00A801E4" w:rsidRPr="006B3DF1">
        <w:t xml:space="preserve"> tuleb</w:t>
      </w:r>
      <w:r w:rsidRPr="006B3DF1">
        <w:t xml:space="preserve"> arvestada, et veetarbimine kinnistutelt on piiratud kokku </w:t>
      </w:r>
      <w:proofErr w:type="spellStart"/>
      <w:r w:rsidRPr="006B3DF1">
        <w:t>max</w:t>
      </w:r>
      <w:proofErr w:type="spellEnd"/>
      <w:r w:rsidRPr="006B3DF1">
        <w:t xml:space="preserve"> 80 m</w:t>
      </w:r>
      <w:r w:rsidRPr="006B3DF1">
        <w:rPr>
          <w:vertAlign w:val="superscript"/>
        </w:rPr>
        <w:t>3</w:t>
      </w:r>
      <w:r w:rsidRPr="006B3DF1">
        <w:t>/ööpäev</w:t>
      </w:r>
      <w:r w:rsidR="00A801E4" w:rsidRPr="006B3DF1">
        <w:t xml:space="preserve">, </w:t>
      </w:r>
      <w:r w:rsidRPr="006B3DF1">
        <w:t xml:space="preserve">vajalik </w:t>
      </w:r>
      <w:proofErr w:type="spellStart"/>
      <w:r w:rsidRPr="006B3DF1">
        <w:t>max</w:t>
      </w:r>
      <w:proofErr w:type="spellEnd"/>
      <w:r w:rsidRPr="006B3DF1">
        <w:t xml:space="preserve"> pumpamise vooluhulk on 15 </w:t>
      </w:r>
      <w:r w:rsidR="006A48C6" w:rsidRPr="006B3DF1">
        <w:t>l</w:t>
      </w:r>
      <w:r w:rsidRPr="006B3DF1">
        <w:t>/s ja pum</w:t>
      </w:r>
      <w:r w:rsidR="00AF691A" w:rsidRPr="006B3DF1">
        <w:t>b</w:t>
      </w:r>
      <w:r w:rsidRPr="006B3DF1">
        <w:t>ad ei tööta pidevalt</w:t>
      </w:r>
      <w:r w:rsidR="00A801E4" w:rsidRPr="006B3DF1">
        <w:t>.</w:t>
      </w:r>
      <w:r w:rsidRPr="006B3DF1">
        <w:t xml:space="preserve"> </w:t>
      </w:r>
      <w:r w:rsidR="00A801E4" w:rsidRPr="006B3DF1">
        <w:t>T</w:t>
      </w:r>
      <w:r w:rsidRPr="006B3DF1">
        <w:t xml:space="preserve">äpsustada </w:t>
      </w:r>
      <w:r w:rsidR="00AF691A" w:rsidRPr="006B3DF1">
        <w:t xml:space="preserve">tuleb </w:t>
      </w:r>
      <w:r w:rsidRPr="006B3DF1">
        <w:t xml:space="preserve">tunni ebaühtluse </w:t>
      </w:r>
      <w:r w:rsidR="00885918" w:rsidRPr="006B3DF1">
        <w:t>koefitsient</w:t>
      </w:r>
      <w:r w:rsidRPr="006B3DF1">
        <w:t xml:space="preserve"> avarii vooluhulga kogumisel</w:t>
      </w:r>
      <w:r w:rsidR="00AF691A" w:rsidRPr="006B3DF1">
        <w:t>.</w:t>
      </w:r>
    </w:p>
    <w:p w14:paraId="762D3659" w14:textId="77777777" w:rsidR="007F4A15" w:rsidRPr="006B3DF1" w:rsidRDefault="007F4A15" w:rsidP="007F4A15">
      <w:pPr>
        <w:numPr>
          <w:ilvl w:val="1"/>
          <w:numId w:val="38"/>
        </w:numPr>
      </w:pPr>
      <w:r w:rsidRPr="006B3DF1">
        <w:t>Vajalik avarii</w:t>
      </w:r>
      <w:r w:rsidR="00AF691A" w:rsidRPr="006B3DF1">
        <w:t>-</w:t>
      </w:r>
      <w:r w:rsidR="00C57CD4" w:rsidRPr="006B3DF1">
        <w:t xml:space="preserve"> ja </w:t>
      </w:r>
      <w:r w:rsidRPr="006B3DF1">
        <w:t>reserv</w:t>
      </w:r>
      <w:r w:rsidR="00AF691A" w:rsidRPr="006B3DF1">
        <w:t>i</w:t>
      </w:r>
      <w:r w:rsidRPr="006B3DF1">
        <w:t xml:space="preserve"> töömaht </w:t>
      </w:r>
      <w:r w:rsidR="00AF691A" w:rsidRPr="006B3DF1">
        <w:t>ning mahuti</w:t>
      </w:r>
      <w:r w:rsidRPr="006B3DF1">
        <w:t xml:space="preserve"> lahendus täpsustatakse </w:t>
      </w:r>
      <w:r w:rsidR="00AF691A" w:rsidRPr="006B3DF1">
        <w:t>järgmises projekteerimise staadiumis</w:t>
      </w:r>
      <w:r w:rsidRPr="006B3DF1">
        <w:t>.</w:t>
      </w:r>
    </w:p>
    <w:p w14:paraId="3F8AF609" w14:textId="77777777" w:rsidR="003A2337" w:rsidRPr="002E5AD9" w:rsidRDefault="003A2337" w:rsidP="008800D8">
      <w:pPr>
        <w:spacing w:line="230" w:lineRule="atLeast"/>
      </w:pPr>
    </w:p>
    <w:p w14:paraId="510D7AEE" w14:textId="77777777" w:rsidR="008800D8" w:rsidRPr="002E5AD9" w:rsidRDefault="00AD2CC8" w:rsidP="008800D8">
      <w:pPr>
        <w:spacing w:line="230" w:lineRule="atLeast"/>
      </w:pPr>
      <w:r w:rsidRPr="002E5AD9">
        <w:t>Kavandatud</w:t>
      </w:r>
      <w:r w:rsidR="008800D8" w:rsidRPr="002E5AD9">
        <w:t xml:space="preserve"> reovee liitumispunktid AS-iga </w:t>
      </w:r>
      <w:r w:rsidRPr="002E5AD9">
        <w:t>ELEVSO</w:t>
      </w:r>
      <w:r w:rsidR="008800D8" w:rsidRPr="002E5AD9">
        <w:t xml:space="preserve"> </w:t>
      </w:r>
      <w:r w:rsidRPr="002E5AD9">
        <w:t>on kavandatud</w:t>
      </w:r>
      <w:r w:rsidR="008800D8" w:rsidRPr="002E5AD9">
        <w:t xml:space="preserve"> 1</w:t>
      </w:r>
      <w:r w:rsidRPr="002E5AD9">
        <w:t xml:space="preserve"> </w:t>
      </w:r>
      <w:r w:rsidR="008800D8" w:rsidRPr="002E5AD9">
        <w:t>m kuni 2</w:t>
      </w:r>
      <w:r w:rsidRPr="002E5AD9">
        <w:t xml:space="preserve"> </w:t>
      </w:r>
      <w:r w:rsidR="008800D8" w:rsidRPr="002E5AD9">
        <w:t xml:space="preserve">m </w:t>
      </w:r>
      <w:r w:rsidRPr="002E5AD9">
        <w:t>krundi piirist</w:t>
      </w:r>
      <w:r w:rsidR="008800D8" w:rsidRPr="002E5AD9">
        <w:t>.</w:t>
      </w:r>
    </w:p>
    <w:p w14:paraId="0D31D721" w14:textId="77777777" w:rsidR="008800D8" w:rsidRPr="002E5AD9" w:rsidRDefault="008800D8" w:rsidP="008800D8">
      <w:pPr>
        <w:spacing w:line="230" w:lineRule="atLeast"/>
      </w:pPr>
    </w:p>
    <w:p w14:paraId="4C16B839" w14:textId="77777777" w:rsidR="008800D8" w:rsidRPr="002E5AD9" w:rsidRDefault="00DE7ECC" w:rsidP="008800D8">
      <w:pPr>
        <w:rPr>
          <w:szCs w:val="24"/>
        </w:rPr>
      </w:pPr>
      <w:r w:rsidRPr="002E5AD9">
        <w:t>Perspektiiv</w:t>
      </w:r>
      <w:r w:rsidR="00FC5CD8" w:rsidRPr="002E5AD9">
        <w:t>s</w:t>
      </w:r>
      <w:r w:rsidRPr="002E5AD9">
        <w:t>e piirkonna reoveepumpla (Suur-Sõjamäe 41</w:t>
      </w:r>
      <w:r w:rsidR="00FC5CD8" w:rsidRPr="002E5AD9">
        <w:t xml:space="preserve"> kinnistu</w:t>
      </w:r>
      <w:r w:rsidRPr="002E5AD9">
        <w:t xml:space="preserve">) tootlikus ja pumpla lahendus ei kuulu </w:t>
      </w:r>
      <w:r w:rsidR="00FC5CD8" w:rsidRPr="002E5AD9">
        <w:t>detailplaneeringu</w:t>
      </w:r>
      <w:r w:rsidRPr="002E5AD9">
        <w:t xml:space="preserve"> ala töömahtu</w:t>
      </w:r>
      <w:r w:rsidR="00FC5CD8" w:rsidRPr="002E5AD9">
        <w:rPr>
          <w:szCs w:val="24"/>
        </w:rPr>
        <w:t>.</w:t>
      </w:r>
    </w:p>
    <w:p w14:paraId="1EA63521" w14:textId="77777777" w:rsidR="008800D8" w:rsidRPr="002E5AD9" w:rsidRDefault="008800D8" w:rsidP="008800D8">
      <w:pPr>
        <w:rPr>
          <w:szCs w:val="24"/>
        </w:rPr>
      </w:pPr>
    </w:p>
    <w:p w14:paraId="69510555" w14:textId="77777777" w:rsidR="00A51499" w:rsidRPr="00BA4B2B" w:rsidRDefault="00A51499" w:rsidP="00A51499">
      <w:pPr>
        <w:spacing w:line="230" w:lineRule="atLeast"/>
        <w:rPr>
          <w:b/>
        </w:rPr>
      </w:pPr>
      <w:r w:rsidRPr="00BA4B2B">
        <w:rPr>
          <w:b/>
        </w:rPr>
        <w:t>Kanalisatsiooni arvutusäravool:</w:t>
      </w:r>
    </w:p>
    <w:p w14:paraId="64467F9E" w14:textId="77777777" w:rsidR="00A51499" w:rsidRPr="00BA4B2B" w:rsidRDefault="00A51499" w:rsidP="00A51499">
      <w:pPr>
        <w:spacing w:line="230" w:lineRule="atLeast"/>
        <w:rPr>
          <w:b/>
        </w:rPr>
      </w:pPr>
    </w:p>
    <w:p w14:paraId="7F9AC642" w14:textId="77777777" w:rsidR="00A51499" w:rsidRPr="00FC49E9" w:rsidRDefault="00A51499" w:rsidP="00A51499">
      <w:pPr>
        <w:spacing w:line="230" w:lineRule="atLeast"/>
      </w:pPr>
      <w:r w:rsidRPr="00FC49E9">
        <w:t xml:space="preserve">Kanaliseeritav arvutuslik reovee vooluhulk kruntidelt kokku on </w:t>
      </w:r>
      <w:r w:rsidRPr="00FC49E9">
        <w:rPr>
          <w:szCs w:val="24"/>
          <w:lang w:eastAsia="et-EE"/>
        </w:rPr>
        <w:t>Q=</w:t>
      </w:r>
      <w:r w:rsidR="006F0076" w:rsidRPr="00FC49E9">
        <w:rPr>
          <w:szCs w:val="24"/>
          <w:lang w:eastAsia="et-EE"/>
        </w:rPr>
        <w:t>8</w:t>
      </w:r>
      <w:r w:rsidRPr="00FC49E9">
        <w:rPr>
          <w:szCs w:val="24"/>
          <w:lang w:eastAsia="et-EE"/>
        </w:rPr>
        <w:t>0m3/</w:t>
      </w:r>
      <w:proofErr w:type="spellStart"/>
      <w:r w:rsidRPr="00FC49E9">
        <w:rPr>
          <w:szCs w:val="24"/>
          <w:lang w:eastAsia="et-EE"/>
        </w:rPr>
        <w:t>ööp</w:t>
      </w:r>
      <w:proofErr w:type="spellEnd"/>
      <w:r w:rsidRPr="00FC49E9">
        <w:rPr>
          <w:szCs w:val="24"/>
          <w:lang w:eastAsia="et-EE"/>
        </w:rPr>
        <w:t>,</w:t>
      </w:r>
      <w:r w:rsidRPr="00FC49E9">
        <w:t xml:space="preserve"> q=</w:t>
      </w:r>
      <w:r w:rsidR="006F0076" w:rsidRPr="00FC49E9">
        <w:t>15</w:t>
      </w:r>
      <w:r w:rsidRPr="00FC49E9">
        <w:t xml:space="preserve"> l/s</w:t>
      </w:r>
    </w:p>
    <w:p w14:paraId="6FB4C776" w14:textId="77777777" w:rsidR="00A51499" w:rsidRPr="00FC49E9" w:rsidRDefault="00A51499" w:rsidP="00A51499">
      <w:pPr>
        <w:spacing w:line="230" w:lineRule="atLeast"/>
      </w:pPr>
    </w:p>
    <w:p w14:paraId="0554F2E1" w14:textId="77777777" w:rsidR="006F0076" w:rsidRPr="00FC49E9" w:rsidRDefault="006F0076" w:rsidP="006F0076">
      <w:pPr>
        <w:spacing w:line="230" w:lineRule="atLeast"/>
        <w:rPr>
          <w:szCs w:val="24"/>
          <w:lang w:eastAsia="et-EE"/>
        </w:rPr>
      </w:pPr>
      <w:bookmarkStart w:id="91" w:name="_Hlk42610479"/>
      <w:r w:rsidRPr="00FC49E9">
        <w:rPr>
          <w:szCs w:val="24"/>
          <w:lang w:eastAsia="et-EE"/>
        </w:rPr>
        <w:t xml:space="preserve">Krunt </w:t>
      </w:r>
      <w:proofErr w:type="spellStart"/>
      <w:r w:rsidRPr="00FC49E9">
        <w:rPr>
          <w:szCs w:val="24"/>
          <w:lang w:eastAsia="et-EE"/>
        </w:rPr>
        <w:t>pos</w:t>
      </w:r>
      <w:proofErr w:type="spellEnd"/>
      <w:r w:rsidRPr="00FC49E9">
        <w:rPr>
          <w:szCs w:val="24"/>
          <w:lang w:eastAsia="et-EE"/>
        </w:rPr>
        <w:t xml:space="preserve"> 1</w:t>
      </w:r>
      <w:r w:rsidRPr="00FC49E9">
        <w:rPr>
          <w:szCs w:val="24"/>
          <w:lang w:eastAsia="et-EE"/>
        </w:rPr>
        <w:tab/>
      </w:r>
      <w:r w:rsidRPr="00FC49E9">
        <w:rPr>
          <w:szCs w:val="24"/>
          <w:lang w:eastAsia="et-EE"/>
        </w:rPr>
        <w:tab/>
      </w:r>
      <w:r w:rsidRPr="00FC49E9">
        <w:rPr>
          <w:szCs w:val="24"/>
          <w:lang w:eastAsia="et-EE"/>
        </w:rPr>
        <w:tab/>
      </w:r>
      <w:r w:rsidRPr="00FC49E9">
        <w:rPr>
          <w:szCs w:val="24"/>
          <w:lang w:eastAsia="et-EE"/>
        </w:rPr>
        <w:tab/>
        <w:t>Q=10 m3/</w:t>
      </w:r>
      <w:proofErr w:type="spellStart"/>
      <w:r w:rsidRPr="00FC49E9">
        <w:rPr>
          <w:szCs w:val="24"/>
          <w:lang w:eastAsia="et-EE"/>
        </w:rPr>
        <w:t>ööp</w:t>
      </w:r>
      <w:proofErr w:type="spellEnd"/>
      <w:r w:rsidRPr="00FC49E9">
        <w:rPr>
          <w:szCs w:val="24"/>
          <w:lang w:eastAsia="et-EE"/>
        </w:rPr>
        <w:tab/>
      </w:r>
      <w:r w:rsidRPr="00FC49E9">
        <w:rPr>
          <w:szCs w:val="24"/>
          <w:lang w:eastAsia="et-EE"/>
        </w:rPr>
        <w:tab/>
        <w:t>kokku 1x10 m3/</w:t>
      </w:r>
      <w:proofErr w:type="spellStart"/>
      <w:r w:rsidRPr="00FC49E9">
        <w:rPr>
          <w:szCs w:val="24"/>
          <w:lang w:eastAsia="et-EE"/>
        </w:rPr>
        <w:t>ööp</w:t>
      </w:r>
      <w:proofErr w:type="spellEnd"/>
      <w:r w:rsidRPr="00FC49E9">
        <w:rPr>
          <w:szCs w:val="24"/>
          <w:lang w:eastAsia="et-EE"/>
        </w:rPr>
        <w:t xml:space="preserve"> = 10 m3/</w:t>
      </w:r>
      <w:proofErr w:type="spellStart"/>
      <w:r w:rsidRPr="00FC49E9">
        <w:rPr>
          <w:szCs w:val="24"/>
          <w:lang w:eastAsia="et-EE"/>
        </w:rPr>
        <w:t>ööp</w:t>
      </w:r>
      <w:proofErr w:type="spellEnd"/>
    </w:p>
    <w:p w14:paraId="26F662B4" w14:textId="77777777" w:rsidR="006F0076" w:rsidRPr="00FC49E9" w:rsidRDefault="006F0076" w:rsidP="006F0076">
      <w:pPr>
        <w:spacing w:line="230" w:lineRule="atLeast"/>
        <w:rPr>
          <w:szCs w:val="24"/>
          <w:lang w:eastAsia="et-EE"/>
        </w:rPr>
      </w:pPr>
      <w:r w:rsidRPr="00FC49E9">
        <w:rPr>
          <w:szCs w:val="24"/>
          <w:lang w:eastAsia="et-EE"/>
        </w:rPr>
        <w:t xml:space="preserve">Krundid </w:t>
      </w:r>
      <w:proofErr w:type="spellStart"/>
      <w:r w:rsidRPr="00FC49E9">
        <w:rPr>
          <w:szCs w:val="24"/>
          <w:lang w:eastAsia="et-EE"/>
        </w:rPr>
        <w:t>pos</w:t>
      </w:r>
      <w:proofErr w:type="spellEnd"/>
      <w:r w:rsidRPr="00FC49E9">
        <w:rPr>
          <w:szCs w:val="24"/>
          <w:lang w:eastAsia="et-EE"/>
        </w:rPr>
        <w:t xml:space="preserve"> 2 kuni </w:t>
      </w:r>
      <w:proofErr w:type="spellStart"/>
      <w:r w:rsidRPr="00FC49E9">
        <w:rPr>
          <w:szCs w:val="24"/>
          <w:lang w:eastAsia="et-EE"/>
        </w:rPr>
        <w:t>pos</w:t>
      </w:r>
      <w:proofErr w:type="spellEnd"/>
      <w:r w:rsidRPr="00FC49E9">
        <w:rPr>
          <w:szCs w:val="24"/>
          <w:lang w:eastAsia="et-EE"/>
        </w:rPr>
        <w:t xml:space="preserve"> 7 </w:t>
      </w:r>
      <w:r w:rsidRPr="00FC49E9">
        <w:rPr>
          <w:szCs w:val="24"/>
          <w:lang w:eastAsia="et-EE"/>
        </w:rPr>
        <w:tab/>
      </w:r>
      <w:r w:rsidRPr="00FC49E9">
        <w:rPr>
          <w:szCs w:val="24"/>
          <w:lang w:eastAsia="et-EE"/>
        </w:rPr>
        <w:tab/>
        <w:t>Q=7 m3/</w:t>
      </w:r>
      <w:proofErr w:type="spellStart"/>
      <w:r w:rsidRPr="00FC49E9">
        <w:rPr>
          <w:szCs w:val="24"/>
          <w:lang w:eastAsia="et-EE"/>
        </w:rPr>
        <w:t>ööp</w:t>
      </w:r>
      <w:proofErr w:type="spellEnd"/>
      <w:r w:rsidRPr="00FC49E9">
        <w:rPr>
          <w:szCs w:val="24"/>
          <w:lang w:eastAsia="et-EE"/>
        </w:rPr>
        <w:tab/>
      </w:r>
      <w:r w:rsidRPr="00FC49E9">
        <w:rPr>
          <w:szCs w:val="24"/>
          <w:lang w:eastAsia="et-EE"/>
        </w:rPr>
        <w:tab/>
        <w:t>kokku 6x7 m3/</w:t>
      </w:r>
      <w:proofErr w:type="spellStart"/>
      <w:r w:rsidRPr="00FC49E9">
        <w:rPr>
          <w:szCs w:val="24"/>
          <w:lang w:eastAsia="et-EE"/>
        </w:rPr>
        <w:t>ööp</w:t>
      </w:r>
      <w:proofErr w:type="spellEnd"/>
      <w:r w:rsidRPr="00FC49E9">
        <w:rPr>
          <w:szCs w:val="24"/>
          <w:lang w:eastAsia="et-EE"/>
        </w:rPr>
        <w:t xml:space="preserve"> = 42 m3/</w:t>
      </w:r>
      <w:proofErr w:type="spellStart"/>
      <w:r w:rsidRPr="00FC49E9">
        <w:rPr>
          <w:szCs w:val="24"/>
          <w:lang w:eastAsia="et-EE"/>
        </w:rPr>
        <w:t>ööp</w:t>
      </w:r>
      <w:proofErr w:type="spellEnd"/>
    </w:p>
    <w:p w14:paraId="5535595F" w14:textId="77777777" w:rsidR="006F0076" w:rsidRPr="00FC49E9" w:rsidRDefault="006F0076" w:rsidP="006F0076">
      <w:pPr>
        <w:spacing w:line="230" w:lineRule="atLeast"/>
        <w:rPr>
          <w:szCs w:val="24"/>
          <w:lang w:eastAsia="et-EE"/>
        </w:rPr>
      </w:pPr>
      <w:r w:rsidRPr="00FC49E9">
        <w:rPr>
          <w:szCs w:val="24"/>
          <w:lang w:eastAsia="et-EE"/>
        </w:rPr>
        <w:lastRenderedPageBreak/>
        <w:t xml:space="preserve">Krundid </w:t>
      </w:r>
      <w:proofErr w:type="spellStart"/>
      <w:r w:rsidRPr="00FC49E9">
        <w:rPr>
          <w:szCs w:val="24"/>
          <w:lang w:eastAsia="et-EE"/>
        </w:rPr>
        <w:t>pos</w:t>
      </w:r>
      <w:proofErr w:type="spellEnd"/>
      <w:r w:rsidRPr="00FC49E9">
        <w:rPr>
          <w:szCs w:val="24"/>
          <w:lang w:eastAsia="et-EE"/>
        </w:rPr>
        <w:t xml:space="preserve"> 8 kuni </w:t>
      </w:r>
      <w:proofErr w:type="spellStart"/>
      <w:r w:rsidRPr="00FC49E9">
        <w:rPr>
          <w:szCs w:val="24"/>
          <w:lang w:eastAsia="et-EE"/>
        </w:rPr>
        <w:t>pos</w:t>
      </w:r>
      <w:proofErr w:type="spellEnd"/>
      <w:r w:rsidRPr="00FC49E9">
        <w:rPr>
          <w:szCs w:val="24"/>
          <w:lang w:eastAsia="et-EE"/>
        </w:rPr>
        <w:t xml:space="preserve"> 11 </w:t>
      </w:r>
      <w:r w:rsidRPr="00FC49E9">
        <w:rPr>
          <w:szCs w:val="24"/>
          <w:lang w:eastAsia="et-EE"/>
        </w:rPr>
        <w:tab/>
      </w:r>
      <w:r w:rsidRPr="00FC49E9">
        <w:rPr>
          <w:szCs w:val="24"/>
          <w:lang w:eastAsia="et-EE"/>
        </w:rPr>
        <w:tab/>
        <w:t>Q=4.0 m3/</w:t>
      </w:r>
      <w:proofErr w:type="spellStart"/>
      <w:r w:rsidRPr="00FC49E9">
        <w:rPr>
          <w:szCs w:val="24"/>
          <w:lang w:eastAsia="et-EE"/>
        </w:rPr>
        <w:t>ööp</w:t>
      </w:r>
      <w:proofErr w:type="spellEnd"/>
      <w:r w:rsidRPr="00FC49E9">
        <w:rPr>
          <w:szCs w:val="24"/>
          <w:lang w:eastAsia="et-EE"/>
        </w:rPr>
        <w:tab/>
      </w:r>
      <w:r w:rsidRPr="00FC49E9">
        <w:rPr>
          <w:szCs w:val="24"/>
          <w:lang w:eastAsia="et-EE"/>
        </w:rPr>
        <w:tab/>
        <w:t>kokku 4x4 m3/</w:t>
      </w:r>
      <w:proofErr w:type="spellStart"/>
      <w:r w:rsidRPr="00FC49E9">
        <w:rPr>
          <w:szCs w:val="24"/>
          <w:lang w:eastAsia="et-EE"/>
        </w:rPr>
        <w:t>ööp</w:t>
      </w:r>
      <w:proofErr w:type="spellEnd"/>
      <w:r w:rsidRPr="00FC49E9">
        <w:rPr>
          <w:szCs w:val="24"/>
          <w:lang w:eastAsia="et-EE"/>
        </w:rPr>
        <w:t>= 16 m3/</w:t>
      </w:r>
      <w:proofErr w:type="spellStart"/>
      <w:r w:rsidRPr="00FC49E9">
        <w:rPr>
          <w:szCs w:val="24"/>
          <w:lang w:eastAsia="et-EE"/>
        </w:rPr>
        <w:t>ööp</w:t>
      </w:r>
      <w:proofErr w:type="spellEnd"/>
      <w:r w:rsidRPr="00FC49E9">
        <w:rPr>
          <w:szCs w:val="24"/>
          <w:lang w:eastAsia="et-EE"/>
        </w:rPr>
        <w:t xml:space="preserve"> </w:t>
      </w:r>
    </w:p>
    <w:p w14:paraId="7AB28460" w14:textId="77777777" w:rsidR="006F0076" w:rsidRPr="00FC49E9" w:rsidRDefault="006F0076" w:rsidP="006F0076">
      <w:pPr>
        <w:spacing w:line="230" w:lineRule="atLeast"/>
        <w:rPr>
          <w:szCs w:val="24"/>
          <w:lang w:eastAsia="et-EE"/>
        </w:rPr>
      </w:pPr>
      <w:r w:rsidRPr="00FC49E9">
        <w:rPr>
          <w:szCs w:val="24"/>
          <w:lang w:eastAsia="et-EE"/>
        </w:rPr>
        <w:t xml:space="preserve">Krundid </w:t>
      </w:r>
      <w:proofErr w:type="spellStart"/>
      <w:r w:rsidRPr="00FC49E9">
        <w:rPr>
          <w:szCs w:val="24"/>
          <w:lang w:eastAsia="et-EE"/>
        </w:rPr>
        <w:t>pos</w:t>
      </w:r>
      <w:proofErr w:type="spellEnd"/>
      <w:r w:rsidRPr="00FC49E9">
        <w:rPr>
          <w:szCs w:val="24"/>
          <w:lang w:eastAsia="et-EE"/>
        </w:rPr>
        <w:t xml:space="preserve"> 12 kuni </w:t>
      </w:r>
      <w:proofErr w:type="spellStart"/>
      <w:r w:rsidRPr="00FC49E9">
        <w:rPr>
          <w:szCs w:val="24"/>
          <w:lang w:eastAsia="et-EE"/>
        </w:rPr>
        <w:t>pos</w:t>
      </w:r>
      <w:proofErr w:type="spellEnd"/>
      <w:r w:rsidRPr="00FC49E9">
        <w:rPr>
          <w:szCs w:val="24"/>
          <w:lang w:eastAsia="et-EE"/>
        </w:rPr>
        <w:t xml:space="preserve"> 14 </w:t>
      </w:r>
      <w:r w:rsidRPr="00FC49E9">
        <w:rPr>
          <w:szCs w:val="24"/>
          <w:lang w:eastAsia="et-EE"/>
        </w:rPr>
        <w:tab/>
      </w:r>
      <w:r w:rsidRPr="00FC49E9">
        <w:rPr>
          <w:szCs w:val="24"/>
          <w:lang w:eastAsia="et-EE"/>
        </w:rPr>
        <w:tab/>
        <w:t>Q=4.0 m3/</w:t>
      </w:r>
      <w:proofErr w:type="spellStart"/>
      <w:r w:rsidRPr="00FC49E9">
        <w:rPr>
          <w:szCs w:val="24"/>
          <w:lang w:eastAsia="et-EE"/>
        </w:rPr>
        <w:t>ööp</w:t>
      </w:r>
      <w:proofErr w:type="spellEnd"/>
      <w:r w:rsidRPr="00FC49E9">
        <w:rPr>
          <w:szCs w:val="24"/>
          <w:lang w:eastAsia="et-EE"/>
        </w:rPr>
        <w:tab/>
        <w:t xml:space="preserve"> </w:t>
      </w:r>
      <w:r w:rsidRPr="00FC49E9">
        <w:rPr>
          <w:szCs w:val="24"/>
          <w:lang w:eastAsia="et-EE"/>
        </w:rPr>
        <w:tab/>
        <w:t>kokku 3x4.0 m3/</w:t>
      </w:r>
      <w:proofErr w:type="spellStart"/>
      <w:r w:rsidRPr="00FC49E9">
        <w:rPr>
          <w:szCs w:val="24"/>
          <w:lang w:eastAsia="et-EE"/>
        </w:rPr>
        <w:t>ööp</w:t>
      </w:r>
      <w:proofErr w:type="spellEnd"/>
      <w:r w:rsidRPr="00FC49E9">
        <w:rPr>
          <w:szCs w:val="24"/>
          <w:lang w:eastAsia="et-EE"/>
        </w:rPr>
        <w:t xml:space="preserve"> = 12 m3/</w:t>
      </w:r>
      <w:proofErr w:type="spellStart"/>
      <w:r w:rsidRPr="00FC49E9">
        <w:rPr>
          <w:szCs w:val="24"/>
          <w:lang w:eastAsia="et-EE"/>
        </w:rPr>
        <w:t>ööp</w:t>
      </w:r>
      <w:proofErr w:type="spellEnd"/>
    </w:p>
    <w:bookmarkEnd w:id="91"/>
    <w:p w14:paraId="2D8D422C" w14:textId="77777777" w:rsidR="00A51499" w:rsidRPr="00FC49E9" w:rsidRDefault="00A51499" w:rsidP="00A51499">
      <w:pPr>
        <w:spacing w:line="230" w:lineRule="atLeast"/>
        <w:rPr>
          <w:szCs w:val="24"/>
          <w:lang w:eastAsia="et-EE"/>
        </w:rPr>
      </w:pPr>
    </w:p>
    <w:p w14:paraId="1F307006" w14:textId="77777777" w:rsidR="00A51499" w:rsidRPr="00FC49E9" w:rsidRDefault="00A51499" w:rsidP="00A51499">
      <w:pPr>
        <w:spacing w:line="230" w:lineRule="atLeast"/>
        <w:rPr>
          <w:szCs w:val="24"/>
          <w:lang w:eastAsia="et-EE"/>
        </w:rPr>
      </w:pPr>
      <w:r w:rsidRPr="00FC49E9">
        <w:rPr>
          <w:szCs w:val="24"/>
          <w:lang w:eastAsia="et-EE"/>
        </w:rPr>
        <w:t>Naaberkinnistule Lepiku (ei kuulu DP töömahtu) on planeeritud liitumispunkt Q=4 m3/</w:t>
      </w:r>
      <w:proofErr w:type="spellStart"/>
      <w:r w:rsidRPr="00FC49E9">
        <w:rPr>
          <w:szCs w:val="24"/>
          <w:lang w:eastAsia="et-EE"/>
        </w:rPr>
        <w:t>ööp</w:t>
      </w:r>
      <w:proofErr w:type="spellEnd"/>
      <w:r w:rsidRPr="00FC49E9">
        <w:rPr>
          <w:szCs w:val="24"/>
          <w:lang w:eastAsia="et-EE"/>
        </w:rPr>
        <w:t>.</w:t>
      </w:r>
    </w:p>
    <w:p w14:paraId="20464816" w14:textId="77777777" w:rsidR="00A51499" w:rsidRPr="00BA4B2B" w:rsidRDefault="00A51499" w:rsidP="00A51499">
      <w:pPr>
        <w:spacing w:line="230" w:lineRule="atLeast"/>
        <w:rPr>
          <w:szCs w:val="24"/>
          <w:lang w:eastAsia="et-EE"/>
        </w:rPr>
      </w:pPr>
    </w:p>
    <w:p w14:paraId="4348266B" w14:textId="77777777" w:rsidR="00A51499" w:rsidRPr="00BA4B2B" w:rsidRDefault="00A51499" w:rsidP="00A51499">
      <w:pPr>
        <w:spacing w:line="230" w:lineRule="atLeast"/>
        <w:rPr>
          <w:szCs w:val="24"/>
          <w:lang w:eastAsia="et-EE"/>
        </w:rPr>
      </w:pPr>
      <w:r w:rsidRPr="00BA4B2B">
        <w:rPr>
          <w:szCs w:val="24"/>
          <w:lang w:eastAsia="et-EE"/>
        </w:rPr>
        <w:t>Kavandatud kruntide reoveekogused selguvad ja täpsustuvad järgnevas projekteerimise staadiumis.</w:t>
      </w:r>
    </w:p>
    <w:p w14:paraId="41F6BA14" w14:textId="77777777" w:rsidR="00A51499" w:rsidRPr="00BA4B2B" w:rsidRDefault="00A51499" w:rsidP="008800D8">
      <w:pPr>
        <w:rPr>
          <w:szCs w:val="24"/>
        </w:rPr>
      </w:pPr>
    </w:p>
    <w:p w14:paraId="314D57A0" w14:textId="77777777" w:rsidR="00AD2CC8" w:rsidRPr="00BA4B2B" w:rsidRDefault="00AD2CC8" w:rsidP="008800D8">
      <w:pPr>
        <w:rPr>
          <w:szCs w:val="24"/>
        </w:rPr>
      </w:pPr>
    </w:p>
    <w:p w14:paraId="7F275E1A" w14:textId="77777777" w:rsidR="00AD2CC8" w:rsidRPr="00BA4B2B" w:rsidRDefault="00AD2CC8" w:rsidP="00AD2CC8">
      <w:pPr>
        <w:pStyle w:val="Pealkiri4"/>
      </w:pPr>
      <w:bookmarkStart w:id="92" w:name="_Toc83131039"/>
      <w:r w:rsidRPr="00BA4B2B">
        <w:t>Sademeveekanalisatsioon</w:t>
      </w:r>
      <w:bookmarkEnd w:id="92"/>
    </w:p>
    <w:p w14:paraId="24520881" w14:textId="77777777" w:rsidR="00AD2CC8" w:rsidRPr="00BA4B2B" w:rsidRDefault="00AD2CC8" w:rsidP="00AD2CC8">
      <w:pPr>
        <w:rPr>
          <w:lang w:val="x-none"/>
        </w:rPr>
      </w:pPr>
    </w:p>
    <w:p w14:paraId="7A1CF67B" w14:textId="77777777" w:rsidR="00AD2CC8" w:rsidRPr="00BA4B2B" w:rsidRDefault="00AD2CC8" w:rsidP="00AD2CC8">
      <w:r w:rsidRPr="00BA4B2B">
        <w:t xml:space="preserve">Planeeritud ala sademeveed on kavandatud ära juhtida </w:t>
      </w:r>
      <w:r w:rsidR="000B0244" w:rsidRPr="00BA4B2B">
        <w:t>planeeritud</w:t>
      </w:r>
      <w:r w:rsidRPr="00BA4B2B">
        <w:t xml:space="preserve"> ja </w:t>
      </w:r>
      <w:r w:rsidR="000B0244" w:rsidRPr="00BA4B2B">
        <w:t xml:space="preserve">varem </w:t>
      </w:r>
      <w:r w:rsidRPr="00BA4B2B">
        <w:t>planeeritud (Laanemetsa kinnistu ja lähiala detailplaneering) kraavide kaudu.</w:t>
      </w:r>
      <w:r w:rsidR="008B0D91" w:rsidRPr="00BA4B2B">
        <w:t xml:space="preserve"> Kraavide eelvool on olemasolev Soodevahe </w:t>
      </w:r>
      <w:r w:rsidR="00FC5CD8">
        <w:t>pea</w:t>
      </w:r>
      <w:r w:rsidR="008B0D91" w:rsidRPr="00BA4B2B">
        <w:t>kraav.</w:t>
      </w:r>
    </w:p>
    <w:p w14:paraId="4428C0AC" w14:textId="77777777" w:rsidR="00AD2CC8" w:rsidRPr="00BA4B2B" w:rsidRDefault="00AD2CC8" w:rsidP="008800D8">
      <w:pPr>
        <w:rPr>
          <w:szCs w:val="24"/>
        </w:rPr>
      </w:pPr>
    </w:p>
    <w:p w14:paraId="6A746737" w14:textId="77777777" w:rsidR="008B0D91" w:rsidRPr="00BA4B2B" w:rsidRDefault="008B0D91" w:rsidP="008800D8">
      <w:pPr>
        <w:spacing w:line="230" w:lineRule="atLeast"/>
      </w:pPr>
      <w:r w:rsidRPr="00BA4B2B">
        <w:t xml:space="preserve">Planeeritud </w:t>
      </w:r>
      <w:proofErr w:type="spellStart"/>
      <w:r w:rsidR="00D22C1D">
        <w:t>tee</w:t>
      </w:r>
      <w:r w:rsidRPr="00BA4B2B">
        <w:t>maa</w:t>
      </w:r>
      <w:proofErr w:type="spellEnd"/>
      <w:r w:rsidRPr="00BA4B2B">
        <w:t xml:space="preserve"> krundile </w:t>
      </w:r>
      <w:proofErr w:type="spellStart"/>
      <w:r w:rsidRPr="00BA4B2B">
        <w:t>pos</w:t>
      </w:r>
      <w:proofErr w:type="spellEnd"/>
      <w:r w:rsidRPr="00BA4B2B">
        <w:t xml:space="preserve"> 15 kavandatud kraavi suunatakse kruntide </w:t>
      </w:r>
      <w:proofErr w:type="spellStart"/>
      <w:r w:rsidRPr="00BA4B2B">
        <w:t>pos</w:t>
      </w:r>
      <w:proofErr w:type="spellEnd"/>
      <w:r w:rsidRPr="00BA4B2B">
        <w:t xml:space="preserve"> 1…</w:t>
      </w:r>
      <w:proofErr w:type="spellStart"/>
      <w:r w:rsidRPr="00BA4B2B">
        <w:t>pos</w:t>
      </w:r>
      <w:proofErr w:type="spellEnd"/>
      <w:r w:rsidRPr="00BA4B2B">
        <w:t xml:space="preserve"> 7 ja </w:t>
      </w:r>
      <w:proofErr w:type="spellStart"/>
      <w:r w:rsidRPr="00BA4B2B">
        <w:t>pos</w:t>
      </w:r>
      <w:proofErr w:type="spellEnd"/>
      <w:r w:rsidRPr="00BA4B2B">
        <w:t xml:space="preserve"> 12…</w:t>
      </w:r>
      <w:proofErr w:type="spellStart"/>
      <w:r w:rsidRPr="00BA4B2B">
        <w:t>pos</w:t>
      </w:r>
      <w:proofErr w:type="spellEnd"/>
      <w:r w:rsidRPr="00BA4B2B">
        <w:t xml:space="preserve"> 14 sademevee äravoolud ning krundile </w:t>
      </w:r>
      <w:proofErr w:type="spellStart"/>
      <w:r w:rsidRPr="00BA4B2B">
        <w:t>pos</w:t>
      </w:r>
      <w:proofErr w:type="spellEnd"/>
      <w:r w:rsidRPr="00BA4B2B">
        <w:t xml:space="preserve"> 17 kavandatud varem planeeritud kraavi kruntide </w:t>
      </w:r>
      <w:proofErr w:type="spellStart"/>
      <w:r w:rsidRPr="00BA4B2B">
        <w:t>pos</w:t>
      </w:r>
      <w:proofErr w:type="spellEnd"/>
      <w:r w:rsidRPr="00BA4B2B">
        <w:t xml:space="preserve"> 8…</w:t>
      </w:r>
      <w:proofErr w:type="spellStart"/>
      <w:r w:rsidRPr="00BA4B2B">
        <w:t>pos</w:t>
      </w:r>
      <w:proofErr w:type="spellEnd"/>
      <w:r w:rsidRPr="00BA4B2B">
        <w:t xml:space="preserve"> 11 sademevee äravoolud.</w:t>
      </w:r>
    </w:p>
    <w:p w14:paraId="0EA895EE" w14:textId="77777777" w:rsidR="008B0D91" w:rsidRPr="00BA4B2B" w:rsidRDefault="008B0D91" w:rsidP="008800D8">
      <w:pPr>
        <w:spacing w:line="230" w:lineRule="atLeast"/>
      </w:pPr>
    </w:p>
    <w:p w14:paraId="748C82FB" w14:textId="77777777" w:rsidR="00FB4FFF" w:rsidRPr="002E5AD9" w:rsidRDefault="006C25BE" w:rsidP="008800D8">
      <w:pPr>
        <w:spacing w:line="230" w:lineRule="atLeast"/>
      </w:pPr>
      <w:bookmarkStart w:id="93" w:name="_Hlk19714986"/>
      <w:r w:rsidRPr="002E5AD9">
        <w:t>Eesvoolu on kavandatud suunata igalt kinnistult ca 10 l/s ulatuses piiratud sademevee vooluhulk. Kruntidele on ette nähtud katusevee ja platside jaoks akumuleerivad torud-mahutid, mille täpsem lahendus antakse ehitusprojektis.</w:t>
      </w:r>
    </w:p>
    <w:p w14:paraId="4D89C7E0" w14:textId="77777777" w:rsidR="00FB4FFF" w:rsidRPr="002E5AD9" w:rsidRDefault="00FB4FFF" w:rsidP="008800D8">
      <w:pPr>
        <w:spacing w:line="230" w:lineRule="atLeast"/>
      </w:pPr>
    </w:p>
    <w:p w14:paraId="39C5BD68" w14:textId="77777777" w:rsidR="008800D8" w:rsidRPr="002E5AD9" w:rsidRDefault="008800D8" w:rsidP="008800D8">
      <w:pPr>
        <w:spacing w:line="230" w:lineRule="atLeast"/>
      </w:pPr>
      <w:r w:rsidRPr="002E5AD9">
        <w:t>Enne eesvoolu juhtimist puhastatakse platsitel kogutav sademevesi liiva- ja I klassi õlipüüdjates.</w:t>
      </w:r>
    </w:p>
    <w:p w14:paraId="7200213C" w14:textId="77777777" w:rsidR="008800D8" w:rsidRPr="002E5AD9" w:rsidRDefault="008800D8" w:rsidP="008800D8">
      <w:pPr>
        <w:spacing w:line="230" w:lineRule="atLeast"/>
      </w:pPr>
    </w:p>
    <w:p w14:paraId="0A07EE91" w14:textId="77777777" w:rsidR="008800D8" w:rsidRPr="002E5AD9" w:rsidRDefault="008800D8" w:rsidP="008800D8">
      <w:pPr>
        <w:spacing w:line="230" w:lineRule="atLeast"/>
      </w:pPr>
      <w:r w:rsidRPr="002E5AD9">
        <w:t xml:space="preserve">Igale krundile on </w:t>
      </w:r>
      <w:r w:rsidR="008B0D91" w:rsidRPr="002E5AD9">
        <w:t>kavandatud</w:t>
      </w:r>
      <w:r w:rsidRPr="002E5AD9">
        <w:t xml:space="preserve"> liitumispunkt sademeveesüsteemiga </w:t>
      </w:r>
      <w:r w:rsidR="008B0D91" w:rsidRPr="002E5AD9">
        <w:t>krundi</w:t>
      </w:r>
      <w:r w:rsidRPr="002E5AD9">
        <w:t xml:space="preserve"> piiri taha 1.0 m kuni 2,0</w:t>
      </w:r>
      <w:r w:rsidR="008B0D91" w:rsidRPr="002E5AD9">
        <w:t xml:space="preserve"> </w:t>
      </w:r>
      <w:r w:rsidRPr="002E5AD9">
        <w:t xml:space="preserve">m </w:t>
      </w:r>
      <w:r w:rsidR="008B0D91" w:rsidRPr="002E5AD9">
        <w:t>krundi</w:t>
      </w:r>
      <w:r w:rsidRPr="002E5AD9">
        <w:t xml:space="preserve"> piirist väljapoole.</w:t>
      </w:r>
    </w:p>
    <w:bookmarkEnd w:id="93"/>
    <w:p w14:paraId="6D57D636" w14:textId="77777777" w:rsidR="008800D8" w:rsidRPr="002E5AD9" w:rsidRDefault="008800D8" w:rsidP="008800D8">
      <w:pPr>
        <w:spacing w:line="230" w:lineRule="atLeast"/>
      </w:pPr>
    </w:p>
    <w:p w14:paraId="5DC1D5E5" w14:textId="77777777" w:rsidR="008800D8" w:rsidRPr="002E5AD9" w:rsidRDefault="008800D8" w:rsidP="008800D8">
      <w:pPr>
        <w:spacing w:line="230" w:lineRule="atLeast"/>
      </w:pPr>
      <w:r w:rsidRPr="002E5AD9">
        <w:t xml:space="preserve">Kanaliseeritav arvutuslik sademevee vooluhulk </w:t>
      </w:r>
      <w:r w:rsidR="00A51499" w:rsidRPr="002E5AD9">
        <w:t>kruntidelt</w:t>
      </w:r>
      <w:r w:rsidRPr="002E5AD9">
        <w:t xml:space="preserve"> </w:t>
      </w:r>
      <w:proofErr w:type="spellStart"/>
      <w:r w:rsidRPr="002E5AD9">
        <w:t>pos</w:t>
      </w:r>
      <w:proofErr w:type="spellEnd"/>
      <w:r w:rsidRPr="002E5AD9">
        <w:t xml:space="preserve"> 1</w:t>
      </w:r>
      <w:r w:rsidR="00A51499" w:rsidRPr="002E5AD9">
        <w:t>…</w:t>
      </w:r>
      <w:proofErr w:type="spellStart"/>
      <w:r w:rsidRPr="002E5AD9">
        <w:t>pos</w:t>
      </w:r>
      <w:proofErr w:type="spellEnd"/>
      <w:r w:rsidRPr="002E5AD9">
        <w:t xml:space="preserve"> 7 ja </w:t>
      </w:r>
      <w:proofErr w:type="spellStart"/>
      <w:r w:rsidRPr="002E5AD9">
        <w:t>pos</w:t>
      </w:r>
      <w:proofErr w:type="spellEnd"/>
      <w:r w:rsidRPr="002E5AD9">
        <w:t xml:space="preserve"> 12</w:t>
      </w:r>
      <w:r w:rsidR="00A51499" w:rsidRPr="002E5AD9">
        <w:t>…</w:t>
      </w:r>
      <w:proofErr w:type="spellStart"/>
      <w:r w:rsidRPr="002E5AD9">
        <w:t>pos</w:t>
      </w:r>
      <w:proofErr w:type="spellEnd"/>
      <w:r w:rsidRPr="002E5AD9">
        <w:t xml:space="preserve"> 14  </w:t>
      </w:r>
      <w:r w:rsidR="00A51499" w:rsidRPr="002E5AD9">
        <w:t>on</w:t>
      </w:r>
      <w:r w:rsidRPr="002E5AD9">
        <w:t xml:space="preserve"> kokku 19.45 ha q~1200l/s</w:t>
      </w:r>
      <w:r w:rsidR="00A51499" w:rsidRPr="002E5AD9">
        <w:t xml:space="preserve">. </w:t>
      </w:r>
      <w:r w:rsidRPr="002E5AD9">
        <w:t xml:space="preserve">Haljasalal (orient 20%) sademeveed immutatakse ja enne eesvoolu suunamist sademeveed osalisest akumuleeritakse. Eesvoolu (planeeritav kraav) on planeeritud suunata piiratud vooluhulk ca </w:t>
      </w:r>
      <w:r w:rsidR="006C25BE" w:rsidRPr="002E5AD9">
        <w:t>1</w:t>
      </w:r>
      <w:r w:rsidRPr="002E5AD9">
        <w:t>00</w:t>
      </w:r>
      <w:r w:rsidR="006C25BE" w:rsidRPr="002E5AD9">
        <w:t xml:space="preserve"> </w:t>
      </w:r>
      <w:r w:rsidRPr="002E5AD9">
        <w:t>l/s. Iga</w:t>
      </w:r>
      <w:r w:rsidR="00A51499" w:rsidRPr="002E5AD9">
        <w:t xml:space="preserve">lt krundilt </w:t>
      </w:r>
      <w:r w:rsidRPr="002E5AD9">
        <w:t xml:space="preserve">väljuv vooluhulk on orient. </w:t>
      </w:r>
      <w:r w:rsidR="006C25BE" w:rsidRPr="002E5AD9">
        <w:t>1</w:t>
      </w:r>
      <w:r w:rsidRPr="002E5AD9">
        <w:t xml:space="preserve">0 l/s, </w:t>
      </w:r>
      <w:r w:rsidR="006C25BE" w:rsidRPr="002E5AD9">
        <w:t xml:space="preserve"> maksimaalne ärajuhtimine kinnistutelt on planeeritud De110 toruga, planeeritud sademevee liitumispunkt DN250.</w:t>
      </w:r>
      <w:r w:rsidRPr="002E5AD9">
        <w:t xml:space="preserve"> </w:t>
      </w:r>
      <w:r w:rsidR="00A51499" w:rsidRPr="002E5AD9">
        <w:t>Kruntidel</w:t>
      </w:r>
      <w:r w:rsidRPr="002E5AD9">
        <w:t xml:space="preserve"> </w:t>
      </w:r>
      <w:proofErr w:type="spellStart"/>
      <w:r w:rsidRPr="002E5AD9">
        <w:t>pos</w:t>
      </w:r>
      <w:proofErr w:type="spellEnd"/>
      <w:r w:rsidRPr="002E5AD9">
        <w:t xml:space="preserve"> 1 ja </w:t>
      </w:r>
      <w:proofErr w:type="spellStart"/>
      <w:r w:rsidRPr="002E5AD9">
        <w:t>pos</w:t>
      </w:r>
      <w:proofErr w:type="spellEnd"/>
      <w:r w:rsidRPr="002E5AD9">
        <w:t xml:space="preserve"> 2 </w:t>
      </w:r>
      <w:r w:rsidR="00A51499" w:rsidRPr="002E5AD9">
        <w:t>ning</w:t>
      </w:r>
      <w:r w:rsidRPr="002E5AD9">
        <w:t xml:space="preserve"> </w:t>
      </w:r>
      <w:r w:rsidR="00A51499" w:rsidRPr="002E5AD9">
        <w:t>krundile</w:t>
      </w:r>
      <w:r w:rsidRPr="002E5AD9">
        <w:t xml:space="preserve"> </w:t>
      </w:r>
      <w:proofErr w:type="spellStart"/>
      <w:r w:rsidRPr="002E5AD9">
        <w:t>pos</w:t>
      </w:r>
      <w:proofErr w:type="spellEnd"/>
      <w:r w:rsidRPr="002E5AD9">
        <w:t xml:space="preserve"> 14 on planeeritud kaks sademevee liitumispunkti.</w:t>
      </w:r>
    </w:p>
    <w:p w14:paraId="70378AD4" w14:textId="77777777" w:rsidR="008800D8" w:rsidRPr="002E5AD9" w:rsidRDefault="008800D8" w:rsidP="008800D8">
      <w:pPr>
        <w:spacing w:line="230" w:lineRule="atLeast"/>
      </w:pPr>
    </w:p>
    <w:p w14:paraId="1DD5E2A6" w14:textId="77777777" w:rsidR="008800D8" w:rsidRPr="002E5AD9" w:rsidRDefault="008800D8" w:rsidP="008800D8">
      <w:pPr>
        <w:spacing w:line="230" w:lineRule="atLeast"/>
      </w:pPr>
      <w:r w:rsidRPr="00BA4B2B">
        <w:t xml:space="preserve">Kanaliseeritav arvutuslik sademevee vooluhulk </w:t>
      </w:r>
      <w:r w:rsidR="00A51499" w:rsidRPr="00BA4B2B">
        <w:t>kruntidelt</w:t>
      </w:r>
      <w:r w:rsidRPr="00BA4B2B">
        <w:t xml:space="preserve"> </w:t>
      </w:r>
      <w:proofErr w:type="spellStart"/>
      <w:r w:rsidRPr="00BA4B2B">
        <w:t>pos</w:t>
      </w:r>
      <w:proofErr w:type="spellEnd"/>
      <w:r w:rsidRPr="00BA4B2B">
        <w:t xml:space="preserve"> 8, 9, 10, 11 </w:t>
      </w:r>
      <w:r w:rsidR="00A51499" w:rsidRPr="00BA4B2B">
        <w:t>on</w:t>
      </w:r>
      <w:r w:rsidRPr="00BA4B2B">
        <w:t xml:space="preserve"> kokku 4.92 ha q~300l/s</w:t>
      </w:r>
      <w:r w:rsidR="00A51499" w:rsidRPr="00BA4B2B">
        <w:t xml:space="preserve">. </w:t>
      </w:r>
      <w:r w:rsidRPr="00BA4B2B">
        <w:t xml:space="preserve">Haljasalal (orient 20%) sademeveed immutatakse ja enne eesvoolu suunamist sademeveed osalisest akumuleeritakse. Eesvoolu (varem planeeritud kraav) on planeeritud suunata osaliselt </w:t>
      </w:r>
      <w:r w:rsidRPr="002E5AD9">
        <w:t xml:space="preserve">piiratud vooluhulk ca </w:t>
      </w:r>
      <w:r w:rsidR="006C25BE" w:rsidRPr="002E5AD9">
        <w:t xml:space="preserve">40 </w:t>
      </w:r>
      <w:r w:rsidRPr="002E5AD9">
        <w:t xml:space="preserve">l/s. </w:t>
      </w:r>
      <w:bookmarkStart w:id="94" w:name="_Hlk26184894"/>
      <w:r w:rsidR="006C25BE" w:rsidRPr="002E5AD9">
        <w:t>Igalt krundilt väljuv vooluhulk on orient. 10 l/s,  maksimaalne ärajuhtimine kinnistutelt on planeeritud De110 toruga, planeeritud sademevee liitumispunkt DN250.</w:t>
      </w:r>
    </w:p>
    <w:bookmarkEnd w:id="94"/>
    <w:p w14:paraId="3164C90E" w14:textId="77777777" w:rsidR="008800D8" w:rsidRPr="002E5AD9" w:rsidRDefault="008800D8" w:rsidP="008800D8">
      <w:pPr>
        <w:spacing w:line="230" w:lineRule="atLeast"/>
        <w:rPr>
          <w:b/>
        </w:rPr>
      </w:pPr>
    </w:p>
    <w:p w14:paraId="0281F442" w14:textId="77777777" w:rsidR="008800D8" w:rsidRPr="002E5AD9" w:rsidRDefault="00AF7931" w:rsidP="008800D8">
      <w:pPr>
        <w:spacing w:line="230" w:lineRule="atLeast"/>
      </w:pPr>
      <w:bookmarkStart w:id="95" w:name="_Hlk19714957"/>
      <w:r w:rsidRPr="002E5AD9">
        <w:t>S</w:t>
      </w:r>
      <w:r w:rsidR="008800D8" w:rsidRPr="002E5AD9">
        <w:t xml:space="preserve">ademeevee kogused </w:t>
      </w:r>
      <w:r w:rsidRPr="002E5AD9">
        <w:t xml:space="preserve">ja piiratud sademevee ärajuhtimise </w:t>
      </w:r>
      <w:r w:rsidR="006C25BE" w:rsidRPr="002E5AD9">
        <w:t>vooluhulgad</w:t>
      </w:r>
      <w:r w:rsidRPr="002E5AD9">
        <w:t xml:space="preserve"> </w:t>
      </w:r>
      <w:r w:rsidR="008800D8" w:rsidRPr="002E5AD9">
        <w:t>täpsustatakse järgmises projekteerimise staadiumis.</w:t>
      </w:r>
    </w:p>
    <w:bookmarkEnd w:id="95"/>
    <w:p w14:paraId="4E84371B" w14:textId="77777777" w:rsidR="008800D8" w:rsidRPr="00BA4B2B" w:rsidRDefault="008800D8" w:rsidP="008800D8">
      <w:pPr>
        <w:spacing w:line="230" w:lineRule="atLeast"/>
        <w:rPr>
          <w:b/>
        </w:rPr>
      </w:pPr>
    </w:p>
    <w:p w14:paraId="4142EA51" w14:textId="77777777" w:rsidR="00500CAE" w:rsidRDefault="00500CAE" w:rsidP="00AF3000">
      <w:pPr>
        <w:rPr>
          <w:szCs w:val="24"/>
        </w:rPr>
      </w:pPr>
    </w:p>
    <w:p w14:paraId="3F23F84C" w14:textId="77777777" w:rsidR="00190008" w:rsidRPr="00BA4B2B" w:rsidRDefault="00190008" w:rsidP="00AF3000">
      <w:pPr>
        <w:rPr>
          <w:szCs w:val="24"/>
        </w:rPr>
      </w:pPr>
    </w:p>
    <w:p w14:paraId="61F95167" w14:textId="77777777" w:rsidR="00917687" w:rsidRPr="00BA4B2B" w:rsidRDefault="00917687" w:rsidP="00045877">
      <w:pPr>
        <w:pStyle w:val="Pealkiri3"/>
      </w:pPr>
      <w:bookmarkStart w:id="96" w:name="_Toc313977416"/>
      <w:bookmarkStart w:id="97" w:name="_Toc83131040"/>
      <w:bookmarkEnd w:id="96"/>
      <w:r w:rsidRPr="00BA4B2B">
        <w:lastRenderedPageBreak/>
        <w:t>ELEKTRIVARUSTUS</w:t>
      </w:r>
      <w:bookmarkEnd w:id="97"/>
    </w:p>
    <w:p w14:paraId="34B4B56F" w14:textId="77777777" w:rsidR="00642994" w:rsidRPr="00BA4B2B" w:rsidRDefault="00642994" w:rsidP="002E2C75"/>
    <w:p w14:paraId="13A13513" w14:textId="77777777" w:rsidR="00642994" w:rsidRPr="00BA4B2B" w:rsidRDefault="00642994" w:rsidP="00AF3000">
      <w:r w:rsidRPr="00BA4B2B">
        <w:t xml:space="preserve">Kruntide elektrivarustuse lahenduse aluseks on </w:t>
      </w:r>
      <w:r w:rsidR="006A2848" w:rsidRPr="00BA4B2B">
        <w:t xml:space="preserve">Elektrilevi OÜ </w:t>
      </w:r>
      <w:r w:rsidRPr="00BA4B2B">
        <w:t xml:space="preserve">Tallinn-Harju regiooni poolt </w:t>
      </w:r>
      <w:r w:rsidR="002E2C75" w:rsidRPr="00BA4B2B">
        <w:t xml:space="preserve">15.03.2018 </w:t>
      </w:r>
      <w:r w:rsidRPr="00BA4B2B">
        <w:t xml:space="preserve">väljastatud tehnilised tingimused nr </w:t>
      </w:r>
      <w:r w:rsidR="002E2C75" w:rsidRPr="00BA4B2B">
        <w:t>309180</w:t>
      </w:r>
      <w:r w:rsidRPr="00BA4B2B">
        <w:t>.</w:t>
      </w:r>
    </w:p>
    <w:p w14:paraId="2A7DD3E6" w14:textId="77777777" w:rsidR="002E2C75" w:rsidRPr="00BA4B2B" w:rsidRDefault="002E2C75" w:rsidP="002E2C75">
      <w:pPr>
        <w:rPr>
          <w:highlight w:val="yellow"/>
        </w:rPr>
      </w:pPr>
    </w:p>
    <w:p w14:paraId="3836E8A9" w14:textId="77777777" w:rsidR="002E2C75" w:rsidRPr="00BA4B2B" w:rsidRDefault="002E2C75" w:rsidP="002E2C75">
      <w:pPr>
        <w:rPr>
          <w:b/>
          <w:bCs/>
        </w:rPr>
      </w:pPr>
      <w:r w:rsidRPr="00BA4B2B">
        <w:rPr>
          <w:b/>
          <w:bCs/>
        </w:rPr>
        <w:t>Elektrikoormuste tabel</w:t>
      </w:r>
      <w:r w:rsidR="001A14F0" w:rsidRPr="00BA4B2B">
        <w:rPr>
          <w:b/>
          <w:bCs/>
        </w:rPr>
        <w:t xml:space="preserve"> (krundid </w:t>
      </w:r>
      <w:proofErr w:type="spellStart"/>
      <w:r w:rsidR="001A14F0" w:rsidRPr="00BA4B2B">
        <w:rPr>
          <w:b/>
          <w:bCs/>
        </w:rPr>
        <w:t>pos</w:t>
      </w:r>
      <w:proofErr w:type="spellEnd"/>
      <w:r w:rsidR="001A14F0" w:rsidRPr="00BA4B2B">
        <w:rPr>
          <w:b/>
          <w:bCs/>
        </w:rPr>
        <w:t xml:space="preserve"> 1…</w:t>
      </w:r>
      <w:proofErr w:type="spellStart"/>
      <w:r w:rsidR="001A14F0" w:rsidRPr="00BA4B2B">
        <w:rPr>
          <w:b/>
          <w:bCs/>
        </w:rPr>
        <w:t>pos</w:t>
      </w:r>
      <w:proofErr w:type="spellEnd"/>
      <w:r w:rsidR="001A14F0" w:rsidRPr="00BA4B2B">
        <w:rPr>
          <w:b/>
          <w:bCs/>
        </w:rPr>
        <w:t xml:space="preserve"> 7) </w:t>
      </w:r>
    </w:p>
    <w:tbl>
      <w:tblPr>
        <w:tblW w:w="1028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798"/>
        <w:gridCol w:w="1551"/>
        <w:gridCol w:w="1551"/>
        <w:gridCol w:w="1551"/>
        <w:gridCol w:w="1551"/>
        <w:gridCol w:w="1745"/>
      </w:tblGrid>
      <w:tr w:rsidR="002E2C75" w:rsidRPr="00BA4B2B" w14:paraId="1FD007FA" w14:textId="77777777" w:rsidTr="001604E3">
        <w:trPr>
          <w:trHeight w:val="1290"/>
        </w:trPr>
        <w:tc>
          <w:tcPr>
            <w:tcW w:w="536" w:type="dxa"/>
            <w:shd w:val="clear" w:color="auto" w:fill="auto"/>
            <w:vAlign w:val="bottom"/>
          </w:tcPr>
          <w:p w14:paraId="2D886786" w14:textId="77777777" w:rsidR="002E2C75" w:rsidRPr="00BA4B2B" w:rsidRDefault="002E2C75" w:rsidP="001604E3">
            <w:pPr>
              <w:jc w:val="center"/>
              <w:rPr>
                <w:sz w:val="22"/>
                <w:szCs w:val="22"/>
              </w:rPr>
            </w:pPr>
            <w:r w:rsidRPr="00BA4B2B">
              <w:rPr>
                <w:sz w:val="22"/>
                <w:szCs w:val="22"/>
              </w:rPr>
              <w:t>Pos nr</w:t>
            </w:r>
          </w:p>
        </w:tc>
        <w:tc>
          <w:tcPr>
            <w:tcW w:w="1798" w:type="dxa"/>
            <w:shd w:val="clear" w:color="auto" w:fill="auto"/>
            <w:vAlign w:val="bottom"/>
          </w:tcPr>
          <w:p w14:paraId="64F84822" w14:textId="77777777" w:rsidR="002E2C75" w:rsidRPr="00BA4B2B" w:rsidRDefault="002E2C75" w:rsidP="001604E3">
            <w:pPr>
              <w:jc w:val="center"/>
              <w:rPr>
                <w:sz w:val="22"/>
                <w:szCs w:val="22"/>
              </w:rPr>
            </w:pPr>
            <w:r w:rsidRPr="00BA4B2B">
              <w:rPr>
                <w:sz w:val="22"/>
                <w:szCs w:val="22"/>
              </w:rPr>
              <w:t>Nimetus</w:t>
            </w:r>
          </w:p>
        </w:tc>
        <w:tc>
          <w:tcPr>
            <w:tcW w:w="1551" w:type="dxa"/>
            <w:vAlign w:val="bottom"/>
          </w:tcPr>
          <w:p w14:paraId="23F432FE" w14:textId="77777777" w:rsidR="002E2C75" w:rsidRPr="00BA4B2B" w:rsidRDefault="002E2C75" w:rsidP="001604E3">
            <w:pPr>
              <w:jc w:val="center"/>
              <w:rPr>
                <w:sz w:val="22"/>
                <w:szCs w:val="22"/>
              </w:rPr>
            </w:pPr>
            <w:r w:rsidRPr="00BA4B2B">
              <w:rPr>
                <w:sz w:val="22"/>
                <w:szCs w:val="22"/>
              </w:rPr>
              <w:t xml:space="preserve">Arvutuslik elektrikoormus planeeritava alajaama nr 1 baasil            </w:t>
            </w:r>
            <w:proofErr w:type="spellStart"/>
            <w:r w:rsidRPr="00BA4B2B">
              <w:rPr>
                <w:sz w:val="22"/>
                <w:szCs w:val="22"/>
              </w:rPr>
              <w:t>P</w:t>
            </w:r>
            <w:r w:rsidRPr="00BA4B2B">
              <w:rPr>
                <w:sz w:val="22"/>
                <w:szCs w:val="22"/>
                <w:vertAlign w:val="subscript"/>
              </w:rPr>
              <w:t>a</w:t>
            </w:r>
            <w:proofErr w:type="spellEnd"/>
            <w:r w:rsidRPr="00BA4B2B">
              <w:rPr>
                <w:sz w:val="22"/>
                <w:szCs w:val="22"/>
                <w:vertAlign w:val="subscript"/>
              </w:rPr>
              <w:t xml:space="preserve"> </w:t>
            </w:r>
            <w:r w:rsidRPr="00BA4B2B">
              <w:rPr>
                <w:sz w:val="22"/>
                <w:szCs w:val="22"/>
              </w:rPr>
              <w:t>/</w:t>
            </w:r>
            <w:proofErr w:type="spellStart"/>
            <w:r w:rsidRPr="00BA4B2B">
              <w:rPr>
                <w:sz w:val="22"/>
                <w:szCs w:val="22"/>
              </w:rPr>
              <w:t>I</w:t>
            </w:r>
            <w:r w:rsidRPr="00BA4B2B">
              <w:rPr>
                <w:sz w:val="22"/>
                <w:szCs w:val="22"/>
                <w:vertAlign w:val="subscript"/>
              </w:rPr>
              <w:t>a</w:t>
            </w:r>
            <w:proofErr w:type="spellEnd"/>
            <w:r w:rsidRPr="00BA4B2B">
              <w:rPr>
                <w:sz w:val="22"/>
                <w:szCs w:val="22"/>
              </w:rPr>
              <w:t>, kW/A</w:t>
            </w:r>
          </w:p>
        </w:tc>
        <w:tc>
          <w:tcPr>
            <w:tcW w:w="1551" w:type="dxa"/>
            <w:vAlign w:val="bottom"/>
          </w:tcPr>
          <w:p w14:paraId="6A5510AA" w14:textId="77777777" w:rsidR="002E2C75" w:rsidRPr="00BA4B2B" w:rsidRDefault="002E2C75" w:rsidP="001604E3">
            <w:pPr>
              <w:jc w:val="center"/>
              <w:rPr>
                <w:sz w:val="22"/>
                <w:szCs w:val="22"/>
              </w:rPr>
            </w:pPr>
            <w:r w:rsidRPr="00BA4B2B">
              <w:rPr>
                <w:sz w:val="22"/>
                <w:szCs w:val="22"/>
              </w:rPr>
              <w:t xml:space="preserve">Arvutuslik elektrikoormus planeeritava alajaama nr 2 baasil            </w:t>
            </w:r>
            <w:proofErr w:type="spellStart"/>
            <w:r w:rsidRPr="00BA4B2B">
              <w:rPr>
                <w:sz w:val="22"/>
                <w:szCs w:val="22"/>
              </w:rPr>
              <w:t>P</w:t>
            </w:r>
            <w:r w:rsidRPr="00BA4B2B">
              <w:rPr>
                <w:sz w:val="22"/>
                <w:szCs w:val="22"/>
                <w:vertAlign w:val="subscript"/>
              </w:rPr>
              <w:t>a</w:t>
            </w:r>
            <w:proofErr w:type="spellEnd"/>
            <w:r w:rsidRPr="00BA4B2B">
              <w:rPr>
                <w:sz w:val="22"/>
                <w:szCs w:val="22"/>
                <w:vertAlign w:val="subscript"/>
              </w:rPr>
              <w:t xml:space="preserve"> </w:t>
            </w:r>
            <w:r w:rsidRPr="00BA4B2B">
              <w:rPr>
                <w:sz w:val="22"/>
                <w:szCs w:val="22"/>
              </w:rPr>
              <w:t>/</w:t>
            </w:r>
            <w:proofErr w:type="spellStart"/>
            <w:r w:rsidRPr="00BA4B2B">
              <w:rPr>
                <w:sz w:val="22"/>
                <w:szCs w:val="22"/>
              </w:rPr>
              <w:t>I</w:t>
            </w:r>
            <w:r w:rsidRPr="00BA4B2B">
              <w:rPr>
                <w:sz w:val="22"/>
                <w:szCs w:val="22"/>
                <w:vertAlign w:val="subscript"/>
              </w:rPr>
              <w:t>a</w:t>
            </w:r>
            <w:proofErr w:type="spellEnd"/>
            <w:r w:rsidRPr="00BA4B2B">
              <w:rPr>
                <w:sz w:val="22"/>
                <w:szCs w:val="22"/>
              </w:rPr>
              <w:t>, kW/A</w:t>
            </w:r>
          </w:p>
        </w:tc>
        <w:tc>
          <w:tcPr>
            <w:tcW w:w="1551" w:type="dxa"/>
            <w:vAlign w:val="bottom"/>
          </w:tcPr>
          <w:p w14:paraId="5C6D3428" w14:textId="77777777" w:rsidR="002E2C75" w:rsidRPr="00BA4B2B" w:rsidRDefault="002E2C75" w:rsidP="001604E3">
            <w:pPr>
              <w:jc w:val="center"/>
              <w:rPr>
                <w:sz w:val="22"/>
                <w:szCs w:val="22"/>
              </w:rPr>
            </w:pPr>
            <w:r w:rsidRPr="00BA4B2B">
              <w:rPr>
                <w:sz w:val="22"/>
                <w:szCs w:val="22"/>
              </w:rPr>
              <w:t>Arvutuslik elektrikoormus planeeritava alajaama nr 3 baasil</w:t>
            </w:r>
          </w:p>
          <w:p w14:paraId="6476B9AC" w14:textId="77777777" w:rsidR="002E2C75" w:rsidRPr="00BA4B2B" w:rsidRDefault="002E2C75" w:rsidP="001604E3">
            <w:pPr>
              <w:jc w:val="center"/>
              <w:rPr>
                <w:sz w:val="22"/>
                <w:szCs w:val="22"/>
              </w:rPr>
            </w:pPr>
            <w:proofErr w:type="spellStart"/>
            <w:r w:rsidRPr="00BA4B2B">
              <w:rPr>
                <w:sz w:val="22"/>
                <w:szCs w:val="22"/>
              </w:rPr>
              <w:t>P</w:t>
            </w:r>
            <w:r w:rsidRPr="00BA4B2B">
              <w:rPr>
                <w:sz w:val="22"/>
                <w:szCs w:val="22"/>
                <w:vertAlign w:val="subscript"/>
              </w:rPr>
              <w:t>a</w:t>
            </w:r>
            <w:proofErr w:type="spellEnd"/>
            <w:r w:rsidRPr="00BA4B2B">
              <w:rPr>
                <w:sz w:val="22"/>
                <w:szCs w:val="22"/>
                <w:vertAlign w:val="subscript"/>
              </w:rPr>
              <w:t xml:space="preserve"> </w:t>
            </w:r>
            <w:r w:rsidRPr="00BA4B2B">
              <w:rPr>
                <w:sz w:val="22"/>
                <w:szCs w:val="22"/>
              </w:rPr>
              <w:t>/</w:t>
            </w:r>
            <w:proofErr w:type="spellStart"/>
            <w:r w:rsidRPr="00BA4B2B">
              <w:rPr>
                <w:sz w:val="22"/>
                <w:szCs w:val="22"/>
              </w:rPr>
              <w:t>I</w:t>
            </w:r>
            <w:r w:rsidRPr="00BA4B2B">
              <w:rPr>
                <w:sz w:val="22"/>
                <w:szCs w:val="22"/>
                <w:vertAlign w:val="subscript"/>
              </w:rPr>
              <w:t>a</w:t>
            </w:r>
            <w:proofErr w:type="spellEnd"/>
            <w:r w:rsidRPr="00BA4B2B">
              <w:rPr>
                <w:sz w:val="22"/>
                <w:szCs w:val="22"/>
              </w:rPr>
              <w:t>, kW/A</w:t>
            </w:r>
          </w:p>
        </w:tc>
        <w:tc>
          <w:tcPr>
            <w:tcW w:w="1551" w:type="dxa"/>
          </w:tcPr>
          <w:p w14:paraId="39BDDED7" w14:textId="77777777" w:rsidR="002E2C75" w:rsidRPr="00BA4B2B" w:rsidRDefault="002E2C75" w:rsidP="001604E3">
            <w:pPr>
              <w:jc w:val="center"/>
              <w:rPr>
                <w:sz w:val="22"/>
                <w:szCs w:val="22"/>
              </w:rPr>
            </w:pPr>
            <w:r w:rsidRPr="00BA4B2B">
              <w:rPr>
                <w:sz w:val="22"/>
                <w:szCs w:val="22"/>
              </w:rPr>
              <w:t>Arvutuslik elektrikoormus planeeritava alajaama nr 4 baasil</w:t>
            </w:r>
          </w:p>
          <w:p w14:paraId="441AB266" w14:textId="77777777" w:rsidR="002E2C75" w:rsidRPr="00BA4B2B" w:rsidRDefault="002E2C75" w:rsidP="001604E3">
            <w:pPr>
              <w:jc w:val="center"/>
              <w:rPr>
                <w:sz w:val="22"/>
                <w:szCs w:val="22"/>
              </w:rPr>
            </w:pPr>
            <w:proofErr w:type="spellStart"/>
            <w:r w:rsidRPr="00BA4B2B">
              <w:rPr>
                <w:sz w:val="22"/>
                <w:szCs w:val="22"/>
              </w:rPr>
              <w:t>P</w:t>
            </w:r>
            <w:r w:rsidRPr="00BA4B2B">
              <w:rPr>
                <w:sz w:val="22"/>
                <w:szCs w:val="22"/>
                <w:vertAlign w:val="subscript"/>
              </w:rPr>
              <w:t>a</w:t>
            </w:r>
            <w:proofErr w:type="spellEnd"/>
            <w:r w:rsidRPr="00BA4B2B">
              <w:rPr>
                <w:sz w:val="22"/>
                <w:szCs w:val="22"/>
                <w:vertAlign w:val="subscript"/>
              </w:rPr>
              <w:t xml:space="preserve"> </w:t>
            </w:r>
            <w:r w:rsidRPr="00BA4B2B">
              <w:rPr>
                <w:sz w:val="22"/>
                <w:szCs w:val="22"/>
              </w:rPr>
              <w:t>/</w:t>
            </w:r>
            <w:proofErr w:type="spellStart"/>
            <w:r w:rsidRPr="00BA4B2B">
              <w:rPr>
                <w:sz w:val="22"/>
                <w:szCs w:val="22"/>
              </w:rPr>
              <w:t>I</w:t>
            </w:r>
            <w:r w:rsidRPr="00BA4B2B">
              <w:rPr>
                <w:sz w:val="22"/>
                <w:szCs w:val="22"/>
                <w:vertAlign w:val="subscript"/>
              </w:rPr>
              <w:t>a</w:t>
            </w:r>
            <w:proofErr w:type="spellEnd"/>
            <w:r w:rsidRPr="00BA4B2B">
              <w:rPr>
                <w:sz w:val="22"/>
                <w:szCs w:val="22"/>
              </w:rPr>
              <w:t>, kW/A</w:t>
            </w:r>
          </w:p>
        </w:tc>
        <w:tc>
          <w:tcPr>
            <w:tcW w:w="1745" w:type="dxa"/>
            <w:vAlign w:val="bottom"/>
          </w:tcPr>
          <w:p w14:paraId="4F3ADA28" w14:textId="77777777" w:rsidR="002E2C75" w:rsidRPr="00BA4B2B" w:rsidRDefault="002E2C75" w:rsidP="001604E3">
            <w:pPr>
              <w:jc w:val="center"/>
              <w:rPr>
                <w:sz w:val="22"/>
                <w:szCs w:val="22"/>
              </w:rPr>
            </w:pPr>
            <w:r w:rsidRPr="00BA4B2B">
              <w:rPr>
                <w:sz w:val="22"/>
                <w:szCs w:val="22"/>
              </w:rPr>
              <w:t>Märkused</w:t>
            </w:r>
          </w:p>
        </w:tc>
      </w:tr>
      <w:tr w:rsidR="002E2C75" w:rsidRPr="00BA4B2B" w14:paraId="090BB8A5" w14:textId="77777777" w:rsidTr="001604E3">
        <w:trPr>
          <w:trHeight w:val="705"/>
        </w:trPr>
        <w:tc>
          <w:tcPr>
            <w:tcW w:w="536" w:type="dxa"/>
            <w:shd w:val="clear" w:color="auto" w:fill="auto"/>
            <w:vAlign w:val="bottom"/>
          </w:tcPr>
          <w:p w14:paraId="0ACEB453" w14:textId="77777777" w:rsidR="002E2C75" w:rsidRPr="00BA4B2B" w:rsidRDefault="002E2C75" w:rsidP="001604E3">
            <w:pPr>
              <w:jc w:val="center"/>
              <w:rPr>
                <w:sz w:val="22"/>
                <w:szCs w:val="22"/>
              </w:rPr>
            </w:pPr>
            <w:r w:rsidRPr="00BA4B2B">
              <w:rPr>
                <w:sz w:val="22"/>
                <w:szCs w:val="22"/>
              </w:rPr>
              <w:t>1</w:t>
            </w:r>
          </w:p>
        </w:tc>
        <w:tc>
          <w:tcPr>
            <w:tcW w:w="1798" w:type="dxa"/>
            <w:shd w:val="clear" w:color="auto" w:fill="auto"/>
            <w:vAlign w:val="bottom"/>
          </w:tcPr>
          <w:p w14:paraId="36E897F7" w14:textId="77777777" w:rsidR="002E2C75" w:rsidRPr="00BA4B2B" w:rsidRDefault="002E2C75" w:rsidP="001604E3">
            <w:pPr>
              <w:jc w:val="center"/>
              <w:rPr>
                <w:sz w:val="22"/>
                <w:szCs w:val="22"/>
              </w:rPr>
            </w:pPr>
            <w:r w:rsidRPr="00BA4B2B">
              <w:rPr>
                <w:sz w:val="22"/>
                <w:szCs w:val="22"/>
              </w:rPr>
              <w:t>Ärihoone ja/või tööstus</w:t>
            </w:r>
          </w:p>
        </w:tc>
        <w:tc>
          <w:tcPr>
            <w:tcW w:w="1551" w:type="dxa"/>
            <w:vAlign w:val="bottom"/>
          </w:tcPr>
          <w:p w14:paraId="141AA0F8" w14:textId="77777777" w:rsidR="002E2C75" w:rsidRPr="00BA4B2B" w:rsidRDefault="002E2C75" w:rsidP="001604E3">
            <w:pPr>
              <w:jc w:val="center"/>
              <w:rPr>
                <w:sz w:val="22"/>
                <w:szCs w:val="22"/>
              </w:rPr>
            </w:pPr>
            <w:r w:rsidRPr="00BA4B2B">
              <w:rPr>
                <w:sz w:val="22"/>
                <w:szCs w:val="22"/>
              </w:rPr>
              <w:t>1000 / 1520</w:t>
            </w:r>
          </w:p>
        </w:tc>
        <w:tc>
          <w:tcPr>
            <w:tcW w:w="1551" w:type="dxa"/>
            <w:vAlign w:val="bottom"/>
          </w:tcPr>
          <w:p w14:paraId="5C9E1372"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375CF5F3"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04543696" w14:textId="77777777" w:rsidR="002E2C75" w:rsidRPr="00BA4B2B" w:rsidRDefault="002E2C75" w:rsidP="001604E3">
            <w:pPr>
              <w:jc w:val="center"/>
              <w:rPr>
                <w:sz w:val="22"/>
                <w:szCs w:val="22"/>
              </w:rPr>
            </w:pPr>
            <w:r w:rsidRPr="00BA4B2B">
              <w:rPr>
                <w:sz w:val="22"/>
                <w:szCs w:val="22"/>
              </w:rPr>
              <w:t>-</w:t>
            </w:r>
          </w:p>
        </w:tc>
        <w:tc>
          <w:tcPr>
            <w:tcW w:w="1745" w:type="dxa"/>
          </w:tcPr>
          <w:p w14:paraId="2DBEBAA9" w14:textId="77777777" w:rsidR="002E2C75" w:rsidRPr="00BA4B2B" w:rsidRDefault="002E2C75" w:rsidP="001604E3">
            <w:pPr>
              <w:jc w:val="center"/>
            </w:pPr>
            <w:r w:rsidRPr="00BA4B2B">
              <w:t xml:space="preserve">Liitumispunkt on alajaama </w:t>
            </w:r>
            <w:proofErr w:type="spellStart"/>
            <w:r w:rsidRPr="00BA4B2B">
              <w:t>mp</w:t>
            </w:r>
            <w:proofErr w:type="spellEnd"/>
            <w:r w:rsidRPr="00BA4B2B">
              <w:t xml:space="preserve"> seadmes.</w:t>
            </w:r>
          </w:p>
        </w:tc>
      </w:tr>
      <w:tr w:rsidR="002E2C75" w:rsidRPr="00BA4B2B" w14:paraId="6B01FB3A" w14:textId="77777777" w:rsidTr="001604E3">
        <w:trPr>
          <w:trHeight w:val="690"/>
        </w:trPr>
        <w:tc>
          <w:tcPr>
            <w:tcW w:w="536" w:type="dxa"/>
            <w:shd w:val="clear" w:color="auto" w:fill="auto"/>
            <w:vAlign w:val="bottom"/>
          </w:tcPr>
          <w:p w14:paraId="21B73DDA" w14:textId="77777777" w:rsidR="002E2C75" w:rsidRPr="00BA4B2B" w:rsidRDefault="002E2C75" w:rsidP="001604E3">
            <w:pPr>
              <w:jc w:val="center"/>
              <w:rPr>
                <w:sz w:val="22"/>
                <w:szCs w:val="22"/>
              </w:rPr>
            </w:pPr>
            <w:r w:rsidRPr="00BA4B2B">
              <w:rPr>
                <w:sz w:val="22"/>
                <w:szCs w:val="22"/>
              </w:rPr>
              <w:t>2</w:t>
            </w:r>
          </w:p>
        </w:tc>
        <w:tc>
          <w:tcPr>
            <w:tcW w:w="1798" w:type="dxa"/>
            <w:shd w:val="clear" w:color="auto" w:fill="auto"/>
            <w:vAlign w:val="bottom"/>
          </w:tcPr>
          <w:p w14:paraId="0DCC989C" w14:textId="77777777" w:rsidR="002E2C75" w:rsidRPr="00BA4B2B" w:rsidRDefault="002E2C75" w:rsidP="001604E3">
            <w:pPr>
              <w:jc w:val="center"/>
              <w:rPr>
                <w:sz w:val="22"/>
                <w:szCs w:val="22"/>
              </w:rPr>
            </w:pPr>
            <w:r w:rsidRPr="00BA4B2B">
              <w:rPr>
                <w:sz w:val="22"/>
                <w:szCs w:val="22"/>
              </w:rPr>
              <w:t>Ärihoone ja/või tööstus</w:t>
            </w:r>
          </w:p>
        </w:tc>
        <w:tc>
          <w:tcPr>
            <w:tcW w:w="1551" w:type="dxa"/>
            <w:vAlign w:val="bottom"/>
          </w:tcPr>
          <w:p w14:paraId="7D0745ED"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1B128A37" w14:textId="77777777" w:rsidR="002E2C75" w:rsidRPr="00BA4B2B" w:rsidRDefault="002E2C75" w:rsidP="001604E3">
            <w:pPr>
              <w:jc w:val="center"/>
              <w:rPr>
                <w:sz w:val="22"/>
                <w:szCs w:val="22"/>
              </w:rPr>
            </w:pPr>
            <w:r w:rsidRPr="00BA4B2B">
              <w:rPr>
                <w:sz w:val="22"/>
                <w:szCs w:val="22"/>
              </w:rPr>
              <w:t>1200 / 1830</w:t>
            </w:r>
          </w:p>
        </w:tc>
        <w:tc>
          <w:tcPr>
            <w:tcW w:w="1551" w:type="dxa"/>
            <w:vAlign w:val="bottom"/>
          </w:tcPr>
          <w:p w14:paraId="314D0FDC"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74664761" w14:textId="77777777" w:rsidR="002E2C75" w:rsidRPr="00BA4B2B" w:rsidRDefault="002E2C75" w:rsidP="001604E3">
            <w:pPr>
              <w:jc w:val="center"/>
              <w:rPr>
                <w:sz w:val="22"/>
                <w:szCs w:val="22"/>
              </w:rPr>
            </w:pPr>
            <w:r w:rsidRPr="00BA4B2B">
              <w:rPr>
                <w:sz w:val="22"/>
                <w:szCs w:val="22"/>
              </w:rPr>
              <w:t>-</w:t>
            </w:r>
          </w:p>
        </w:tc>
        <w:tc>
          <w:tcPr>
            <w:tcW w:w="1745" w:type="dxa"/>
          </w:tcPr>
          <w:p w14:paraId="12CD59FD" w14:textId="77777777" w:rsidR="002E2C75" w:rsidRPr="00BA4B2B" w:rsidRDefault="002E2C75" w:rsidP="001604E3">
            <w:pPr>
              <w:jc w:val="center"/>
            </w:pPr>
            <w:r w:rsidRPr="00BA4B2B">
              <w:t xml:space="preserve">Liitumispunkt on alajaama </w:t>
            </w:r>
            <w:proofErr w:type="spellStart"/>
            <w:r w:rsidRPr="00BA4B2B">
              <w:t>mp</w:t>
            </w:r>
            <w:proofErr w:type="spellEnd"/>
            <w:r w:rsidRPr="00BA4B2B">
              <w:t xml:space="preserve"> seadmes.</w:t>
            </w:r>
          </w:p>
        </w:tc>
      </w:tr>
      <w:tr w:rsidR="002E2C75" w:rsidRPr="00BA4B2B" w14:paraId="5B04A8D4" w14:textId="77777777" w:rsidTr="001604E3">
        <w:trPr>
          <w:trHeight w:val="705"/>
        </w:trPr>
        <w:tc>
          <w:tcPr>
            <w:tcW w:w="536" w:type="dxa"/>
            <w:shd w:val="clear" w:color="auto" w:fill="auto"/>
            <w:vAlign w:val="bottom"/>
          </w:tcPr>
          <w:p w14:paraId="460FC260" w14:textId="77777777" w:rsidR="002E2C75" w:rsidRPr="00BA4B2B" w:rsidRDefault="002E2C75" w:rsidP="001604E3">
            <w:pPr>
              <w:jc w:val="center"/>
              <w:rPr>
                <w:sz w:val="22"/>
                <w:szCs w:val="22"/>
              </w:rPr>
            </w:pPr>
            <w:r w:rsidRPr="00BA4B2B">
              <w:rPr>
                <w:sz w:val="22"/>
                <w:szCs w:val="22"/>
              </w:rPr>
              <w:t>3</w:t>
            </w:r>
          </w:p>
        </w:tc>
        <w:tc>
          <w:tcPr>
            <w:tcW w:w="1798" w:type="dxa"/>
            <w:shd w:val="clear" w:color="auto" w:fill="auto"/>
            <w:vAlign w:val="bottom"/>
          </w:tcPr>
          <w:p w14:paraId="65A0C2B3" w14:textId="77777777" w:rsidR="002E2C75" w:rsidRPr="00BA4B2B" w:rsidRDefault="002E2C75" w:rsidP="001604E3">
            <w:pPr>
              <w:jc w:val="center"/>
              <w:rPr>
                <w:sz w:val="22"/>
                <w:szCs w:val="22"/>
              </w:rPr>
            </w:pPr>
            <w:r w:rsidRPr="00BA4B2B">
              <w:rPr>
                <w:sz w:val="22"/>
                <w:szCs w:val="22"/>
              </w:rPr>
              <w:t>Ärihoone ja/või tööstus</w:t>
            </w:r>
          </w:p>
        </w:tc>
        <w:tc>
          <w:tcPr>
            <w:tcW w:w="1551" w:type="dxa"/>
            <w:vAlign w:val="bottom"/>
          </w:tcPr>
          <w:p w14:paraId="635A4775"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19744C11" w14:textId="77777777" w:rsidR="002E2C75" w:rsidRPr="00BA4B2B" w:rsidRDefault="002E2C75" w:rsidP="001604E3">
            <w:pPr>
              <w:jc w:val="center"/>
              <w:rPr>
                <w:sz w:val="22"/>
                <w:szCs w:val="22"/>
              </w:rPr>
            </w:pPr>
            <w:r w:rsidRPr="00BA4B2B">
              <w:rPr>
                <w:sz w:val="22"/>
                <w:szCs w:val="22"/>
              </w:rPr>
              <w:t>700 / 1070</w:t>
            </w:r>
          </w:p>
        </w:tc>
        <w:tc>
          <w:tcPr>
            <w:tcW w:w="1551" w:type="dxa"/>
            <w:vAlign w:val="bottom"/>
          </w:tcPr>
          <w:p w14:paraId="1D96E59F"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40F3B624" w14:textId="77777777" w:rsidR="002E2C75" w:rsidRPr="00BA4B2B" w:rsidRDefault="002E2C75" w:rsidP="001604E3">
            <w:pPr>
              <w:jc w:val="center"/>
              <w:rPr>
                <w:sz w:val="22"/>
                <w:szCs w:val="22"/>
              </w:rPr>
            </w:pPr>
            <w:r w:rsidRPr="00BA4B2B">
              <w:rPr>
                <w:sz w:val="22"/>
                <w:szCs w:val="22"/>
              </w:rPr>
              <w:t>-</w:t>
            </w:r>
          </w:p>
        </w:tc>
        <w:tc>
          <w:tcPr>
            <w:tcW w:w="1745" w:type="dxa"/>
          </w:tcPr>
          <w:p w14:paraId="609F5174" w14:textId="77777777" w:rsidR="002E2C75" w:rsidRPr="00BA4B2B" w:rsidRDefault="002E2C75" w:rsidP="001604E3">
            <w:pPr>
              <w:jc w:val="center"/>
            </w:pPr>
            <w:r w:rsidRPr="00BA4B2B">
              <w:t xml:space="preserve">Liitumispunkt on alajaama </w:t>
            </w:r>
            <w:proofErr w:type="spellStart"/>
            <w:r w:rsidRPr="00BA4B2B">
              <w:t>mp</w:t>
            </w:r>
            <w:proofErr w:type="spellEnd"/>
            <w:r w:rsidRPr="00BA4B2B">
              <w:t xml:space="preserve"> seadmes.</w:t>
            </w:r>
          </w:p>
        </w:tc>
      </w:tr>
      <w:tr w:rsidR="002E2C75" w:rsidRPr="00BA4B2B" w14:paraId="0E1606B0" w14:textId="77777777" w:rsidTr="001604E3">
        <w:trPr>
          <w:trHeight w:val="705"/>
        </w:trPr>
        <w:tc>
          <w:tcPr>
            <w:tcW w:w="536" w:type="dxa"/>
            <w:shd w:val="clear" w:color="auto" w:fill="auto"/>
            <w:vAlign w:val="bottom"/>
          </w:tcPr>
          <w:p w14:paraId="5CCDB71D" w14:textId="77777777" w:rsidR="002E2C75" w:rsidRPr="00BA4B2B" w:rsidRDefault="002E2C75" w:rsidP="001604E3">
            <w:pPr>
              <w:jc w:val="center"/>
              <w:rPr>
                <w:sz w:val="22"/>
                <w:szCs w:val="22"/>
              </w:rPr>
            </w:pPr>
            <w:r w:rsidRPr="00BA4B2B">
              <w:rPr>
                <w:sz w:val="22"/>
                <w:szCs w:val="22"/>
              </w:rPr>
              <w:t>4</w:t>
            </w:r>
          </w:p>
        </w:tc>
        <w:tc>
          <w:tcPr>
            <w:tcW w:w="1798" w:type="dxa"/>
            <w:shd w:val="clear" w:color="auto" w:fill="auto"/>
            <w:vAlign w:val="bottom"/>
          </w:tcPr>
          <w:p w14:paraId="5AF6B52A" w14:textId="77777777" w:rsidR="002E2C75" w:rsidRPr="00BA4B2B" w:rsidRDefault="002E2C75" w:rsidP="001604E3">
            <w:pPr>
              <w:jc w:val="center"/>
              <w:rPr>
                <w:sz w:val="22"/>
                <w:szCs w:val="22"/>
              </w:rPr>
            </w:pPr>
            <w:r w:rsidRPr="00BA4B2B">
              <w:rPr>
                <w:sz w:val="22"/>
                <w:szCs w:val="22"/>
              </w:rPr>
              <w:t>Ärihoone ja/või tööstus</w:t>
            </w:r>
          </w:p>
        </w:tc>
        <w:tc>
          <w:tcPr>
            <w:tcW w:w="1551" w:type="dxa"/>
            <w:vAlign w:val="bottom"/>
          </w:tcPr>
          <w:p w14:paraId="45910019"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66BD91E0"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11923391" w14:textId="77777777" w:rsidR="002E2C75" w:rsidRPr="00BA4B2B" w:rsidRDefault="002E2C75" w:rsidP="001604E3">
            <w:pPr>
              <w:jc w:val="center"/>
              <w:rPr>
                <w:sz w:val="22"/>
                <w:szCs w:val="22"/>
              </w:rPr>
            </w:pPr>
            <w:r w:rsidRPr="00BA4B2B">
              <w:rPr>
                <w:sz w:val="22"/>
                <w:szCs w:val="22"/>
              </w:rPr>
              <w:t>800 / 1215</w:t>
            </w:r>
          </w:p>
        </w:tc>
        <w:tc>
          <w:tcPr>
            <w:tcW w:w="1551" w:type="dxa"/>
            <w:vAlign w:val="bottom"/>
          </w:tcPr>
          <w:p w14:paraId="30D0F873" w14:textId="77777777" w:rsidR="002E2C75" w:rsidRPr="00BA4B2B" w:rsidRDefault="002E2C75" w:rsidP="001604E3">
            <w:pPr>
              <w:jc w:val="center"/>
              <w:rPr>
                <w:sz w:val="22"/>
                <w:szCs w:val="22"/>
              </w:rPr>
            </w:pPr>
            <w:r w:rsidRPr="00BA4B2B">
              <w:rPr>
                <w:sz w:val="22"/>
                <w:szCs w:val="22"/>
              </w:rPr>
              <w:t>-</w:t>
            </w:r>
          </w:p>
        </w:tc>
        <w:tc>
          <w:tcPr>
            <w:tcW w:w="1745" w:type="dxa"/>
          </w:tcPr>
          <w:p w14:paraId="5BD82526" w14:textId="77777777" w:rsidR="002E2C75" w:rsidRPr="00BA4B2B" w:rsidRDefault="002E2C75" w:rsidP="001604E3">
            <w:pPr>
              <w:jc w:val="center"/>
            </w:pPr>
            <w:r w:rsidRPr="00BA4B2B">
              <w:t xml:space="preserve">Liitumispunkt on alajaama </w:t>
            </w:r>
            <w:proofErr w:type="spellStart"/>
            <w:r w:rsidRPr="00BA4B2B">
              <w:t>mp</w:t>
            </w:r>
            <w:proofErr w:type="spellEnd"/>
            <w:r w:rsidRPr="00BA4B2B">
              <w:t xml:space="preserve"> seadmes.</w:t>
            </w:r>
          </w:p>
        </w:tc>
      </w:tr>
      <w:tr w:rsidR="002E2C75" w:rsidRPr="00BA4B2B" w14:paraId="370BCC28" w14:textId="77777777" w:rsidTr="001604E3">
        <w:trPr>
          <w:trHeight w:val="690"/>
        </w:trPr>
        <w:tc>
          <w:tcPr>
            <w:tcW w:w="536" w:type="dxa"/>
            <w:shd w:val="clear" w:color="auto" w:fill="auto"/>
            <w:vAlign w:val="bottom"/>
          </w:tcPr>
          <w:p w14:paraId="7E0B4648" w14:textId="77777777" w:rsidR="002E2C75" w:rsidRPr="00BA4B2B" w:rsidRDefault="002E2C75" w:rsidP="001604E3">
            <w:pPr>
              <w:jc w:val="center"/>
              <w:rPr>
                <w:sz w:val="22"/>
                <w:szCs w:val="22"/>
              </w:rPr>
            </w:pPr>
            <w:r w:rsidRPr="00BA4B2B">
              <w:rPr>
                <w:sz w:val="22"/>
                <w:szCs w:val="22"/>
              </w:rPr>
              <w:t>5</w:t>
            </w:r>
          </w:p>
        </w:tc>
        <w:tc>
          <w:tcPr>
            <w:tcW w:w="1798" w:type="dxa"/>
            <w:shd w:val="clear" w:color="auto" w:fill="auto"/>
            <w:vAlign w:val="bottom"/>
          </w:tcPr>
          <w:p w14:paraId="119428C7" w14:textId="77777777" w:rsidR="002E2C75" w:rsidRPr="00BA4B2B" w:rsidRDefault="002E2C75" w:rsidP="001604E3">
            <w:pPr>
              <w:jc w:val="center"/>
              <w:rPr>
                <w:sz w:val="22"/>
                <w:szCs w:val="22"/>
              </w:rPr>
            </w:pPr>
            <w:r w:rsidRPr="00BA4B2B">
              <w:rPr>
                <w:sz w:val="22"/>
                <w:szCs w:val="22"/>
              </w:rPr>
              <w:t>Ärihoone ja/või tööstus</w:t>
            </w:r>
          </w:p>
        </w:tc>
        <w:tc>
          <w:tcPr>
            <w:tcW w:w="1551" w:type="dxa"/>
            <w:vAlign w:val="bottom"/>
          </w:tcPr>
          <w:p w14:paraId="7BED0E11"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50418FB8"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7E337542" w14:textId="77777777" w:rsidR="002E2C75" w:rsidRPr="00BA4B2B" w:rsidRDefault="002E2C75" w:rsidP="001604E3">
            <w:pPr>
              <w:jc w:val="center"/>
              <w:rPr>
                <w:sz w:val="22"/>
                <w:szCs w:val="22"/>
              </w:rPr>
            </w:pPr>
            <w:r w:rsidRPr="00BA4B2B">
              <w:rPr>
                <w:sz w:val="22"/>
                <w:szCs w:val="22"/>
              </w:rPr>
              <w:t>800 / 1215</w:t>
            </w:r>
          </w:p>
        </w:tc>
        <w:tc>
          <w:tcPr>
            <w:tcW w:w="1551" w:type="dxa"/>
            <w:vAlign w:val="bottom"/>
          </w:tcPr>
          <w:p w14:paraId="17266901" w14:textId="77777777" w:rsidR="002E2C75" w:rsidRPr="00BA4B2B" w:rsidRDefault="002E2C75" w:rsidP="001604E3">
            <w:pPr>
              <w:jc w:val="center"/>
              <w:rPr>
                <w:sz w:val="22"/>
                <w:szCs w:val="22"/>
              </w:rPr>
            </w:pPr>
            <w:r w:rsidRPr="00BA4B2B">
              <w:rPr>
                <w:sz w:val="22"/>
                <w:szCs w:val="22"/>
              </w:rPr>
              <w:t>-</w:t>
            </w:r>
          </w:p>
        </w:tc>
        <w:tc>
          <w:tcPr>
            <w:tcW w:w="1745" w:type="dxa"/>
          </w:tcPr>
          <w:p w14:paraId="379700F0" w14:textId="77777777" w:rsidR="002E2C75" w:rsidRPr="00BA4B2B" w:rsidRDefault="002E2C75" w:rsidP="001604E3">
            <w:pPr>
              <w:jc w:val="center"/>
            </w:pPr>
            <w:r w:rsidRPr="00BA4B2B">
              <w:t xml:space="preserve">Liitumispunkt on alajaama </w:t>
            </w:r>
            <w:proofErr w:type="spellStart"/>
            <w:r w:rsidRPr="00BA4B2B">
              <w:t>mp</w:t>
            </w:r>
            <w:proofErr w:type="spellEnd"/>
            <w:r w:rsidRPr="00BA4B2B">
              <w:t xml:space="preserve"> seadmes.</w:t>
            </w:r>
          </w:p>
        </w:tc>
      </w:tr>
      <w:tr w:rsidR="002E2C75" w:rsidRPr="00BA4B2B" w14:paraId="4E91B322" w14:textId="77777777" w:rsidTr="001604E3">
        <w:trPr>
          <w:trHeight w:val="705"/>
        </w:trPr>
        <w:tc>
          <w:tcPr>
            <w:tcW w:w="536" w:type="dxa"/>
            <w:shd w:val="clear" w:color="auto" w:fill="auto"/>
            <w:vAlign w:val="bottom"/>
          </w:tcPr>
          <w:p w14:paraId="5AA3F39F" w14:textId="77777777" w:rsidR="002E2C75" w:rsidRPr="00BA4B2B" w:rsidRDefault="002E2C75" w:rsidP="001604E3">
            <w:pPr>
              <w:jc w:val="center"/>
              <w:rPr>
                <w:sz w:val="22"/>
                <w:szCs w:val="22"/>
              </w:rPr>
            </w:pPr>
            <w:r w:rsidRPr="00BA4B2B">
              <w:rPr>
                <w:sz w:val="22"/>
                <w:szCs w:val="22"/>
              </w:rPr>
              <w:t>6</w:t>
            </w:r>
          </w:p>
        </w:tc>
        <w:tc>
          <w:tcPr>
            <w:tcW w:w="1798" w:type="dxa"/>
            <w:shd w:val="clear" w:color="auto" w:fill="auto"/>
            <w:vAlign w:val="bottom"/>
          </w:tcPr>
          <w:p w14:paraId="5EC5F37A" w14:textId="77777777" w:rsidR="002E2C75" w:rsidRPr="00BA4B2B" w:rsidRDefault="002E2C75" w:rsidP="001604E3">
            <w:pPr>
              <w:jc w:val="center"/>
              <w:rPr>
                <w:sz w:val="22"/>
                <w:szCs w:val="22"/>
              </w:rPr>
            </w:pPr>
            <w:r w:rsidRPr="00BA4B2B">
              <w:rPr>
                <w:sz w:val="22"/>
                <w:szCs w:val="22"/>
              </w:rPr>
              <w:t>Ärihoone ja/või tööstus</w:t>
            </w:r>
          </w:p>
        </w:tc>
        <w:tc>
          <w:tcPr>
            <w:tcW w:w="1551" w:type="dxa"/>
            <w:vAlign w:val="bottom"/>
          </w:tcPr>
          <w:p w14:paraId="6B1A6B8E"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6F9D176D"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78989FB7" w14:textId="77777777" w:rsidR="002E2C75" w:rsidRPr="00BA4B2B" w:rsidRDefault="002E2C75" w:rsidP="001604E3">
            <w:pPr>
              <w:jc w:val="center"/>
              <w:rPr>
                <w:sz w:val="22"/>
                <w:szCs w:val="22"/>
              </w:rPr>
            </w:pPr>
          </w:p>
        </w:tc>
        <w:tc>
          <w:tcPr>
            <w:tcW w:w="1551" w:type="dxa"/>
            <w:vAlign w:val="bottom"/>
          </w:tcPr>
          <w:p w14:paraId="123417B5" w14:textId="77777777" w:rsidR="002E2C75" w:rsidRPr="00BA4B2B" w:rsidRDefault="002E2C75" w:rsidP="001604E3">
            <w:pPr>
              <w:jc w:val="center"/>
              <w:rPr>
                <w:sz w:val="22"/>
                <w:szCs w:val="22"/>
              </w:rPr>
            </w:pPr>
            <w:r w:rsidRPr="00BA4B2B">
              <w:rPr>
                <w:sz w:val="22"/>
                <w:szCs w:val="22"/>
              </w:rPr>
              <w:t>800 / 1215</w:t>
            </w:r>
          </w:p>
        </w:tc>
        <w:tc>
          <w:tcPr>
            <w:tcW w:w="1745" w:type="dxa"/>
          </w:tcPr>
          <w:p w14:paraId="737E47B4" w14:textId="77777777" w:rsidR="002E2C75" w:rsidRPr="00BA4B2B" w:rsidRDefault="002E2C75" w:rsidP="001604E3">
            <w:pPr>
              <w:jc w:val="center"/>
            </w:pPr>
            <w:r w:rsidRPr="00BA4B2B">
              <w:t xml:space="preserve">Liitumispunkt on alajaama </w:t>
            </w:r>
            <w:proofErr w:type="spellStart"/>
            <w:r w:rsidRPr="00BA4B2B">
              <w:t>mp</w:t>
            </w:r>
            <w:proofErr w:type="spellEnd"/>
            <w:r w:rsidRPr="00BA4B2B">
              <w:t xml:space="preserve"> seadmes.</w:t>
            </w:r>
          </w:p>
        </w:tc>
      </w:tr>
      <w:tr w:rsidR="002E2C75" w:rsidRPr="00BA4B2B" w14:paraId="06A2B258" w14:textId="77777777" w:rsidTr="001604E3">
        <w:trPr>
          <w:trHeight w:val="708"/>
        </w:trPr>
        <w:tc>
          <w:tcPr>
            <w:tcW w:w="536" w:type="dxa"/>
            <w:shd w:val="clear" w:color="auto" w:fill="auto"/>
            <w:vAlign w:val="bottom"/>
          </w:tcPr>
          <w:p w14:paraId="46920B2C" w14:textId="77777777" w:rsidR="002E2C75" w:rsidRPr="00BA4B2B" w:rsidRDefault="002E2C75" w:rsidP="001604E3">
            <w:pPr>
              <w:jc w:val="center"/>
              <w:rPr>
                <w:sz w:val="22"/>
                <w:szCs w:val="22"/>
              </w:rPr>
            </w:pPr>
            <w:r w:rsidRPr="00BA4B2B">
              <w:rPr>
                <w:sz w:val="22"/>
                <w:szCs w:val="22"/>
              </w:rPr>
              <w:t>7</w:t>
            </w:r>
          </w:p>
        </w:tc>
        <w:tc>
          <w:tcPr>
            <w:tcW w:w="1798" w:type="dxa"/>
            <w:shd w:val="clear" w:color="auto" w:fill="auto"/>
            <w:vAlign w:val="bottom"/>
          </w:tcPr>
          <w:p w14:paraId="6BC37F6F" w14:textId="77777777" w:rsidR="002E2C75" w:rsidRPr="00BA4B2B" w:rsidRDefault="002E2C75" w:rsidP="001604E3">
            <w:pPr>
              <w:jc w:val="center"/>
              <w:rPr>
                <w:sz w:val="22"/>
                <w:szCs w:val="22"/>
              </w:rPr>
            </w:pPr>
            <w:r w:rsidRPr="00BA4B2B">
              <w:rPr>
                <w:sz w:val="22"/>
                <w:szCs w:val="22"/>
              </w:rPr>
              <w:t>Ärihoone ja/või tööstus</w:t>
            </w:r>
          </w:p>
        </w:tc>
        <w:tc>
          <w:tcPr>
            <w:tcW w:w="1551" w:type="dxa"/>
            <w:vAlign w:val="bottom"/>
          </w:tcPr>
          <w:p w14:paraId="45FCA71B"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08A3924D"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06303F23"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03F2C6CF" w14:textId="77777777" w:rsidR="002E2C75" w:rsidRPr="00BA4B2B" w:rsidRDefault="002E2C75" w:rsidP="001604E3">
            <w:pPr>
              <w:jc w:val="center"/>
              <w:rPr>
                <w:sz w:val="22"/>
                <w:szCs w:val="22"/>
              </w:rPr>
            </w:pPr>
            <w:r w:rsidRPr="00BA4B2B">
              <w:rPr>
                <w:sz w:val="22"/>
                <w:szCs w:val="22"/>
              </w:rPr>
              <w:t>1100 / 1670</w:t>
            </w:r>
          </w:p>
        </w:tc>
        <w:tc>
          <w:tcPr>
            <w:tcW w:w="1745" w:type="dxa"/>
            <w:vAlign w:val="bottom"/>
          </w:tcPr>
          <w:p w14:paraId="13C1A34E" w14:textId="77777777" w:rsidR="002E2C75" w:rsidRPr="00BA4B2B" w:rsidRDefault="002E2C75" w:rsidP="001604E3">
            <w:pPr>
              <w:jc w:val="center"/>
            </w:pPr>
            <w:r w:rsidRPr="00BA4B2B">
              <w:t xml:space="preserve">Liitumispunkt on alajaama </w:t>
            </w:r>
            <w:proofErr w:type="spellStart"/>
            <w:r w:rsidRPr="00BA4B2B">
              <w:t>mp</w:t>
            </w:r>
            <w:proofErr w:type="spellEnd"/>
            <w:r w:rsidRPr="00BA4B2B">
              <w:t xml:space="preserve"> seadmes.</w:t>
            </w:r>
          </w:p>
        </w:tc>
      </w:tr>
      <w:tr w:rsidR="002E2C75" w:rsidRPr="00BA4B2B" w14:paraId="3E712C7E" w14:textId="77777777" w:rsidTr="001604E3">
        <w:trPr>
          <w:trHeight w:val="708"/>
        </w:trPr>
        <w:tc>
          <w:tcPr>
            <w:tcW w:w="536" w:type="dxa"/>
            <w:shd w:val="clear" w:color="auto" w:fill="auto"/>
            <w:vAlign w:val="bottom"/>
          </w:tcPr>
          <w:p w14:paraId="2AA086A1" w14:textId="77777777" w:rsidR="002E2C75" w:rsidRPr="00BA4B2B" w:rsidRDefault="002E2C75" w:rsidP="001604E3">
            <w:pPr>
              <w:jc w:val="center"/>
              <w:rPr>
                <w:sz w:val="22"/>
                <w:szCs w:val="22"/>
              </w:rPr>
            </w:pPr>
          </w:p>
        </w:tc>
        <w:tc>
          <w:tcPr>
            <w:tcW w:w="1798" w:type="dxa"/>
            <w:shd w:val="clear" w:color="auto" w:fill="auto"/>
            <w:vAlign w:val="bottom"/>
          </w:tcPr>
          <w:p w14:paraId="6B598BDA" w14:textId="77777777" w:rsidR="002E2C75" w:rsidRPr="00BA4B2B" w:rsidRDefault="002E2C75" w:rsidP="001604E3">
            <w:pPr>
              <w:jc w:val="center"/>
              <w:rPr>
                <w:sz w:val="22"/>
                <w:szCs w:val="22"/>
              </w:rPr>
            </w:pPr>
            <w:r w:rsidRPr="00BA4B2B">
              <w:rPr>
                <w:sz w:val="22"/>
                <w:szCs w:val="22"/>
              </w:rPr>
              <w:t>Tänavavalgustus</w:t>
            </w:r>
          </w:p>
        </w:tc>
        <w:tc>
          <w:tcPr>
            <w:tcW w:w="1551" w:type="dxa"/>
            <w:vAlign w:val="bottom"/>
          </w:tcPr>
          <w:p w14:paraId="65572154" w14:textId="77777777" w:rsidR="002E2C75" w:rsidRPr="00BA4B2B" w:rsidRDefault="002E2C75" w:rsidP="001604E3">
            <w:pPr>
              <w:jc w:val="center"/>
              <w:rPr>
                <w:sz w:val="22"/>
                <w:szCs w:val="22"/>
              </w:rPr>
            </w:pPr>
            <w:r w:rsidRPr="00BA4B2B">
              <w:rPr>
                <w:sz w:val="22"/>
                <w:szCs w:val="22"/>
              </w:rPr>
              <w:t>30 / 50</w:t>
            </w:r>
          </w:p>
        </w:tc>
        <w:tc>
          <w:tcPr>
            <w:tcW w:w="1551" w:type="dxa"/>
            <w:vAlign w:val="bottom"/>
          </w:tcPr>
          <w:p w14:paraId="5AA68C86"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4269D7EE"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718DAAD6" w14:textId="77777777" w:rsidR="002E2C75" w:rsidRPr="00BA4B2B" w:rsidRDefault="002E2C75" w:rsidP="001604E3">
            <w:pPr>
              <w:jc w:val="center"/>
              <w:rPr>
                <w:sz w:val="22"/>
                <w:szCs w:val="22"/>
              </w:rPr>
            </w:pPr>
            <w:r w:rsidRPr="00BA4B2B">
              <w:rPr>
                <w:sz w:val="22"/>
                <w:szCs w:val="22"/>
              </w:rPr>
              <w:t>-</w:t>
            </w:r>
          </w:p>
        </w:tc>
        <w:tc>
          <w:tcPr>
            <w:tcW w:w="1745" w:type="dxa"/>
            <w:vAlign w:val="bottom"/>
          </w:tcPr>
          <w:p w14:paraId="62DFCABA" w14:textId="77777777" w:rsidR="002E2C75" w:rsidRPr="00BA4B2B" w:rsidRDefault="002E2C75" w:rsidP="001604E3">
            <w:pPr>
              <w:jc w:val="center"/>
            </w:pPr>
            <w:r w:rsidRPr="00BA4B2B">
              <w:t>TV Liitumiskilp</w:t>
            </w:r>
          </w:p>
        </w:tc>
      </w:tr>
      <w:tr w:rsidR="002E2C75" w:rsidRPr="00BA4B2B" w14:paraId="701822A5" w14:textId="77777777" w:rsidTr="001604E3">
        <w:trPr>
          <w:trHeight w:val="708"/>
        </w:trPr>
        <w:tc>
          <w:tcPr>
            <w:tcW w:w="536" w:type="dxa"/>
            <w:shd w:val="clear" w:color="auto" w:fill="auto"/>
            <w:vAlign w:val="bottom"/>
          </w:tcPr>
          <w:p w14:paraId="16C4BF55" w14:textId="77777777" w:rsidR="002E2C75" w:rsidRPr="00BA4B2B" w:rsidRDefault="002E2C75" w:rsidP="001604E3">
            <w:pPr>
              <w:jc w:val="center"/>
              <w:rPr>
                <w:sz w:val="22"/>
                <w:szCs w:val="22"/>
              </w:rPr>
            </w:pPr>
          </w:p>
        </w:tc>
        <w:tc>
          <w:tcPr>
            <w:tcW w:w="1798" w:type="dxa"/>
            <w:shd w:val="clear" w:color="auto" w:fill="auto"/>
            <w:vAlign w:val="bottom"/>
          </w:tcPr>
          <w:p w14:paraId="14ECE664" w14:textId="77777777" w:rsidR="002E2C75" w:rsidRPr="00BA4B2B" w:rsidRDefault="002E2C75" w:rsidP="001604E3">
            <w:pPr>
              <w:jc w:val="center"/>
              <w:rPr>
                <w:sz w:val="22"/>
                <w:szCs w:val="22"/>
              </w:rPr>
            </w:pPr>
            <w:r w:rsidRPr="00BA4B2B">
              <w:rPr>
                <w:sz w:val="22"/>
                <w:szCs w:val="22"/>
              </w:rPr>
              <w:t>Pumpla liitumine</w:t>
            </w:r>
          </w:p>
        </w:tc>
        <w:tc>
          <w:tcPr>
            <w:tcW w:w="1551" w:type="dxa"/>
            <w:vAlign w:val="bottom"/>
          </w:tcPr>
          <w:p w14:paraId="5F4F3AE1"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7D92BE8C"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01A507E2"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332C28DE" w14:textId="77777777" w:rsidR="002E2C75" w:rsidRPr="00BA4B2B" w:rsidRDefault="002E2C75" w:rsidP="001604E3">
            <w:pPr>
              <w:jc w:val="center"/>
              <w:rPr>
                <w:sz w:val="22"/>
                <w:szCs w:val="22"/>
              </w:rPr>
            </w:pPr>
            <w:r w:rsidRPr="00BA4B2B">
              <w:rPr>
                <w:sz w:val="22"/>
                <w:szCs w:val="22"/>
              </w:rPr>
              <w:t>30 / 50</w:t>
            </w:r>
          </w:p>
        </w:tc>
        <w:tc>
          <w:tcPr>
            <w:tcW w:w="1745" w:type="dxa"/>
            <w:vAlign w:val="bottom"/>
          </w:tcPr>
          <w:p w14:paraId="4028963B" w14:textId="77777777" w:rsidR="002E2C75" w:rsidRPr="00BA4B2B" w:rsidRDefault="002E2C75" w:rsidP="001604E3">
            <w:pPr>
              <w:jc w:val="center"/>
            </w:pPr>
            <w:r w:rsidRPr="00BA4B2B">
              <w:t>Pumpla liitumiskilp</w:t>
            </w:r>
          </w:p>
        </w:tc>
      </w:tr>
      <w:tr w:rsidR="002E2C75" w:rsidRPr="00BA4B2B" w14:paraId="1E28752E" w14:textId="77777777" w:rsidTr="001604E3">
        <w:trPr>
          <w:trHeight w:val="737"/>
        </w:trPr>
        <w:tc>
          <w:tcPr>
            <w:tcW w:w="2334" w:type="dxa"/>
            <w:gridSpan w:val="2"/>
            <w:shd w:val="clear" w:color="auto" w:fill="auto"/>
            <w:vAlign w:val="bottom"/>
          </w:tcPr>
          <w:p w14:paraId="68F607EE" w14:textId="77777777" w:rsidR="002E2C75" w:rsidRPr="00BA4B2B" w:rsidRDefault="002E2C75" w:rsidP="001604E3">
            <w:pPr>
              <w:tabs>
                <w:tab w:val="left" w:pos="709"/>
                <w:tab w:val="center" w:pos="4153"/>
                <w:tab w:val="right" w:pos="8306"/>
              </w:tabs>
              <w:jc w:val="center"/>
              <w:rPr>
                <w:sz w:val="22"/>
                <w:szCs w:val="22"/>
              </w:rPr>
            </w:pPr>
            <w:r w:rsidRPr="00BA4B2B">
              <w:rPr>
                <w:sz w:val="22"/>
                <w:szCs w:val="22"/>
              </w:rPr>
              <w:t>Planeeritud ala tarbijad kokku</w:t>
            </w:r>
          </w:p>
          <w:p w14:paraId="419B1632" w14:textId="77777777" w:rsidR="002E2C75" w:rsidRPr="00BA4B2B" w:rsidRDefault="002E2C75" w:rsidP="001604E3">
            <w:pPr>
              <w:jc w:val="center"/>
              <w:rPr>
                <w:sz w:val="22"/>
                <w:szCs w:val="22"/>
              </w:rPr>
            </w:pPr>
            <w:r w:rsidRPr="00BA4B2B">
              <w:rPr>
                <w:sz w:val="22"/>
                <w:szCs w:val="22"/>
              </w:rPr>
              <w:t>(koos eriaegsusega)</w:t>
            </w:r>
          </w:p>
        </w:tc>
        <w:tc>
          <w:tcPr>
            <w:tcW w:w="1551" w:type="dxa"/>
            <w:vAlign w:val="bottom"/>
          </w:tcPr>
          <w:p w14:paraId="75AF42BE" w14:textId="77777777" w:rsidR="002E2C75" w:rsidRPr="00BA4B2B" w:rsidRDefault="002E2C75" w:rsidP="001604E3">
            <w:pPr>
              <w:jc w:val="center"/>
              <w:rPr>
                <w:sz w:val="22"/>
                <w:szCs w:val="22"/>
              </w:rPr>
            </w:pPr>
            <w:r w:rsidRPr="00BA4B2B">
              <w:rPr>
                <w:sz w:val="22"/>
                <w:szCs w:val="22"/>
              </w:rPr>
              <w:t>1030 / 1570</w:t>
            </w:r>
          </w:p>
        </w:tc>
        <w:tc>
          <w:tcPr>
            <w:tcW w:w="1551" w:type="dxa"/>
            <w:vAlign w:val="bottom"/>
          </w:tcPr>
          <w:p w14:paraId="5FA07745" w14:textId="77777777" w:rsidR="002E2C75" w:rsidRPr="00BA4B2B" w:rsidRDefault="002E2C75" w:rsidP="001604E3">
            <w:pPr>
              <w:jc w:val="center"/>
              <w:rPr>
                <w:sz w:val="22"/>
                <w:szCs w:val="22"/>
              </w:rPr>
            </w:pPr>
            <w:r w:rsidRPr="00BA4B2B">
              <w:rPr>
                <w:sz w:val="22"/>
                <w:szCs w:val="22"/>
              </w:rPr>
              <w:t>1900 / 2900</w:t>
            </w:r>
          </w:p>
        </w:tc>
        <w:tc>
          <w:tcPr>
            <w:tcW w:w="1551" w:type="dxa"/>
            <w:vAlign w:val="bottom"/>
          </w:tcPr>
          <w:p w14:paraId="2A0C82D6" w14:textId="77777777" w:rsidR="002E2C75" w:rsidRPr="00BA4B2B" w:rsidRDefault="002E2C75" w:rsidP="001604E3">
            <w:pPr>
              <w:jc w:val="center"/>
              <w:rPr>
                <w:sz w:val="22"/>
                <w:szCs w:val="22"/>
              </w:rPr>
            </w:pPr>
            <w:r w:rsidRPr="00BA4B2B">
              <w:rPr>
                <w:sz w:val="22"/>
                <w:szCs w:val="22"/>
              </w:rPr>
              <w:t>1600 / 2430</w:t>
            </w:r>
          </w:p>
        </w:tc>
        <w:tc>
          <w:tcPr>
            <w:tcW w:w="1551" w:type="dxa"/>
            <w:vAlign w:val="bottom"/>
          </w:tcPr>
          <w:p w14:paraId="3D040D61" w14:textId="77777777" w:rsidR="002E2C75" w:rsidRPr="00BA4B2B" w:rsidRDefault="002E2C75" w:rsidP="001604E3">
            <w:pPr>
              <w:jc w:val="center"/>
              <w:rPr>
                <w:sz w:val="22"/>
                <w:szCs w:val="22"/>
              </w:rPr>
            </w:pPr>
            <w:r w:rsidRPr="00BA4B2B">
              <w:rPr>
                <w:sz w:val="22"/>
                <w:szCs w:val="22"/>
              </w:rPr>
              <w:t>1930 / 2935</w:t>
            </w:r>
          </w:p>
        </w:tc>
        <w:tc>
          <w:tcPr>
            <w:tcW w:w="1745" w:type="dxa"/>
          </w:tcPr>
          <w:p w14:paraId="5F822092" w14:textId="77777777" w:rsidR="002E2C75" w:rsidRPr="00BA4B2B" w:rsidRDefault="002E2C75" w:rsidP="001604E3">
            <w:pPr>
              <w:jc w:val="center"/>
              <w:rPr>
                <w:sz w:val="22"/>
                <w:szCs w:val="22"/>
              </w:rPr>
            </w:pPr>
          </w:p>
        </w:tc>
      </w:tr>
    </w:tbl>
    <w:p w14:paraId="11242E05" w14:textId="77777777" w:rsidR="002E2C75" w:rsidRPr="00BA4B2B" w:rsidRDefault="002E2C75" w:rsidP="002E2C75">
      <w:pPr>
        <w:rPr>
          <w:b/>
          <w:bCs/>
        </w:rPr>
      </w:pPr>
    </w:p>
    <w:p w14:paraId="34063428" w14:textId="77777777" w:rsidR="001A14F0" w:rsidRPr="00BA4B2B" w:rsidRDefault="001A14F0" w:rsidP="001A14F0">
      <w:pPr>
        <w:rPr>
          <w:b/>
          <w:bCs/>
        </w:rPr>
      </w:pPr>
      <w:r w:rsidRPr="00BA4B2B">
        <w:rPr>
          <w:b/>
          <w:bCs/>
        </w:rPr>
        <w:t xml:space="preserve">Elektrikoormuste tabel (krundid </w:t>
      </w:r>
      <w:proofErr w:type="spellStart"/>
      <w:r w:rsidRPr="00BA4B2B">
        <w:rPr>
          <w:b/>
          <w:bCs/>
        </w:rPr>
        <w:t>pos</w:t>
      </w:r>
      <w:proofErr w:type="spellEnd"/>
      <w:r w:rsidRPr="00BA4B2B">
        <w:rPr>
          <w:b/>
          <w:bCs/>
        </w:rPr>
        <w:t xml:space="preserve"> 8…</w:t>
      </w:r>
      <w:proofErr w:type="spellStart"/>
      <w:r w:rsidRPr="00BA4B2B">
        <w:rPr>
          <w:b/>
          <w:bCs/>
        </w:rPr>
        <w:t>pos</w:t>
      </w:r>
      <w:proofErr w:type="spellEnd"/>
      <w:r w:rsidRPr="00BA4B2B">
        <w:rPr>
          <w:b/>
          <w:bCs/>
        </w:rPr>
        <w:t xml:space="preserve"> 14) </w:t>
      </w:r>
    </w:p>
    <w:tbl>
      <w:tblPr>
        <w:tblW w:w="1028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798"/>
        <w:gridCol w:w="1551"/>
        <w:gridCol w:w="1551"/>
        <w:gridCol w:w="1551"/>
        <w:gridCol w:w="1551"/>
        <w:gridCol w:w="1745"/>
      </w:tblGrid>
      <w:tr w:rsidR="002E2C75" w:rsidRPr="00BA4B2B" w14:paraId="732DEF7D" w14:textId="77777777" w:rsidTr="001604E3">
        <w:trPr>
          <w:trHeight w:val="1290"/>
        </w:trPr>
        <w:tc>
          <w:tcPr>
            <w:tcW w:w="536" w:type="dxa"/>
            <w:shd w:val="clear" w:color="auto" w:fill="auto"/>
            <w:vAlign w:val="bottom"/>
          </w:tcPr>
          <w:p w14:paraId="6D0BC12A" w14:textId="77777777" w:rsidR="002E2C75" w:rsidRPr="00BA4B2B" w:rsidRDefault="002E2C75" w:rsidP="001604E3">
            <w:pPr>
              <w:jc w:val="center"/>
              <w:rPr>
                <w:sz w:val="22"/>
                <w:szCs w:val="22"/>
              </w:rPr>
            </w:pPr>
            <w:r w:rsidRPr="00BA4B2B">
              <w:rPr>
                <w:sz w:val="22"/>
                <w:szCs w:val="22"/>
              </w:rPr>
              <w:t>Pos nr</w:t>
            </w:r>
          </w:p>
        </w:tc>
        <w:tc>
          <w:tcPr>
            <w:tcW w:w="1798" w:type="dxa"/>
            <w:shd w:val="clear" w:color="auto" w:fill="auto"/>
            <w:vAlign w:val="bottom"/>
          </w:tcPr>
          <w:p w14:paraId="76FE51E7" w14:textId="77777777" w:rsidR="002E2C75" w:rsidRPr="00BA4B2B" w:rsidRDefault="002E2C75" w:rsidP="001604E3">
            <w:pPr>
              <w:jc w:val="center"/>
              <w:rPr>
                <w:sz w:val="22"/>
                <w:szCs w:val="22"/>
              </w:rPr>
            </w:pPr>
            <w:r w:rsidRPr="00BA4B2B">
              <w:rPr>
                <w:sz w:val="22"/>
                <w:szCs w:val="22"/>
              </w:rPr>
              <w:t>Nimetus</w:t>
            </w:r>
          </w:p>
        </w:tc>
        <w:tc>
          <w:tcPr>
            <w:tcW w:w="1551" w:type="dxa"/>
            <w:vAlign w:val="bottom"/>
          </w:tcPr>
          <w:p w14:paraId="15990F9E" w14:textId="77777777" w:rsidR="002E2C75" w:rsidRPr="00BA4B2B" w:rsidRDefault="002E2C75" w:rsidP="001604E3">
            <w:pPr>
              <w:jc w:val="center"/>
              <w:rPr>
                <w:sz w:val="22"/>
                <w:szCs w:val="22"/>
              </w:rPr>
            </w:pPr>
            <w:r w:rsidRPr="00BA4B2B">
              <w:rPr>
                <w:sz w:val="22"/>
                <w:szCs w:val="22"/>
              </w:rPr>
              <w:t xml:space="preserve">Arvutuslik elektrikoormus planeeritava alajaama nr 5 baasil            </w:t>
            </w:r>
            <w:proofErr w:type="spellStart"/>
            <w:r w:rsidRPr="00BA4B2B">
              <w:rPr>
                <w:sz w:val="22"/>
                <w:szCs w:val="22"/>
              </w:rPr>
              <w:t>P</w:t>
            </w:r>
            <w:r w:rsidRPr="00BA4B2B">
              <w:rPr>
                <w:sz w:val="22"/>
                <w:szCs w:val="22"/>
                <w:vertAlign w:val="subscript"/>
              </w:rPr>
              <w:t>a</w:t>
            </w:r>
            <w:proofErr w:type="spellEnd"/>
            <w:r w:rsidRPr="00BA4B2B">
              <w:rPr>
                <w:sz w:val="22"/>
                <w:szCs w:val="22"/>
                <w:vertAlign w:val="subscript"/>
              </w:rPr>
              <w:t xml:space="preserve"> </w:t>
            </w:r>
            <w:r w:rsidRPr="00BA4B2B">
              <w:rPr>
                <w:sz w:val="22"/>
                <w:szCs w:val="22"/>
              </w:rPr>
              <w:t>/</w:t>
            </w:r>
            <w:proofErr w:type="spellStart"/>
            <w:r w:rsidRPr="00BA4B2B">
              <w:rPr>
                <w:sz w:val="22"/>
                <w:szCs w:val="22"/>
              </w:rPr>
              <w:t>I</w:t>
            </w:r>
            <w:r w:rsidRPr="00BA4B2B">
              <w:rPr>
                <w:sz w:val="22"/>
                <w:szCs w:val="22"/>
                <w:vertAlign w:val="subscript"/>
              </w:rPr>
              <w:t>a</w:t>
            </w:r>
            <w:proofErr w:type="spellEnd"/>
            <w:r w:rsidRPr="00BA4B2B">
              <w:rPr>
                <w:sz w:val="22"/>
                <w:szCs w:val="22"/>
              </w:rPr>
              <w:t>, kW/A</w:t>
            </w:r>
          </w:p>
        </w:tc>
        <w:tc>
          <w:tcPr>
            <w:tcW w:w="1551" w:type="dxa"/>
            <w:vAlign w:val="bottom"/>
          </w:tcPr>
          <w:p w14:paraId="2BF8EE40" w14:textId="77777777" w:rsidR="002E2C75" w:rsidRPr="00BA4B2B" w:rsidRDefault="002E2C75" w:rsidP="001604E3">
            <w:pPr>
              <w:jc w:val="center"/>
              <w:rPr>
                <w:sz w:val="22"/>
                <w:szCs w:val="22"/>
              </w:rPr>
            </w:pPr>
            <w:r w:rsidRPr="00BA4B2B">
              <w:rPr>
                <w:sz w:val="22"/>
                <w:szCs w:val="22"/>
              </w:rPr>
              <w:t xml:space="preserve">Arvutuslik elektrikoormus planeeritava alajaama nr 6 baasil            </w:t>
            </w:r>
            <w:proofErr w:type="spellStart"/>
            <w:r w:rsidRPr="00BA4B2B">
              <w:rPr>
                <w:sz w:val="22"/>
                <w:szCs w:val="22"/>
              </w:rPr>
              <w:t>P</w:t>
            </w:r>
            <w:r w:rsidRPr="00BA4B2B">
              <w:rPr>
                <w:sz w:val="22"/>
                <w:szCs w:val="22"/>
                <w:vertAlign w:val="subscript"/>
              </w:rPr>
              <w:t>a</w:t>
            </w:r>
            <w:proofErr w:type="spellEnd"/>
            <w:r w:rsidRPr="00BA4B2B">
              <w:rPr>
                <w:sz w:val="22"/>
                <w:szCs w:val="22"/>
                <w:vertAlign w:val="subscript"/>
              </w:rPr>
              <w:t xml:space="preserve"> </w:t>
            </w:r>
            <w:r w:rsidRPr="00BA4B2B">
              <w:rPr>
                <w:sz w:val="22"/>
                <w:szCs w:val="22"/>
              </w:rPr>
              <w:t>/</w:t>
            </w:r>
            <w:proofErr w:type="spellStart"/>
            <w:r w:rsidRPr="00BA4B2B">
              <w:rPr>
                <w:sz w:val="22"/>
                <w:szCs w:val="22"/>
              </w:rPr>
              <w:t>I</w:t>
            </w:r>
            <w:r w:rsidRPr="00BA4B2B">
              <w:rPr>
                <w:sz w:val="22"/>
                <w:szCs w:val="22"/>
                <w:vertAlign w:val="subscript"/>
              </w:rPr>
              <w:t>a</w:t>
            </w:r>
            <w:proofErr w:type="spellEnd"/>
            <w:r w:rsidRPr="00BA4B2B">
              <w:rPr>
                <w:sz w:val="22"/>
                <w:szCs w:val="22"/>
              </w:rPr>
              <w:t>, kW/A</w:t>
            </w:r>
          </w:p>
        </w:tc>
        <w:tc>
          <w:tcPr>
            <w:tcW w:w="1551" w:type="dxa"/>
            <w:vAlign w:val="bottom"/>
          </w:tcPr>
          <w:p w14:paraId="07D8DC87" w14:textId="77777777" w:rsidR="002E2C75" w:rsidRPr="00BA4B2B" w:rsidRDefault="002E2C75" w:rsidP="001604E3">
            <w:pPr>
              <w:jc w:val="center"/>
              <w:rPr>
                <w:sz w:val="22"/>
                <w:szCs w:val="22"/>
              </w:rPr>
            </w:pPr>
            <w:r w:rsidRPr="00BA4B2B">
              <w:rPr>
                <w:sz w:val="22"/>
                <w:szCs w:val="22"/>
              </w:rPr>
              <w:t>Arvutuslik elektrikoormus planeeritava alajaama nr 7 baasil</w:t>
            </w:r>
          </w:p>
          <w:p w14:paraId="2590E144" w14:textId="77777777" w:rsidR="002E2C75" w:rsidRPr="00BA4B2B" w:rsidRDefault="002E2C75" w:rsidP="001604E3">
            <w:pPr>
              <w:jc w:val="center"/>
              <w:rPr>
                <w:sz w:val="22"/>
                <w:szCs w:val="22"/>
              </w:rPr>
            </w:pPr>
            <w:proofErr w:type="spellStart"/>
            <w:r w:rsidRPr="00BA4B2B">
              <w:rPr>
                <w:sz w:val="22"/>
                <w:szCs w:val="22"/>
              </w:rPr>
              <w:t>P</w:t>
            </w:r>
            <w:r w:rsidRPr="00BA4B2B">
              <w:rPr>
                <w:sz w:val="22"/>
                <w:szCs w:val="22"/>
                <w:vertAlign w:val="subscript"/>
              </w:rPr>
              <w:t>a</w:t>
            </w:r>
            <w:proofErr w:type="spellEnd"/>
            <w:r w:rsidRPr="00BA4B2B">
              <w:rPr>
                <w:sz w:val="22"/>
                <w:szCs w:val="22"/>
                <w:vertAlign w:val="subscript"/>
              </w:rPr>
              <w:t xml:space="preserve"> </w:t>
            </w:r>
            <w:r w:rsidRPr="00BA4B2B">
              <w:rPr>
                <w:sz w:val="22"/>
                <w:szCs w:val="22"/>
              </w:rPr>
              <w:t>/</w:t>
            </w:r>
            <w:proofErr w:type="spellStart"/>
            <w:r w:rsidRPr="00BA4B2B">
              <w:rPr>
                <w:sz w:val="22"/>
                <w:szCs w:val="22"/>
              </w:rPr>
              <w:t>I</w:t>
            </w:r>
            <w:r w:rsidRPr="00BA4B2B">
              <w:rPr>
                <w:sz w:val="22"/>
                <w:szCs w:val="22"/>
                <w:vertAlign w:val="subscript"/>
              </w:rPr>
              <w:t>a</w:t>
            </w:r>
            <w:proofErr w:type="spellEnd"/>
            <w:r w:rsidRPr="00BA4B2B">
              <w:rPr>
                <w:sz w:val="22"/>
                <w:szCs w:val="22"/>
              </w:rPr>
              <w:t>, kW/A</w:t>
            </w:r>
          </w:p>
        </w:tc>
        <w:tc>
          <w:tcPr>
            <w:tcW w:w="1551" w:type="dxa"/>
          </w:tcPr>
          <w:p w14:paraId="421EA659" w14:textId="77777777" w:rsidR="002E2C75" w:rsidRPr="00BA4B2B" w:rsidRDefault="002E2C75" w:rsidP="001604E3">
            <w:pPr>
              <w:jc w:val="center"/>
              <w:rPr>
                <w:sz w:val="22"/>
                <w:szCs w:val="22"/>
              </w:rPr>
            </w:pPr>
            <w:r w:rsidRPr="00BA4B2B">
              <w:rPr>
                <w:sz w:val="22"/>
                <w:szCs w:val="22"/>
              </w:rPr>
              <w:t>Arvutuslik elektrikoormus planeeritava alajaama nr 8 baasil</w:t>
            </w:r>
          </w:p>
          <w:p w14:paraId="2CE08A76" w14:textId="77777777" w:rsidR="002E2C75" w:rsidRPr="00BA4B2B" w:rsidRDefault="002E2C75" w:rsidP="001604E3">
            <w:pPr>
              <w:jc w:val="center"/>
              <w:rPr>
                <w:sz w:val="22"/>
                <w:szCs w:val="22"/>
              </w:rPr>
            </w:pPr>
            <w:proofErr w:type="spellStart"/>
            <w:r w:rsidRPr="00BA4B2B">
              <w:rPr>
                <w:sz w:val="22"/>
                <w:szCs w:val="22"/>
              </w:rPr>
              <w:t>P</w:t>
            </w:r>
            <w:r w:rsidRPr="00BA4B2B">
              <w:rPr>
                <w:sz w:val="22"/>
                <w:szCs w:val="22"/>
                <w:vertAlign w:val="subscript"/>
              </w:rPr>
              <w:t>a</w:t>
            </w:r>
            <w:proofErr w:type="spellEnd"/>
            <w:r w:rsidRPr="00BA4B2B">
              <w:rPr>
                <w:sz w:val="22"/>
                <w:szCs w:val="22"/>
                <w:vertAlign w:val="subscript"/>
              </w:rPr>
              <w:t xml:space="preserve"> </w:t>
            </w:r>
            <w:r w:rsidRPr="00BA4B2B">
              <w:rPr>
                <w:sz w:val="22"/>
                <w:szCs w:val="22"/>
              </w:rPr>
              <w:t>/</w:t>
            </w:r>
            <w:proofErr w:type="spellStart"/>
            <w:r w:rsidRPr="00BA4B2B">
              <w:rPr>
                <w:sz w:val="22"/>
                <w:szCs w:val="22"/>
              </w:rPr>
              <w:t>I</w:t>
            </w:r>
            <w:r w:rsidRPr="00BA4B2B">
              <w:rPr>
                <w:sz w:val="22"/>
                <w:szCs w:val="22"/>
                <w:vertAlign w:val="subscript"/>
              </w:rPr>
              <w:t>a</w:t>
            </w:r>
            <w:proofErr w:type="spellEnd"/>
            <w:r w:rsidRPr="00BA4B2B">
              <w:rPr>
                <w:sz w:val="22"/>
                <w:szCs w:val="22"/>
              </w:rPr>
              <w:t>, kW/A</w:t>
            </w:r>
          </w:p>
        </w:tc>
        <w:tc>
          <w:tcPr>
            <w:tcW w:w="1745" w:type="dxa"/>
            <w:vAlign w:val="bottom"/>
          </w:tcPr>
          <w:p w14:paraId="3D2C9A73" w14:textId="77777777" w:rsidR="002E2C75" w:rsidRPr="00BA4B2B" w:rsidRDefault="002E2C75" w:rsidP="001604E3">
            <w:pPr>
              <w:jc w:val="center"/>
              <w:rPr>
                <w:sz w:val="22"/>
                <w:szCs w:val="22"/>
              </w:rPr>
            </w:pPr>
            <w:r w:rsidRPr="00BA4B2B">
              <w:rPr>
                <w:sz w:val="22"/>
                <w:szCs w:val="22"/>
              </w:rPr>
              <w:t>Märkused</w:t>
            </w:r>
          </w:p>
        </w:tc>
      </w:tr>
      <w:tr w:rsidR="002E2C75" w:rsidRPr="00BA4B2B" w14:paraId="577FD3E4" w14:textId="77777777" w:rsidTr="001604E3">
        <w:trPr>
          <w:trHeight w:val="705"/>
        </w:trPr>
        <w:tc>
          <w:tcPr>
            <w:tcW w:w="536" w:type="dxa"/>
            <w:shd w:val="clear" w:color="auto" w:fill="auto"/>
            <w:vAlign w:val="bottom"/>
          </w:tcPr>
          <w:p w14:paraId="444973B7" w14:textId="77777777" w:rsidR="002E2C75" w:rsidRPr="00BA4B2B" w:rsidRDefault="002E2C75" w:rsidP="001604E3">
            <w:pPr>
              <w:jc w:val="center"/>
              <w:rPr>
                <w:sz w:val="22"/>
                <w:szCs w:val="22"/>
              </w:rPr>
            </w:pPr>
            <w:r w:rsidRPr="00BA4B2B">
              <w:rPr>
                <w:sz w:val="22"/>
                <w:szCs w:val="22"/>
              </w:rPr>
              <w:lastRenderedPageBreak/>
              <w:t>8</w:t>
            </w:r>
          </w:p>
        </w:tc>
        <w:tc>
          <w:tcPr>
            <w:tcW w:w="1798" w:type="dxa"/>
            <w:shd w:val="clear" w:color="auto" w:fill="auto"/>
            <w:vAlign w:val="bottom"/>
          </w:tcPr>
          <w:p w14:paraId="50E8FD22" w14:textId="77777777" w:rsidR="002E2C75" w:rsidRPr="00BA4B2B" w:rsidRDefault="002E2C75" w:rsidP="001604E3">
            <w:pPr>
              <w:jc w:val="center"/>
              <w:rPr>
                <w:sz w:val="22"/>
                <w:szCs w:val="22"/>
              </w:rPr>
            </w:pPr>
            <w:r w:rsidRPr="00BA4B2B">
              <w:rPr>
                <w:sz w:val="22"/>
                <w:szCs w:val="22"/>
              </w:rPr>
              <w:t>Ärihoone ja/või tööstus</w:t>
            </w:r>
          </w:p>
        </w:tc>
        <w:tc>
          <w:tcPr>
            <w:tcW w:w="1551" w:type="dxa"/>
            <w:vAlign w:val="bottom"/>
          </w:tcPr>
          <w:p w14:paraId="1543F066"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6A6A33DF"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0754E268" w14:textId="77777777" w:rsidR="002E2C75" w:rsidRPr="00BA4B2B" w:rsidRDefault="002E2C75" w:rsidP="001604E3">
            <w:pPr>
              <w:jc w:val="center"/>
              <w:rPr>
                <w:sz w:val="22"/>
                <w:szCs w:val="22"/>
              </w:rPr>
            </w:pPr>
            <w:r w:rsidRPr="00BA4B2B">
              <w:rPr>
                <w:sz w:val="22"/>
                <w:szCs w:val="22"/>
              </w:rPr>
              <w:t>1200 / 1830</w:t>
            </w:r>
          </w:p>
        </w:tc>
        <w:tc>
          <w:tcPr>
            <w:tcW w:w="1551" w:type="dxa"/>
            <w:vAlign w:val="bottom"/>
          </w:tcPr>
          <w:p w14:paraId="5E7E74F0" w14:textId="77777777" w:rsidR="002E2C75" w:rsidRPr="00BA4B2B" w:rsidRDefault="002E2C75" w:rsidP="001604E3">
            <w:pPr>
              <w:jc w:val="center"/>
              <w:rPr>
                <w:sz w:val="22"/>
                <w:szCs w:val="22"/>
              </w:rPr>
            </w:pPr>
            <w:r w:rsidRPr="00BA4B2B">
              <w:rPr>
                <w:sz w:val="22"/>
                <w:szCs w:val="22"/>
              </w:rPr>
              <w:t>-</w:t>
            </w:r>
          </w:p>
        </w:tc>
        <w:tc>
          <w:tcPr>
            <w:tcW w:w="1745" w:type="dxa"/>
          </w:tcPr>
          <w:p w14:paraId="34590E21" w14:textId="77777777" w:rsidR="002E2C75" w:rsidRPr="00BA4B2B" w:rsidRDefault="002E2C75" w:rsidP="001604E3">
            <w:pPr>
              <w:jc w:val="center"/>
            </w:pPr>
            <w:r w:rsidRPr="00BA4B2B">
              <w:t xml:space="preserve">Liitumispunkt on alajaama </w:t>
            </w:r>
            <w:proofErr w:type="spellStart"/>
            <w:r w:rsidRPr="00BA4B2B">
              <w:t>mp</w:t>
            </w:r>
            <w:proofErr w:type="spellEnd"/>
            <w:r w:rsidRPr="00BA4B2B">
              <w:t xml:space="preserve"> seadmes.</w:t>
            </w:r>
          </w:p>
        </w:tc>
      </w:tr>
      <w:tr w:rsidR="002E2C75" w:rsidRPr="00BA4B2B" w14:paraId="6479717B" w14:textId="77777777" w:rsidTr="001604E3">
        <w:trPr>
          <w:trHeight w:val="690"/>
        </w:trPr>
        <w:tc>
          <w:tcPr>
            <w:tcW w:w="536" w:type="dxa"/>
            <w:shd w:val="clear" w:color="auto" w:fill="auto"/>
            <w:vAlign w:val="bottom"/>
          </w:tcPr>
          <w:p w14:paraId="5DF0ABBE" w14:textId="77777777" w:rsidR="002E2C75" w:rsidRPr="00BA4B2B" w:rsidRDefault="002E2C75" w:rsidP="001604E3">
            <w:pPr>
              <w:jc w:val="center"/>
              <w:rPr>
                <w:sz w:val="22"/>
                <w:szCs w:val="22"/>
              </w:rPr>
            </w:pPr>
            <w:r w:rsidRPr="00BA4B2B">
              <w:rPr>
                <w:sz w:val="22"/>
                <w:szCs w:val="22"/>
              </w:rPr>
              <w:t>9</w:t>
            </w:r>
          </w:p>
        </w:tc>
        <w:tc>
          <w:tcPr>
            <w:tcW w:w="1798" w:type="dxa"/>
            <w:shd w:val="clear" w:color="auto" w:fill="auto"/>
            <w:vAlign w:val="bottom"/>
          </w:tcPr>
          <w:p w14:paraId="74F970A9" w14:textId="77777777" w:rsidR="002E2C75" w:rsidRPr="00BA4B2B" w:rsidRDefault="002E2C75" w:rsidP="001604E3">
            <w:pPr>
              <w:jc w:val="center"/>
              <w:rPr>
                <w:sz w:val="22"/>
                <w:szCs w:val="22"/>
              </w:rPr>
            </w:pPr>
            <w:r w:rsidRPr="00BA4B2B">
              <w:rPr>
                <w:sz w:val="22"/>
                <w:szCs w:val="22"/>
              </w:rPr>
              <w:t>Ärihoone ja/või tööstus</w:t>
            </w:r>
          </w:p>
        </w:tc>
        <w:tc>
          <w:tcPr>
            <w:tcW w:w="1551" w:type="dxa"/>
            <w:vAlign w:val="bottom"/>
          </w:tcPr>
          <w:p w14:paraId="2063FF07"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373B7E4B"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0068D96B" w14:textId="77777777" w:rsidR="002E2C75" w:rsidRPr="00BA4B2B" w:rsidRDefault="002E2C75" w:rsidP="001604E3">
            <w:pPr>
              <w:jc w:val="center"/>
              <w:rPr>
                <w:sz w:val="22"/>
                <w:szCs w:val="22"/>
              </w:rPr>
            </w:pPr>
            <w:r w:rsidRPr="00BA4B2B">
              <w:rPr>
                <w:sz w:val="22"/>
                <w:szCs w:val="22"/>
              </w:rPr>
              <w:t>1300 / 1975</w:t>
            </w:r>
          </w:p>
        </w:tc>
        <w:tc>
          <w:tcPr>
            <w:tcW w:w="1551" w:type="dxa"/>
            <w:vAlign w:val="bottom"/>
          </w:tcPr>
          <w:p w14:paraId="51698D00" w14:textId="77777777" w:rsidR="002E2C75" w:rsidRPr="00BA4B2B" w:rsidRDefault="002E2C75" w:rsidP="001604E3">
            <w:pPr>
              <w:jc w:val="center"/>
              <w:rPr>
                <w:sz w:val="22"/>
                <w:szCs w:val="22"/>
              </w:rPr>
            </w:pPr>
            <w:r w:rsidRPr="00BA4B2B">
              <w:rPr>
                <w:sz w:val="22"/>
                <w:szCs w:val="22"/>
              </w:rPr>
              <w:t>-</w:t>
            </w:r>
          </w:p>
        </w:tc>
        <w:tc>
          <w:tcPr>
            <w:tcW w:w="1745" w:type="dxa"/>
          </w:tcPr>
          <w:p w14:paraId="59531C81" w14:textId="77777777" w:rsidR="002E2C75" w:rsidRPr="00BA4B2B" w:rsidRDefault="002E2C75" w:rsidP="001604E3">
            <w:pPr>
              <w:jc w:val="center"/>
            </w:pPr>
            <w:r w:rsidRPr="00BA4B2B">
              <w:t xml:space="preserve">Liitumispunkt on alajaama </w:t>
            </w:r>
            <w:proofErr w:type="spellStart"/>
            <w:r w:rsidRPr="00BA4B2B">
              <w:t>mp</w:t>
            </w:r>
            <w:proofErr w:type="spellEnd"/>
            <w:r w:rsidRPr="00BA4B2B">
              <w:t xml:space="preserve"> seadmes.</w:t>
            </w:r>
          </w:p>
        </w:tc>
      </w:tr>
      <w:tr w:rsidR="002E2C75" w:rsidRPr="00BA4B2B" w14:paraId="45C9922B" w14:textId="77777777" w:rsidTr="001604E3">
        <w:trPr>
          <w:trHeight w:val="705"/>
        </w:trPr>
        <w:tc>
          <w:tcPr>
            <w:tcW w:w="536" w:type="dxa"/>
            <w:shd w:val="clear" w:color="auto" w:fill="auto"/>
            <w:vAlign w:val="bottom"/>
          </w:tcPr>
          <w:p w14:paraId="220355C0" w14:textId="77777777" w:rsidR="002E2C75" w:rsidRPr="00BA4B2B" w:rsidRDefault="002E2C75" w:rsidP="001604E3">
            <w:pPr>
              <w:jc w:val="center"/>
              <w:rPr>
                <w:sz w:val="22"/>
                <w:szCs w:val="22"/>
              </w:rPr>
            </w:pPr>
            <w:r w:rsidRPr="00BA4B2B">
              <w:rPr>
                <w:sz w:val="22"/>
                <w:szCs w:val="22"/>
              </w:rPr>
              <w:t>10</w:t>
            </w:r>
          </w:p>
        </w:tc>
        <w:tc>
          <w:tcPr>
            <w:tcW w:w="1798" w:type="dxa"/>
            <w:shd w:val="clear" w:color="auto" w:fill="auto"/>
            <w:vAlign w:val="bottom"/>
          </w:tcPr>
          <w:p w14:paraId="74FD66F6" w14:textId="77777777" w:rsidR="002E2C75" w:rsidRPr="00BA4B2B" w:rsidRDefault="002E2C75" w:rsidP="001604E3">
            <w:pPr>
              <w:jc w:val="center"/>
              <w:rPr>
                <w:sz w:val="22"/>
                <w:szCs w:val="22"/>
              </w:rPr>
            </w:pPr>
            <w:r w:rsidRPr="00BA4B2B">
              <w:rPr>
                <w:sz w:val="22"/>
                <w:szCs w:val="22"/>
              </w:rPr>
              <w:t>Ärihoone ja/või tööstus</w:t>
            </w:r>
          </w:p>
        </w:tc>
        <w:tc>
          <w:tcPr>
            <w:tcW w:w="1551" w:type="dxa"/>
            <w:vAlign w:val="bottom"/>
          </w:tcPr>
          <w:p w14:paraId="3863DEC2"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6A6587D3"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54189134"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4D8752C7" w14:textId="77777777" w:rsidR="002E2C75" w:rsidRPr="00BA4B2B" w:rsidRDefault="002E2C75" w:rsidP="001604E3">
            <w:pPr>
              <w:jc w:val="center"/>
              <w:rPr>
                <w:sz w:val="22"/>
                <w:szCs w:val="22"/>
              </w:rPr>
            </w:pPr>
            <w:r w:rsidRPr="00BA4B2B">
              <w:rPr>
                <w:sz w:val="22"/>
                <w:szCs w:val="22"/>
              </w:rPr>
              <w:t>1200 / 1830</w:t>
            </w:r>
          </w:p>
        </w:tc>
        <w:tc>
          <w:tcPr>
            <w:tcW w:w="1745" w:type="dxa"/>
          </w:tcPr>
          <w:p w14:paraId="5B7F82CB" w14:textId="77777777" w:rsidR="002E2C75" w:rsidRPr="00BA4B2B" w:rsidRDefault="002E2C75" w:rsidP="001604E3">
            <w:pPr>
              <w:jc w:val="center"/>
            </w:pPr>
            <w:r w:rsidRPr="00BA4B2B">
              <w:t xml:space="preserve">Liitumispunkt on alajaama </w:t>
            </w:r>
            <w:proofErr w:type="spellStart"/>
            <w:r w:rsidRPr="00BA4B2B">
              <w:t>mp</w:t>
            </w:r>
            <w:proofErr w:type="spellEnd"/>
            <w:r w:rsidRPr="00BA4B2B">
              <w:t xml:space="preserve"> seadmes.</w:t>
            </w:r>
          </w:p>
        </w:tc>
      </w:tr>
      <w:tr w:rsidR="002E2C75" w:rsidRPr="00BA4B2B" w14:paraId="5CA478E4" w14:textId="77777777" w:rsidTr="001604E3">
        <w:trPr>
          <w:trHeight w:val="705"/>
        </w:trPr>
        <w:tc>
          <w:tcPr>
            <w:tcW w:w="536" w:type="dxa"/>
            <w:shd w:val="clear" w:color="auto" w:fill="auto"/>
            <w:vAlign w:val="bottom"/>
          </w:tcPr>
          <w:p w14:paraId="60F94F17" w14:textId="77777777" w:rsidR="002E2C75" w:rsidRPr="00BA4B2B" w:rsidRDefault="002E2C75" w:rsidP="001604E3">
            <w:pPr>
              <w:jc w:val="center"/>
              <w:rPr>
                <w:sz w:val="22"/>
                <w:szCs w:val="22"/>
              </w:rPr>
            </w:pPr>
            <w:r w:rsidRPr="00BA4B2B">
              <w:rPr>
                <w:sz w:val="22"/>
                <w:szCs w:val="22"/>
              </w:rPr>
              <w:t>11</w:t>
            </w:r>
          </w:p>
        </w:tc>
        <w:tc>
          <w:tcPr>
            <w:tcW w:w="1798" w:type="dxa"/>
            <w:shd w:val="clear" w:color="auto" w:fill="auto"/>
            <w:vAlign w:val="bottom"/>
          </w:tcPr>
          <w:p w14:paraId="575C0C88" w14:textId="77777777" w:rsidR="002E2C75" w:rsidRPr="00BA4B2B" w:rsidRDefault="002E2C75" w:rsidP="001604E3">
            <w:pPr>
              <w:jc w:val="center"/>
              <w:rPr>
                <w:sz w:val="22"/>
                <w:szCs w:val="22"/>
              </w:rPr>
            </w:pPr>
            <w:r w:rsidRPr="00BA4B2B">
              <w:rPr>
                <w:sz w:val="22"/>
                <w:szCs w:val="22"/>
              </w:rPr>
              <w:t>Ärihoone ja/või tööstus</w:t>
            </w:r>
          </w:p>
        </w:tc>
        <w:tc>
          <w:tcPr>
            <w:tcW w:w="1551" w:type="dxa"/>
            <w:vAlign w:val="bottom"/>
          </w:tcPr>
          <w:p w14:paraId="01599BD2"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65BB75AB"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639E0BAB"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41328FAA" w14:textId="77777777" w:rsidR="002E2C75" w:rsidRPr="00BA4B2B" w:rsidRDefault="002E2C75" w:rsidP="001604E3">
            <w:pPr>
              <w:jc w:val="center"/>
              <w:rPr>
                <w:sz w:val="22"/>
                <w:szCs w:val="22"/>
              </w:rPr>
            </w:pPr>
            <w:r w:rsidRPr="00BA4B2B">
              <w:rPr>
                <w:sz w:val="22"/>
                <w:szCs w:val="22"/>
              </w:rPr>
              <w:t>800 / 1215</w:t>
            </w:r>
          </w:p>
        </w:tc>
        <w:tc>
          <w:tcPr>
            <w:tcW w:w="1745" w:type="dxa"/>
          </w:tcPr>
          <w:p w14:paraId="4BBE3FDA" w14:textId="77777777" w:rsidR="002E2C75" w:rsidRPr="00BA4B2B" w:rsidRDefault="002E2C75" w:rsidP="001604E3">
            <w:pPr>
              <w:jc w:val="center"/>
            </w:pPr>
            <w:r w:rsidRPr="00BA4B2B">
              <w:t xml:space="preserve">Liitumispunkt on alajaama </w:t>
            </w:r>
            <w:proofErr w:type="spellStart"/>
            <w:r w:rsidRPr="00BA4B2B">
              <w:t>mp</w:t>
            </w:r>
            <w:proofErr w:type="spellEnd"/>
            <w:r w:rsidRPr="00BA4B2B">
              <w:t xml:space="preserve"> seadmes.</w:t>
            </w:r>
          </w:p>
        </w:tc>
      </w:tr>
      <w:tr w:rsidR="002E2C75" w:rsidRPr="00BA4B2B" w14:paraId="15048257" w14:textId="77777777" w:rsidTr="001604E3">
        <w:trPr>
          <w:trHeight w:val="690"/>
        </w:trPr>
        <w:tc>
          <w:tcPr>
            <w:tcW w:w="536" w:type="dxa"/>
            <w:shd w:val="clear" w:color="auto" w:fill="auto"/>
            <w:vAlign w:val="bottom"/>
          </w:tcPr>
          <w:p w14:paraId="2CBEB5D8" w14:textId="77777777" w:rsidR="002E2C75" w:rsidRPr="00BA4B2B" w:rsidRDefault="002E2C75" w:rsidP="001604E3">
            <w:pPr>
              <w:jc w:val="center"/>
              <w:rPr>
                <w:sz w:val="22"/>
                <w:szCs w:val="22"/>
              </w:rPr>
            </w:pPr>
            <w:r w:rsidRPr="00BA4B2B">
              <w:rPr>
                <w:sz w:val="22"/>
                <w:szCs w:val="22"/>
              </w:rPr>
              <w:t>12</w:t>
            </w:r>
          </w:p>
        </w:tc>
        <w:tc>
          <w:tcPr>
            <w:tcW w:w="1798" w:type="dxa"/>
            <w:shd w:val="clear" w:color="auto" w:fill="auto"/>
            <w:vAlign w:val="bottom"/>
          </w:tcPr>
          <w:p w14:paraId="2B52F257" w14:textId="77777777" w:rsidR="002E2C75" w:rsidRPr="00BA4B2B" w:rsidRDefault="002E2C75" w:rsidP="001604E3">
            <w:pPr>
              <w:jc w:val="center"/>
              <w:rPr>
                <w:sz w:val="22"/>
                <w:szCs w:val="22"/>
              </w:rPr>
            </w:pPr>
            <w:r w:rsidRPr="00BA4B2B">
              <w:rPr>
                <w:sz w:val="22"/>
                <w:szCs w:val="22"/>
              </w:rPr>
              <w:t>Ärihoone ja/või tööstus</w:t>
            </w:r>
          </w:p>
        </w:tc>
        <w:tc>
          <w:tcPr>
            <w:tcW w:w="1551" w:type="dxa"/>
            <w:vAlign w:val="bottom"/>
          </w:tcPr>
          <w:p w14:paraId="2827C966" w14:textId="77777777" w:rsidR="002E2C75" w:rsidRPr="00BA4B2B" w:rsidRDefault="002E2C75" w:rsidP="001604E3">
            <w:pPr>
              <w:jc w:val="center"/>
              <w:rPr>
                <w:sz w:val="22"/>
                <w:szCs w:val="22"/>
              </w:rPr>
            </w:pPr>
            <w:r w:rsidRPr="00BA4B2B">
              <w:rPr>
                <w:sz w:val="22"/>
                <w:szCs w:val="22"/>
              </w:rPr>
              <w:t>700 / 1070</w:t>
            </w:r>
          </w:p>
        </w:tc>
        <w:tc>
          <w:tcPr>
            <w:tcW w:w="1551" w:type="dxa"/>
            <w:vAlign w:val="bottom"/>
          </w:tcPr>
          <w:p w14:paraId="19662712"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7EF5AF48"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325263E1" w14:textId="77777777" w:rsidR="002E2C75" w:rsidRPr="00BA4B2B" w:rsidRDefault="002E2C75" w:rsidP="001604E3">
            <w:pPr>
              <w:jc w:val="center"/>
              <w:rPr>
                <w:sz w:val="22"/>
                <w:szCs w:val="22"/>
              </w:rPr>
            </w:pPr>
            <w:r w:rsidRPr="00BA4B2B">
              <w:rPr>
                <w:sz w:val="22"/>
                <w:szCs w:val="22"/>
              </w:rPr>
              <w:t>-</w:t>
            </w:r>
          </w:p>
        </w:tc>
        <w:tc>
          <w:tcPr>
            <w:tcW w:w="1745" w:type="dxa"/>
          </w:tcPr>
          <w:p w14:paraId="1DCE78FF" w14:textId="77777777" w:rsidR="002E2C75" w:rsidRPr="00BA4B2B" w:rsidRDefault="002E2C75" w:rsidP="001604E3">
            <w:pPr>
              <w:jc w:val="center"/>
            </w:pPr>
            <w:r w:rsidRPr="00BA4B2B">
              <w:t xml:space="preserve">Liitumispunkt on alajaama </w:t>
            </w:r>
            <w:proofErr w:type="spellStart"/>
            <w:r w:rsidRPr="00BA4B2B">
              <w:t>mp</w:t>
            </w:r>
            <w:proofErr w:type="spellEnd"/>
            <w:r w:rsidRPr="00BA4B2B">
              <w:t xml:space="preserve"> seadmes.</w:t>
            </w:r>
          </w:p>
        </w:tc>
      </w:tr>
      <w:tr w:rsidR="002E2C75" w:rsidRPr="00BA4B2B" w14:paraId="7BD4C20D" w14:textId="77777777" w:rsidTr="001604E3">
        <w:trPr>
          <w:trHeight w:val="705"/>
        </w:trPr>
        <w:tc>
          <w:tcPr>
            <w:tcW w:w="536" w:type="dxa"/>
            <w:shd w:val="clear" w:color="auto" w:fill="auto"/>
            <w:vAlign w:val="bottom"/>
          </w:tcPr>
          <w:p w14:paraId="690903D1" w14:textId="77777777" w:rsidR="002E2C75" w:rsidRPr="00BA4B2B" w:rsidRDefault="002E2C75" w:rsidP="001604E3">
            <w:pPr>
              <w:jc w:val="center"/>
              <w:rPr>
                <w:sz w:val="22"/>
                <w:szCs w:val="22"/>
              </w:rPr>
            </w:pPr>
            <w:r w:rsidRPr="00BA4B2B">
              <w:rPr>
                <w:sz w:val="22"/>
                <w:szCs w:val="22"/>
              </w:rPr>
              <w:t>13</w:t>
            </w:r>
          </w:p>
        </w:tc>
        <w:tc>
          <w:tcPr>
            <w:tcW w:w="1798" w:type="dxa"/>
            <w:shd w:val="clear" w:color="auto" w:fill="auto"/>
            <w:vAlign w:val="bottom"/>
          </w:tcPr>
          <w:p w14:paraId="19E45C51" w14:textId="77777777" w:rsidR="002E2C75" w:rsidRPr="00BA4B2B" w:rsidRDefault="002E2C75" w:rsidP="001604E3">
            <w:pPr>
              <w:jc w:val="center"/>
              <w:rPr>
                <w:sz w:val="22"/>
                <w:szCs w:val="22"/>
              </w:rPr>
            </w:pPr>
            <w:r w:rsidRPr="00BA4B2B">
              <w:rPr>
                <w:sz w:val="22"/>
                <w:szCs w:val="22"/>
              </w:rPr>
              <w:t>Ärihoone ja/või tööstus</w:t>
            </w:r>
          </w:p>
        </w:tc>
        <w:tc>
          <w:tcPr>
            <w:tcW w:w="1551" w:type="dxa"/>
            <w:vAlign w:val="bottom"/>
          </w:tcPr>
          <w:p w14:paraId="68B65EC6" w14:textId="77777777" w:rsidR="002E2C75" w:rsidRPr="00BA4B2B" w:rsidRDefault="002E2C75" w:rsidP="001604E3">
            <w:pPr>
              <w:jc w:val="center"/>
              <w:rPr>
                <w:sz w:val="22"/>
                <w:szCs w:val="22"/>
              </w:rPr>
            </w:pPr>
            <w:r w:rsidRPr="00BA4B2B">
              <w:rPr>
                <w:sz w:val="22"/>
                <w:szCs w:val="22"/>
              </w:rPr>
              <w:t>600 / 920</w:t>
            </w:r>
          </w:p>
        </w:tc>
        <w:tc>
          <w:tcPr>
            <w:tcW w:w="1551" w:type="dxa"/>
            <w:vAlign w:val="bottom"/>
          </w:tcPr>
          <w:p w14:paraId="375EB97B"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47FE7E92"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094A8D8B" w14:textId="77777777" w:rsidR="002E2C75" w:rsidRPr="00BA4B2B" w:rsidRDefault="002E2C75" w:rsidP="001604E3">
            <w:pPr>
              <w:jc w:val="center"/>
              <w:rPr>
                <w:sz w:val="22"/>
                <w:szCs w:val="22"/>
              </w:rPr>
            </w:pPr>
            <w:r w:rsidRPr="00BA4B2B">
              <w:rPr>
                <w:sz w:val="22"/>
                <w:szCs w:val="22"/>
              </w:rPr>
              <w:t>-</w:t>
            </w:r>
          </w:p>
        </w:tc>
        <w:tc>
          <w:tcPr>
            <w:tcW w:w="1745" w:type="dxa"/>
          </w:tcPr>
          <w:p w14:paraId="0C24D38F" w14:textId="77777777" w:rsidR="002E2C75" w:rsidRPr="00BA4B2B" w:rsidRDefault="002E2C75" w:rsidP="001604E3">
            <w:pPr>
              <w:jc w:val="center"/>
            </w:pPr>
            <w:r w:rsidRPr="00BA4B2B">
              <w:t xml:space="preserve">Liitumispunkt on alajaama </w:t>
            </w:r>
            <w:proofErr w:type="spellStart"/>
            <w:r w:rsidRPr="00BA4B2B">
              <w:t>mp</w:t>
            </w:r>
            <w:proofErr w:type="spellEnd"/>
            <w:r w:rsidRPr="00BA4B2B">
              <w:t xml:space="preserve"> seadmes.</w:t>
            </w:r>
          </w:p>
        </w:tc>
      </w:tr>
      <w:tr w:rsidR="002E2C75" w:rsidRPr="00BA4B2B" w14:paraId="1D1A3C51" w14:textId="77777777" w:rsidTr="001604E3">
        <w:trPr>
          <w:trHeight w:val="708"/>
        </w:trPr>
        <w:tc>
          <w:tcPr>
            <w:tcW w:w="536" w:type="dxa"/>
            <w:shd w:val="clear" w:color="auto" w:fill="auto"/>
            <w:vAlign w:val="bottom"/>
          </w:tcPr>
          <w:p w14:paraId="2C257A44" w14:textId="77777777" w:rsidR="002E2C75" w:rsidRPr="00BA4B2B" w:rsidRDefault="002E2C75" w:rsidP="001604E3">
            <w:pPr>
              <w:jc w:val="center"/>
              <w:rPr>
                <w:sz w:val="22"/>
                <w:szCs w:val="22"/>
              </w:rPr>
            </w:pPr>
            <w:r w:rsidRPr="00BA4B2B">
              <w:rPr>
                <w:sz w:val="22"/>
                <w:szCs w:val="22"/>
              </w:rPr>
              <w:t>14</w:t>
            </w:r>
          </w:p>
        </w:tc>
        <w:tc>
          <w:tcPr>
            <w:tcW w:w="1798" w:type="dxa"/>
            <w:shd w:val="clear" w:color="auto" w:fill="auto"/>
            <w:vAlign w:val="bottom"/>
          </w:tcPr>
          <w:p w14:paraId="34D03AD3" w14:textId="77777777" w:rsidR="002E2C75" w:rsidRPr="00BA4B2B" w:rsidRDefault="002E2C75" w:rsidP="001604E3">
            <w:pPr>
              <w:jc w:val="center"/>
              <w:rPr>
                <w:sz w:val="22"/>
                <w:szCs w:val="22"/>
              </w:rPr>
            </w:pPr>
            <w:r w:rsidRPr="00BA4B2B">
              <w:rPr>
                <w:sz w:val="22"/>
                <w:szCs w:val="22"/>
              </w:rPr>
              <w:t>Ärihoone ja/või tööstus</w:t>
            </w:r>
          </w:p>
        </w:tc>
        <w:tc>
          <w:tcPr>
            <w:tcW w:w="1551" w:type="dxa"/>
            <w:vAlign w:val="bottom"/>
          </w:tcPr>
          <w:p w14:paraId="336D8C5E"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0CAEB237" w14:textId="77777777" w:rsidR="002E2C75" w:rsidRPr="00BA4B2B" w:rsidRDefault="002E2C75" w:rsidP="001604E3">
            <w:pPr>
              <w:jc w:val="center"/>
              <w:rPr>
                <w:sz w:val="22"/>
                <w:szCs w:val="22"/>
              </w:rPr>
            </w:pPr>
            <w:r w:rsidRPr="00BA4B2B">
              <w:rPr>
                <w:sz w:val="22"/>
                <w:szCs w:val="22"/>
              </w:rPr>
              <w:t>900 / 1370</w:t>
            </w:r>
          </w:p>
        </w:tc>
        <w:tc>
          <w:tcPr>
            <w:tcW w:w="1551" w:type="dxa"/>
            <w:vAlign w:val="bottom"/>
          </w:tcPr>
          <w:p w14:paraId="24F7A712"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4BD13521" w14:textId="77777777" w:rsidR="002E2C75" w:rsidRPr="00BA4B2B" w:rsidRDefault="002E2C75" w:rsidP="001604E3">
            <w:pPr>
              <w:jc w:val="center"/>
              <w:rPr>
                <w:sz w:val="22"/>
                <w:szCs w:val="22"/>
              </w:rPr>
            </w:pPr>
            <w:r w:rsidRPr="00BA4B2B">
              <w:rPr>
                <w:sz w:val="22"/>
                <w:szCs w:val="22"/>
              </w:rPr>
              <w:t>-</w:t>
            </w:r>
          </w:p>
        </w:tc>
        <w:tc>
          <w:tcPr>
            <w:tcW w:w="1745" w:type="dxa"/>
            <w:vAlign w:val="bottom"/>
          </w:tcPr>
          <w:p w14:paraId="33F019CA" w14:textId="77777777" w:rsidR="002E2C75" w:rsidRPr="00BA4B2B" w:rsidRDefault="002E2C75" w:rsidP="001604E3">
            <w:pPr>
              <w:jc w:val="center"/>
            </w:pPr>
            <w:r w:rsidRPr="00BA4B2B">
              <w:t xml:space="preserve">Liitumispunkt on alajaama </w:t>
            </w:r>
            <w:proofErr w:type="spellStart"/>
            <w:r w:rsidRPr="00BA4B2B">
              <w:t>mp</w:t>
            </w:r>
            <w:proofErr w:type="spellEnd"/>
            <w:r w:rsidRPr="00BA4B2B">
              <w:t xml:space="preserve"> seadmes.</w:t>
            </w:r>
          </w:p>
        </w:tc>
      </w:tr>
      <w:tr w:rsidR="002E2C75" w:rsidRPr="00BA4B2B" w14:paraId="30E3F6A4" w14:textId="77777777" w:rsidTr="001604E3">
        <w:trPr>
          <w:trHeight w:val="708"/>
        </w:trPr>
        <w:tc>
          <w:tcPr>
            <w:tcW w:w="536" w:type="dxa"/>
            <w:shd w:val="clear" w:color="auto" w:fill="auto"/>
            <w:vAlign w:val="bottom"/>
          </w:tcPr>
          <w:p w14:paraId="1288B26A" w14:textId="77777777" w:rsidR="002E2C75" w:rsidRPr="00BA4B2B" w:rsidRDefault="002E2C75" w:rsidP="001604E3">
            <w:pPr>
              <w:jc w:val="center"/>
              <w:rPr>
                <w:sz w:val="22"/>
                <w:szCs w:val="22"/>
              </w:rPr>
            </w:pPr>
          </w:p>
        </w:tc>
        <w:tc>
          <w:tcPr>
            <w:tcW w:w="1798" w:type="dxa"/>
            <w:shd w:val="clear" w:color="auto" w:fill="auto"/>
            <w:vAlign w:val="bottom"/>
          </w:tcPr>
          <w:p w14:paraId="21314ED2" w14:textId="77777777" w:rsidR="002E2C75" w:rsidRPr="00BA4B2B" w:rsidRDefault="002E2C75" w:rsidP="001604E3">
            <w:pPr>
              <w:jc w:val="center"/>
              <w:rPr>
                <w:sz w:val="22"/>
                <w:szCs w:val="22"/>
              </w:rPr>
            </w:pPr>
            <w:r w:rsidRPr="00BA4B2B">
              <w:rPr>
                <w:sz w:val="22"/>
                <w:szCs w:val="22"/>
              </w:rPr>
              <w:t>Tänavavalgustus</w:t>
            </w:r>
          </w:p>
        </w:tc>
        <w:tc>
          <w:tcPr>
            <w:tcW w:w="1551" w:type="dxa"/>
            <w:vAlign w:val="bottom"/>
          </w:tcPr>
          <w:p w14:paraId="7BA99E9C" w14:textId="77777777" w:rsidR="002E2C75" w:rsidRPr="00BA4B2B" w:rsidRDefault="002E2C75" w:rsidP="001604E3">
            <w:pPr>
              <w:jc w:val="center"/>
              <w:rPr>
                <w:sz w:val="22"/>
                <w:szCs w:val="22"/>
              </w:rPr>
            </w:pPr>
            <w:r w:rsidRPr="00BA4B2B">
              <w:rPr>
                <w:sz w:val="22"/>
                <w:szCs w:val="22"/>
              </w:rPr>
              <w:t>30 / 50</w:t>
            </w:r>
          </w:p>
        </w:tc>
        <w:tc>
          <w:tcPr>
            <w:tcW w:w="1551" w:type="dxa"/>
            <w:vAlign w:val="bottom"/>
          </w:tcPr>
          <w:p w14:paraId="3536BC16"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0FDA63BF" w14:textId="77777777" w:rsidR="002E2C75" w:rsidRPr="00BA4B2B" w:rsidRDefault="002E2C75" w:rsidP="001604E3">
            <w:pPr>
              <w:jc w:val="center"/>
              <w:rPr>
                <w:sz w:val="22"/>
                <w:szCs w:val="22"/>
              </w:rPr>
            </w:pPr>
            <w:r w:rsidRPr="00BA4B2B">
              <w:rPr>
                <w:sz w:val="22"/>
                <w:szCs w:val="22"/>
              </w:rPr>
              <w:t>-</w:t>
            </w:r>
          </w:p>
        </w:tc>
        <w:tc>
          <w:tcPr>
            <w:tcW w:w="1551" w:type="dxa"/>
            <w:vAlign w:val="bottom"/>
          </w:tcPr>
          <w:p w14:paraId="4831625D" w14:textId="77777777" w:rsidR="002E2C75" w:rsidRPr="00BA4B2B" w:rsidRDefault="002E2C75" w:rsidP="001604E3">
            <w:pPr>
              <w:jc w:val="center"/>
              <w:rPr>
                <w:sz w:val="22"/>
                <w:szCs w:val="22"/>
              </w:rPr>
            </w:pPr>
            <w:r w:rsidRPr="00BA4B2B">
              <w:rPr>
                <w:sz w:val="22"/>
                <w:szCs w:val="22"/>
              </w:rPr>
              <w:t>-</w:t>
            </w:r>
          </w:p>
        </w:tc>
        <w:tc>
          <w:tcPr>
            <w:tcW w:w="1745" w:type="dxa"/>
            <w:vAlign w:val="bottom"/>
          </w:tcPr>
          <w:p w14:paraId="29976AAB" w14:textId="77777777" w:rsidR="002E2C75" w:rsidRPr="00BA4B2B" w:rsidRDefault="002E2C75" w:rsidP="001604E3">
            <w:pPr>
              <w:jc w:val="center"/>
            </w:pPr>
            <w:r w:rsidRPr="00BA4B2B">
              <w:t>TV Liitumiskilp</w:t>
            </w:r>
          </w:p>
        </w:tc>
      </w:tr>
      <w:tr w:rsidR="002E2C75" w:rsidRPr="00BA4B2B" w14:paraId="190C7888" w14:textId="77777777" w:rsidTr="001604E3">
        <w:trPr>
          <w:trHeight w:val="708"/>
        </w:trPr>
        <w:tc>
          <w:tcPr>
            <w:tcW w:w="536" w:type="dxa"/>
            <w:shd w:val="clear" w:color="auto" w:fill="auto"/>
            <w:vAlign w:val="bottom"/>
          </w:tcPr>
          <w:p w14:paraId="3479C739" w14:textId="77777777" w:rsidR="002E2C75" w:rsidRPr="00BA4B2B" w:rsidRDefault="002E2C75" w:rsidP="001604E3">
            <w:pPr>
              <w:jc w:val="center"/>
              <w:rPr>
                <w:sz w:val="22"/>
                <w:szCs w:val="22"/>
              </w:rPr>
            </w:pPr>
          </w:p>
        </w:tc>
        <w:tc>
          <w:tcPr>
            <w:tcW w:w="1798" w:type="dxa"/>
            <w:shd w:val="clear" w:color="auto" w:fill="auto"/>
            <w:vAlign w:val="bottom"/>
          </w:tcPr>
          <w:p w14:paraId="3EDCA0C9" w14:textId="77777777" w:rsidR="002E2C75" w:rsidRPr="00BA4B2B" w:rsidRDefault="002E2C75" w:rsidP="001604E3">
            <w:pPr>
              <w:jc w:val="center"/>
              <w:rPr>
                <w:sz w:val="22"/>
                <w:szCs w:val="22"/>
              </w:rPr>
            </w:pPr>
            <w:r w:rsidRPr="00BA4B2B">
              <w:rPr>
                <w:sz w:val="22"/>
                <w:szCs w:val="22"/>
              </w:rPr>
              <w:t>Pumpla liitumine</w:t>
            </w:r>
          </w:p>
        </w:tc>
        <w:tc>
          <w:tcPr>
            <w:tcW w:w="1551" w:type="dxa"/>
            <w:vAlign w:val="bottom"/>
          </w:tcPr>
          <w:p w14:paraId="31111902" w14:textId="77777777" w:rsidR="002E2C75" w:rsidRPr="00BA4B2B" w:rsidRDefault="002E2C75" w:rsidP="001604E3">
            <w:pPr>
              <w:jc w:val="center"/>
              <w:rPr>
                <w:sz w:val="22"/>
                <w:szCs w:val="22"/>
              </w:rPr>
            </w:pPr>
          </w:p>
        </w:tc>
        <w:tc>
          <w:tcPr>
            <w:tcW w:w="1551" w:type="dxa"/>
            <w:vAlign w:val="bottom"/>
          </w:tcPr>
          <w:p w14:paraId="77F94155" w14:textId="77777777" w:rsidR="002E2C75" w:rsidRPr="00BA4B2B" w:rsidRDefault="002E2C75" w:rsidP="001604E3">
            <w:pPr>
              <w:jc w:val="center"/>
              <w:rPr>
                <w:sz w:val="22"/>
                <w:szCs w:val="22"/>
              </w:rPr>
            </w:pPr>
          </w:p>
        </w:tc>
        <w:tc>
          <w:tcPr>
            <w:tcW w:w="1551" w:type="dxa"/>
            <w:vAlign w:val="bottom"/>
          </w:tcPr>
          <w:p w14:paraId="304C5164" w14:textId="77777777" w:rsidR="002E2C75" w:rsidRPr="00BA4B2B" w:rsidRDefault="002E2C75" w:rsidP="001604E3">
            <w:pPr>
              <w:jc w:val="center"/>
              <w:rPr>
                <w:sz w:val="22"/>
                <w:szCs w:val="22"/>
              </w:rPr>
            </w:pPr>
            <w:r w:rsidRPr="00BA4B2B">
              <w:rPr>
                <w:sz w:val="22"/>
                <w:szCs w:val="22"/>
              </w:rPr>
              <w:t>30 / 50</w:t>
            </w:r>
          </w:p>
        </w:tc>
        <w:tc>
          <w:tcPr>
            <w:tcW w:w="1551" w:type="dxa"/>
            <w:vAlign w:val="bottom"/>
          </w:tcPr>
          <w:p w14:paraId="7ADB3860" w14:textId="77777777" w:rsidR="002E2C75" w:rsidRPr="00BA4B2B" w:rsidRDefault="002E2C75" w:rsidP="001604E3">
            <w:pPr>
              <w:jc w:val="center"/>
              <w:rPr>
                <w:sz w:val="22"/>
                <w:szCs w:val="22"/>
              </w:rPr>
            </w:pPr>
          </w:p>
        </w:tc>
        <w:tc>
          <w:tcPr>
            <w:tcW w:w="1745" w:type="dxa"/>
            <w:vAlign w:val="bottom"/>
          </w:tcPr>
          <w:p w14:paraId="470EACEA" w14:textId="77777777" w:rsidR="002E2C75" w:rsidRPr="00BA4B2B" w:rsidRDefault="002E2C75" w:rsidP="001604E3">
            <w:pPr>
              <w:jc w:val="center"/>
            </w:pPr>
            <w:r w:rsidRPr="00BA4B2B">
              <w:t>Pumpla liitumiskilp</w:t>
            </w:r>
          </w:p>
        </w:tc>
      </w:tr>
      <w:tr w:rsidR="002E2C75" w:rsidRPr="00BA4B2B" w14:paraId="26FFB364" w14:textId="77777777" w:rsidTr="001604E3">
        <w:trPr>
          <w:trHeight w:val="737"/>
        </w:trPr>
        <w:tc>
          <w:tcPr>
            <w:tcW w:w="2334" w:type="dxa"/>
            <w:gridSpan w:val="2"/>
            <w:shd w:val="clear" w:color="auto" w:fill="auto"/>
            <w:vAlign w:val="bottom"/>
          </w:tcPr>
          <w:p w14:paraId="0E78C5FC" w14:textId="77777777" w:rsidR="002E2C75" w:rsidRPr="00BA4B2B" w:rsidRDefault="002E2C75" w:rsidP="001604E3">
            <w:pPr>
              <w:tabs>
                <w:tab w:val="left" w:pos="709"/>
                <w:tab w:val="center" w:pos="4153"/>
                <w:tab w:val="right" w:pos="8306"/>
              </w:tabs>
              <w:jc w:val="center"/>
              <w:rPr>
                <w:sz w:val="22"/>
                <w:szCs w:val="22"/>
              </w:rPr>
            </w:pPr>
            <w:r w:rsidRPr="00BA4B2B">
              <w:rPr>
                <w:sz w:val="22"/>
                <w:szCs w:val="22"/>
              </w:rPr>
              <w:t>Planeeritud ala tarbijad kokku</w:t>
            </w:r>
          </w:p>
          <w:p w14:paraId="4A502073" w14:textId="77777777" w:rsidR="002E2C75" w:rsidRPr="00BA4B2B" w:rsidRDefault="002E2C75" w:rsidP="001604E3">
            <w:pPr>
              <w:jc w:val="center"/>
              <w:rPr>
                <w:sz w:val="22"/>
                <w:szCs w:val="22"/>
              </w:rPr>
            </w:pPr>
            <w:r w:rsidRPr="00BA4B2B">
              <w:rPr>
                <w:sz w:val="22"/>
                <w:szCs w:val="22"/>
              </w:rPr>
              <w:t>(koos eriaegsusega)</w:t>
            </w:r>
          </w:p>
        </w:tc>
        <w:tc>
          <w:tcPr>
            <w:tcW w:w="1551" w:type="dxa"/>
            <w:vAlign w:val="bottom"/>
          </w:tcPr>
          <w:p w14:paraId="7EF9B5B0" w14:textId="77777777" w:rsidR="002E2C75" w:rsidRPr="00BA4B2B" w:rsidRDefault="002E2C75" w:rsidP="001604E3">
            <w:pPr>
              <w:jc w:val="center"/>
              <w:rPr>
                <w:sz w:val="22"/>
                <w:szCs w:val="22"/>
              </w:rPr>
            </w:pPr>
            <w:r w:rsidRPr="00BA4B2B">
              <w:rPr>
                <w:sz w:val="22"/>
                <w:szCs w:val="22"/>
              </w:rPr>
              <w:t>1330 / 2040</w:t>
            </w:r>
          </w:p>
        </w:tc>
        <w:tc>
          <w:tcPr>
            <w:tcW w:w="1551" w:type="dxa"/>
            <w:vAlign w:val="bottom"/>
          </w:tcPr>
          <w:p w14:paraId="4CBC1FF1" w14:textId="77777777" w:rsidR="002E2C75" w:rsidRPr="00BA4B2B" w:rsidRDefault="002E2C75" w:rsidP="001604E3">
            <w:pPr>
              <w:jc w:val="center"/>
              <w:rPr>
                <w:sz w:val="22"/>
                <w:szCs w:val="22"/>
              </w:rPr>
            </w:pPr>
            <w:r w:rsidRPr="00BA4B2B">
              <w:rPr>
                <w:sz w:val="22"/>
                <w:szCs w:val="22"/>
              </w:rPr>
              <w:t>900 / 1370</w:t>
            </w:r>
          </w:p>
        </w:tc>
        <w:tc>
          <w:tcPr>
            <w:tcW w:w="1551" w:type="dxa"/>
            <w:vAlign w:val="bottom"/>
          </w:tcPr>
          <w:p w14:paraId="682235E4" w14:textId="77777777" w:rsidR="002E2C75" w:rsidRPr="00BA4B2B" w:rsidRDefault="002E2C75" w:rsidP="001604E3">
            <w:pPr>
              <w:jc w:val="center"/>
              <w:rPr>
                <w:sz w:val="22"/>
                <w:szCs w:val="22"/>
              </w:rPr>
            </w:pPr>
            <w:r w:rsidRPr="00BA4B2B">
              <w:rPr>
                <w:sz w:val="22"/>
                <w:szCs w:val="22"/>
              </w:rPr>
              <w:t>2530 / 3855</w:t>
            </w:r>
          </w:p>
        </w:tc>
        <w:tc>
          <w:tcPr>
            <w:tcW w:w="1551" w:type="dxa"/>
            <w:vAlign w:val="bottom"/>
          </w:tcPr>
          <w:p w14:paraId="037A67C3" w14:textId="77777777" w:rsidR="002E2C75" w:rsidRPr="00BA4B2B" w:rsidRDefault="002E2C75" w:rsidP="001604E3">
            <w:pPr>
              <w:jc w:val="center"/>
              <w:rPr>
                <w:sz w:val="22"/>
                <w:szCs w:val="22"/>
              </w:rPr>
            </w:pPr>
            <w:r w:rsidRPr="00BA4B2B">
              <w:rPr>
                <w:sz w:val="22"/>
                <w:szCs w:val="22"/>
              </w:rPr>
              <w:t>2000 / 3045</w:t>
            </w:r>
          </w:p>
        </w:tc>
        <w:tc>
          <w:tcPr>
            <w:tcW w:w="1745" w:type="dxa"/>
          </w:tcPr>
          <w:p w14:paraId="09EB67F4" w14:textId="77777777" w:rsidR="002E2C75" w:rsidRPr="00BA4B2B" w:rsidRDefault="002E2C75" w:rsidP="001604E3">
            <w:pPr>
              <w:jc w:val="center"/>
              <w:rPr>
                <w:sz w:val="22"/>
                <w:szCs w:val="22"/>
              </w:rPr>
            </w:pPr>
          </w:p>
        </w:tc>
      </w:tr>
    </w:tbl>
    <w:p w14:paraId="3A91BC33" w14:textId="77777777" w:rsidR="002E2C75" w:rsidRPr="00BA4B2B" w:rsidRDefault="002E2C75" w:rsidP="002E2C75"/>
    <w:p w14:paraId="03EDC533" w14:textId="77777777" w:rsidR="002E2C75" w:rsidRPr="00BA4B2B" w:rsidRDefault="002E2C75" w:rsidP="002E2C75">
      <w:r w:rsidRPr="00BA4B2B">
        <w:t xml:space="preserve">Planeeritud ala elektrivarustus on ette nähtud 8 kavandatud 10/0,4kV alajaama baasil: 10/0,4 </w:t>
      </w:r>
      <w:proofErr w:type="spellStart"/>
      <w:r w:rsidRPr="00BA4B2B">
        <w:t>kV</w:t>
      </w:r>
      <w:proofErr w:type="spellEnd"/>
      <w:r w:rsidRPr="00BA4B2B">
        <w:t xml:space="preserve"> trafod kuni 2x1600 </w:t>
      </w:r>
      <w:proofErr w:type="spellStart"/>
      <w:r w:rsidRPr="00BA4B2B">
        <w:t>kVA</w:t>
      </w:r>
      <w:proofErr w:type="spellEnd"/>
      <w:r w:rsidRPr="00BA4B2B">
        <w:t xml:space="preserve">. Planeeritud 10/0,4 </w:t>
      </w:r>
      <w:proofErr w:type="spellStart"/>
      <w:r w:rsidRPr="00BA4B2B">
        <w:t>kV</w:t>
      </w:r>
      <w:proofErr w:type="spellEnd"/>
      <w:r w:rsidRPr="00BA4B2B">
        <w:t xml:space="preserve"> alajaamade toide lahendatakse olemasolevas</w:t>
      </w:r>
      <w:r w:rsidR="00093EF8">
        <w:t>t</w:t>
      </w:r>
      <w:r w:rsidRPr="00BA4B2B">
        <w:t xml:space="preserve"> „Varivere“ 10 </w:t>
      </w:r>
      <w:proofErr w:type="spellStart"/>
      <w:r w:rsidRPr="00BA4B2B">
        <w:t>kV</w:t>
      </w:r>
      <w:proofErr w:type="spellEnd"/>
      <w:r w:rsidRPr="00BA4B2B">
        <w:t xml:space="preserve"> jaotusalajaamast. </w:t>
      </w:r>
      <w:r w:rsidR="001749B7">
        <w:t>Alates</w:t>
      </w:r>
      <w:r w:rsidRPr="00BA4B2B">
        <w:t xml:space="preserve"> „Varivere“ jaotusalajaamast on ette nähtud perspektiivselt rekonstrueeritav KP õhuliin.</w:t>
      </w:r>
    </w:p>
    <w:p w14:paraId="53B2F2BE" w14:textId="77777777" w:rsidR="002E2C75" w:rsidRPr="00BA4B2B" w:rsidRDefault="002E2C75" w:rsidP="002E2C75"/>
    <w:p w14:paraId="13174C3A" w14:textId="77777777" w:rsidR="002E2C75" w:rsidRPr="00BA4B2B" w:rsidRDefault="002E2C75" w:rsidP="002E2C75">
      <w:r w:rsidRPr="00BA4B2B">
        <w:t>Planeeritud kesk- ja madalpinge toitevõrgud ehitatakse kaabelliinidena.</w:t>
      </w:r>
    </w:p>
    <w:p w14:paraId="7FD40171" w14:textId="77777777" w:rsidR="002E2C75" w:rsidRPr="00BA4B2B" w:rsidRDefault="002E2C75" w:rsidP="002E2C75"/>
    <w:p w14:paraId="03484AFC" w14:textId="77777777" w:rsidR="002E2C75" w:rsidRPr="00BA4B2B" w:rsidRDefault="002E2C75" w:rsidP="002E2C75">
      <w:r w:rsidRPr="00BA4B2B">
        <w:t>Planeeritavate alajaamadeni peab olema tagatud vaba juurdepääs, sh ka raske veo- ja tõstetehnikaga tagamaks võimalust teostada alajaama primaarseadmete hooldustöid ning vajadusel ka seadmete vahetust.</w:t>
      </w:r>
    </w:p>
    <w:p w14:paraId="07714DA3" w14:textId="77777777" w:rsidR="002E2C75" w:rsidRPr="00BA4B2B" w:rsidRDefault="002E2C75" w:rsidP="002E2C75"/>
    <w:p w14:paraId="20BC2083" w14:textId="77777777" w:rsidR="002E2C75" w:rsidRPr="00BA4B2B" w:rsidRDefault="002E2C75" w:rsidP="002E2C75">
      <w:r w:rsidRPr="00BA4B2B">
        <w:t xml:space="preserve">Planeeritud lahendus on põhimõtteline. Kavandatud hoonete sisestus- ja liitumiskilpide asukohad täpsustatakse tööprojektide mahus (arvestades objektide arhitektuuriga). </w:t>
      </w:r>
    </w:p>
    <w:p w14:paraId="6C381832" w14:textId="77777777" w:rsidR="002E2C75" w:rsidRPr="00BA4B2B" w:rsidRDefault="002E2C75" w:rsidP="002E2C75"/>
    <w:p w14:paraId="3F052638" w14:textId="77777777" w:rsidR="002E2C75" w:rsidRPr="00BA4B2B" w:rsidRDefault="002E2C75" w:rsidP="002E2C75">
      <w:r w:rsidRPr="00BA4B2B">
        <w:t xml:space="preserve">Konkreetsete objektide elektrivarustuse töö jooniste koostamine (ka 10/0,4 </w:t>
      </w:r>
      <w:proofErr w:type="spellStart"/>
      <w:r w:rsidRPr="00BA4B2B">
        <w:t>kV</w:t>
      </w:r>
      <w:proofErr w:type="spellEnd"/>
      <w:r w:rsidRPr="00BA4B2B">
        <w:t xml:space="preserve"> alajaamade projekteerimine) toimub võrgu valdajalt taotletud tehniliste tingimuste alusel. Alajaamade tööjooniste koostamisel tuleb lähtuda Elektrilevi OÜ nõuetest ja kehtivatest normatiivdokumentidest.</w:t>
      </w:r>
    </w:p>
    <w:p w14:paraId="439811BA" w14:textId="77777777" w:rsidR="002E2C75" w:rsidRPr="00BA4B2B" w:rsidRDefault="002E2C75" w:rsidP="00AF3000"/>
    <w:p w14:paraId="3BECEF2D" w14:textId="77777777" w:rsidR="00F40892" w:rsidRPr="00BA4B2B" w:rsidRDefault="00F40892" w:rsidP="00AF3000"/>
    <w:p w14:paraId="0BA06CB0" w14:textId="77777777" w:rsidR="002E2C75" w:rsidRPr="00BA4B2B" w:rsidRDefault="002E2C75" w:rsidP="002E2C75">
      <w:pPr>
        <w:pStyle w:val="Pealkiri4"/>
      </w:pPr>
      <w:bookmarkStart w:id="98" w:name="_Toc83131041"/>
      <w:r w:rsidRPr="00BA4B2B">
        <w:lastRenderedPageBreak/>
        <w:t>Tänavavalgustus</w:t>
      </w:r>
      <w:bookmarkEnd w:id="98"/>
    </w:p>
    <w:p w14:paraId="24765F86" w14:textId="77777777" w:rsidR="002E2C75" w:rsidRPr="00BA4B2B" w:rsidRDefault="002E2C75" w:rsidP="002E2C75">
      <w:pPr>
        <w:rPr>
          <w:lang w:val="x-none"/>
        </w:rPr>
      </w:pPr>
    </w:p>
    <w:p w14:paraId="6C3B6B5F" w14:textId="77777777" w:rsidR="002E2C75" w:rsidRPr="00BA4B2B" w:rsidRDefault="002E2C75" w:rsidP="002E2C75">
      <w:pPr>
        <w:rPr>
          <w:szCs w:val="24"/>
        </w:rPr>
      </w:pPr>
      <w:r w:rsidRPr="00BA11F1">
        <w:rPr>
          <w:szCs w:val="24"/>
        </w:rPr>
        <w:t>Planeeritud avalikult kasutatava</w:t>
      </w:r>
      <w:r w:rsidR="00D22C1D" w:rsidRPr="00BA11F1">
        <w:rPr>
          <w:szCs w:val="24"/>
        </w:rPr>
        <w:t>te</w:t>
      </w:r>
      <w:r w:rsidRPr="00BA11F1">
        <w:rPr>
          <w:szCs w:val="24"/>
        </w:rPr>
        <w:t xml:space="preserve"> teede</w:t>
      </w:r>
      <w:r w:rsidRPr="00BA4B2B">
        <w:rPr>
          <w:szCs w:val="24"/>
        </w:rPr>
        <w:t xml:space="preserve"> äärde on ette nähtud uued tänavavalgustuse koridorid. Tänavavalgustus on lahendatud uue planeeritava tänavavalgustuse võrgu baasil.</w:t>
      </w:r>
    </w:p>
    <w:p w14:paraId="3E931798" w14:textId="77777777" w:rsidR="002E2C75" w:rsidRPr="00BA4B2B" w:rsidRDefault="002E2C75" w:rsidP="002E2C75">
      <w:pPr>
        <w:rPr>
          <w:szCs w:val="24"/>
        </w:rPr>
      </w:pPr>
    </w:p>
    <w:p w14:paraId="2BFCF444" w14:textId="77777777" w:rsidR="002E2C75" w:rsidRPr="00BA4B2B" w:rsidRDefault="002E2C75" w:rsidP="002E2C75">
      <w:pPr>
        <w:rPr>
          <w:szCs w:val="24"/>
        </w:rPr>
      </w:pPr>
      <w:r w:rsidRPr="00BA4B2B">
        <w:rPr>
          <w:szCs w:val="24"/>
        </w:rPr>
        <w:t>Tänavavalgustuse planeerimisel on lähtutud EVS 843:2016 Linnatänavad nõuetest</w:t>
      </w:r>
      <w:r w:rsidR="00E26434" w:rsidRPr="00BA4B2B">
        <w:rPr>
          <w:szCs w:val="24"/>
        </w:rPr>
        <w:t xml:space="preserve"> </w:t>
      </w:r>
      <w:r w:rsidRPr="00BA4B2B">
        <w:rPr>
          <w:szCs w:val="24"/>
        </w:rPr>
        <w:t>ja teistest normatiivdokumentidest.</w:t>
      </w:r>
    </w:p>
    <w:p w14:paraId="2233AA93" w14:textId="77777777" w:rsidR="002E2C75" w:rsidRPr="00BA4B2B" w:rsidRDefault="002E2C75" w:rsidP="002E2C75">
      <w:pPr>
        <w:rPr>
          <w:szCs w:val="24"/>
        </w:rPr>
      </w:pPr>
    </w:p>
    <w:p w14:paraId="33238306" w14:textId="77777777" w:rsidR="002E2C75" w:rsidRPr="00BA4B2B" w:rsidRDefault="002E2C75" w:rsidP="002E2C75">
      <w:pPr>
        <w:rPr>
          <w:szCs w:val="24"/>
        </w:rPr>
      </w:pPr>
      <w:r w:rsidRPr="00BA4B2B">
        <w:t xml:space="preserve">Planeeritud </w:t>
      </w:r>
      <w:r w:rsidRPr="00BA4B2B">
        <w:rPr>
          <w:szCs w:val="24"/>
        </w:rPr>
        <w:t>lahendus on põhimõtteline. Tänavavalgustuse mastide täpsed asukohad määratakse tööjoonistega. Konkreetsete objekti tänavavalgustuse projekti koostamine toimub võrgu valdajalt taotletud tehniliste tingimuste alusel.</w:t>
      </w:r>
    </w:p>
    <w:p w14:paraId="74664ACD" w14:textId="77777777" w:rsidR="009E26F0" w:rsidRPr="00BA4B2B" w:rsidRDefault="009E26F0" w:rsidP="00AF3000">
      <w:pPr>
        <w:rPr>
          <w:rFonts w:eastAsia="Calibri"/>
        </w:rPr>
      </w:pPr>
    </w:p>
    <w:p w14:paraId="1350A192" w14:textId="77777777" w:rsidR="002E2C75" w:rsidRPr="00BA4B2B" w:rsidRDefault="002E2C75" w:rsidP="00AF3000">
      <w:pPr>
        <w:rPr>
          <w:rFonts w:eastAsia="Calibri"/>
        </w:rPr>
      </w:pPr>
    </w:p>
    <w:p w14:paraId="175324B3" w14:textId="77777777" w:rsidR="00917687" w:rsidRPr="00BA4B2B" w:rsidRDefault="00917687" w:rsidP="00045877">
      <w:pPr>
        <w:pStyle w:val="Pealkiri3"/>
      </w:pPr>
      <w:bookmarkStart w:id="99" w:name="_Toc83131042"/>
      <w:r w:rsidRPr="00BA4B2B">
        <w:t>TELEKOMMUNIKATSIOONIVARUSTUS</w:t>
      </w:r>
      <w:bookmarkEnd w:id="99"/>
    </w:p>
    <w:p w14:paraId="6BB3A584" w14:textId="77777777" w:rsidR="009E26F0" w:rsidRPr="00BA4B2B" w:rsidRDefault="009E26F0" w:rsidP="00AF3000">
      <w:pPr>
        <w:rPr>
          <w:rFonts w:eastAsia="Calibri"/>
        </w:rPr>
      </w:pPr>
    </w:p>
    <w:p w14:paraId="65E1A586" w14:textId="77777777" w:rsidR="00071E6C" w:rsidRPr="00BA4B2B" w:rsidRDefault="00071E6C" w:rsidP="00071E6C">
      <w:r w:rsidRPr="00BA4B2B">
        <w:t xml:space="preserve">Kruntide sidevarustuse lahenduse aluseks on Telia Eesti ASi poolt </w:t>
      </w:r>
      <w:r w:rsidR="00230DF9" w:rsidRPr="00BA4B2B">
        <w:t>25.02.2020</w:t>
      </w:r>
      <w:r w:rsidR="00E0332A" w:rsidRPr="00BA4B2B">
        <w:t xml:space="preserve"> väljastatud tehnilised tingimused nr 33465836</w:t>
      </w:r>
      <w:r w:rsidR="00230DF9" w:rsidRPr="00BA4B2B">
        <w:t>.</w:t>
      </w:r>
    </w:p>
    <w:p w14:paraId="1C97E72A" w14:textId="77777777" w:rsidR="00071E6C" w:rsidRPr="00BA4B2B" w:rsidRDefault="00071E6C" w:rsidP="00071E6C">
      <w:pPr>
        <w:rPr>
          <w:highlight w:val="yellow"/>
        </w:rPr>
      </w:pPr>
    </w:p>
    <w:p w14:paraId="0A8BF5CD" w14:textId="77777777" w:rsidR="00071E6C" w:rsidRPr="00BA4B2B" w:rsidRDefault="00071E6C" w:rsidP="00071E6C">
      <w:pPr>
        <w:rPr>
          <w:szCs w:val="24"/>
          <w:lang w:eastAsia="ar-SA"/>
        </w:rPr>
      </w:pPr>
      <w:r w:rsidRPr="00BA4B2B">
        <w:t>Sidekanalisatsiooni põhitrass on ette nähtud arendada alates varem planeeritud sidekaevust (</w:t>
      </w:r>
      <w:r w:rsidRPr="00BA4B2B">
        <w:rPr>
          <w:szCs w:val="24"/>
          <w:lang w:eastAsia="ar-SA"/>
        </w:rPr>
        <w:t>Laanemetsa kinnistu ja lähiala detailplaneering (DP0999)</w:t>
      </w:r>
      <w:r w:rsidR="001749B7">
        <w:rPr>
          <w:szCs w:val="24"/>
          <w:lang w:eastAsia="ar-SA"/>
        </w:rPr>
        <w:t>, k</w:t>
      </w:r>
      <w:r w:rsidRPr="00BA4B2B">
        <w:rPr>
          <w:szCs w:val="24"/>
          <w:lang w:eastAsia="ar-SA"/>
        </w:rPr>
        <w:t>ehtestatud 17.12.2019 Rae Vallavalitsuse korraldusega nr 1675)</w:t>
      </w:r>
      <w:r w:rsidR="00F40892" w:rsidRPr="00BA4B2B">
        <w:rPr>
          <w:szCs w:val="24"/>
          <w:lang w:eastAsia="ar-SA"/>
        </w:rPr>
        <w:t>.</w:t>
      </w:r>
    </w:p>
    <w:p w14:paraId="36616E26" w14:textId="77777777" w:rsidR="00071E6C" w:rsidRPr="00BA4B2B" w:rsidRDefault="00071E6C" w:rsidP="00071E6C"/>
    <w:p w14:paraId="52CB75E1" w14:textId="77777777" w:rsidR="00071E6C" w:rsidRPr="00BA4B2B" w:rsidRDefault="00071E6C" w:rsidP="00071E6C">
      <w:r w:rsidRPr="00BA4B2B">
        <w:t xml:space="preserve">Kavandatud hoonete sidevarustus on ette nähtud </w:t>
      </w:r>
      <w:r w:rsidR="00D22C1D">
        <w:t>tee</w:t>
      </w:r>
      <w:r w:rsidRPr="00BA4B2B">
        <w:t xml:space="preserve"> äär</w:t>
      </w:r>
      <w:r w:rsidR="00D22C1D">
        <w:t>de</w:t>
      </w:r>
      <w:r w:rsidRPr="00BA4B2B">
        <w:t xml:space="preserve"> planeeritud sidekanalisatsioonist.</w:t>
      </w:r>
    </w:p>
    <w:p w14:paraId="62761CEA" w14:textId="77777777" w:rsidR="00071E6C" w:rsidRPr="00BA4B2B" w:rsidRDefault="00071E6C" w:rsidP="00071E6C"/>
    <w:p w14:paraId="68403797" w14:textId="77777777" w:rsidR="00071E6C" w:rsidRPr="00BA4B2B" w:rsidRDefault="00071E6C" w:rsidP="00071E6C">
      <w:r w:rsidRPr="00BA4B2B">
        <w:t>Planeeritav sidekanalisatsioon on ette nähtud ehitada plasttorudest. Sidekanalisatsiooni hargnemistel kasutatakse r/b sidekaevusid ja haruühendusi.</w:t>
      </w:r>
    </w:p>
    <w:p w14:paraId="02A17BFE" w14:textId="77777777" w:rsidR="00071E6C" w:rsidRPr="00BA4B2B" w:rsidRDefault="00071E6C" w:rsidP="00071E6C"/>
    <w:p w14:paraId="081E747A" w14:textId="77777777" w:rsidR="00071E6C" w:rsidRPr="00BA4B2B" w:rsidRDefault="00071E6C" w:rsidP="00071E6C">
      <w:r w:rsidRPr="00BA4B2B">
        <w:t>Konkreetse objekti sidevarustuse (sh siderajatiste ümberpaigutuse projekt) tööprojekti koostamine toimub võrgu valdajatelt taotletud tehniliste tingimuste alusel.</w:t>
      </w:r>
    </w:p>
    <w:p w14:paraId="13671E74" w14:textId="77777777" w:rsidR="00071E6C" w:rsidRPr="00BA4B2B" w:rsidRDefault="00071E6C" w:rsidP="00AF3000">
      <w:pPr>
        <w:rPr>
          <w:rFonts w:eastAsia="Calibri"/>
        </w:rPr>
      </w:pPr>
    </w:p>
    <w:p w14:paraId="7608001A" w14:textId="77777777" w:rsidR="00524966" w:rsidRPr="00BA4B2B" w:rsidRDefault="00524966" w:rsidP="00AF3000">
      <w:pPr>
        <w:rPr>
          <w:rFonts w:eastAsia="Calibri"/>
        </w:rPr>
      </w:pPr>
    </w:p>
    <w:p w14:paraId="2BF8CA56" w14:textId="77777777" w:rsidR="00917687" w:rsidRPr="00BA4B2B" w:rsidRDefault="00312A43" w:rsidP="00045877">
      <w:pPr>
        <w:pStyle w:val="Pealkiri3"/>
      </w:pPr>
      <w:bookmarkStart w:id="100" w:name="_Toc83131043"/>
      <w:r w:rsidRPr="00BA4B2B">
        <w:t>GAASIVARUSTUS</w:t>
      </w:r>
      <w:bookmarkEnd w:id="100"/>
    </w:p>
    <w:p w14:paraId="0277223B" w14:textId="77777777" w:rsidR="00A21972" w:rsidRPr="00BA4B2B" w:rsidRDefault="00A21972" w:rsidP="00AF3000">
      <w:pPr>
        <w:rPr>
          <w:rFonts w:eastAsia="Calibri"/>
        </w:rPr>
      </w:pPr>
    </w:p>
    <w:p w14:paraId="2F68F4DF" w14:textId="77777777" w:rsidR="001749B7" w:rsidRDefault="001749B7" w:rsidP="00312A43">
      <w:pPr>
        <w:pStyle w:val="Pis"/>
        <w:tabs>
          <w:tab w:val="clear" w:pos="4153"/>
          <w:tab w:val="clear" w:pos="8306"/>
        </w:tabs>
        <w:rPr>
          <w:szCs w:val="24"/>
        </w:rPr>
      </w:pPr>
      <w:r w:rsidRPr="00BA4B2B">
        <w:rPr>
          <w:szCs w:val="24"/>
        </w:rPr>
        <w:t xml:space="preserve">Gaasivõrgu arengu ja võrguga liitumiseks tegutseb gaasivõrguettevõtjana antud piirkonnas </w:t>
      </w:r>
      <w:proofErr w:type="spellStart"/>
      <w:r w:rsidRPr="00BA4B2B">
        <w:rPr>
          <w:szCs w:val="24"/>
        </w:rPr>
        <w:t>Energate</w:t>
      </w:r>
      <w:proofErr w:type="spellEnd"/>
      <w:r w:rsidRPr="00BA4B2B">
        <w:rPr>
          <w:szCs w:val="24"/>
        </w:rPr>
        <w:t xml:space="preserve"> OÜ.</w:t>
      </w:r>
    </w:p>
    <w:p w14:paraId="6886D4C5" w14:textId="77777777" w:rsidR="001749B7" w:rsidRDefault="001749B7" w:rsidP="00312A43">
      <w:pPr>
        <w:pStyle w:val="Pis"/>
        <w:tabs>
          <w:tab w:val="clear" w:pos="4153"/>
          <w:tab w:val="clear" w:pos="8306"/>
        </w:tabs>
        <w:rPr>
          <w:szCs w:val="24"/>
        </w:rPr>
      </w:pPr>
    </w:p>
    <w:p w14:paraId="179D7E88" w14:textId="77777777" w:rsidR="00CD1F8F" w:rsidRPr="001749B7" w:rsidRDefault="00312A43" w:rsidP="00312A43">
      <w:pPr>
        <w:pStyle w:val="Pis"/>
        <w:tabs>
          <w:tab w:val="clear" w:pos="4153"/>
          <w:tab w:val="clear" w:pos="8306"/>
        </w:tabs>
      </w:pPr>
      <w:r w:rsidRPr="00BA4B2B">
        <w:t xml:space="preserve">Kruntide gaasivarustuse lahenduse aluseks on </w:t>
      </w:r>
      <w:proofErr w:type="spellStart"/>
      <w:r w:rsidRPr="00BA4B2B">
        <w:t>Energate</w:t>
      </w:r>
      <w:proofErr w:type="spellEnd"/>
      <w:r w:rsidRPr="00BA4B2B">
        <w:t xml:space="preserve"> OÜ </w:t>
      </w:r>
      <w:r w:rsidRPr="00BA4B2B">
        <w:rPr>
          <w:lang w:val="et-EE"/>
        </w:rPr>
        <w:t xml:space="preserve">poolt </w:t>
      </w:r>
      <w:r w:rsidRPr="00BA4B2B">
        <w:t>18.04.2019 väljastatud tehnilised tingimused nr T-473.</w:t>
      </w:r>
      <w:r w:rsidR="001749B7">
        <w:rPr>
          <w:lang w:val="en-GB"/>
        </w:rPr>
        <w:t xml:space="preserve"> </w:t>
      </w:r>
      <w:r w:rsidR="00CD1F8F" w:rsidRPr="00B5123C">
        <w:rPr>
          <w:lang w:val="et-EE"/>
        </w:rPr>
        <w:t>Gaasivarustuse lahenduse koostamisel on arvestatud Aleks-Projekt OÜ töödega nr 20G074</w:t>
      </w:r>
      <w:r w:rsidR="00C65BAD" w:rsidRPr="00B5123C">
        <w:rPr>
          <w:lang w:val="et-EE"/>
        </w:rPr>
        <w:t xml:space="preserve"> </w:t>
      </w:r>
      <w:r w:rsidR="00CD1F8F" w:rsidRPr="00B5123C">
        <w:rPr>
          <w:lang w:val="et-EE"/>
        </w:rPr>
        <w:t>ja</w:t>
      </w:r>
      <w:r w:rsidR="00C65BAD" w:rsidRPr="00B5123C">
        <w:rPr>
          <w:lang w:val="et-EE"/>
        </w:rPr>
        <w:t xml:space="preserve"> </w:t>
      </w:r>
      <w:r w:rsidR="00CD1F8F" w:rsidRPr="00B5123C">
        <w:rPr>
          <w:lang w:val="et-EE"/>
        </w:rPr>
        <w:t>20G074A.</w:t>
      </w:r>
    </w:p>
    <w:p w14:paraId="100BEFA4" w14:textId="77777777" w:rsidR="00312A43" w:rsidRPr="00BA4B2B" w:rsidRDefault="00312A43" w:rsidP="00312A43">
      <w:pPr>
        <w:rPr>
          <w:szCs w:val="24"/>
        </w:rPr>
      </w:pPr>
    </w:p>
    <w:p w14:paraId="34F51DF3" w14:textId="77777777" w:rsidR="00312A43" w:rsidRPr="00B5123C" w:rsidRDefault="00312A43" w:rsidP="00312A43">
      <w:pPr>
        <w:pStyle w:val="Tekst"/>
        <w:rPr>
          <w:szCs w:val="24"/>
        </w:rPr>
      </w:pPr>
      <w:r w:rsidRPr="00BA4B2B">
        <w:t xml:space="preserve">Olemasolev </w:t>
      </w:r>
      <w:proofErr w:type="spellStart"/>
      <w:r w:rsidRPr="00BA4B2B">
        <w:rPr>
          <w:szCs w:val="24"/>
        </w:rPr>
        <w:t>Energate</w:t>
      </w:r>
      <w:proofErr w:type="spellEnd"/>
      <w:r w:rsidRPr="00BA4B2B">
        <w:rPr>
          <w:szCs w:val="24"/>
        </w:rPr>
        <w:t xml:space="preserve"> OÜ-le</w:t>
      </w:r>
      <w:r w:rsidRPr="00BA4B2B">
        <w:t xml:space="preserve"> kuuluv B-kategooria (MOP=5 </w:t>
      </w:r>
      <w:proofErr w:type="spellStart"/>
      <w:r w:rsidRPr="00BA4B2B">
        <w:t>bar</w:t>
      </w:r>
      <w:proofErr w:type="spellEnd"/>
      <w:r w:rsidRPr="00BA4B2B">
        <w:t xml:space="preserve">) DN200 maagaasitorustik </w:t>
      </w:r>
      <w:r w:rsidRPr="00B5123C">
        <w:t>paikneb Suur-Sõjamäe tänaval.</w:t>
      </w:r>
    </w:p>
    <w:p w14:paraId="3A8AD609" w14:textId="77777777" w:rsidR="00CD1F8F" w:rsidRPr="00B5123C" w:rsidRDefault="00CD1F8F" w:rsidP="00312A43">
      <w:pPr>
        <w:rPr>
          <w:szCs w:val="24"/>
        </w:rPr>
      </w:pPr>
      <w:r w:rsidRPr="00B5123C">
        <w:rPr>
          <w:szCs w:val="24"/>
          <w:lang w:eastAsia="ar-SA"/>
        </w:rPr>
        <w:t xml:space="preserve">Planeeritud ala ühenduspunkt olemasoleva gaasivõrguga paikneb </w:t>
      </w:r>
      <w:r w:rsidRPr="00B5123C">
        <w:rPr>
          <w:szCs w:val="24"/>
        </w:rPr>
        <w:t>Suur-Sõjamäe tn 60 kinnistu ja Suur-Sõjamäe tn vahel.</w:t>
      </w:r>
    </w:p>
    <w:p w14:paraId="7B41DA2D" w14:textId="77777777" w:rsidR="00312A43" w:rsidRPr="00B5123C" w:rsidRDefault="00312A43" w:rsidP="00312A43">
      <w:pPr>
        <w:rPr>
          <w:szCs w:val="24"/>
        </w:rPr>
      </w:pPr>
    </w:p>
    <w:p w14:paraId="285BF86B" w14:textId="77777777" w:rsidR="00312A43" w:rsidRPr="00BA4B2B" w:rsidRDefault="00312A43" w:rsidP="00312A43">
      <w:pPr>
        <w:pStyle w:val="Tekst"/>
        <w:rPr>
          <w:szCs w:val="24"/>
        </w:rPr>
      </w:pPr>
      <w:r w:rsidRPr="00B5123C">
        <w:rPr>
          <w:szCs w:val="24"/>
        </w:rPr>
        <w:t>Planeeritud gaasitorustik</w:t>
      </w:r>
      <w:r w:rsidRPr="00BA4B2B">
        <w:rPr>
          <w:szCs w:val="24"/>
        </w:rPr>
        <w:t xml:space="preserve"> on kavandatud paigaldada</w:t>
      </w:r>
      <w:r w:rsidR="006764D4" w:rsidRPr="00BA4B2B">
        <w:rPr>
          <w:szCs w:val="24"/>
        </w:rPr>
        <w:t xml:space="preserve"> planeeritud a</w:t>
      </w:r>
      <w:r w:rsidR="001611EE">
        <w:rPr>
          <w:szCs w:val="24"/>
        </w:rPr>
        <w:t>l</w:t>
      </w:r>
      <w:r w:rsidR="006764D4" w:rsidRPr="00BA4B2B">
        <w:rPr>
          <w:szCs w:val="24"/>
        </w:rPr>
        <w:t>a ulatuses</w:t>
      </w:r>
      <w:r w:rsidRPr="00BA4B2B">
        <w:rPr>
          <w:szCs w:val="24"/>
        </w:rPr>
        <w:t xml:space="preserve"> haljasalale ja </w:t>
      </w:r>
      <w:r w:rsidR="006764D4" w:rsidRPr="00BA4B2B">
        <w:rPr>
          <w:szCs w:val="24"/>
        </w:rPr>
        <w:t xml:space="preserve">ala väliselt kohati </w:t>
      </w:r>
      <w:r w:rsidRPr="00BA4B2B">
        <w:rPr>
          <w:szCs w:val="24"/>
        </w:rPr>
        <w:t>kõnnitee alla. Igale krundile on ette nähtud liitumispunkt krundi piiril.</w:t>
      </w:r>
    </w:p>
    <w:p w14:paraId="6B55F550" w14:textId="77777777" w:rsidR="00312A43" w:rsidRPr="00BA4B2B" w:rsidRDefault="00312A43" w:rsidP="00442634">
      <w:pPr>
        <w:rPr>
          <w:szCs w:val="24"/>
        </w:rPr>
      </w:pPr>
      <w:r w:rsidRPr="00BA4B2B">
        <w:rPr>
          <w:szCs w:val="24"/>
        </w:rPr>
        <w:t xml:space="preserve">Planeeritud ala läbib </w:t>
      </w:r>
      <w:proofErr w:type="spellStart"/>
      <w:r w:rsidRPr="00BA4B2B">
        <w:rPr>
          <w:szCs w:val="24"/>
        </w:rPr>
        <w:t>AS-le</w:t>
      </w:r>
      <w:proofErr w:type="spellEnd"/>
      <w:r w:rsidRPr="00BA4B2B">
        <w:rPr>
          <w:szCs w:val="24"/>
        </w:rPr>
        <w:t xml:space="preserve"> Eesti Gaas kuuluv C-kategooria De530 </w:t>
      </w:r>
      <w:proofErr w:type="spellStart"/>
      <w:r w:rsidRPr="00BA4B2B">
        <w:rPr>
          <w:szCs w:val="24"/>
        </w:rPr>
        <w:t>magistraalne</w:t>
      </w:r>
      <w:proofErr w:type="spellEnd"/>
      <w:r w:rsidRPr="00BA4B2B">
        <w:rPr>
          <w:szCs w:val="24"/>
        </w:rPr>
        <w:t xml:space="preserve"> gaasijaotustorustik, millele on kehtestatud kaitsevöönd 2m torust (2+0</w:t>
      </w:r>
      <w:r w:rsidR="001749B7">
        <w:rPr>
          <w:szCs w:val="24"/>
        </w:rPr>
        <w:t>,</w:t>
      </w:r>
      <w:r w:rsidRPr="00BA4B2B">
        <w:rPr>
          <w:szCs w:val="24"/>
        </w:rPr>
        <w:t xml:space="preserve">5+2=4,5 m vööndi </w:t>
      </w:r>
      <w:r w:rsidRPr="00BA4B2B">
        <w:rPr>
          <w:szCs w:val="24"/>
        </w:rPr>
        <w:lastRenderedPageBreak/>
        <w:t>kogulaius). Gaasitorustik läbib kinnistuid katastrinumbritega 65301:002:1461</w:t>
      </w:r>
      <w:r w:rsidR="00DD5E11" w:rsidRPr="00BA4B2B">
        <w:rPr>
          <w:szCs w:val="24"/>
        </w:rPr>
        <w:t xml:space="preserve"> ja</w:t>
      </w:r>
      <w:r w:rsidRPr="00BA4B2B">
        <w:rPr>
          <w:szCs w:val="24"/>
        </w:rPr>
        <w:t xml:space="preserve"> 65301:002:1503.</w:t>
      </w:r>
    </w:p>
    <w:p w14:paraId="5BB0F319" w14:textId="77777777" w:rsidR="00442634" w:rsidRPr="00BA4B2B" w:rsidRDefault="00442634" w:rsidP="00442634">
      <w:pPr>
        <w:rPr>
          <w:szCs w:val="24"/>
        </w:rPr>
      </w:pPr>
    </w:p>
    <w:p w14:paraId="2E6AFBCC" w14:textId="77777777" w:rsidR="00442634" w:rsidRPr="00BA4B2B" w:rsidRDefault="00442634" w:rsidP="00442634">
      <w:pPr>
        <w:rPr>
          <w:szCs w:val="24"/>
        </w:rPr>
      </w:pPr>
    </w:p>
    <w:p w14:paraId="594A824C" w14:textId="77777777" w:rsidR="00442634" w:rsidRPr="00BA4B2B" w:rsidRDefault="00442634" w:rsidP="00045877">
      <w:pPr>
        <w:pStyle w:val="Pealkiri3"/>
      </w:pPr>
      <w:bookmarkStart w:id="101" w:name="_Toc219277553"/>
      <w:bookmarkStart w:id="102" w:name="_Toc223513881"/>
      <w:bookmarkStart w:id="103" w:name="_Toc225337895"/>
      <w:bookmarkStart w:id="104" w:name="_Toc31115659"/>
      <w:bookmarkStart w:id="105" w:name="_Toc83131044"/>
      <w:r w:rsidRPr="00BA4B2B">
        <w:t>NÕUDED EHITUSPROJEKTI KOOSTAMISEKS JA EHITAMISEKS sh TEHNOVÕRKUDE OSAS</w:t>
      </w:r>
      <w:bookmarkEnd w:id="101"/>
      <w:bookmarkEnd w:id="102"/>
      <w:bookmarkEnd w:id="103"/>
      <w:bookmarkEnd w:id="104"/>
      <w:bookmarkEnd w:id="105"/>
    </w:p>
    <w:p w14:paraId="1A757880" w14:textId="77777777" w:rsidR="00442634" w:rsidRPr="00BA4B2B" w:rsidRDefault="00442634" w:rsidP="00AF3000">
      <w:pPr>
        <w:rPr>
          <w:rFonts w:eastAsia="Calibri"/>
        </w:rPr>
      </w:pPr>
    </w:p>
    <w:p w14:paraId="279C86A4" w14:textId="77777777" w:rsidR="008D7271" w:rsidRPr="00BA4B2B" w:rsidRDefault="008D7271" w:rsidP="00AF3000">
      <w:pPr>
        <w:rPr>
          <w:rFonts w:eastAsia="Calibri"/>
          <w:b/>
          <w:bCs/>
        </w:rPr>
      </w:pPr>
      <w:r w:rsidRPr="00BA4B2B">
        <w:rPr>
          <w:rFonts w:eastAsia="Calibri"/>
          <w:b/>
          <w:bCs/>
        </w:rPr>
        <w:t>Üleüldised nõuded:</w:t>
      </w:r>
    </w:p>
    <w:p w14:paraId="3AE607A3" w14:textId="77777777" w:rsidR="00442634" w:rsidRPr="00BA4B2B" w:rsidRDefault="00442634" w:rsidP="00BF56B2">
      <w:pPr>
        <w:numPr>
          <w:ilvl w:val="0"/>
          <w:numId w:val="40"/>
        </w:numPr>
        <w:rPr>
          <w:szCs w:val="24"/>
        </w:rPr>
      </w:pPr>
      <w:r w:rsidRPr="00BA4B2B">
        <w:rPr>
          <w:szCs w:val="24"/>
        </w:rPr>
        <w:t>Ehitusprojektide koostamiseks tuleb tellida tehnovõrkude valdajatelt tehnilised tingimused ja projektid kooskõlastada võrguvaldajatega.</w:t>
      </w:r>
    </w:p>
    <w:p w14:paraId="25BFCBB0" w14:textId="77777777" w:rsidR="00442634" w:rsidRPr="00BA4B2B" w:rsidRDefault="00442634" w:rsidP="00BF56B2">
      <w:pPr>
        <w:numPr>
          <w:ilvl w:val="0"/>
          <w:numId w:val="40"/>
        </w:numPr>
        <w:rPr>
          <w:sz w:val="22"/>
          <w:szCs w:val="22"/>
        </w:rPr>
      </w:pPr>
      <w:r w:rsidRPr="00BA4B2B">
        <w:rPr>
          <w:szCs w:val="24"/>
        </w:rPr>
        <w:t>Kasutuslubade taotlemise ajaks peavad olema välja ehitatud DP-</w:t>
      </w:r>
      <w:proofErr w:type="spellStart"/>
      <w:r w:rsidRPr="00BA4B2B">
        <w:rPr>
          <w:szCs w:val="24"/>
        </w:rPr>
        <w:t>ga</w:t>
      </w:r>
      <w:proofErr w:type="spellEnd"/>
      <w:r w:rsidRPr="00BA4B2B">
        <w:rPr>
          <w:szCs w:val="24"/>
        </w:rPr>
        <w:t xml:space="preserve"> kavandatud teed ja tehnovõrgud, täidetud teede ja tehnovõrkude väljaehitamise lepingust tulenevad kohustused.</w:t>
      </w:r>
    </w:p>
    <w:p w14:paraId="49F5DFC0" w14:textId="77777777" w:rsidR="00E96CE1" w:rsidRPr="00B06E6F" w:rsidRDefault="00E96CE1" w:rsidP="00BF56B2">
      <w:pPr>
        <w:numPr>
          <w:ilvl w:val="0"/>
          <w:numId w:val="40"/>
        </w:numPr>
        <w:rPr>
          <w:sz w:val="22"/>
          <w:szCs w:val="22"/>
        </w:rPr>
      </w:pPr>
      <w:r w:rsidRPr="00BA4B2B">
        <w:rPr>
          <w:szCs w:val="24"/>
        </w:rPr>
        <w:t xml:space="preserve">Ehitustööde </w:t>
      </w:r>
      <w:r w:rsidRPr="00B06E6F">
        <w:rPr>
          <w:szCs w:val="24"/>
        </w:rPr>
        <w:t>käigus arvestada maapõueseadus 7. peatükis „Muud maapõue kasutamise viisid“ sätestatud nõuetega.</w:t>
      </w:r>
    </w:p>
    <w:p w14:paraId="7895A728" w14:textId="77777777" w:rsidR="00E96CE1" w:rsidRPr="00B06E6F" w:rsidRDefault="00E96CE1" w:rsidP="00BF56B2">
      <w:pPr>
        <w:numPr>
          <w:ilvl w:val="0"/>
          <w:numId w:val="40"/>
        </w:numPr>
        <w:rPr>
          <w:sz w:val="22"/>
          <w:szCs w:val="22"/>
        </w:rPr>
      </w:pPr>
      <w:r w:rsidRPr="00B06E6F">
        <w:rPr>
          <w:szCs w:val="24"/>
        </w:rPr>
        <w:t>Ehitamisel ja hilisemal käitamisel järgida lennundusseaduse § 35</w:t>
      </w:r>
      <w:r w:rsidRPr="00B06E6F">
        <w:rPr>
          <w:szCs w:val="24"/>
          <w:vertAlign w:val="superscript"/>
        </w:rPr>
        <w:t>2</w:t>
      </w:r>
      <w:r w:rsidRPr="00B06E6F">
        <w:rPr>
          <w:szCs w:val="24"/>
        </w:rPr>
        <w:t xml:space="preserve"> loeteletud piiranguid.</w:t>
      </w:r>
    </w:p>
    <w:p w14:paraId="203AA4A4" w14:textId="77777777" w:rsidR="006E38C4" w:rsidRPr="00B06E6F" w:rsidRDefault="006E38C4" w:rsidP="00BF56B2">
      <w:pPr>
        <w:numPr>
          <w:ilvl w:val="0"/>
          <w:numId w:val="40"/>
        </w:numPr>
        <w:rPr>
          <w:sz w:val="22"/>
          <w:szCs w:val="22"/>
        </w:rPr>
      </w:pPr>
      <w:r w:rsidRPr="00B06E6F">
        <w:rPr>
          <w:szCs w:val="24"/>
        </w:rPr>
        <w:t>Ehitustööde teostamisel tuleb järgida Euroopa Komisjoni määruse (EL) nr 139/2014 punktis ADR.OPS.B.070 loetletud rakenduseeskirju ja nõuete täitmise aktsepteeritud meetodeid.</w:t>
      </w:r>
    </w:p>
    <w:p w14:paraId="04CAEBD7" w14:textId="77777777" w:rsidR="004D4123" w:rsidRPr="00682962" w:rsidRDefault="004D4123" w:rsidP="00BF56B2">
      <w:pPr>
        <w:numPr>
          <w:ilvl w:val="0"/>
          <w:numId w:val="40"/>
        </w:numPr>
        <w:autoSpaceDE w:val="0"/>
        <w:autoSpaceDN w:val="0"/>
        <w:adjustRightInd w:val="0"/>
        <w:rPr>
          <w:sz w:val="22"/>
          <w:szCs w:val="22"/>
        </w:rPr>
      </w:pPr>
      <w:r w:rsidRPr="00B06E6F">
        <w:rPr>
          <w:szCs w:val="24"/>
          <w:lang w:eastAsia="et-EE"/>
        </w:rPr>
        <w:t xml:space="preserve">Tehnovõrkude projekteerimisel ja ehitamisel arvestada Posti kinnisasja (katastri nr </w:t>
      </w:r>
      <w:r w:rsidRPr="00682962">
        <w:rPr>
          <w:szCs w:val="24"/>
          <w:lang w:eastAsia="et-EE"/>
        </w:rPr>
        <w:t>65301:002:1673) tehnorajatistega ning vältida nende kahjustamist mistahes viisil.</w:t>
      </w:r>
    </w:p>
    <w:p w14:paraId="77C65CC9" w14:textId="77777777" w:rsidR="00442634" w:rsidRPr="00682962" w:rsidRDefault="004647C9" w:rsidP="00BF56B2">
      <w:pPr>
        <w:pStyle w:val="Default"/>
        <w:numPr>
          <w:ilvl w:val="0"/>
          <w:numId w:val="40"/>
        </w:numPr>
        <w:rPr>
          <w:rFonts w:ascii="Times New Roman" w:hAnsi="Times New Roman" w:cs="Times New Roman"/>
          <w:color w:val="auto"/>
        </w:rPr>
      </w:pPr>
      <w:r w:rsidRPr="00682962">
        <w:rPr>
          <w:rFonts w:ascii="Times New Roman" w:hAnsi="Times New Roman" w:cs="Times New Roman"/>
          <w:color w:val="auto"/>
        </w:rPr>
        <w:t>Planeeringu elluviimisel arvestada, et vastavalt LKS § 55 lg 6 alusel on keelatud pesitsusperioodil (1. märtsist kuni 31. juulini) II kaitsekategooria liikide hulka kuuluva kanakulli (</w:t>
      </w:r>
      <w:proofErr w:type="spellStart"/>
      <w:r w:rsidRPr="00682962">
        <w:rPr>
          <w:rFonts w:ascii="Times New Roman" w:hAnsi="Times New Roman" w:cs="Times New Roman"/>
          <w:i/>
          <w:iCs/>
          <w:color w:val="auto"/>
        </w:rPr>
        <w:t>Accipiter</w:t>
      </w:r>
      <w:proofErr w:type="spellEnd"/>
      <w:r w:rsidRPr="00682962">
        <w:rPr>
          <w:rFonts w:ascii="Times New Roman" w:hAnsi="Times New Roman" w:cs="Times New Roman"/>
          <w:i/>
          <w:iCs/>
          <w:color w:val="auto"/>
        </w:rPr>
        <w:t xml:space="preserve"> </w:t>
      </w:r>
      <w:proofErr w:type="spellStart"/>
      <w:r w:rsidRPr="00682962">
        <w:rPr>
          <w:rFonts w:ascii="Times New Roman" w:hAnsi="Times New Roman" w:cs="Times New Roman"/>
          <w:i/>
          <w:iCs/>
          <w:color w:val="auto"/>
        </w:rPr>
        <w:t>gentilis</w:t>
      </w:r>
      <w:proofErr w:type="spellEnd"/>
      <w:r w:rsidRPr="00682962">
        <w:rPr>
          <w:rFonts w:ascii="Times New Roman" w:hAnsi="Times New Roman" w:cs="Times New Roman"/>
          <w:color w:val="auto"/>
        </w:rPr>
        <w:t>) (KLO9118081) pesadest 300 meetri raadiuses igasugune häiriv tegevus (sh raie, liikumine jms).</w:t>
      </w:r>
    </w:p>
    <w:p w14:paraId="0FE28861" w14:textId="77777777" w:rsidR="00A51FB9" w:rsidRPr="00CD40A2" w:rsidRDefault="00A51FB9" w:rsidP="00BF56B2">
      <w:pPr>
        <w:numPr>
          <w:ilvl w:val="0"/>
          <w:numId w:val="40"/>
        </w:numPr>
        <w:rPr>
          <w:rFonts w:eastAsia="Arial"/>
          <w:szCs w:val="24"/>
        </w:rPr>
      </w:pPr>
      <w:r w:rsidRPr="00CD40A2">
        <w:rPr>
          <w:rFonts w:eastAsia="Arial"/>
          <w:szCs w:val="24"/>
        </w:rPr>
        <w:t xml:space="preserve">Soometsa kinnistu omaniku volitatud asutus Maa-amet on </w:t>
      </w:r>
      <w:r w:rsidR="00CD40A2" w:rsidRPr="00CD40A2">
        <w:rPr>
          <w:rFonts w:eastAsia="Arial"/>
          <w:szCs w:val="24"/>
        </w:rPr>
        <w:t xml:space="preserve">oma </w:t>
      </w:r>
      <w:r w:rsidRPr="00CD40A2">
        <w:rPr>
          <w:rFonts w:eastAsia="Arial"/>
          <w:szCs w:val="24"/>
        </w:rPr>
        <w:t xml:space="preserve">05.05.2020 seisukohas nr 6-3/20/4069-3 juhtinud tähelepanu, et kavandatud </w:t>
      </w:r>
      <w:r w:rsidRPr="00CD40A2">
        <w:rPr>
          <w:szCs w:val="24"/>
          <w:lang w:eastAsia="et-EE"/>
        </w:rPr>
        <w:t xml:space="preserve">transpordimaa sihtotstarbega krundile </w:t>
      </w:r>
      <w:proofErr w:type="spellStart"/>
      <w:r w:rsidRPr="00CD40A2">
        <w:rPr>
          <w:szCs w:val="24"/>
          <w:lang w:eastAsia="et-EE"/>
        </w:rPr>
        <w:t>pos</w:t>
      </w:r>
      <w:proofErr w:type="spellEnd"/>
      <w:r w:rsidRPr="00CD40A2">
        <w:rPr>
          <w:szCs w:val="24"/>
          <w:lang w:eastAsia="et-EE"/>
        </w:rPr>
        <w:t xml:space="preserve"> 15c kavandatud rajatiste ehitusprojektid kooskõlastada </w:t>
      </w:r>
      <w:proofErr w:type="spellStart"/>
      <w:r w:rsidRPr="00CD40A2">
        <w:rPr>
          <w:szCs w:val="24"/>
          <w:lang w:eastAsia="et-EE"/>
        </w:rPr>
        <w:t>turbatootmisala</w:t>
      </w:r>
      <w:proofErr w:type="spellEnd"/>
      <w:r w:rsidRPr="00CD40A2">
        <w:rPr>
          <w:szCs w:val="24"/>
          <w:lang w:eastAsia="et-EE"/>
        </w:rPr>
        <w:t xml:space="preserve"> kaevandusloa omanikuga ASiga Ahtol. Rajatistele </w:t>
      </w:r>
      <w:r w:rsidR="00826E0B" w:rsidRPr="00CD40A2">
        <w:rPr>
          <w:szCs w:val="24"/>
          <w:lang w:eastAsia="et-EE"/>
        </w:rPr>
        <w:t>servituudi seadmiseks tuleb esitada Maa-ametile vastav taotlus, vt esitatud seisukohast.</w:t>
      </w:r>
    </w:p>
    <w:p w14:paraId="0096A05F" w14:textId="77777777" w:rsidR="00095531" w:rsidRPr="00682962" w:rsidRDefault="00095531" w:rsidP="00442634">
      <w:pPr>
        <w:rPr>
          <w:sz w:val="22"/>
          <w:szCs w:val="22"/>
        </w:rPr>
      </w:pPr>
    </w:p>
    <w:p w14:paraId="2D9319A8" w14:textId="77777777" w:rsidR="00442634" w:rsidRPr="00682962" w:rsidRDefault="00442634" w:rsidP="00AF3000">
      <w:pPr>
        <w:rPr>
          <w:rFonts w:eastAsia="Calibri"/>
        </w:rPr>
      </w:pPr>
      <w:r w:rsidRPr="00682962">
        <w:rPr>
          <w:b/>
        </w:rPr>
        <w:t>Veevarustus ja kanalisatsioon:</w:t>
      </w:r>
    </w:p>
    <w:p w14:paraId="7F4BFDE6" w14:textId="77777777" w:rsidR="00294CDB" w:rsidRPr="001749B7" w:rsidRDefault="00442634" w:rsidP="00BF56B2">
      <w:pPr>
        <w:pStyle w:val="Vahedeta"/>
        <w:numPr>
          <w:ilvl w:val="0"/>
          <w:numId w:val="19"/>
        </w:numPr>
        <w:ind w:left="567" w:right="-2" w:hanging="425"/>
        <w:rPr>
          <w:rFonts w:ascii="Times New Roman" w:hAnsi="Times New Roman"/>
          <w:b/>
          <w:sz w:val="24"/>
          <w:szCs w:val="24"/>
        </w:rPr>
      </w:pPr>
      <w:r w:rsidRPr="001749B7">
        <w:rPr>
          <w:rFonts w:ascii="Times New Roman" w:hAnsi="Times New Roman"/>
          <w:sz w:val="24"/>
          <w:szCs w:val="24"/>
        </w:rPr>
        <w:t xml:space="preserve">Tagada </w:t>
      </w:r>
      <w:r w:rsidR="00294CDB" w:rsidRPr="001749B7">
        <w:rPr>
          <w:rFonts w:ascii="Times New Roman" w:eastAsia="Times New Roman" w:hAnsi="Times New Roman"/>
          <w:sz w:val="24"/>
          <w:szCs w:val="24"/>
        </w:rPr>
        <w:t xml:space="preserve">Keskkonnaministri 08.11.2019 määruses nr 61 „Nõuded reovee puhastamise ning heit-, sademe-, kaevandus-, karjääri- ja jahutusvee suublasse juhtimise kohta, nõuetele vastavuse hindamise meetmed ning saasteainesisalduse piirväärtused“ nõudeid ja </w:t>
      </w:r>
      <w:bookmarkStart w:id="106" w:name="_Hlk40445700"/>
      <w:r w:rsidR="00294CDB" w:rsidRPr="001749B7">
        <w:rPr>
          <w:rFonts w:ascii="Times New Roman" w:hAnsi="Times New Roman"/>
          <w:sz w:val="24"/>
          <w:szCs w:val="24"/>
        </w:rPr>
        <w:t xml:space="preserve">veeseaduse § 129 </w:t>
      </w:r>
      <w:bookmarkEnd w:id="106"/>
      <w:r w:rsidR="00294CDB" w:rsidRPr="001749B7">
        <w:rPr>
          <w:rFonts w:ascii="Times New Roman" w:hAnsi="Times New Roman"/>
          <w:sz w:val="24"/>
          <w:szCs w:val="24"/>
        </w:rPr>
        <w:t>kehtestatud nõuded, kui sademevett juhitakse kraavi.</w:t>
      </w:r>
    </w:p>
    <w:p w14:paraId="21584AEB" w14:textId="77777777" w:rsidR="00442634" w:rsidRDefault="00F23ED2" w:rsidP="00BF56B2">
      <w:pPr>
        <w:numPr>
          <w:ilvl w:val="0"/>
          <w:numId w:val="19"/>
        </w:numPr>
        <w:ind w:left="567" w:hanging="425"/>
      </w:pPr>
      <w:r>
        <w:t>P</w:t>
      </w:r>
      <w:r w:rsidR="00442634" w:rsidRPr="00BA4B2B">
        <w:t xml:space="preserve">laneeritud vee- ja kanalisatsiooni </w:t>
      </w:r>
      <w:proofErr w:type="spellStart"/>
      <w:r w:rsidR="00442634" w:rsidRPr="00BA4B2B">
        <w:t>ühistorustikule</w:t>
      </w:r>
      <w:proofErr w:type="spellEnd"/>
      <w:r w:rsidR="00442634" w:rsidRPr="00BA4B2B">
        <w:t xml:space="preserve"> seada notariaalne servituut pärast trassi asukoha täpset määramist (projekti valmimisel)</w:t>
      </w:r>
      <w:r w:rsidR="0009229F">
        <w:t>.</w:t>
      </w:r>
    </w:p>
    <w:p w14:paraId="533ED9E2" w14:textId="77777777" w:rsidR="0009229F" w:rsidRPr="002E5AD9" w:rsidRDefault="001862C6" w:rsidP="00BF56B2">
      <w:pPr>
        <w:numPr>
          <w:ilvl w:val="0"/>
          <w:numId w:val="19"/>
        </w:numPr>
        <w:ind w:left="567" w:hanging="425"/>
      </w:pPr>
      <w:r w:rsidRPr="002E5AD9">
        <w:t>Liitumispunkte mitte projekteerida</w:t>
      </w:r>
      <w:r w:rsidR="00EE30FF" w:rsidRPr="002E5AD9">
        <w:t xml:space="preserve"> kruntide</w:t>
      </w:r>
      <w:r w:rsidRPr="002E5AD9">
        <w:t xml:space="preserve"> juurdepääsu</w:t>
      </w:r>
      <w:r w:rsidR="00EE30FF" w:rsidRPr="002E5AD9">
        <w:t>teele.</w:t>
      </w:r>
    </w:p>
    <w:p w14:paraId="2D399C01" w14:textId="77777777" w:rsidR="00EE673E" w:rsidRPr="002E5AD9" w:rsidRDefault="00EE673E" w:rsidP="00BF56B2">
      <w:pPr>
        <w:numPr>
          <w:ilvl w:val="0"/>
          <w:numId w:val="19"/>
        </w:numPr>
        <w:ind w:left="567" w:hanging="425"/>
      </w:pPr>
      <w:r w:rsidRPr="002E5AD9">
        <w:t>Ehitusprojekti koostamisel näha</w:t>
      </w:r>
      <w:r w:rsidR="00E84FF8" w:rsidRPr="002E5AD9">
        <w:t xml:space="preserve"> pumplatele</w:t>
      </w:r>
      <w:r w:rsidRPr="002E5AD9">
        <w:t xml:space="preserve"> ette hooldusplats (min 12x5 m), juurdepääsutee ja hooldusauto ümberpööramise võimalus.</w:t>
      </w:r>
    </w:p>
    <w:p w14:paraId="1622913B" w14:textId="77777777" w:rsidR="00442634" w:rsidRPr="002E5AD9" w:rsidRDefault="00442634" w:rsidP="00AF3000">
      <w:pPr>
        <w:rPr>
          <w:rFonts w:eastAsia="Calibri"/>
        </w:rPr>
      </w:pPr>
    </w:p>
    <w:p w14:paraId="472A471F" w14:textId="77777777" w:rsidR="00442634" w:rsidRPr="00BA4B2B" w:rsidRDefault="00442634" w:rsidP="00442634">
      <w:pPr>
        <w:keepNext/>
        <w:rPr>
          <w:b/>
        </w:rPr>
      </w:pPr>
      <w:r w:rsidRPr="00BA4B2B">
        <w:rPr>
          <w:b/>
        </w:rPr>
        <w:t>Elektrivarustus:</w:t>
      </w:r>
    </w:p>
    <w:p w14:paraId="3BF73D10" w14:textId="77777777" w:rsidR="00A20947" w:rsidRPr="00C94ECC" w:rsidRDefault="00442634" w:rsidP="00BF56B2">
      <w:pPr>
        <w:numPr>
          <w:ilvl w:val="0"/>
          <w:numId w:val="33"/>
        </w:numPr>
        <w:rPr>
          <w:szCs w:val="24"/>
        </w:rPr>
      </w:pPr>
      <w:r w:rsidRPr="00BA4B2B">
        <w:rPr>
          <w:szCs w:val="24"/>
        </w:rPr>
        <w:t>Ehitusprojekti koostamiseks täpsustada elektrikoormused ja taotleda tehnilised tingimused</w:t>
      </w:r>
      <w:r w:rsidR="00A73051">
        <w:rPr>
          <w:szCs w:val="24"/>
        </w:rPr>
        <w:t xml:space="preserve"> Elektrilevi OÜ-lt</w:t>
      </w:r>
      <w:r w:rsidR="00A20947">
        <w:rPr>
          <w:szCs w:val="24"/>
        </w:rPr>
        <w:t xml:space="preserve"> </w:t>
      </w:r>
      <w:r w:rsidR="00A20947">
        <w:t xml:space="preserve">ning projekt </w:t>
      </w:r>
      <w:r w:rsidR="00A73051">
        <w:t xml:space="preserve">seejärel </w:t>
      </w:r>
      <w:r w:rsidR="00A20947">
        <w:t>kooskõlastada.</w:t>
      </w:r>
    </w:p>
    <w:p w14:paraId="16EE6F9F" w14:textId="77777777" w:rsidR="00442634" w:rsidRPr="00BA4B2B" w:rsidRDefault="00442634" w:rsidP="00442634"/>
    <w:p w14:paraId="543CF450" w14:textId="77777777" w:rsidR="00442634" w:rsidRPr="00BA4B2B" w:rsidRDefault="00442634" w:rsidP="00442634">
      <w:pPr>
        <w:keepNext/>
        <w:rPr>
          <w:b/>
        </w:rPr>
      </w:pPr>
      <w:r w:rsidRPr="00BA4B2B">
        <w:rPr>
          <w:b/>
        </w:rPr>
        <w:t>Tänavavalgustus:</w:t>
      </w:r>
    </w:p>
    <w:p w14:paraId="41757AD4" w14:textId="77777777" w:rsidR="00442634" w:rsidRPr="00BA4B2B" w:rsidRDefault="00442634" w:rsidP="00BF56B2">
      <w:pPr>
        <w:numPr>
          <w:ilvl w:val="0"/>
          <w:numId w:val="32"/>
        </w:numPr>
        <w:rPr>
          <w:szCs w:val="24"/>
        </w:rPr>
      </w:pPr>
      <w:r w:rsidRPr="00BA4B2B">
        <w:rPr>
          <w:szCs w:val="24"/>
        </w:rPr>
        <w:t xml:space="preserve">Ehitusprojekt koostamiseks taotleda Rae Vallavalitsuselt tehnilised tingimused. </w:t>
      </w:r>
    </w:p>
    <w:p w14:paraId="52F5E1B8" w14:textId="77777777" w:rsidR="00442634" w:rsidRPr="00BA4B2B" w:rsidRDefault="00442634" w:rsidP="00442634"/>
    <w:p w14:paraId="3DE12D5B" w14:textId="77777777" w:rsidR="00442634" w:rsidRPr="00BA4B2B" w:rsidRDefault="00442634" w:rsidP="00442634">
      <w:pPr>
        <w:keepNext/>
        <w:rPr>
          <w:b/>
          <w:szCs w:val="24"/>
        </w:rPr>
      </w:pPr>
      <w:r w:rsidRPr="00BA4B2B">
        <w:rPr>
          <w:b/>
          <w:szCs w:val="24"/>
        </w:rPr>
        <w:lastRenderedPageBreak/>
        <w:t>Sidevarustus:</w:t>
      </w:r>
    </w:p>
    <w:p w14:paraId="0295C9EA" w14:textId="77777777" w:rsidR="00C94ECC" w:rsidRPr="00C94ECC" w:rsidRDefault="00442634" w:rsidP="00BF56B2">
      <w:pPr>
        <w:numPr>
          <w:ilvl w:val="0"/>
          <w:numId w:val="33"/>
        </w:numPr>
        <w:rPr>
          <w:szCs w:val="24"/>
        </w:rPr>
      </w:pPr>
      <w:r w:rsidRPr="00BA4B2B">
        <w:t>Ehitusprojekti koostamiseks taotleda Telia Eesti ASi tehnilised tingimused</w:t>
      </w:r>
      <w:r w:rsidR="00C94ECC">
        <w:t xml:space="preserve"> ning projekt kooskõlastada.</w:t>
      </w:r>
    </w:p>
    <w:p w14:paraId="476FBEEB" w14:textId="77777777" w:rsidR="00442634" w:rsidRPr="00BA4B2B" w:rsidRDefault="00442634" w:rsidP="00442634"/>
    <w:p w14:paraId="24FC1DF5" w14:textId="77777777" w:rsidR="00442634" w:rsidRPr="00BA4B2B" w:rsidRDefault="00442634" w:rsidP="00442634">
      <w:pPr>
        <w:keepNext/>
        <w:rPr>
          <w:b/>
        </w:rPr>
      </w:pPr>
      <w:r w:rsidRPr="00BA4B2B">
        <w:rPr>
          <w:b/>
        </w:rPr>
        <w:t>Gaasivarustus:</w:t>
      </w:r>
    </w:p>
    <w:p w14:paraId="77160FA6" w14:textId="77777777" w:rsidR="00442634" w:rsidRDefault="00442634" w:rsidP="00BF56B2">
      <w:pPr>
        <w:numPr>
          <w:ilvl w:val="0"/>
          <w:numId w:val="32"/>
        </w:numPr>
        <w:rPr>
          <w:szCs w:val="24"/>
        </w:rPr>
      </w:pPr>
      <w:r w:rsidRPr="00BA4B2B">
        <w:rPr>
          <w:szCs w:val="24"/>
        </w:rPr>
        <w:t>Ehitusprojekt</w:t>
      </w:r>
      <w:r w:rsidR="00F477E9">
        <w:rPr>
          <w:szCs w:val="24"/>
        </w:rPr>
        <w:t>i</w:t>
      </w:r>
      <w:r w:rsidRPr="00BA4B2B">
        <w:rPr>
          <w:szCs w:val="24"/>
        </w:rPr>
        <w:t xml:space="preserve"> koostamiseks taotleda võrguvaldajalt tehnilised tingimused</w:t>
      </w:r>
      <w:r w:rsidR="00C94ECC">
        <w:rPr>
          <w:szCs w:val="24"/>
        </w:rPr>
        <w:t xml:space="preserve"> ning pr</w:t>
      </w:r>
      <w:r w:rsidR="00A42B1E">
        <w:rPr>
          <w:szCs w:val="24"/>
        </w:rPr>
        <w:t xml:space="preserve"> </w:t>
      </w:r>
      <w:proofErr w:type="spellStart"/>
      <w:r w:rsidR="00C94ECC">
        <w:rPr>
          <w:szCs w:val="24"/>
        </w:rPr>
        <w:t>ojekt</w:t>
      </w:r>
      <w:proofErr w:type="spellEnd"/>
      <w:r w:rsidR="00C94ECC">
        <w:rPr>
          <w:szCs w:val="24"/>
        </w:rPr>
        <w:t xml:space="preserve"> kooskõlastada</w:t>
      </w:r>
      <w:r w:rsidR="00A71403">
        <w:rPr>
          <w:szCs w:val="24"/>
        </w:rPr>
        <w:t>.</w:t>
      </w:r>
    </w:p>
    <w:p w14:paraId="246356BB" w14:textId="77777777" w:rsidR="00C94ECC" w:rsidRPr="00BA4B2B" w:rsidRDefault="00C94ECC" w:rsidP="00BF56B2">
      <w:pPr>
        <w:numPr>
          <w:ilvl w:val="0"/>
          <w:numId w:val="32"/>
        </w:numPr>
        <w:rPr>
          <w:szCs w:val="24"/>
        </w:rPr>
      </w:pPr>
      <w:r>
        <w:rPr>
          <w:szCs w:val="24"/>
        </w:rPr>
        <w:t xml:space="preserve">Kooskõlastada projektid </w:t>
      </w:r>
      <w:proofErr w:type="spellStart"/>
      <w:r>
        <w:rPr>
          <w:szCs w:val="24"/>
        </w:rPr>
        <w:t>Energate</w:t>
      </w:r>
      <w:proofErr w:type="spellEnd"/>
      <w:r>
        <w:rPr>
          <w:szCs w:val="24"/>
        </w:rPr>
        <w:t xml:space="preserve"> OÜ-ga.</w:t>
      </w:r>
    </w:p>
    <w:p w14:paraId="12030E7E" w14:textId="77777777" w:rsidR="00FE2464" w:rsidRDefault="00FE2464" w:rsidP="00442634"/>
    <w:p w14:paraId="1A4FA0FD" w14:textId="77777777" w:rsidR="00442634" w:rsidRDefault="00FE2464" w:rsidP="00442634">
      <w:r>
        <w:t xml:space="preserve">Jälgida </w:t>
      </w:r>
      <w:r w:rsidRPr="00BA4B2B">
        <w:t>ka nõuded seletuskirjas teiste peatükkide all</w:t>
      </w:r>
      <w:r>
        <w:t>.</w:t>
      </w:r>
    </w:p>
    <w:p w14:paraId="7BDFB9A3" w14:textId="77777777" w:rsidR="00FE2464" w:rsidRPr="00BA4B2B" w:rsidRDefault="00FE2464" w:rsidP="00442634">
      <w:pPr>
        <w:rPr>
          <w:szCs w:val="24"/>
        </w:rPr>
      </w:pPr>
    </w:p>
    <w:p w14:paraId="50E1971A" w14:textId="77777777" w:rsidR="00442634" w:rsidRPr="00BA4B2B" w:rsidRDefault="00442634" w:rsidP="00AF3000">
      <w:pPr>
        <w:rPr>
          <w:rFonts w:eastAsia="Calibri"/>
        </w:rPr>
      </w:pPr>
    </w:p>
    <w:p w14:paraId="796EA811" w14:textId="77777777" w:rsidR="00917687" w:rsidRPr="00BA4B2B" w:rsidRDefault="00917687" w:rsidP="00045877">
      <w:pPr>
        <w:pStyle w:val="Pealkiri3"/>
      </w:pPr>
      <w:bookmarkStart w:id="107" w:name="_Toc83131045"/>
      <w:r w:rsidRPr="00BA4B2B">
        <w:t>ENERGIATÕHUSUS JA –TARBIMISE NÕUDED</w:t>
      </w:r>
      <w:bookmarkEnd w:id="107"/>
    </w:p>
    <w:p w14:paraId="25329C66" w14:textId="77777777" w:rsidR="00B267A8" w:rsidRPr="00BA4B2B" w:rsidRDefault="00B267A8" w:rsidP="00524966">
      <w:pPr>
        <w:rPr>
          <w:rFonts w:eastAsia="Calibri"/>
        </w:rPr>
      </w:pPr>
    </w:p>
    <w:p w14:paraId="21A6B139" w14:textId="77777777" w:rsidR="00C90B62" w:rsidRPr="00BA4B2B" w:rsidRDefault="00524966" w:rsidP="00AF3000">
      <w:pPr>
        <w:pStyle w:val="Normaallaadveeb"/>
        <w:spacing w:before="0" w:beforeAutospacing="0" w:after="0" w:afterAutospacing="0"/>
      </w:pPr>
      <w:r w:rsidRPr="00BA4B2B">
        <w:t>E</w:t>
      </w:r>
      <w:r w:rsidR="00C90B62" w:rsidRPr="00BA4B2B">
        <w:t xml:space="preserve">hitise soojustus ning kütte-, jahutus- ja ventilatsioonisüsteemid </w:t>
      </w:r>
      <w:r w:rsidR="00CD40A2">
        <w:t xml:space="preserve">peavad </w:t>
      </w:r>
      <w:r w:rsidR="00C90B62" w:rsidRPr="00BA4B2B">
        <w:t>tagama ehitises tarbitava energiahulga vastavuse ehitise asukoha klimaatilistele tingimustele ning ehitise kasutamise otstarbele. Sisekliima tagamisega hoone konstruktsioonid ja tehnosüsteemid peavad olema projekteeritud ja ehitatud hoonete energiakasutuse tõhustamise miinimumnõuete kohaselt.</w:t>
      </w:r>
    </w:p>
    <w:p w14:paraId="12E9AC14" w14:textId="77777777" w:rsidR="00C90B62" w:rsidRPr="00BA4B2B" w:rsidRDefault="00C90B62" w:rsidP="00AF3000">
      <w:pPr>
        <w:pStyle w:val="Normaallaadveeb"/>
        <w:spacing w:before="0" w:beforeAutospacing="0" w:after="0" w:afterAutospacing="0"/>
      </w:pPr>
    </w:p>
    <w:p w14:paraId="297B42F9" w14:textId="77777777" w:rsidR="00524966" w:rsidRPr="00BA4B2B" w:rsidRDefault="00524966" w:rsidP="00524966">
      <w:pPr>
        <w:pStyle w:val="Default"/>
        <w:rPr>
          <w:rFonts w:ascii="Times New Roman" w:hAnsi="Times New Roman" w:cs="Times New Roman"/>
          <w:color w:val="auto"/>
        </w:rPr>
      </w:pPr>
      <w:r w:rsidRPr="00BA4B2B">
        <w:rPr>
          <w:rFonts w:ascii="Times New Roman" w:hAnsi="Times New Roman" w:cs="Times New Roman"/>
          <w:color w:val="auto"/>
        </w:rPr>
        <w:t>Ehitusseadustik</w:t>
      </w:r>
      <w:r w:rsidR="00CD40A2">
        <w:rPr>
          <w:rFonts w:ascii="Times New Roman" w:hAnsi="Times New Roman" w:cs="Times New Roman"/>
          <w:color w:val="auto"/>
        </w:rPr>
        <w:t>u</w:t>
      </w:r>
      <w:r w:rsidRPr="00BA4B2B">
        <w:rPr>
          <w:rFonts w:ascii="Times New Roman" w:hAnsi="Times New Roman" w:cs="Times New Roman"/>
          <w:color w:val="auto"/>
        </w:rPr>
        <w:t xml:space="preserve"> §65 alusel peab ehitatav uus hoone ehitamise järel vastama energiatõhususe miinimumnõuetele. Kui ehitamine toimus ehitusloa alusel, peab ehitis vastama loa andmise ajal kehtinud energiatõhususe miinimumnõuetele. Hoone </w:t>
      </w:r>
      <w:proofErr w:type="spellStart"/>
      <w:r w:rsidRPr="00BA4B2B">
        <w:rPr>
          <w:rFonts w:ascii="Times New Roman" w:hAnsi="Times New Roman" w:cs="Times New Roman"/>
          <w:color w:val="auto"/>
        </w:rPr>
        <w:t>välispiirded</w:t>
      </w:r>
      <w:proofErr w:type="spellEnd"/>
      <w:r w:rsidRPr="00BA4B2B">
        <w:rPr>
          <w:rFonts w:ascii="Times New Roman" w:hAnsi="Times New Roman" w:cs="Times New Roman"/>
          <w:color w:val="auto"/>
        </w:rPr>
        <w:t xml:space="preserve"> ning olulise energiatarbega tehnosüsteemid peavad olema projekteeritud ja ehitatud selliselt, et nende terviklikul käsitlemisel oleks võimalik tagada energiatõhususe miinimumnõuete täitmine. </w:t>
      </w:r>
    </w:p>
    <w:p w14:paraId="78C51DC6" w14:textId="77777777" w:rsidR="00524966" w:rsidRPr="00BA4B2B" w:rsidRDefault="00524966" w:rsidP="00AF3000">
      <w:pPr>
        <w:pStyle w:val="Normaallaadveeb"/>
        <w:spacing w:before="0" w:beforeAutospacing="0" w:after="0" w:afterAutospacing="0"/>
      </w:pPr>
    </w:p>
    <w:p w14:paraId="3D143488" w14:textId="77777777" w:rsidR="00AE2D69" w:rsidRPr="00BA4B2B" w:rsidRDefault="002723DF" w:rsidP="00AF3000">
      <w:pPr>
        <w:rPr>
          <w:szCs w:val="24"/>
        </w:rPr>
      </w:pPr>
      <w:r w:rsidRPr="00BA4B2B">
        <w:rPr>
          <w:szCs w:val="24"/>
        </w:rPr>
        <w:t xml:space="preserve">Hoonete rajamisel </w:t>
      </w:r>
      <w:r w:rsidR="00C90B62" w:rsidRPr="00BA4B2B">
        <w:rPr>
          <w:szCs w:val="24"/>
        </w:rPr>
        <w:t>järgida energiasäästupõhimõtet kasutades hoonete rajamisel kvaliteetseid materjale ning ehituslahendusi, mis aitavad tagada hoonete väiksemat soo</w:t>
      </w:r>
      <w:r w:rsidRPr="00BA4B2B">
        <w:rPr>
          <w:szCs w:val="24"/>
        </w:rPr>
        <w:t>javajadust ja energiatarbimist.</w:t>
      </w:r>
    </w:p>
    <w:p w14:paraId="4B302C22" w14:textId="77777777" w:rsidR="00AE2D69" w:rsidRPr="00BA4B2B" w:rsidRDefault="00AE2D69" w:rsidP="00AF3000">
      <w:pPr>
        <w:rPr>
          <w:szCs w:val="24"/>
        </w:rPr>
      </w:pPr>
    </w:p>
    <w:p w14:paraId="1219EF51" w14:textId="77777777" w:rsidR="00B3659E" w:rsidRPr="00BA4B2B" w:rsidRDefault="00B3659E" w:rsidP="00B3659E">
      <w:pPr>
        <w:keepNext/>
        <w:rPr>
          <w:b/>
        </w:rPr>
      </w:pPr>
      <w:r w:rsidRPr="00BA4B2B">
        <w:rPr>
          <w:b/>
        </w:rPr>
        <w:t>Nõuded ehitusprojekti koostamiseks:</w:t>
      </w:r>
    </w:p>
    <w:p w14:paraId="07FEBD89" w14:textId="77777777" w:rsidR="00524966" w:rsidRPr="00BA4B2B" w:rsidRDefault="00B3659E" w:rsidP="00BF56B2">
      <w:pPr>
        <w:numPr>
          <w:ilvl w:val="0"/>
          <w:numId w:val="22"/>
        </w:numPr>
        <w:tabs>
          <w:tab w:val="clear" w:pos="357"/>
        </w:tabs>
        <w:ind w:left="567" w:hanging="425"/>
        <w:rPr>
          <w:szCs w:val="24"/>
        </w:rPr>
      </w:pPr>
      <w:r w:rsidRPr="00BA4B2B">
        <w:rPr>
          <w:szCs w:val="24"/>
        </w:rPr>
        <w:t>Hoonete projekteerimisel arvestada Ettevõtlus- ja infotehnoloogiaministri 11.12.2018 määruses nr 63 „Hoone energiatõhususe miinimumnõuded“ toodud nõuetega.</w:t>
      </w:r>
    </w:p>
    <w:p w14:paraId="52B9F2B5" w14:textId="77777777" w:rsidR="001D5A00" w:rsidRPr="00BA4B2B" w:rsidRDefault="001D5A00" w:rsidP="001D5A00">
      <w:pPr>
        <w:rPr>
          <w:szCs w:val="24"/>
        </w:rPr>
      </w:pPr>
    </w:p>
    <w:p w14:paraId="42A0DD99" w14:textId="77777777" w:rsidR="001D5A00" w:rsidRPr="00BA4B2B" w:rsidRDefault="001D5A00" w:rsidP="001D5A00">
      <w:pPr>
        <w:rPr>
          <w:szCs w:val="24"/>
        </w:rPr>
      </w:pPr>
    </w:p>
    <w:p w14:paraId="30621A3D" w14:textId="77777777" w:rsidR="00025E45" w:rsidRPr="00BA4B2B" w:rsidRDefault="00025E45" w:rsidP="00AF3000">
      <w:pPr>
        <w:pStyle w:val="Pealkiri2"/>
      </w:pPr>
      <w:bookmarkStart w:id="108" w:name="_Toc307839365"/>
      <w:bookmarkStart w:id="109" w:name="_Toc285197723"/>
      <w:bookmarkStart w:id="110" w:name="_Toc83131046"/>
      <w:bookmarkEnd w:id="108"/>
      <w:r w:rsidRPr="00BA4B2B">
        <w:t>KESKKONNATINGIMUSED</w:t>
      </w:r>
      <w:bookmarkEnd w:id="109"/>
      <w:bookmarkEnd w:id="110"/>
    </w:p>
    <w:p w14:paraId="3E955FF7" w14:textId="77777777" w:rsidR="00025E45" w:rsidRPr="00BA4B2B" w:rsidRDefault="00025E45" w:rsidP="009A6F62"/>
    <w:p w14:paraId="038F5D5A" w14:textId="77777777" w:rsidR="009A6F62" w:rsidRPr="00BA4B2B" w:rsidRDefault="005F43E8" w:rsidP="009A6F62">
      <w:r w:rsidRPr="00BA4B2B">
        <w:t xml:space="preserve">Detailplaneeringu </w:t>
      </w:r>
      <w:r w:rsidR="009A6F62" w:rsidRPr="00BA4B2B">
        <w:t>algatamisel viidi Rae Vallavalitsuse poolt läbi keskkonnamõju strateegilise hindamise eelhinnang, vt menetlusdokumendid Rae Vallavalitsuse 04.06.2019 algatamise korraldus nr 703.</w:t>
      </w:r>
    </w:p>
    <w:p w14:paraId="2DFCF846" w14:textId="77777777" w:rsidR="009A6F62" w:rsidRPr="00BA4B2B" w:rsidRDefault="009A6F62" w:rsidP="009A6F62"/>
    <w:p w14:paraId="5CCD6035" w14:textId="77777777" w:rsidR="00E26434" w:rsidRPr="00BA4B2B" w:rsidRDefault="009A6F62" w:rsidP="009A6F62">
      <w:pPr>
        <w:rPr>
          <w:bCs/>
          <w:szCs w:val="24"/>
        </w:rPr>
      </w:pPr>
      <w:r w:rsidRPr="00BA4B2B">
        <w:t xml:space="preserve">Hinnangu kohaselt </w:t>
      </w:r>
      <w:r w:rsidRPr="00BA4B2B">
        <w:rPr>
          <w:bCs/>
          <w:szCs w:val="24"/>
        </w:rPr>
        <w:t>ei ole kavandatud tegevuse mahtu, iseloomu ja paiknemist arvestades alust eeldada detailplaneeringu elluviimisel keskkonnaseisundi olulist kahjustamist (</w:t>
      </w:r>
      <w:r w:rsidRPr="00BA4B2B">
        <w:rPr>
          <w:szCs w:val="24"/>
        </w:rPr>
        <w:t>s.h pinnase ja õhu saastumist, olulist jäätmeteket, mürataseme ja vibratsiooni olulist suurenemist)</w:t>
      </w:r>
      <w:r w:rsidRPr="00BA4B2B">
        <w:rPr>
          <w:bCs/>
          <w:szCs w:val="24"/>
        </w:rPr>
        <w:t>.</w:t>
      </w:r>
    </w:p>
    <w:p w14:paraId="4DF0B5BB" w14:textId="77777777" w:rsidR="00E26434" w:rsidRPr="00BA4B2B" w:rsidRDefault="00E26434" w:rsidP="009A6F62">
      <w:pPr>
        <w:rPr>
          <w:bCs/>
          <w:szCs w:val="24"/>
        </w:rPr>
      </w:pPr>
    </w:p>
    <w:p w14:paraId="2678B707" w14:textId="77777777" w:rsidR="009A6F62" w:rsidRPr="00BA4B2B" w:rsidRDefault="009A6F62" w:rsidP="009A6F62">
      <w:pPr>
        <w:rPr>
          <w:szCs w:val="24"/>
        </w:rPr>
      </w:pPr>
      <w:r w:rsidRPr="00BA4B2B">
        <w:rPr>
          <w:szCs w:val="24"/>
        </w:rPr>
        <w:t xml:space="preserve">Detailplaneeringuga ei kavandata eeldatavalt olulise keskkonnamõjuga tegevusi. Kavandatav tegevus ei sea eeldatavalt ohtu inimese tervist, heaolu, kultuuripärandit ega vara. Kuna kavandatava tegevuse mõju suurus ja ruumiline ulatus ei ole teadaoleva info põhjal ümbritsevale keskkonnale ohtlik ega ületa keskkonna vastupanu- ning taastumisvõimet, siis oluline keskkonnamõju puudub, mistõttu puudub vajadus keskkonnamõju strateegilise </w:t>
      </w:r>
      <w:r w:rsidRPr="00BA4B2B">
        <w:rPr>
          <w:szCs w:val="24"/>
        </w:rPr>
        <w:lastRenderedPageBreak/>
        <w:t>hindamise menetluse algatamiseks Lennujaama lõunaala kinnistute ja lähiala detailplaneeringu osas.</w:t>
      </w:r>
    </w:p>
    <w:p w14:paraId="00125732" w14:textId="77777777" w:rsidR="009A6F62" w:rsidRPr="00BA4B2B" w:rsidRDefault="009A6F62" w:rsidP="009A6F62"/>
    <w:p w14:paraId="5AA7CFDC" w14:textId="77777777" w:rsidR="009A6F62" w:rsidRPr="00BA4B2B" w:rsidRDefault="009A6F62" w:rsidP="009A6F62">
      <w:r w:rsidRPr="00BA4B2B">
        <w:rPr>
          <w:lang w:eastAsia="et-EE"/>
        </w:rPr>
        <w:t xml:space="preserve">Rae Vallavalitsusele teadaolevast informatsioonist tulenevalt saab järeldada, et kavandatava tegevusega ei kaasne olulist keskkonnamõju ning keskkonnamõju strateegilise hindamise algatamine ei ole eeldatavalt vajalik. </w:t>
      </w:r>
      <w:r w:rsidRPr="00BA4B2B">
        <w:t>K</w:t>
      </w:r>
      <w:r w:rsidRPr="00BA4B2B">
        <w:rPr>
          <w:rFonts w:eastAsia="LiberationSerif"/>
        </w:rPr>
        <w:t>eskkonnatingimustega arvestamine on võimalik planeerimisseaduse § 126 lõike 1 punktide 8 ja 12 kohaselt detailplaneeringu koostamise käigus.</w:t>
      </w:r>
    </w:p>
    <w:p w14:paraId="72DE1BB0" w14:textId="77777777" w:rsidR="009A6F62" w:rsidRPr="00BA4B2B" w:rsidRDefault="009A6F62" w:rsidP="009A6F62"/>
    <w:p w14:paraId="4DD92493" w14:textId="77777777" w:rsidR="004C7506" w:rsidRPr="00BA4B2B" w:rsidRDefault="004C7506" w:rsidP="004C7506">
      <w:pPr>
        <w:tabs>
          <w:tab w:val="left" w:pos="426"/>
        </w:tabs>
        <w:spacing w:after="120"/>
        <w:ind w:right="-2"/>
        <w:jc w:val="both"/>
        <w:rPr>
          <w:szCs w:val="24"/>
          <w:u w:val="single"/>
        </w:rPr>
      </w:pPr>
      <w:r w:rsidRPr="00BA4B2B">
        <w:rPr>
          <w:szCs w:val="24"/>
          <w:u w:val="single"/>
        </w:rPr>
        <w:t>Hinnangust tulenevalt on detailplaneeringu koostamise käigus vajalik:</w:t>
      </w:r>
    </w:p>
    <w:p w14:paraId="1E5CFC23" w14:textId="77777777" w:rsidR="004C7506" w:rsidRPr="00BA4B2B" w:rsidRDefault="004C7506" w:rsidP="00BF56B2">
      <w:pPr>
        <w:pStyle w:val="Loendilik"/>
        <w:numPr>
          <w:ilvl w:val="0"/>
          <w:numId w:val="31"/>
        </w:numPr>
        <w:tabs>
          <w:tab w:val="left" w:pos="426"/>
        </w:tabs>
        <w:spacing w:after="0" w:line="240" w:lineRule="auto"/>
        <w:ind w:left="425" w:right="-2" w:hanging="425"/>
        <w:contextualSpacing w:val="0"/>
        <w:rPr>
          <w:rFonts w:ascii="Times New Roman" w:hAnsi="Times New Roman"/>
          <w:sz w:val="24"/>
          <w:szCs w:val="24"/>
        </w:rPr>
      </w:pPr>
      <w:r w:rsidRPr="00BA4B2B">
        <w:rPr>
          <w:rFonts w:ascii="Times New Roman" w:hAnsi="Times New Roman"/>
          <w:sz w:val="24"/>
          <w:szCs w:val="24"/>
        </w:rPr>
        <w:t>Läbi kaaluda võimalikud avariiolukorrad ja nende vältimise meetmed või nende korral käitumise lahendused</w:t>
      </w:r>
      <w:r w:rsidR="00A867AB" w:rsidRPr="00BA4B2B">
        <w:rPr>
          <w:rFonts w:ascii="Times New Roman" w:hAnsi="Times New Roman"/>
          <w:sz w:val="24"/>
          <w:szCs w:val="24"/>
        </w:rPr>
        <w:t xml:space="preserve"> </w:t>
      </w:r>
      <w:r w:rsidR="00A867AB" w:rsidRPr="00BA4B2B">
        <w:rPr>
          <w:rFonts w:ascii="Times New Roman" w:hAnsi="Times New Roman"/>
          <w:i/>
          <w:iCs/>
          <w:sz w:val="24"/>
          <w:szCs w:val="24"/>
        </w:rPr>
        <w:t xml:space="preserve">– </w:t>
      </w:r>
      <w:r w:rsidR="00A867AB" w:rsidRPr="00BA4B2B">
        <w:rPr>
          <w:rFonts w:ascii="Times New Roman" w:hAnsi="Times New Roman"/>
          <w:i/>
          <w:iCs/>
          <w:sz w:val="24"/>
          <w:szCs w:val="24"/>
          <w:u w:val="single"/>
        </w:rPr>
        <w:t>täidetud, vt seletuskirja punkt 5.1;</w:t>
      </w:r>
    </w:p>
    <w:p w14:paraId="7041914B" w14:textId="77777777" w:rsidR="004C7506" w:rsidRPr="00BA4B2B" w:rsidRDefault="004C7506" w:rsidP="00BF56B2">
      <w:pPr>
        <w:pStyle w:val="Loendilik"/>
        <w:numPr>
          <w:ilvl w:val="0"/>
          <w:numId w:val="31"/>
        </w:numPr>
        <w:tabs>
          <w:tab w:val="left" w:pos="426"/>
        </w:tabs>
        <w:spacing w:after="0" w:line="240" w:lineRule="auto"/>
        <w:ind w:left="425" w:right="-2" w:hanging="425"/>
        <w:contextualSpacing w:val="0"/>
        <w:rPr>
          <w:rFonts w:ascii="Times New Roman" w:hAnsi="Times New Roman"/>
          <w:sz w:val="24"/>
          <w:szCs w:val="24"/>
        </w:rPr>
      </w:pPr>
      <w:r w:rsidRPr="00BA4B2B">
        <w:rPr>
          <w:rFonts w:ascii="Times New Roman" w:hAnsi="Times New Roman"/>
          <w:sz w:val="24"/>
          <w:szCs w:val="24"/>
        </w:rPr>
        <w:t>Ette näha meetmed põhjavee kaitseks, kuna piirkond paikneb kaitsmata, nõrgalt kaitstud ja keskmiselt kaitstud põhjaveega alal</w:t>
      </w:r>
      <w:r w:rsidR="00A867AB" w:rsidRPr="00BA4B2B">
        <w:rPr>
          <w:rFonts w:ascii="Times New Roman" w:hAnsi="Times New Roman"/>
          <w:sz w:val="24"/>
          <w:szCs w:val="24"/>
        </w:rPr>
        <w:t xml:space="preserve"> </w:t>
      </w:r>
      <w:r w:rsidR="00A867AB" w:rsidRPr="00BA4B2B">
        <w:rPr>
          <w:rFonts w:ascii="Times New Roman" w:hAnsi="Times New Roman"/>
          <w:i/>
          <w:iCs/>
          <w:sz w:val="24"/>
          <w:szCs w:val="24"/>
        </w:rPr>
        <w:t xml:space="preserve">– </w:t>
      </w:r>
      <w:r w:rsidR="00A867AB" w:rsidRPr="00BA4B2B">
        <w:rPr>
          <w:rFonts w:ascii="Times New Roman" w:hAnsi="Times New Roman"/>
          <w:i/>
          <w:iCs/>
          <w:sz w:val="24"/>
          <w:szCs w:val="24"/>
          <w:u w:val="single"/>
        </w:rPr>
        <w:t>täidetud, vt seletuskirja punkt 3.6, 4.1 ja 5.1;</w:t>
      </w:r>
    </w:p>
    <w:p w14:paraId="1E6FEE7F" w14:textId="77777777" w:rsidR="004C7506" w:rsidRPr="00BA4B2B" w:rsidRDefault="004C7506" w:rsidP="00BF56B2">
      <w:pPr>
        <w:pStyle w:val="Vahedeta"/>
        <w:numPr>
          <w:ilvl w:val="0"/>
          <w:numId w:val="31"/>
        </w:numPr>
        <w:ind w:left="425" w:hanging="425"/>
        <w:rPr>
          <w:rFonts w:ascii="Times New Roman" w:hAnsi="Times New Roman"/>
          <w:sz w:val="24"/>
          <w:szCs w:val="24"/>
        </w:rPr>
      </w:pPr>
      <w:r w:rsidRPr="00BA4B2B">
        <w:rPr>
          <w:rFonts w:ascii="Times New Roman" w:hAnsi="Times New Roman"/>
          <w:sz w:val="24"/>
          <w:szCs w:val="24"/>
        </w:rPr>
        <w:t xml:space="preserve">Välja selgitada kavandatava tegevusega kaasnevad võimalikud keskkonnamõjud ning sellest tulenevalt ette näha haljastuse ja heakorrastuse põhimõtted ning müra-, vibratsiooni-, saasteriski- ja </w:t>
      </w:r>
      <w:proofErr w:type="spellStart"/>
      <w:r w:rsidRPr="00BA4B2B">
        <w:rPr>
          <w:rFonts w:ascii="Times New Roman" w:hAnsi="Times New Roman"/>
          <w:sz w:val="24"/>
          <w:szCs w:val="24"/>
        </w:rPr>
        <w:t>insolatsioonitingimusi</w:t>
      </w:r>
      <w:proofErr w:type="spellEnd"/>
      <w:r w:rsidRPr="00BA4B2B">
        <w:rPr>
          <w:rFonts w:ascii="Times New Roman" w:hAnsi="Times New Roman"/>
          <w:sz w:val="24"/>
          <w:szCs w:val="24"/>
        </w:rPr>
        <w:t xml:space="preserve"> ning muid keskkonnatingimusi tagavad nõuded</w:t>
      </w:r>
      <w:r w:rsidR="00A867AB" w:rsidRPr="00BA4B2B">
        <w:rPr>
          <w:rFonts w:ascii="Times New Roman" w:hAnsi="Times New Roman"/>
          <w:sz w:val="24"/>
          <w:szCs w:val="24"/>
        </w:rPr>
        <w:t xml:space="preserve"> </w:t>
      </w:r>
      <w:r w:rsidR="00A867AB" w:rsidRPr="00BA4B2B">
        <w:rPr>
          <w:rFonts w:ascii="Times New Roman" w:hAnsi="Times New Roman"/>
          <w:i/>
          <w:iCs/>
          <w:sz w:val="24"/>
          <w:szCs w:val="24"/>
        </w:rPr>
        <w:t xml:space="preserve">– </w:t>
      </w:r>
      <w:r w:rsidR="00A867AB" w:rsidRPr="00BA4B2B">
        <w:rPr>
          <w:rFonts w:ascii="Times New Roman" w:hAnsi="Times New Roman"/>
          <w:i/>
          <w:iCs/>
          <w:sz w:val="24"/>
          <w:szCs w:val="24"/>
          <w:u w:val="single"/>
        </w:rPr>
        <w:t>täidetud, vt seletuskirja punkt 3,5;</w:t>
      </w:r>
    </w:p>
    <w:p w14:paraId="471D488A" w14:textId="77777777" w:rsidR="00BE3B87" w:rsidRPr="00BA4B2B" w:rsidRDefault="004C7506" w:rsidP="00BF56B2">
      <w:pPr>
        <w:pStyle w:val="Vahedeta"/>
        <w:numPr>
          <w:ilvl w:val="0"/>
          <w:numId w:val="31"/>
        </w:numPr>
        <w:ind w:left="425" w:hanging="425"/>
        <w:rPr>
          <w:rFonts w:ascii="Times New Roman" w:hAnsi="Times New Roman"/>
          <w:sz w:val="24"/>
          <w:szCs w:val="24"/>
        </w:rPr>
      </w:pPr>
      <w:r w:rsidRPr="00BA4B2B">
        <w:rPr>
          <w:rFonts w:ascii="Times New Roman" w:hAnsi="Times New Roman"/>
          <w:sz w:val="24"/>
          <w:szCs w:val="24"/>
        </w:rPr>
        <w:t>Sisuliselt ja võimalikult detailselt analüüsida keskkonnalubade taotlemise vajadust lähtuvalt kavandatavast tegevusest</w:t>
      </w:r>
      <w:r w:rsidR="00BE3B87" w:rsidRPr="00BA4B2B">
        <w:rPr>
          <w:rFonts w:ascii="Times New Roman" w:hAnsi="Times New Roman"/>
          <w:sz w:val="24"/>
          <w:szCs w:val="24"/>
        </w:rPr>
        <w:t xml:space="preserve"> </w:t>
      </w:r>
      <w:r w:rsidR="00BE3B87" w:rsidRPr="00BA4B2B">
        <w:rPr>
          <w:rFonts w:ascii="Times New Roman" w:hAnsi="Times New Roman"/>
          <w:i/>
          <w:iCs/>
          <w:sz w:val="24"/>
          <w:szCs w:val="24"/>
        </w:rPr>
        <w:t xml:space="preserve">– </w:t>
      </w:r>
      <w:r w:rsidR="00BE3B87" w:rsidRPr="00BA4B2B">
        <w:rPr>
          <w:rFonts w:ascii="Times New Roman" w:hAnsi="Times New Roman"/>
          <w:i/>
          <w:iCs/>
          <w:sz w:val="24"/>
          <w:szCs w:val="24"/>
          <w:u w:val="single"/>
        </w:rPr>
        <w:t>täidetud, vt seletuskirja punkt 5.2;</w:t>
      </w:r>
    </w:p>
    <w:p w14:paraId="4974BE22" w14:textId="77777777" w:rsidR="004C7506" w:rsidRPr="00BA4B2B" w:rsidRDefault="004C7506" w:rsidP="00BF56B2">
      <w:pPr>
        <w:pStyle w:val="Vahedeta"/>
        <w:numPr>
          <w:ilvl w:val="0"/>
          <w:numId w:val="31"/>
        </w:numPr>
        <w:ind w:left="425" w:hanging="425"/>
        <w:rPr>
          <w:rFonts w:ascii="Times New Roman" w:hAnsi="Times New Roman"/>
          <w:sz w:val="24"/>
          <w:szCs w:val="24"/>
        </w:rPr>
      </w:pPr>
      <w:r w:rsidRPr="00BA4B2B">
        <w:rPr>
          <w:rFonts w:ascii="Times New Roman" w:hAnsi="Times New Roman"/>
          <w:sz w:val="24"/>
          <w:szCs w:val="24"/>
        </w:rPr>
        <w:t>Kirjeldada tegevusi, mida tuleb ehitamise ja edaspidise kasutamise käigus rakendada põhjavee ja Ülemiste järve kui Tallinna joogivee reservuaari kaitseks, tagamaks vee kvaliteedi püsimise ja vältimaks kavandatavate tegevuste võimalike kahjulikke mõjusid</w:t>
      </w:r>
      <w:r w:rsidR="00944C30" w:rsidRPr="00BA4B2B">
        <w:rPr>
          <w:rFonts w:ascii="Times New Roman" w:hAnsi="Times New Roman"/>
          <w:sz w:val="24"/>
          <w:szCs w:val="24"/>
        </w:rPr>
        <w:t xml:space="preserve"> </w:t>
      </w:r>
      <w:r w:rsidR="00944C30" w:rsidRPr="00BA4B2B">
        <w:rPr>
          <w:rFonts w:ascii="Times New Roman" w:hAnsi="Times New Roman"/>
          <w:i/>
          <w:iCs/>
          <w:sz w:val="24"/>
          <w:szCs w:val="24"/>
        </w:rPr>
        <w:t xml:space="preserve">– </w:t>
      </w:r>
      <w:r w:rsidR="00944C30" w:rsidRPr="00BA4B2B">
        <w:rPr>
          <w:rFonts w:ascii="Times New Roman" w:hAnsi="Times New Roman"/>
          <w:i/>
          <w:iCs/>
          <w:sz w:val="24"/>
          <w:szCs w:val="24"/>
          <w:u w:val="single"/>
        </w:rPr>
        <w:t>täidetud, vt seletuskirja punkt 5.1;</w:t>
      </w:r>
    </w:p>
    <w:p w14:paraId="1EAEFCB0" w14:textId="77777777" w:rsidR="004C7506" w:rsidRPr="00B06E6F" w:rsidRDefault="004C7506" w:rsidP="00BF56B2">
      <w:pPr>
        <w:pStyle w:val="Vahedeta"/>
        <w:numPr>
          <w:ilvl w:val="0"/>
          <w:numId w:val="31"/>
        </w:numPr>
        <w:ind w:left="425" w:hanging="425"/>
        <w:rPr>
          <w:rFonts w:ascii="Times New Roman" w:hAnsi="Times New Roman"/>
          <w:sz w:val="24"/>
          <w:szCs w:val="24"/>
        </w:rPr>
      </w:pPr>
      <w:r w:rsidRPr="00BA4B2B">
        <w:rPr>
          <w:rFonts w:ascii="Times New Roman" w:hAnsi="Times New Roman"/>
          <w:sz w:val="24"/>
          <w:szCs w:val="24"/>
        </w:rPr>
        <w:t xml:space="preserve">Välja selgitada edaspidiste </w:t>
      </w:r>
      <w:proofErr w:type="spellStart"/>
      <w:r w:rsidRPr="00BA4B2B">
        <w:rPr>
          <w:rFonts w:ascii="Times New Roman" w:hAnsi="Times New Roman"/>
          <w:sz w:val="24"/>
          <w:szCs w:val="24"/>
        </w:rPr>
        <w:t>radooniohjemeetmete</w:t>
      </w:r>
      <w:proofErr w:type="spellEnd"/>
      <w:r w:rsidRPr="00BA4B2B">
        <w:rPr>
          <w:rFonts w:ascii="Times New Roman" w:hAnsi="Times New Roman"/>
          <w:sz w:val="24"/>
          <w:szCs w:val="24"/>
        </w:rPr>
        <w:t xml:space="preserve"> rakendamise vajadus</w:t>
      </w:r>
      <w:r w:rsidRPr="00BA4B2B">
        <w:rPr>
          <w:rFonts w:ascii="Times New Roman" w:hAnsi="Times New Roman"/>
          <w:sz w:val="24"/>
          <w:szCs w:val="24"/>
          <w:shd w:val="clear" w:color="auto" w:fill="FFFFFF"/>
        </w:rPr>
        <w:t xml:space="preserve"> ja t</w:t>
      </w:r>
      <w:r w:rsidRPr="00BA4B2B">
        <w:rPr>
          <w:rFonts w:ascii="Times New Roman" w:hAnsi="Times New Roman"/>
          <w:sz w:val="24"/>
          <w:szCs w:val="24"/>
        </w:rPr>
        <w:t xml:space="preserve">agada radooniohutu keskkond siseruumides, rakendades vastavaid EVS 840:2017 „Juhised radoonikaitse meetmete kasutamiseks uutes ja olemasolevates hoonetes“ meetmeid, kuna </w:t>
      </w:r>
      <w:r w:rsidRPr="00B06E6F">
        <w:rPr>
          <w:rFonts w:ascii="Times New Roman" w:hAnsi="Times New Roman"/>
          <w:sz w:val="24"/>
          <w:szCs w:val="24"/>
        </w:rPr>
        <w:t xml:space="preserve">piirkond paikneb kõrge radoonisisaldusega (50 – 150 </w:t>
      </w:r>
      <w:proofErr w:type="spellStart"/>
      <w:r w:rsidRPr="00B06E6F">
        <w:rPr>
          <w:rFonts w:ascii="Times New Roman" w:hAnsi="Times New Roman"/>
          <w:sz w:val="24"/>
          <w:szCs w:val="24"/>
        </w:rPr>
        <w:t>kBq</w:t>
      </w:r>
      <w:proofErr w:type="spellEnd"/>
      <w:r w:rsidRPr="00B06E6F">
        <w:rPr>
          <w:rFonts w:ascii="Times New Roman" w:hAnsi="Times New Roman"/>
          <w:sz w:val="24"/>
          <w:szCs w:val="24"/>
        </w:rPr>
        <w:t>/m³) pinnasega alal</w:t>
      </w:r>
      <w:r w:rsidR="00944C30" w:rsidRPr="00B06E6F">
        <w:rPr>
          <w:rFonts w:ascii="Times New Roman" w:hAnsi="Times New Roman"/>
          <w:sz w:val="24"/>
          <w:szCs w:val="24"/>
        </w:rPr>
        <w:t xml:space="preserve"> </w:t>
      </w:r>
      <w:r w:rsidR="00944C30" w:rsidRPr="00B06E6F">
        <w:rPr>
          <w:rFonts w:ascii="Times New Roman" w:hAnsi="Times New Roman"/>
          <w:i/>
          <w:iCs/>
          <w:sz w:val="24"/>
          <w:szCs w:val="24"/>
        </w:rPr>
        <w:t xml:space="preserve">– </w:t>
      </w:r>
      <w:r w:rsidR="00944C30" w:rsidRPr="00B06E6F">
        <w:rPr>
          <w:rFonts w:ascii="Times New Roman" w:hAnsi="Times New Roman"/>
          <w:i/>
          <w:iCs/>
          <w:sz w:val="24"/>
          <w:szCs w:val="24"/>
          <w:u w:val="single"/>
        </w:rPr>
        <w:t>täidetud, vt seletuskirja punkt 3.5.3;</w:t>
      </w:r>
    </w:p>
    <w:p w14:paraId="3A20B9B7" w14:textId="77777777" w:rsidR="004C7506" w:rsidRPr="00B06E6F" w:rsidRDefault="004C7506" w:rsidP="00BF56B2">
      <w:pPr>
        <w:pStyle w:val="Vahedeta"/>
        <w:numPr>
          <w:ilvl w:val="0"/>
          <w:numId w:val="31"/>
        </w:numPr>
        <w:ind w:left="425" w:right="-2" w:hanging="425"/>
        <w:rPr>
          <w:rFonts w:ascii="Times New Roman" w:hAnsi="Times New Roman"/>
          <w:b/>
          <w:sz w:val="24"/>
          <w:szCs w:val="24"/>
        </w:rPr>
      </w:pPr>
      <w:bookmarkStart w:id="111" w:name="_Hlk520316846"/>
      <w:r w:rsidRPr="00B06E6F">
        <w:rPr>
          <w:rFonts w:ascii="Times New Roman" w:hAnsi="Times New Roman"/>
          <w:sz w:val="24"/>
          <w:szCs w:val="24"/>
        </w:rPr>
        <w:t>Lisada detailplaneeringu juurde muinsuskaitset kajastav peatükk, milles oleksid kirjas Muinsuskaitseameti 08.05.2019 kirjas nr 1.1-7/1066-1 välja toodud tingimused. Küsida Muinsuskaitseameti kooskõlastust kinnismälestiste kaitsevööndis</w:t>
      </w:r>
      <w:bookmarkStart w:id="112" w:name="_Hlk520316754"/>
      <w:bookmarkEnd w:id="111"/>
      <w:r w:rsidRPr="00B06E6F">
        <w:rPr>
          <w:rFonts w:ascii="Times New Roman" w:hAnsi="Times New Roman"/>
          <w:sz w:val="24"/>
          <w:szCs w:val="24"/>
        </w:rPr>
        <w:t xml:space="preserve"> kavandatavatele tegevustele</w:t>
      </w:r>
      <w:r w:rsidR="008D7271" w:rsidRPr="00B06E6F">
        <w:rPr>
          <w:rFonts w:ascii="Times New Roman" w:hAnsi="Times New Roman"/>
          <w:sz w:val="24"/>
          <w:szCs w:val="24"/>
        </w:rPr>
        <w:t xml:space="preserve"> </w:t>
      </w:r>
      <w:r w:rsidR="008D7271" w:rsidRPr="00B06E6F">
        <w:rPr>
          <w:rFonts w:ascii="Times New Roman" w:hAnsi="Times New Roman"/>
          <w:i/>
          <w:iCs/>
          <w:sz w:val="24"/>
          <w:szCs w:val="24"/>
        </w:rPr>
        <w:t xml:space="preserve">– </w:t>
      </w:r>
      <w:r w:rsidR="008D7271" w:rsidRPr="00B06E6F">
        <w:rPr>
          <w:rFonts w:ascii="Times New Roman" w:hAnsi="Times New Roman"/>
          <w:i/>
          <w:iCs/>
          <w:sz w:val="24"/>
          <w:szCs w:val="24"/>
          <w:u w:val="single"/>
        </w:rPr>
        <w:t>täidetud, vt seletuskirja punkt 4.6 ning kooskõlastuste ja koostöö koondtabel</w:t>
      </w:r>
      <w:r w:rsidRPr="00B06E6F">
        <w:rPr>
          <w:rFonts w:ascii="Times New Roman" w:hAnsi="Times New Roman"/>
          <w:sz w:val="24"/>
          <w:szCs w:val="24"/>
        </w:rPr>
        <w:t>;</w:t>
      </w:r>
    </w:p>
    <w:p w14:paraId="148169CA" w14:textId="77777777" w:rsidR="004C7506" w:rsidRPr="00B06E6F" w:rsidRDefault="004C7506" w:rsidP="00BF56B2">
      <w:pPr>
        <w:pStyle w:val="Vahedeta"/>
        <w:numPr>
          <w:ilvl w:val="0"/>
          <w:numId w:val="31"/>
        </w:numPr>
        <w:ind w:left="425" w:right="-2" w:hanging="425"/>
        <w:rPr>
          <w:rFonts w:ascii="Times New Roman" w:hAnsi="Times New Roman"/>
          <w:b/>
          <w:sz w:val="24"/>
          <w:szCs w:val="24"/>
        </w:rPr>
      </w:pPr>
      <w:r w:rsidRPr="00B06E6F">
        <w:rPr>
          <w:rFonts w:ascii="Times New Roman" w:hAnsi="Times New Roman"/>
          <w:sz w:val="24"/>
          <w:szCs w:val="24"/>
        </w:rPr>
        <w:t>Arvestada varem tehtud maaparandustöödega ja tagada olemasoleva drenaaži- ja sademeveesüsteemi toimimine. Tagada Vabariigi Valitsuse 29.11.2012 määrusega nr 99 „Reovee puhastamise ning heit- ja sademevee suublasse juhtimise kohta esitatavad nõuded, heit- ja sademevee reostusnäitajate piirmäärad ning nende nõuete täitmise kontrollimise meetmed” ja veeseaduse § 8 lõike 2 punktis 4 kehtestatud nõuded, kui sademevett juhitakse kraavi</w:t>
      </w:r>
      <w:r w:rsidR="00442634" w:rsidRPr="00B06E6F">
        <w:rPr>
          <w:rFonts w:ascii="Times New Roman" w:hAnsi="Times New Roman"/>
          <w:sz w:val="24"/>
          <w:szCs w:val="24"/>
        </w:rPr>
        <w:t xml:space="preserve"> </w:t>
      </w:r>
      <w:r w:rsidR="00442634" w:rsidRPr="00B06E6F">
        <w:rPr>
          <w:rFonts w:ascii="Times New Roman" w:hAnsi="Times New Roman"/>
          <w:i/>
          <w:iCs/>
          <w:sz w:val="24"/>
          <w:szCs w:val="24"/>
        </w:rPr>
        <w:t xml:space="preserve">– </w:t>
      </w:r>
      <w:r w:rsidR="00442634" w:rsidRPr="00B06E6F">
        <w:rPr>
          <w:rFonts w:ascii="Times New Roman" w:hAnsi="Times New Roman"/>
          <w:i/>
          <w:iCs/>
          <w:sz w:val="24"/>
          <w:szCs w:val="24"/>
          <w:u w:val="single"/>
        </w:rPr>
        <w:t>täidetud, vt seletuskirja punkt 3.6 ja 4.5</w:t>
      </w:r>
      <w:r w:rsidR="00F23ED2" w:rsidRPr="00B06E6F">
        <w:rPr>
          <w:rFonts w:ascii="Times New Roman" w:hAnsi="Times New Roman"/>
          <w:i/>
          <w:iCs/>
          <w:sz w:val="24"/>
          <w:szCs w:val="24"/>
          <w:u w:val="single"/>
        </w:rPr>
        <w:t xml:space="preserve"> sh viidatud kehtivale veeseaduse paragrahvile</w:t>
      </w:r>
      <w:r w:rsidR="00442634" w:rsidRPr="00B06E6F">
        <w:rPr>
          <w:rFonts w:ascii="Times New Roman" w:hAnsi="Times New Roman"/>
          <w:i/>
          <w:iCs/>
          <w:sz w:val="24"/>
          <w:szCs w:val="24"/>
          <w:u w:val="single"/>
        </w:rPr>
        <w:t>;</w:t>
      </w:r>
    </w:p>
    <w:p w14:paraId="43C428B9" w14:textId="77777777" w:rsidR="004C7506" w:rsidRPr="00B06E6F" w:rsidRDefault="004C7506" w:rsidP="00BF56B2">
      <w:pPr>
        <w:pStyle w:val="Vahedeta"/>
        <w:numPr>
          <w:ilvl w:val="0"/>
          <w:numId w:val="31"/>
        </w:numPr>
        <w:ind w:left="425" w:right="-2" w:hanging="425"/>
        <w:rPr>
          <w:rFonts w:ascii="Times New Roman" w:hAnsi="Times New Roman"/>
          <w:b/>
          <w:i/>
          <w:iCs/>
          <w:sz w:val="24"/>
          <w:szCs w:val="24"/>
          <w:u w:val="single"/>
        </w:rPr>
      </w:pPr>
      <w:bookmarkStart w:id="113" w:name="_Hlk520316873"/>
      <w:bookmarkEnd w:id="112"/>
      <w:r w:rsidRPr="00B06E6F">
        <w:rPr>
          <w:rFonts w:ascii="Times New Roman" w:hAnsi="Times New Roman"/>
          <w:sz w:val="24"/>
          <w:szCs w:val="24"/>
        </w:rPr>
        <w:t xml:space="preserve">Hoonete projekteerimisel lähtuda standardist EVS 842:2003 „Ehitise heliisolatsiooninõuded. Kaitse müra eest.“ </w:t>
      </w:r>
      <w:r w:rsidRPr="00B06E6F">
        <w:rPr>
          <w:rFonts w:ascii="Times New Roman" w:hAnsi="Times New Roman"/>
          <w:i/>
          <w:iCs/>
          <w:sz w:val="24"/>
          <w:szCs w:val="24"/>
        </w:rPr>
        <w:t xml:space="preserve">– </w:t>
      </w:r>
      <w:r w:rsidRPr="00B06E6F">
        <w:rPr>
          <w:rFonts w:ascii="Times New Roman" w:hAnsi="Times New Roman"/>
          <w:i/>
          <w:iCs/>
          <w:sz w:val="24"/>
          <w:szCs w:val="24"/>
          <w:u w:val="single"/>
        </w:rPr>
        <w:t>täidetud, vt seletuskirja punkt 3.5.2;</w:t>
      </w:r>
    </w:p>
    <w:bookmarkEnd w:id="113"/>
    <w:p w14:paraId="575B1FD7" w14:textId="77777777" w:rsidR="004C7506" w:rsidRPr="00B06E6F" w:rsidRDefault="004C7506" w:rsidP="00BF56B2">
      <w:pPr>
        <w:pStyle w:val="Vahedeta"/>
        <w:numPr>
          <w:ilvl w:val="0"/>
          <w:numId w:val="31"/>
        </w:numPr>
        <w:ind w:left="425" w:right="-2" w:hanging="425"/>
        <w:rPr>
          <w:rFonts w:ascii="Times New Roman" w:hAnsi="Times New Roman"/>
          <w:b/>
          <w:i/>
          <w:iCs/>
          <w:sz w:val="24"/>
          <w:szCs w:val="24"/>
          <w:u w:val="single"/>
        </w:rPr>
      </w:pPr>
      <w:r w:rsidRPr="00B06E6F">
        <w:rPr>
          <w:rFonts w:ascii="Times New Roman" w:hAnsi="Times New Roman"/>
          <w:sz w:val="24"/>
          <w:szCs w:val="24"/>
        </w:rPr>
        <w:t xml:space="preserve">Lahendada jäätmemajandus vastavalt kehtivale seadusandlusele </w:t>
      </w:r>
      <w:r w:rsidRPr="00B06E6F">
        <w:rPr>
          <w:rFonts w:ascii="Times New Roman" w:hAnsi="Times New Roman"/>
          <w:i/>
          <w:iCs/>
          <w:sz w:val="24"/>
          <w:szCs w:val="24"/>
        </w:rPr>
        <w:t>–</w:t>
      </w:r>
      <w:r w:rsidRPr="00B06E6F">
        <w:rPr>
          <w:rFonts w:ascii="Times New Roman" w:hAnsi="Times New Roman"/>
          <w:i/>
          <w:iCs/>
          <w:sz w:val="24"/>
          <w:szCs w:val="24"/>
          <w:u w:val="single"/>
        </w:rPr>
        <w:t xml:space="preserve"> täidetud, vt seletuskirja punkt 3.5.4;</w:t>
      </w:r>
    </w:p>
    <w:p w14:paraId="5DE164C1" w14:textId="77777777" w:rsidR="004C7506" w:rsidRPr="00B06E6F" w:rsidRDefault="004C7506" w:rsidP="00BF56B2">
      <w:pPr>
        <w:pStyle w:val="Vahedeta"/>
        <w:numPr>
          <w:ilvl w:val="0"/>
          <w:numId w:val="31"/>
        </w:numPr>
        <w:ind w:left="425" w:right="-2" w:hanging="425"/>
        <w:rPr>
          <w:rFonts w:ascii="Times New Roman" w:hAnsi="Times New Roman"/>
          <w:b/>
          <w:i/>
          <w:iCs/>
          <w:sz w:val="24"/>
          <w:szCs w:val="24"/>
          <w:u w:val="single"/>
        </w:rPr>
      </w:pPr>
      <w:r w:rsidRPr="00B06E6F">
        <w:rPr>
          <w:rFonts w:ascii="Times New Roman" w:hAnsi="Times New Roman"/>
          <w:sz w:val="24"/>
          <w:szCs w:val="24"/>
        </w:rPr>
        <w:t>Haljasalaks planeerida 10% krundi pinnast. Näha ette krundi iga 1000 m</w:t>
      </w:r>
      <w:r w:rsidRPr="00B06E6F">
        <w:rPr>
          <w:rFonts w:ascii="Times New Roman" w:hAnsi="Times New Roman"/>
          <w:sz w:val="24"/>
          <w:szCs w:val="24"/>
          <w:vertAlign w:val="superscript"/>
        </w:rPr>
        <w:t>2</w:t>
      </w:r>
      <w:r w:rsidRPr="00B06E6F">
        <w:rPr>
          <w:rFonts w:ascii="Times New Roman" w:hAnsi="Times New Roman"/>
          <w:sz w:val="24"/>
          <w:szCs w:val="24"/>
        </w:rPr>
        <w:t xml:space="preserve"> kohta 1 puu, mille </w:t>
      </w:r>
      <w:proofErr w:type="spellStart"/>
      <w:r w:rsidRPr="00B06E6F">
        <w:rPr>
          <w:rFonts w:ascii="Times New Roman" w:hAnsi="Times New Roman"/>
          <w:sz w:val="24"/>
          <w:szCs w:val="24"/>
        </w:rPr>
        <w:t>täiskasvamiskõrgus</w:t>
      </w:r>
      <w:proofErr w:type="spellEnd"/>
      <w:r w:rsidRPr="00B06E6F">
        <w:rPr>
          <w:rFonts w:ascii="Times New Roman" w:hAnsi="Times New Roman"/>
          <w:sz w:val="24"/>
          <w:szCs w:val="24"/>
        </w:rPr>
        <w:t xml:space="preserve"> on 10 m. Läbivate teede äärde kavandada puudeallee. Haljastuse osas kooskõlastada Lennuametiga </w:t>
      </w:r>
      <w:r w:rsidRPr="00B06E6F">
        <w:rPr>
          <w:rFonts w:ascii="Times New Roman" w:hAnsi="Times New Roman"/>
          <w:i/>
          <w:iCs/>
          <w:sz w:val="24"/>
          <w:szCs w:val="24"/>
        </w:rPr>
        <w:t xml:space="preserve">– </w:t>
      </w:r>
      <w:r w:rsidRPr="00B06E6F">
        <w:rPr>
          <w:rFonts w:ascii="Times New Roman" w:hAnsi="Times New Roman"/>
          <w:i/>
          <w:iCs/>
          <w:sz w:val="24"/>
          <w:szCs w:val="24"/>
          <w:u w:val="single"/>
        </w:rPr>
        <w:t>täidetud, vt seletuskirja punkt 3.5.1.</w:t>
      </w:r>
    </w:p>
    <w:p w14:paraId="2AE31E4D" w14:textId="77777777" w:rsidR="00BD5157" w:rsidRPr="00B06E6F" w:rsidRDefault="00BD5157" w:rsidP="00AF3000">
      <w:pPr>
        <w:rPr>
          <w:rFonts w:eastAsia="Calibri"/>
        </w:rPr>
      </w:pPr>
    </w:p>
    <w:p w14:paraId="660E2FCF" w14:textId="77777777" w:rsidR="0000081A" w:rsidRPr="00B06E6F" w:rsidRDefault="0000081A" w:rsidP="00AF3000">
      <w:pPr>
        <w:rPr>
          <w:rFonts w:eastAsia="Calibri"/>
        </w:rPr>
      </w:pPr>
    </w:p>
    <w:p w14:paraId="494D0F1C" w14:textId="77777777" w:rsidR="00C90B62" w:rsidRPr="00BA4B2B" w:rsidRDefault="00C90B62" w:rsidP="00045877">
      <w:pPr>
        <w:pStyle w:val="Pealkiri3"/>
      </w:pPr>
      <w:bookmarkStart w:id="114" w:name="_Toc248132256"/>
      <w:bookmarkStart w:id="115" w:name="_Toc253140059"/>
      <w:bookmarkStart w:id="116" w:name="_Toc354738762"/>
      <w:bookmarkStart w:id="117" w:name="_Toc373422405"/>
      <w:bookmarkStart w:id="118" w:name="_Toc83131047"/>
      <w:r w:rsidRPr="00B06E6F">
        <w:lastRenderedPageBreak/>
        <w:t xml:space="preserve">EHITUSAEGSETE LOKAALSETE </w:t>
      </w:r>
      <w:r w:rsidR="00BC5564" w:rsidRPr="00B06E6F">
        <w:t xml:space="preserve">JA EDASPIDISE </w:t>
      </w:r>
      <w:r w:rsidR="006E38C4" w:rsidRPr="00B06E6F">
        <w:t>KÄITAMISE</w:t>
      </w:r>
      <w:r w:rsidR="00BC5564" w:rsidRPr="00BA4B2B">
        <w:t xml:space="preserve"> </w:t>
      </w:r>
      <w:r w:rsidRPr="00BA4B2B">
        <w:t xml:space="preserve">MÕJUDE LEEVENDAMISE MEETMED </w:t>
      </w:r>
      <w:bookmarkEnd w:id="114"/>
      <w:bookmarkEnd w:id="115"/>
      <w:bookmarkEnd w:id="116"/>
      <w:bookmarkEnd w:id="117"/>
      <w:r w:rsidR="00457581" w:rsidRPr="00BA4B2B">
        <w:t>PLANEERITUD ALAL</w:t>
      </w:r>
      <w:bookmarkEnd w:id="118"/>
      <w:r w:rsidR="00457581" w:rsidRPr="00BA4B2B">
        <w:t xml:space="preserve"> </w:t>
      </w:r>
    </w:p>
    <w:p w14:paraId="2C498921" w14:textId="77777777" w:rsidR="00457581" w:rsidRPr="00BA4B2B" w:rsidRDefault="00457581" w:rsidP="00AF3000"/>
    <w:p w14:paraId="1C1E764E" w14:textId="77777777" w:rsidR="00BC5564" w:rsidRPr="00BA4B2B" w:rsidRDefault="0000081A" w:rsidP="00BC5564">
      <w:bookmarkStart w:id="119" w:name="_Toc449690563"/>
      <w:bookmarkStart w:id="120" w:name="_Toc476568539"/>
      <w:bookmarkStart w:id="121" w:name="_Toc487707460"/>
      <w:bookmarkStart w:id="122" w:name="_Toc4504387"/>
      <w:bookmarkStart w:id="123" w:name="_Toc31115643"/>
      <w:r w:rsidRPr="00BA4B2B">
        <w:t xml:space="preserve">Ehitusaegsete lokaalsete </w:t>
      </w:r>
      <w:r w:rsidR="00BC5564" w:rsidRPr="00BA4B2B">
        <w:t xml:space="preserve">ja edaspidise ekspluatatsiooni </w:t>
      </w:r>
      <w:r w:rsidRPr="00BA4B2B">
        <w:t>mõjude leevendamise meetmed</w:t>
      </w:r>
      <w:r w:rsidR="00BC5564" w:rsidRPr="00BA4B2B">
        <w:t xml:space="preserve"> </w:t>
      </w:r>
      <w:bookmarkEnd w:id="119"/>
      <w:bookmarkEnd w:id="120"/>
      <w:bookmarkEnd w:id="121"/>
      <w:bookmarkEnd w:id="122"/>
      <w:bookmarkEnd w:id="123"/>
      <w:r w:rsidR="006E38C4" w:rsidRPr="00BA4B2B">
        <w:t xml:space="preserve">sh </w:t>
      </w:r>
      <w:r w:rsidR="00BC5564" w:rsidRPr="00BA4B2B">
        <w:t>põhjavee</w:t>
      </w:r>
      <w:r w:rsidR="00044131" w:rsidRPr="00BA4B2B">
        <w:t>,</w:t>
      </w:r>
      <w:r w:rsidR="00BC5564" w:rsidRPr="00BA4B2B">
        <w:t xml:space="preserve"> Ülemiste järve kui Tallinna joogivee reservuaari kaitseks, tagamaks vee kvaliteedi püsimise ja vältimaks kavandatavate tegevuste võimalike kahjulikke mõjusid.</w:t>
      </w:r>
    </w:p>
    <w:p w14:paraId="57AD5478" w14:textId="77777777" w:rsidR="0000081A" w:rsidRPr="00BA4B2B" w:rsidRDefault="0000081A" w:rsidP="00BC5564"/>
    <w:p w14:paraId="2F8E5A09" w14:textId="77777777" w:rsidR="0000081A" w:rsidRPr="00BA4B2B" w:rsidRDefault="0000081A" w:rsidP="0000081A">
      <w:pPr>
        <w:keepNext/>
        <w:rPr>
          <w:b/>
          <w:szCs w:val="24"/>
        </w:rPr>
      </w:pPr>
      <w:r w:rsidRPr="00BA4B2B">
        <w:rPr>
          <w:b/>
          <w:szCs w:val="24"/>
        </w:rPr>
        <w:t>Ehitusprojekti koostamisel tuleb arvestada ehitusaegsete lokaalsete mõjude leevendamiseks järgmiste meetmetega:</w:t>
      </w:r>
    </w:p>
    <w:p w14:paraId="0320C7F7" w14:textId="77777777" w:rsidR="0000081A" w:rsidRPr="00BA4B2B" w:rsidRDefault="0000081A" w:rsidP="008B10F0">
      <w:pPr>
        <w:pStyle w:val="Tekst"/>
        <w:numPr>
          <w:ilvl w:val="0"/>
          <w:numId w:val="16"/>
        </w:numPr>
        <w:spacing w:after="0" w:line="240" w:lineRule="auto"/>
      </w:pPr>
      <w:r w:rsidRPr="00BA4B2B">
        <w:t>arvestada seadustest/määrustest ja detailplaneeringus toodud nõuetega;</w:t>
      </w:r>
    </w:p>
    <w:p w14:paraId="1BA40727" w14:textId="77777777" w:rsidR="0000081A" w:rsidRPr="00BA4B2B" w:rsidRDefault="0000081A" w:rsidP="008B10F0">
      <w:pPr>
        <w:pStyle w:val="Tekst"/>
        <w:numPr>
          <w:ilvl w:val="0"/>
          <w:numId w:val="16"/>
        </w:numPr>
        <w:spacing w:after="0" w:line="240" w:lineRule="auto"/>
      </w:pPr>
      <w:r w:rsidRPr="00BA4B2B">
        <w:t>arvestada kooskõlastust andnud organisatsioonide ettekirjutustega;</w:t>
      </w:r>
    </w:p>
    <w:p w14:paraId="7EB33464" w14:textId="77777777" w:rsidR="0000081A" w:rsidRPr="00BA4B2B" w:rsidRDefault="0000081A" w:rsidP="008B10F0">
      <w:pPr>
        <w:pStyle w:val="Tekst"/>
        <w:numPr>
          <w:ilvl w:val="0"/>
          <w:numId w:val="16"/>
        </w:numPr>
        <w:spacing w:after="0" w:line="240" w:lineRule="auto"/>
      </w:pPr>
      <w:r w:rsidRPr="00BA4B2B">
        <w:t>järgida looduskaitselisi põhimõtteid ning otsida võimalusi keskkonnale kahjulike tagajärgede minimeerimiseks;</w:t>
      </w:r>
    </w:p>
    <w:p w14:paraId="3BEDCD46" w14:textId="77777777" w:rsidR="0000081A" w:rsidRPr="00BA4B2B" w:rsidRDefault="0000081A" w:rsidP="008B10F0">
      <w:pPr>
        <w:pStyle w:val="Tekst"/>
        <w:numPr>
          <w:ilvl w:val="0"/>
          <w:numId w:val="16"/>
        </w:numPr>
        <w:spacing w:after="0" w:line="240" w:lineRule="auto"/>
      </w:pPr>
      <w:r w:rsidRPr="00BA4B2B">
        <w:t>maksimaalselt säilitada olemasolevat looduslikku keskkonda piiritledes ehitustegevusega mõjutatav ala;</w:t>
      </w:r>
    </w:p>
    <w:p w14:paraId="2CE8D477" w14:textId="77777777" w:rsidR="0000081A" w:rsidRPr="00BA4B2B" w:rsidRDefault="0000081A" w:rsidP="008B10F0">
      <w:pPr>
        <w:pStyle w:val="Tekst"/>
        <w:numPr>
          <w:ilvl w:val="0"/>
          <w:numId w:val="16"/>
        </w:numPr>
        <w:spacing w:after="0" w:line="240" w:lineRule="auto"/>
      </w:pPr>
      <w:r w:rsidRPr="00BA4B2B">
        <w:t>nii ehitus- kui ka olmeprahi käitlemine korraldada vastavalt Rae valla jäätmehoolduseeskirjale</w:t>
      </w:r>
      <w:r w:rsidR="005D00D0" w:rsidRPr="00BA4B2B">
        <w:t>;</w:t>
      </w:r>
    </w:p>
    <w:p w14:paraId="7B2BB17E" w14:textId="77777777" w:rsidR="005D00D0" w:rsidRPr="00BA4B2B" w:rsidRDefault="005D00D0" w:rsidP="008B10F0">
      <w:pPr>
        <w:pStyle w:val="Tekst"/>
        <w:numPr>
          <w:ilvl w:val="0"/>
          <w:numId w:val="16"/>
        </w:numPr>
        <w:spacing w:after="0" w:line="240" w:lineRule="auto"/>
        <w:rPr>
          <w:szCs w:val="24"/>
        </w:rPr>
      </w:pPr>
      <w:r w:rsidRPr="00BA4B2B">
        <w:rPr>
          <w:szCs w:val="24"/>
        </w:rPr>
        <w:t>ehituse käigus tekkinud ohtlike jäätmete eraldi kogumine ning jäätmete üleandmise tagamine vastavat jäätmeluba omavale isikule;</w:t>
      </w:r>
    </w:p>
    <w:p w14:paraId="56452DED" w14:textId="77777777" w:rsidR="005D00D0" w:rsidRPr="00BA4B2B" w:rsidRDefault="005D00D0" w:rsidP="008B10F0">
      <w:pPr>
        <w:pStyle w:val="Tekst"/>
        <w:numPr>
          <w:ilvl w:val="0"/>
          <w:numId w:val="16"/>
        </w:numPr>
        <w:spacing w:after="0" w:line="240" w:lineRule="auto"/>
        <w:rPr>
          <w:szCs w:val="24"/>
        </w:rPr>
      </w:pPr>
      <w:r w:rsidRPr="00BA4B2B">
        <w:rPr>
          <w:szCs w:val="24"/>
        </w:rPr>
        <w:t>ehituse käigus peab olema tagatud, et jäätmed ei põhjustaks reostust ning ei satuks lennuliiklusalale ja oleks kõrvalistele isikutele takistatud ligipääs.</w:t>
      </w:r>
    </w:p>
    <w:p w14:paraId="36FFC061" w14:textId="77777777" w:rsidR="0000081A" w:rsidRPr="00BA4B2B" w:rsidRDefault="0000081A" w:rsidP="0000081A"/>
    <w:p w14:paraId="0C841691" w14:textId="77777777" w:rsidR="0000081A" w:rsidRPr="00BA4B2B" w:rsidRDefault="0000081A" w:rsidP="0000081A">
      <w:pPr>
        <w:keepNext/>
        <w:rPr>
          <w:b/>
        </w:rPr>
      </w:pPr>
      <w:r w:rsidRPr="00BA4B2B">
        <w:rPr>
          <w:b/>
        </w:rPr>
        <w:t>Võimalikud avariiohtlikud olukorrad ja nende vältimise meetmed:</w:t>
      </w:r>
    </w:p>
    <w:p w14:paraId="42627D89" w14:textId="77777777" w:rsidR="0000081A" w:rsidRPr="00BA4B2B" w:rsidRDefault="0000081A" w:rsidP="00BF56B2">
      <w:pPr>
        <w:numPr>
          <w:ilvl w:val="0"/>
          <w:numId w:val="25"/>
        </w:numPr>
        <w:autoSpaceDE w:val="0"/>
        <w:autoSpaceDN w:val="0"/>
        <w:adjustRightInd w:val="0"/>
        <w:rPr>
          <w:szCs w:val="24"/>
          <w:lang w:eastAsia="et-EE"/>
        </w:rPr>
      </w:pPr>
      <w:r w:rsidRPr="00BA4B2B">
        <w:rPr>
          <w:szCs w:val="24"/>
          <w:lang w:eastAsia="et-EE"/>
        </w:rPr>
        <w:t>veevarustuse ja -kanalisatsiooni väljaehitamine ja selle laitmatu funktsioneerimise tagamine;</w:t>
      </w:r>
    </w:p>
    <w:p w14:paraId="5776C7D6" w14:textId="77777777" w:rsidR="00653DCE" w:rsidRPr="00BA4B2B" w:rsidRDefault="00653DCE" w:rsidP="00BF56B2">
      <w:pPr>
        <w:pStyle w:val="Default"/>
        <w:numPr>
          <w:ilvl w:val="0"/>
          <w:numId w:val="25"/>
        </w:numPr>
        <w:rPr>
          <w:rFonts w:ascii="Times New Roman" w:hAnsi="Times New Roman" w:cs="Times New Roman"/>
          <w:color w:val="auto"/>
        </w:rPr>
      </w:pPr>
      <w:r w:rsidRPr="00BA4B2B">
        <w:rPr>
          <w:rFonts w:ascii="Times New Roman" w:hAnsi="Times New Roman" w:cs="Times New Roman"/>
          <w:color w:val="auto"/>
        </w:rPr>
        <w:t xml:space="preserve">reostusohtu pinnasele, pinna- ja põhjaveele võib põhjustada suurem avarii reoveetrassidega või kütteleke. Sel juhul on oluline, et avarii likvideeritakse võimalikult kiiresti. Vajadusel tuleb sulgeda ühendus </w:t>
      </w:r>
      <w:proofErr w:type="spellStart"/>
      <w:r w:rsidRPr="00BA4B2B">
        <w:rPr>
          <w:rFonts w:ascii="Times New Roman" w:hAnsi="Times New Roman" w:cs="Times New Roman"/>
          <w:color w:val="auto"/>
        </w:rPr>
        <w:t>avariilisel</w:t>
      </w:r>
      <w:proofErr w:type="spellEnd"/>
      <w:r w:rsidRPr="00BA4B2B">
        <w:rPr>
          <w:rFonts w:ascii="Times New Roman" w:hAnsi="Times New Roman" w:cs="Times New Roman"/>
          <w:color w:val="auto"/>
        </w:rPr>
        <w:t xml:space="preserve"> trassil;</w:t>
      </w:r>
    </w:p>
    <w:p w14:paraId="02DD3922" w14:textId="77777777" w:rsidR="005D00D0" w:rsidRPr="00BA4B2B" w:rsidRDefault="005D00D0" w:rsidP="00BF56B2">
      <w:pPr>
        <w:pStyle w:val="Default"/>
        <w:numPr>
          <w:ilvl w:val="0"/>
          <w:numId w:val="25"/>
        </w:numPr>
        <w:rPr>
          <w:rFonts w:ascii="Times New Roman" w:hAnsi="Times New Roman" w:cs="Times New Roman"/>
          <w:color w:val="auto"/>
        </w:rPr>
      </w:pPr>
      <w:r w:rsidRPr="00BA4B2B">
        <w:rPr>
          <w:rFonts w:ascii="Times New Roman" w:hAnsi="Times New Roman" w:cs="Times New Roman"/>
          <w:color w:val="auto"/>
        </w:rPr>
        <w:t>ehituse käigus tekkinud reostus, mis on põhjustanud või mis võib põhjustada ohtu põhjaveel, tuleb teavitada viivitamatult Keskkonnainspektsiooni ning järgida nende antud juhiseid;</w:t>
      </w:r>
    </w:p>
    <w:p w14:paraId="7BE57F66" w14:textId="77777777" w:rsidR="0000081A" w:rsidRPr="00BA4B2B" w:rsidRDefault="0000081A" w:rsidP="00BF56B2">
      <w:pPr>
        <w:pStyle w:val="Loendilik"/>
        <w:numPr>
          <w:ilvl w:val="0"/>
          <w:numId w:val="25"/>
        </w:numPr>
        <w:autoSpaceDE w:val="0"/>
        <w:autoSpaceDN w:val="0"/>
        <w:adjustRightInd w:val="0"/>
        <w:spacing w:after="0" w:line="240" w:lineRule="auto"/>
        <w:rPr>
          <w:rFonts w:ascii="Times New Roman" w:hAnsi="Times New Roman"/>
          <w:sz w:val="24"/>
          <w:szCs w:val="24"/>
        </w:rPr>
      </w:pPr>
      <w:r w:rsidRPr="00BA4B2B">
        <w:rPr>
          <w:rFonts w:ascii="Times New Roman" w:hAnsi="Times New Roman"/>
          <w:sz w:val="24"/>
          <w:szCs w:val="24"/>
        </w:rPr>
        <w:t>arvestada, et ehitamise ajal ei koormataks keskkonda saasteainetega, vältida masinatest tingitud õlireostust. Vajalik on ehitusjääkide õigeaegne ja pidev koristamine;</w:t>
      </w:r>
    </w:p>
    <w:p w14:paraId="2E557926" w14:textId="77777777" w:rsidR="0000081A" w:rsidRPr="00BA4B2B" w:rsidRDefault="0000081A" w:rsidP="00BF56B2">
      <w:pPr>
        <w:pStyle w:val="Loendilik"/>
        <w:numPr>
          <w:ilvl w:val="0"/>
          <w:numId w:val="25"/>
        </w:numPr>
        <w:autoSpaceDE w:val="0"/>
        <w:autoSpaceDN w:val="0"/>
        <w:adjustRightInd w:val="0"/>
        <w:spacing w:after="0" w:line="240" w:lineRule="auto"/>
        <w:rPr>
          <w:rFonts w:ascii="Times New Roman" w:hAnsi="Times New Roman"/>
          <w:sz w:val="24"/>
          <w:szCs w:val="24"/>
        </w:rPr>
      </w:pPr>
      <w:r w:rsidRPr="00BA4B2B">
        <w:rPr>
          <w:rFonts w:ascii="Times New Roman" w:hAnsi="Times New Roman"/>
          <w:sz w:val="24"/>
          <w:szCs w:val="24"/>
        </w:rPr>
        <w:t xml:space="preserve">vajadusel luua ajutine (ehitusaegne) saasteainete kogumise ja puhastamise süsteem (kaasarvatud vajalike </w:t>
      </w:r>
      <w:proofErr w:type="spellStart"/>
      <w:r w:rsidRPr="00BA4B2B">
        <w:rPr>
          <w:rFonts w:ascii="Times New Roman" w:hAnsi="Times New Roman"/>
          <w:sz w:val="24"/>
          <w:szCs w:val="24"/>
        </w:rPr>
        <w:t>san</w:t>
      </w:r>
      <w:proofErr w:type="spellEnd"/>
      <w:r w:rsidRPr="00BA4B2B">
        <w:rPr>
          <w:rFonts w:ascii="Times New Roman" w:hAnsi="Times New Roman"/>
          <w:sz w:val="24"/>
          <w:szCs w:val="24"/>
        </w:rPr>
        <w:t>-hügieeniliste tingimuste tagamine ehitajatele);</w:t>
      </w:r>
    </w:p>
    <w:p w14:paraId="20157269" w14:textId="77777777" w:rsidR="0000081A" w:rsidRPr="00BA4B2B" w:rsidRDefault="0000081A" w:rsidP="00BF56B2">
      <w:pPr>
        <w:pStyle w:val="Loendilik"/>
        <w:numPr>
          <w:ilvl w:val="0"/>
          <w:numId w:val="25"/>
        </w:numPr>
        <w:autoSpaceDE w:val="0"/>
        <w:autoSpaceDN w:val="0"/>
        <w:adjustRightInd w:val="0"/>
        <w:spacing w:after="0" w:line="240" w:lineRule="auto"/>
        <w:rPr>
          <w:rFonts w:ascii="Times New Roman" w:hAnsi="Times New Roman"/>
          <w:sz w:val="24"/>
          <w:szCs w:val="24"/>
        </w:rPr>
      </w:pPr>
      <w:r w:rsidRPr="00BA4B2B">
        <w:rPr>
          <w:rFonts w:ascii="Times New Roman" w:hAnsi="Times New Roman"/>
          <w:sz w:val="24"/>
          <w:szCs w:val="24"/>
        </w:rPr>
        <w:t>mehhanismidest õlireostuse tekke puhul kasutada õli siduvaid puisteaineid (nt. saepuru jm.), mis kogutakse kokku ja saadetakse ohtlike jäätmete ladustamispaika;</w:t>
      </w:r>
    </w:p>
    <w:p w14:paraId="71D2E42F" w14:textId="77777777" w:rsidR="00653DCE" w:rsidRPr="00BA4B2B" w:rsidRDefault="00653DCE" w:rsidP="00BF56B2">
      <w:pPr>
        <w:pStyle w:val="Default"/>
        <w:numPr>
          <w:ilvl w:val="0"/>
          <w:numId w:val="25"/>
        </w:numPr>
        <w:rPr>
          <w:rFonts w:ascii="Times New Roman" w:hAnsi="Times New Roman" w:cs="Times New Roman"/>
          <w:color w:val="auto"/>
        </w:rPr>
      </w:pPr>
      <w:r w:rsidRPr="00BA4B2B">
        <w:rPr>
          <w:rFonts w:ascii="Times New Roman" w:hAnsi="Times New Roman" w:cs="Times New Roman"/>
          <w:color w:val="auto"/>
        </w:rPr>
        <w:t>ehitusprotsessis tuleb kasutada vaid kvaliteetseid ehitusmaterjale ning ehitusmasinaid tuleb hooldada, et vältida võimalikku keskkonnareostust nt lekete näol. Töötajad peavad olema spetsiaalse hariduse ja teadmistega. Samuti on oluline, et ehitustöid ja nende järelevalvet teostatakse kõiki õiguseid omavate ettevõtete poolt.;</w:t>
      </w:r>
    </w:p>
    <w:p w14:paraId="4288C833" w14:textId="77777777" w:rsidR="0000081A" w:rsidRPr="00BA4B2B" w:rsidRDefault="0000081A" w:rsidP="00BF56B2">
      <w:pPr>
        <w:pStyle w:val="Loendilik"/>
        <w:numPr>
          <w:ilvl w:val="0"/>
          <w:numId w:val="25"/>
        </w:numPr>
        <w:autoSpaceDE w:val="0"/>
        <w:autoSpaceDN w:val="0"/>
        <w:adjustRightInd w:val="0"/>
        <w:spacing w:after="0" w:line="240" w:lineRule="auto"/>
        <w:rPr>
          <w:rFonts w:ascii="Times New Roman" w:hAnsi="Times New Roman"/>
          <w:szCs w:val="24"/>
        </w:rPr>
      </w:pPr>
      <w:r w:rsidRPr="00BA4B2B">
        <w:rPr>
          <w:rFonts w:ascii="Times New Roman" w:hAnsi="Times New Roman"/>
          <w:sz w:val="24"/>
          <w:szCs w:val="24"/>
        </w:rPr>
        <w:t>maksimaalselt arvestada, et tegevusmõju ei ületaks planeeringuala piire, mis võib põhjustada reostusohtlikke olukordi.</w:t>
      </w:r>
    </w:p>
    <w:p w14:paraId="14752060" w14:textId="77777777" w:rsidR="006E38C4" w:rsidRPr="00BA4B2B" w:rsidRDefault="006E38C4" w:rsidP="00BF56B2">
      <w:pPr>
        <w:numPr>
          <w:ilvl w:val="0"/>
          <w:numId w:val="25"/>
        </w:numPr>
        <w:rPr>
          <w:sz w:val="22"/>
          <w:szCs w:val="22"/>
        </w:rPr>
      </w:pPr>
      <w:r w:rsidRPr="00BA4B2B">
        <w:rPr>
          <w:szCs w:val="24"/>
        </w:rPr>
        <w:t>ehitamisel ja hilisemal käitamisel järgida lennundusseaduse § 35</w:t>
      </w:r>
      <w:r w:rsidRPr="00BA4B2B">
        <w:rPr>
          <w:szCs w:val="24"/>
          <w:vertAlign w:val="superscript"/>
        </w:rPr>
        <w:t>2</w:t>
      </w:r>
      <w:r w:rsidRPr="00BA4B2B">
        <w:rPr>
          <w:szCs w:val="24"/>
        </w:rPr>
        <w:t xml:space="preserve"> loeteletud piiranguid.</w:t>
      </w:r>
    </w:p>
    <w:p w14:paraId="6C67C02A" w14:textId="77777777" w:rsidR="00BC5564" w:rsidRPr="00BA4B2B" w:rsidRDefault="00BC5564" w:rsidP="00AF3000">
      <w:pPr>
        <w:rPr>
          <w:szCs w:val="24"/>
        </w:rPr>
      </w:pPr>
    </w:p>
    <w:p w14:paraId="6343FB6C" w14:textId="77777777" w:rsidR="00A867AB" w:rsidRPr="00BA4B2B" w:rsidRDefault="00A867AB" w:rsidP="00AF3000">
      <w:pPr>
        <w:rPr>
          <w:szCs w:val="24"/>
        </w:rPr>
      </w:pPr>
    </w:p>
    <w:p w14:paraId="42115B4A" w14:textId="77777777" w:rsidR="00A867AB" w:rsidRPr="00045877" w:rsidRDefault="00A867AB" w:rsidP="00045877">
      <w:pPr>
        <w:pStyle w:val="Pealkiri3"/>
      </w:pPr>
      <w:bookmarkStart w:id="124" w:name="_Hlk40789329"/>
      <w:bookmarkStart w:id="125" w:name="_Toc83131048"/>
      <w:r w:rsidRPr="00045877">
        <w:t>V</w:t>
      </w:r>
      <w:r w:rsidR="00300274">
        <w:t>AJALIKUD KESKKONNALOAD</w:t>
      </w:r>
      <w:bookmarkEnd w:id="125"/>
    </w:p>
    <w:p w14:paraId="2EE805CB" w14:textId="77777777" w:rsidR="00A867AB" w:rsidRPr="00BA4B2B" w:rsidRDefault="00A867AB" w:rsidP="00A867AB">
      <w:pPr>
        <w:autoSpaceDE w:val="0"/>
        <w:rPr>
          <w:szCs w:val="24"/>
        </w:rPr>
      </w:pPr>
    </w:p>
    <w:p w14:paraId="16330368" w14:textId="77777777" w:rsidR="00BE3B87" w:rsidRPr="00BA4B2B" w:rsidRDefault="00BE3B87" w:rsidP="00BE3B87">
      <w:pPr>
        <w:pStyle w:val="Vahedeta"/>
        <w:rPr>
          <w:rFonts w:ascii="Times New Roman" w:hAnsi="Times New Roman"/>
          <w:sz w:val="24"/>
          <w:szCs w:val="24"/>
        </w:rPr>
      </w:pPr>
      <w:r w:rsidRPr="00BA4B2B">
        <w:rPr>
          <w:rFonts w:ascii="Times New Roman" w:hAnsi="Times New Roman"/>
          <w:sz w:val="24"/>
          <w:szCs w:val="24"/>
        </w:rPr>
        <w:t>Detailplaneeringu elluviimisel tuleb täpsustada keskkonnalubade taotlemise vajadus lähtuvalt krundile ehitatavate hoonete kasutusotstarvetest ja krundile plaanitavast tegevusest.</w:t>
      </w:r>
    </w:p>
    <w:p w14:paraId="3E166B46" w14:textId="77777777" w:rsidR="0027743E" w:rsidRPr="00BA4B2B" w:rsidRDefault="0027743E" w:rsidP="00A867AB">
      <w:pPr>
        <w:autoSpaceDE w:val="0"/>
        <w:rPr>
          <w:szCs w:val="24"/>
        </w:rPr>
      </w:pPr>
    </w:p>
    <w:p w14:paraId="7D1E22A2" w14:textId="77777777" w:rsidR="00A867AB" w:rsidRPr="00BA4288" w:rsidRDefault="00A867AB" w:rsidP="00A867AB">
      <w:pPr>
        <w:autoSpaceDE w:val="0"/>
        <w:rPr>
          <w:szCs w:val="24"/>
          <w:u w:val="single"/>
        </w:rPr>
      </w:pPr>
      <w:r w:rsidRPr="00BA4288">
        <w:rPr>
          <w:szCs w:val="24"/>
          <w:u w:val="single"/>
        </w:rPr>
        <w:t>Vee erikasutusluba:</w:t>
      </w:r>
    </w:p>
    <w:p w14:paraId="0823A8A0" w14:textId="77777777" w:rsidR="00635E88" w:rsidRPr="00BA4288" w:rsidRDefault="00635E88" w:rsidP="00BF56B2">
      <w:pPr>
        <w:numPr>
          <w:ilvl w:val="0"/>
          <w:numId w:val="34"/>
        </w:numPr>
        <w:autoSpaceDE w:val="0"/>
        <w:autoSpaceDN w:val="0"/>
        <w:adjustRightInd w:val="0"/>
        <w:ind w:left="567" w:hanging="283"/>
        <w:rPr>
          <w:szCs w:val="24"/>
          <w:lang w:eastAsia="et-EE"/>
        </w:rPr>
      </w:pPr>
      <w:r w:rsidRPr="00BA4288">
        <w:rPr>
          <w:szCs w:val="24"/>
          <w:lang w:eastAsia="et-EE"/>
        </w:rPr>
        <w:t xml:space="preserve">Keskkonnaamet juhib tähelepanu, et </w:t>
      </w:r>
      <w:proofErr w:type="spellStart"/>
      <w:r w:rsidRPr="00BA4288">
        <w:rPr>
          <w:szCs w:val="24"/>
          <w:lang w:eastAsia="et-EE"/>
        </w:rPr>
        <w:t>VeeS</w:t>
      </w:r>
      <w:proofErr w:type="spellEnd"/>
      <w:r w:rsidRPr="00BA4288">
        <w:rPr>
          <w:szCs w:val="24"/>
          <w:lang w:eastAsia="et-EE"/>
        </w:rPr>
        <w:t xml:space="preserve">§ 187 p 6 kohaselt on veeluba vaja, kui juhitakse sademevett suublasse jäätmekäitlusmaalt, tööstuse territooriumilt, sadamaehitiste maalt, turbatööstusmaalt ja muudest kohtadest, kus on saastatuse risk või oht veekogu seisundile. </w:t>
      </w:r>
      <w:r w:rsidRPr="00F15F3B">
        <w:rPr>
          <w:szCs w:val="24"/>
          <w:lang w:eastAsia="et-EE"/>
        </w:rPr>
        <w:t>Lennujaama tõttu on saastatuse risk suur (analoogia sadamatega)</w:t>
      </w:r>
      <w:r w:rsidR="00044431" w:rsidRPr="00F15F3B">
        <w:rPr>
          <w:szCs w:val="24"/>
          <w:lang w:eastAsia="et-EE"/>
        </w:rPr>
        <w:t xml:space="preserve">. </w:t>
      </w:r>
      <w:r w:rsidR="00044431" w:rsidRPr="00BA4288">
        <w:rPr>
          <w:szCs w:val="24"/>
          <w:lang w:eastAsia="et-EE"/>
        </w:rPr>
        <w:t>V</w:t>
      </w:r>
      <w:r w:rsidRPr="00BA4288">
        <w:rPr>
          <w:szCs w:val="24"/>
          <w:lang w:eastAsia="et-EE"/>
        </w:rPr>
        <w:t>ee erikasutusloa vajadust hinnata ehitusõiguse realiseerimisel.</w:t>
      </w:r>
    </w:p>
    <w:bookmarkEnd w:id="124"/>
    <w:p w14:paraId="5B08BAB2" w14:textId="77777777" w:rsidR="00A867AB" w:rsidRPr="00BA4B2B" w:rsidRDefault="00A867AB" w:rsidP="00A867AB">
      <w:pPr>
        <w:rPr>
          <w:bCs/>
          <w:szCs w:val="24"/>
        </w:rPr>
      </w:pPr>
    </w:p>
    <w:p w14:paraId="78EF1DD2" w14:textId="77777777" w:rsidR="00A867AB" w:rsidRPr="00BA4B2B" w:rsidRDefault="00A867AB" w:rsidP="00A867AB">
      <w:pPr>
        <w:rPr>
          <w:szCs w:val="24"/>
          <w:u w:val="single"/>
          <w:lang w:val="en-GB"/>
        </w:rPr>
      </w:pPr>
      <w:proofErr w:type="spellStart"/>
      <w:r w:rsidRPr="00BA4B2B">
        <w:rPr>
          <w:bCs/>
          <w:szCs w:val="24"/>
          <w:u w:val="single"/>
          <w:lang w:val="en-GB"/>
        </w:rPr>
        <w:t>Jäätmeluba</w:t>
      </w:r>
      <w:proofErr w:type="spellEnd"/>
      <w:r w:rsidR="0027743E" w:rsidRPr="00BA4B2B">
        <w:rPr>
          <w:bCs/>
          <w:szCs w:val="24"/>
          <w:u w:val="single"/>
          <w:lang w:val="en-GB"/>
        </w:rPr>
        <w:t xml:space="preserve"> on </w:t>
      </w:r>
      <w:proofErr w:type="spellStart"/>
      <w:r w:rsidR="0027743E" w:rsidRPr="00BA4B2B">
        <w:rPr>
          <w:bCs/>
          <w:szCs w:val="24"/>
          <w:u w:val="single"/>
          <w:lang w:val="en-GB"/>
        </w:rPr>
        <w:t>vajalik</w:t>
      </w:r>
      <w:proofErr w:type="spellEnd"/>
      <w:r w:rsidR="0027743E" w:rsidRPr="00BA4B2B">
        <w:rPr>
          <w:bCs/>
          <w:szCs w:val="24"/>
          <w:u w:val="single"/>
          <w:lang w:val="en-GB"/>
        </w:rPr>
        <w:t xml:space="preserve"> </w:t>
      </w:r>
      <w:hyperlink r:id="rId12" w:history="1">
        <w:proofErr w:type="spellStart"/>
        <w:r w:rsidRPr="00BA4B2B">
          <w:rPr>
            <w:szCs w:val="24"/>
            <w:u w:val="single"/>
            <w:lang w:val="en-GB"/>
          </w:rPr>
          <w:t>jäätmeseaduse</w:t>
        </w:r>
        <w:proofErr w:type="spellEnd"/>
      </w:hyperlink>
      <w:r w:rsidRPr="00BA4B2B">
        <w:rPr>
          <w:bCs/>
          <w:szCs w:val="24"/>
          <w:u w:val="single"/>
          <w:lang w:val="en-GB"/>
        </w:rPr>
        <w:t xml:space="preserve"> § 73 </w:t>
      </w:r>
      <w:proofErr w:type="spellStart"/>
      <w:r w:rsidRPr="00BA4B2B">
        <w:rPr>
          <w:bCs/>
          <w:szCs w:val="24"/>
          <w:u w:val="single"/>
          <w:lang w:val="en-GB"/>
        </w:rPr>
        <w:t>lg</w:t>
      </w:r>
      <w:proofErr w:type="spellEnd"/>
      <w:r w:rsidRPr="00BA4B2B">
        <w:rPr>
          <w:bCs/>
          <w:szCs w:val="24"/>
          <w:u w:val="single"/>
          <w:lang w:val="en-GB"/>
        </w:rPr>
        <w:t xml:space="preserve"> 2 </w:t>
      </w:r>
      <w:proofErr w:type="spellStart"/>
      <w:r w:rsidRPr="00BA4B2B">
        <w:rPr>
          <w:bCs/>
          <w:szCs w:val="24"/>
          <w:u w:val="single"/>
          <w:lang w:val="en-GB"/>
        </w:rPr>
        <w:t>kohaselt</w:t>
      </w:r>
      <w:proofErr w:type="spellEnd"/>
      <w:r w:rsidRPr="00BA4B2B">
        <w:rPr>
          <w:bCs/>
          <w:szCs w:val="24"/>
          <w:u w:val="single"/>
          <w:lang w:val="en-GB"/>
        </w:rPr>
        <w:t>:</w:t>
      </w:r>
    </w:p>
    <w:p w14:paraId="0857F55B" w14:textId="77777777" w:rsidR="00A867AB" w:rsidRPr="00BA4B2B" w:rsidRDefault="00A867AB" w:rsidP="00BF56B2">
      <w:pPr>
        <w:numPr>
          <w:ilvl w:val="0"/>
          <w:numId w:val="35"/>
        </w:numPr>
        <w:suppressAutoHyphens/>
        <w:ind w:left="567"/>
        <w:rPr>
          <w:szCs w:val="24"/>
        </w:rPr>
      </w:pPr>
      <w:r w:rsidRPr="00BA4B2B">
        <w:rPr>
          <w:szCs w:val="24"/>
        </w:rPr>
        <w:t>jäätmete kõrvaldamiseks ja jäätmete taaskasutamiseks;</w:t>
      </w:r>
    </w:p>
    <w:p w14:paraId="316C6579" w14:textId="77777777" w:rsidR="00A867AB" w:rsidRPr="00BA4B2B" w:rsidRDefault="00A867AB" w:rsidP="00BF56B2">
      <w:pPr>
        <w:numPr>
          <w:ilvl w:val="0"/>
          <w:numId w:val="35"/>
        </w:numPr>
        <w:suppressAutoHyphens/>
        <w:ind w:left="567"/>
        <w:rPr>
          <w:szCs w:val="24"/>
        </w:rPr>
      </w:pPr>
      <w:r w:rsidRPr="00BA4B2B">
        <w:rPr>
          <w:szCs w:val="24"/>
        </w:rPr>
        <w:t>ohtlike jäätmete kogumiseks või veoks, välja arvatud isiku enda tegevuse tulemusena tekkinud jäätmete kogumiseks ja veoks;</w:t>
      </w:r>
    </w:p>
    <w:p w14:paraId="267D9C63" w14:textId="77777777" w:rsidR="00A867AB" w:rsidRPr="00BA4B2B" w:rsidRDefault="00A867AB" w:rsidP="00BF56B2">
      <w:pPr>
        <w:numPr>
          <w:ilvl w:val="0"/>
          <w:numId w:val="35"/>
        </w:numPr>
        <w:suppressAutoHyphens/>
        <w:ind w:left="567"/>
        <w:rPr>
          <w:szCs w:val="24"/>
        </w:rPr>
      </w:pPr>
      <w:r w:rsidRPr="00BA4B2B">
        <w:rPr>
          <w:szCs w:val="24"/>
        </w:rPr>
        <w:t>teiste isikute tekitatud ja üleantud metallijäätmete kogumiseks või veoks jäätmete edasise kaubandusvahendamise või taaskasutamise eesmärgil;</w:t>
      </w:r>
    </w:p>
    <w:p w14:paraId="3BE55C1B" w14:textId="77777777" w:rsidR="00A867AB" w:rsidRPr="00BA4B2B" w:rsidRDefault="00A867AB" w:rsidP="00BF56B2">
      <w:pPr>
        <w:numPr>
          <w:ilvl w:val="0"/>
          <w:numId w:val="35"/>
        </w:numPr>
        <w:suppressAutoHyphens/>
        <w:ind w:left="567"/>
        <w:rPr>
          <w:szCs w:val="24"/>
        </w:rPr>
      </w:pPr>
      <w:r w:rsidRPr="00BA4B2B">
        <w:rPr>
          <w:szCs w:val="24"/>
        </w:rPr>
        <w:t>kohaliku omavalitsuse üksuse korraldatud jäätmeveoks;</w:t>
      </w:r>
    </w:p>
    <w:p w14:paraId="690B3EFD" w14:textId="77777777" w:rsidR="00A867AB" w:rsidRPr="00BA4B2B" w:rsidRDefault="00A867AB" w:rsidP="00BF56B2">
      <w:pPr>
        <w:numPr>
          <w:ilvl w:val="0"/>
          <w:numId w:val="35"/>
        </w:numPr>
        <w:suppressAutoHyphens/>
        <w:ind w:left="567"/>
        <w:rPr>
          <w:szCs w:val="24"/>
        </w:rPr>
      </w:pPr>
      <w:r w:rsidRPr="00BA4B2B">
        <w:rPr>
          <w:szCs w:val="24"/>
        </w:rPr>
        <w:t>olmejäätmeveoks majandus- või kutsetegevusena;</w:t>
      </w:r>
    </w:p>
    <w:p w14:paraId="6F7C5F2D" w14:textId="77777777" w:rsidR="00A867AB" w:rsidRPr="00BA4B2B" w:rsidRDefault="00A867AB" w:rsidP="00BF56B2">
      <w:pPr>
        <w:numPr>
          <w:ilvl w:val="0"/>
          <w:numId w:val="35"/>
        </w:numPr>
        <w:suppressAutoHyphens/>
        <w:ind w:left="567"/>
        <w:rPr>
          <w:szCs w:val="24"/>
        </w:rPr>
      </w:pPr>
      <w:r w:rsidRPr="00BA4B2B">
        <w:rPr>
          <w:szCs w:val="24"/>
        </w:rPr>
        <w:t>jäätmete tekitamiseks jäätmeseaduse §-s 75 sätestatud juhtudel;</w:t>
      </w:r>
    </w:p>
    <w:p w14:paraId="115C3770" w14:textId="77777777" w:rsidR="00A867AB" w:rsidRPr="00B06E6F" w:rsidRDefault="00A867AB" w:rsidP="00BF56B2">
      <w:pPr>
        <w:numPr>
          <w:ilvl w:val="0"/>
          <w:numId w:val="35"/>
        </w:numPr>
        <w:suppressAutoHyphens/>
        <w:ind w:left="567"/>
        <w:rPr>
          <w:szCs w:val="24"/>
        </w:rPr>
      </w:pPr>
      <w:r w:rsidRPr="00B06E6F">
        <w:rPr>
          <w:szCs w:val="24"/>
        </w:rPr>
        <w:t>jäätmehoidla käitamiseks.</w:t>
      </w:r>
    </w:p>
    <w:p w14:paraId="19C7815B" w14:textId="77777777" w:rsidR="00A867AB" w:rsidRPr="00B06E6F" w:rsidRDefault="00A867AB" w:rsidP="00A867AB">
      <w:pPr>
        <w:rPr>
          <w:szCs w:val="24"/>
          <w:lang w:val="en-GB"/>
        </w:rPr>
      </w:pPr>
    </w:p>
    <w:p w14:paraId="15BA4658" w14:textId="77777777" w:rsidR="00A867AB" w:rsidRPr="00BA4288" w:rsidRDefault="00A867AB" w:rsidP="00A867AB">
      <w:pPr>
        <w:rPr>
          <w:szCs w:val="24"/>
          <w:u w:val="single"/>
        </w:rPr>
      </w:pPr>
      <w:r w:rsidRPr="00BA4288">
        <w:rPr>
          <w:szCs w:val="24"/>
          <w:u w:val="single"/>
        </w:rPr>
        <w:t>Saasteluba:</w:t>
      </w:r>
    </w:p>
    <w:p w14:paraId="26295FFC" w14:textId="77777777" w:rsidR="00605026" w:rsidRPr="00BA4288" w:rsidRDefault="00605026" w:rsidP="00BF56B2">
      <w:pPr>
        <w:pStyle w:val="Loendilik"/>
        <w:numPr>
          <w:ilvl w:val="0"/>
          <w:numId w:val="36"/>
        </w:numPr>
        <w:spacing w:after="0" w:line="252" w:lineRule="auto"/>
        <w:ind w:left="567" w:hanging="425"/>
        <w:rPr>
          <w:rFonts w:ascii="Times New Roman" w:eastAsia="Times New Roman" w:hAnsi="Times New Roman"/>
          <w:sz w:val="24"/>
          <w:szCs w:val="24"/>
          <w:shd w:val="clear" w:color="auto" w:fill="FFFFFF"/>
        </w:rPr>
      </w:pPr>
      <w:r w:rsidRPr="00BA4288">
        <w:rPr>
          <w:rFonts w:ascii="Times New Roman" w:eastAsia="Times New Roman" w:hAnsi="Times New Roman"/>
          <w:sz w:val="24"/>
          <w:szCs w:val="24"/>
        </w:rPr>
        <w:t>Õhusaasteloa kohustus on määratletud keskkonnaministri 14.</w:t>
      </w:r>
      <w:r w:rsidRPr="00BA4288">
        <w:rPr>
          <w:rFonts w:ascii="Times New Roman" w:eastAsia="Times New Roman" w:hAnsi="Times New Roman"/>
          <w:sz w:val="24"/>
          <w:szCs w:val="24"/>
          <w:shd w:val="clear" w:color="auto" w:fill="FFFFFF"/>
        </w:rPr>
        <w:t>12.2016 määruses  nr 67 „Tegevuse künnisvõimsused ja saasteainete heidete künniskogused, millest alates on käitise tegevuse jaoks nõutav õhusaasteluba“.</w:t>
      </w:r>
    </w:p>
    <w:p w14:paraId="1C53FB00" w14:textId="77777777" w:rsidR="003374BE" w:rsidRPr="00BA4288" w:rsidRDefault="003374BE" w:rsidP="00BF56B2">
      <w:pPr>
        <w:numPr>
          <w:ilvl w:val="0"/>
          <w:numId w:val="36"/>
        </w:numPr>
        <w:ind w:left="567" w:hanging="425"/>
        <w:rPr>
          <w:sz w:val="22"/>
          <w:shd w:val="clear" w:color="auto" w:fill="FFFFFF"/>
        </w:rPr>
      </w:pPr>
      <w:r w:rsidRPr="00BA4288">
        <w:t xml:space="preserve">Paikse heiteallika käitaja registreerimise osa on reguleeritud </w:t>
      </w:r>
      <w:r w:rsidRPr="00BA4288">
        <w:rPr>
          <w:szCs w:val="24"/>
        </w:rPr>
        <w:t xml:space="preserve">keskkonnaministri 19.12.2017 määruses nr 60 „Tegevuse künnisvõimsused, millest alates on vajalik paikse heiteallika käitaja tegevuse registreering, registreeringu taotluse, tõendi ja aastaaruande vorm ning aastaaruande esitamise kord“.  </w:t>
      </w:r>
      <w:r w:rsidRPr="00BA4288">
        <w:t>Atmosfääriõhu kaitse seaduse § 79 lg 6 määrab, et õ</w:t>
      </w:r>
      <w:r w:rsidRPr="00BA4288">
        <w:rPr>
          <w:shd w:val="clear" w:color="auto" w:fill="FFFFFF"/>
        </w:rPr>
        <w:t>husaasteloa kohustusega paikse heiteallika käitaja peab enne vastava heiteallika ehitusloa taotlemist omama õhusaasteluba.</w:t>
      </w:r>
    </w:p>
    <w:p w14:paraId="5CD0E82B" w14:textId="77777777" w:rsidR="00812667" w:rsidRPr="00BA4288" w:rsidRDefault="00812667" w:rsidP="00812667">
      <w:pPr>
        <w:rPr>
          <w:bCs/>
          <w:szCs w:val="24"/>
        </w:rPr>
      </w:pPr>
    </w:p>
    <w:p w14:paraId="5567AA2A" w14:textId="77777777" w:rsidR="00045877" w:rsidRPr="00BA4288" w:rsidRDefault="00045877" w:rsidP="00812667">
      <w:pPr>
        <w:rPr>
          <w:bCs/>
          <w:szCs w:val="24"/>
        </w:rPr>
      </w:pPr>
    </w:p>
    <w:p w14:paraId="04F7E05B" w14:textId="77777777" w:rsidR="00812667" w:rsidRPr="00BA4288" w:rsidRDefault="00045877" w:rsidP="00045877">
      <w:pPr>
        <w:pStyle w:val="Pealkiri3"/>
      </w:pPr>
      <w:bookmarkStart w:id="126" w:name="_Toc83131049"/>
      <w:r w:rsidRPr="00BA4288">
        <w:t xml:space="preserve">II </w:t>
      </w:r>
      <w:r w:rsidR="00300274">
        <w:t>KAITSEKATEGOORIA LIIGI ELUPAIK</w:t>
      </w:r>
      <w:bookmarkEnd w:id="126"/>
    </w:p>
    <w:p w14:paraId="3466C765" w14:textId="77777777" w:rsidR="00045877" w:rsidRPr="00BA4288" w:rsidRDefault="00045877" w:rsidP="00045877"/>
    <w:p w14:paraId="65FC3A57" w14:textId="77777777" w:rsidR="00812667" w:rsidRDefault="00812667" w:rsidP="00EA5B86">
      <w:pPr>
        <w:pStyle w:val="Loendilik"/>
        <w:spacing w:after="0" w:line="240" w:lineRule="auto"/>
        <w:ind w:left="357"/>
        <w:rPr>
          <w:rFonts w:ascii="Times New Roman" w:eastAsia="Times New Roman" w:hAnsi="Times New Roman"/>
          <w:sz w:val="24"/>
          <w:szCs w:val="24"/>
        </w:rPr>
      </w:pPr>
      <w:proofErr w:type="spellStart"/>
      <w:r w:rsidRPr="00BA4288">
        <w:rPr>
          <w:rFonts w:ascii="Times New Roman" w:eastAsia="Times New Roman" w:hAnsi="Times New Roman"/>
          <w:sz w:val="24"/>
          <w:szCs w:val="24"/>
        </w:rPr>
        <w:t>Treieri</w:t>
      </w:r>
      <w:proofErr w:type="spellEnd"/>
      <w:r w:rsidR="009B4A12">
        <w:rPr>
          <w:rFonts w:ascii="Times New Roman" w:eastAsia="Times New Roman" w:hAnsi="Times New Roman"/>
          <w:sz w:val="24"/>
          <w:szCs w:val="24"/>
        </w:rPr>
        <w:t xml:space="preserve"> </w:t>
      </w:r>
      <w:r w:rsidRPr="00BA4288">
        <w:rPr>
          <w:rFonts w:ascii="Times New Roman" w:eastAsia="Times New Roman" w:hAnsi="Times New Roman"/>
          <w:sz w:val="24"/>
          <w:szCs w:val="24"/>
        </w:rPr>
        <w:t xml:space="preserve">kinnistul </w:t>
      </w:r>
      <w:r w:rsidR="009B4A12">
        <w:rPr>
          <w:rFonts w:ascii="Times New Roman" w:eastAsia="Times New Roman" w:hAnsi="Times New Roman"/>
          <w:sz w:val="24"/>
          <w:szCs w:val="24"/>
        </w:rPr>
        <w:t xml:space="preserve">(katastriüksus </w:t>
      </w:r>
      <w:r w:rsidR="009B4A12" w:rsidRPr="009B4A12">
        <w:rPr>
          <w:rFonts w:ascii="Times New Roman" w:eastAsia="Times New Roman" w:hAnsi="Times New Roman"/>
          <w:sz w:val="24"/>
          <w:szCs w:val="24"/>
        </w:rPr>
        <w:t>65301:002:1622</w:t>
      </w:r>
      <w:r w:rsidR="009B4A12">
        <w:rPr>
          <w:rFonts w:ascii="Times New Roman" w:eastAsia="Times New Roman" w:hAnsi="Times New Roman"/>
          <w:sz w:val="24"/>
          <w:szCs w:val="24"/>
        </w:rPr>
        <w:t>)</w:t>
      </w:r>
      <w:r w:rsidR="009B4A12" w:rsidRPr="00BA4288">
        <w:rPr>
          <w:rFonts w:ascii="Times New Roman" w:eastAsia="Times New Roman" w:hAnsi="Times New Roman"/>
          <w:sz w:val="24"/>
          <w:szCs w:val="24"/>
        </w:rPr>
        <w:t xml:space="preserve"> </w:t>
      </w:r>
      <w:r w:rsidRPr="00BA4288">
        <w:rPr>
          <w:rFonts w:ascii="Times New Roman" w:eastAsia="Times New Roman" w:hAnsi="Times New Roman"/>
          <w:sz w:val="24"/>
          <w:szCs w:val="24"/>
        </w:rPr>
        <w:t>asub kanakulli (</w:t>
      </w:r>
      <w:proofErr w:type="spellStart"/>
      <w:r w:rsidRPr="00BA4288">
        <w:rPr>
          <w:rFonts w:ascii="Times New Roman" w:eastAsia="Times New Roman" w:hAnsi="Times New Roman"/>
          <w:i/>
          <w:iCs/>
          <w:sz w:val="24"/>
          <w:szCs w:val="24"/>
          <w:bdr w:val="none" w:sz="0" w:space="0" w:color="auto" w:frame="1"/>
          <w:shd w:val="clear" w:color="auto" w:fill="FFFFFF"/>
        </w:rPr>
        <w:t>Accipiter</w:t>
      </w:r>
      <w:proofErr w:type="spellEnd"/>
      <w:r w:rsidRPr="00BA4288">
        <w:rPr>
          <w:rFonts w:ascii="Times New Roman" w:eastAsia="Times New Roman" w:hAnsi="Times New Roman"/>
          <w:i/>
          <w:iCs/>
          <w:sz w:val="24"/>
          <w:szCs w:val="24"/>
          <w:bdr w:val="none" w:sz="0" w:space="0" w:color="auto" w:frame="1"/>
          <w:shd w:val="clear" w:color="auto" w:fill="FFFFFF"/>
        </w:rPr>
        <w:t xml:space="preserve"> </w:t>
      </w:r>
      <w:proofErr w:type="spellStart"/>
      <w:r w:rsidRPr="00BA4288">
        <w:rPr>
          <w:rFonts w:ascii="Times New Roman" w:eastAsia="Times New Roman" w:hAnsi="Times New Roman"/>
          <w:i/>
          <w:iCs/>
          <w:sz w:val="24"/>
          <w:szCs w:val="24"/>
          <w:bdr w:val="none" w:sz="0" w:space="0" w:color="auto" w:frame="1"/>
          <w:shd w:val="clear" w:color="auto" w:fill="FFFFFF"/>
        </w:rPr>
        <w:t>gentilis</w:t>
      </w:r>
      <w:proofErr w:type="spellEnd"/>
      <w:r w:rsidRPr="00BA4288">
        <w:rPr>
          <w:rFonts w:ascii="Times New Roman" w:eastAsia="Times New Roman" w:hAnsi="Times New Roman"/>
          <w:i/>
          <w:iCs/>
          <w:sz w:val="24"/>
          <w:szCs w:val="24"/>
          <w:bdr w:val="none" w:sz="0" w:space="0" w:color="auto" w:frame="1"/>
          <w:shd w:val="clear" w:color="auto" w:fill="FFFFFF"/>
        </w:rPr>
        <w:t xml:space="preserve">) </w:t>
      </w:r>
      <w:r w:rsidRPr="00BA4288">
        <w:rPr>
          <w:rFonts w:ascii="Times New Roman" w:eastAsia="Times New Roman" w:hAnsi="Times New Roman"/>
          <w:sz w:val="24"/>
          <w:szCs w:val="24"/>
        </w:rPr>
        <w:t xml:space="preserve">elupaik. Looduskaitseseaduse § 10 lg 3 </w:t>
      </w:r>
      <w:bookmarkStart w:id="127" w:name="para10lg3"/>
      <w:r w:rsidRPr="00BA4288">
        <w:rPr>
          <w:rFonts w:ascii="Times New Roman" w:eastAsia="Times New Roman" w:hAnsi="Times New Roman"/>
          <w:sz w:val="24"/>
          <w:szCs w:val="24"/>
        </w:rPr>
        <w:t xml:space="preserve">kohaselt </w:t>
      </w:r>
      <w:bookmarkEnd w:id="127"/>
      <w:r w:rsidRPr="00BA4288">
        <w:rPr>
          <w:rFonts w:ascii="Times New Roman" w:eastAsia="Times New Roman" w:hAnsi="Times New Roman"/>
          <w:sz w:val="24"/>
          <w:szCs w:val="24"/>
        </w:rPr>
        <w:t>võtab l</w:t>
      </w:r>
      <w:r w:rsidRPr="00BA4288">
        <w:rPr>
          <w:rFonts w:ascii="Times New Roman" w:eastAsia="Times New Roman" w:hAnsi="Times New Roman"/>
          <w:sz w:val="24"/>
          <w:szCs w:val="24"/>
          <w:shd w:val="clear" w:color="auto" w:fill="FFFFFF"/>
        </w:rPr>
        <w:t>iigid I või II kaitsekategooria kaitse alla</w:t>
      </w:r>
      <w:r w:rsidR="00045877" w:rsidRPr="00BA4288">
        <w:rPr>
          <w:rFonts w:ascii="Times New Roman" w:eastAsia="Times New Roman" w:hAnsi="Times New Roman"/>
          <w:sz w:val="24"/>
          <w:szCs w:val="24"/>
          <w:shd w:val="clear" w:color="auto" w:fill="FFFFFF"/>
        </w:rPr>
        <w:t xml:space="preserve"> </w:t>
      </w:r>
      <w:hyperlink r:id="rId13" w:history="1">
        <w:r w:rsidRPr="00BA4288">
          <w:rPr>
            <w:rStyle w:val="Hperlink"/>
            <w:rFonts w:ascii="Times New Roman" w:eastAsia="Times New Roman" w:hAnsi="Times New Roman"/>
            <w:color w:val="auto"/>
            <w:sz w:val="24"/>
            <w:szCs w:val="24"/>
            <w:u w:val="none"/>
            <w:bdr w:val="none" w:sz="0" w:space="0" w:color="auto" w:frame="1"/>
            <w:shd w:val="clear" w:color="auto" w:fill="FFFFFF"/>
          </w:rPr>
          <w:t>Vabariigi Valitsus</w:t>
        </w:r>
      </w:hyperlink>
      <w:r w:rsidR="00045877" w:rsidRPr="00BA4288">
        <w:rPr>
          <w:rFonts w:ascii="Times New Roman" w:eastAsia="Times New Roman" w:hAnsi="Times New Roman"/>
          <w:sz w:val="24"/>
          <w:szCs w:val="24"/>
        </w:rPr>
        <w:t xml:space="preserve"> </w:t>
      </w:r>
      <w:r w:rsidRPr="00BA4288">
        <w:rPr>
          <w:rFonts w:ascii="Times New Roman" w:eastAsia="Times New Roman" w:hAnsi="Times New Roman"/>
          <w:sz w:val="24"/>
          <w:szCs w:val="24"/>
          <w:shd w:val="clear" w:color="auto" w:fill="FFFFFF"/>
        </w:rPr>
        <w:t xml:space="preserve">nende loetelu sisaldava määrusega. </w:t>
      </w:r>
      <w:r w:rsidRPr="00BA4288">
        <w:rPr>
          <w:rFonts w:ascii="Times New Roman" w:eastAsia="Times New Roman" w:hAnsi="Times New Roman"/>
          <w:sz w:val="24"/>
          <w:szCs w:val="24"/>
        </w:rPr>
        <w:t>Ka</w:t>
      </w:r>
      <w:r w:rsidR="009B4A12">
        <w:rPr>
          <w:rFonts w:ascii="Times New Roman" w:eastAsia="Times New Roman" w:hAnsi="Times New Roman"/>
          <w:sz w:val="24"/>
          <w:szCs w:val="24"/>
        </w:rPr>
        <w:t>n</w:t>
      </w:r>
      <w:r w:rsidRPr="00BA4288">
        <w:rPr>
          <w:rFonts w:ascii="Times New Roman" w:eastAsia="Times New Roman" w:hAnsi="Times New Roman"/>
          <w:sz w:val="24"/>
          <w:szCs w:val="24"/>
        </w:rPr>
        <w:t>a</w:t>
      </w:r>
      <w:r w:rsidR="009B4A12">
        <w:rPr>
          <w:rFonts w:ascii="Times New Roman" w:eastAsia="Times New Roman" w:hAnsi="Times New Roman"/>
          <w:sz w:val="24"/>
          <w:szCs w:val="24"/>
        </w:rPr>
        <w:t>k</w:t>
      </w:r>
      <w:r w:rsidRPr="00BA4288">
        <w:rPr>
          <w:rFonts w:ascii="Times New Roman" w:eastAsia="Times New Roman" w:hAnsi="Times New Roman"/>
          <w:sz w:val="24"/>
          <w:szCs w:val="24"/>
        </w:rPr>
        <w:t>ull kuulub Vabariigi Valitsuse 20.05.2004 määruse nr 195 „I ja II kaitsekategooriana kaitse alla võetavate liikide loetelu“</w:t>
      </w:r>
      <w:r w:rsidR="009B4A12">
        <w:rPr>
          <w:rFonts w:ascii="Times New Roman" w:eastAsia="Times New Roman" w:hAnsi="Times New Roman"/>
          <w:sz w:val="24"/>
          <w:szCs w:val="24"/>
        </w:rPr>
        <w:t xml:space="preserve"> </w:t>
      </w:r>
      <w:r w:rsidRPr="00BA4288">
        <w:rPr>
          <w:rFonts w:ascii="Times New Roman" w:eastAsia="Times New Roman" w:hAnsi="Times New Roman"/>
          <w:sz w:val="24"/>
          <w:szCs w:val="24"/>
        </w:rPr>
        <w:t xml:space="preserve">§ 8 lg 2 p 15 kohaselt II kaitsekategooria selgroogsete loomade hulka. Looduskaitseseaduse § 55 lg 6 kohaselt on kaitsealuse loomaliigi isendi püüdmine ja tahtlik häirimine paljunemise, poegade kasvatamise, talvitumise ning rände ajal keelatud, välja arvatud </w:t>
      </w:r>
      <w:r w:rsidR="009B4A12">
        <w:rPr>
          <w:rFonts w:ascii="Times New Roman" w:eastAsia="Times New Roman" w:hAnsi="Times New Roman"/>
          <w:sz w:val="24"/>
          <w:szCs w:val="24"/>
        </w:rPr>
        <w:t>mainitud</w:t>
      </w:r>
      <w:r w:rsidRPr="00BA4288">
        <w:rPr>
          <w:rFonts w:ascii="Times New Roman" w:eastAsia="Times New Roman" w:hAnsi="Times New Roman"/>
          <w:sz w:val="24"/>
          <w:szCs w:val="24"/>
        </w:rPr>
        <w:t xml:space="preserve"> seaduse § 58 lõigetes 4 ja 5 ning §-s 58</w:t>
      </w:r>
      <w:r w:rsidRPr="009B4A12">
        <w:rPr>
          <w:rFonts w:ascii="Times New Roman" w:eastAsia="Times New Roman" w:hAnsi="Times New Roman"/>
          <w:sz w:val="24"/>
          <w:szCs w:val="24"/>
          <w:vertAlign w:val="superscript"/>
        </w:rPr>
        <w:t>2</w:t>
      </w:r>
      <w:r w:rsidRPr="00BA4288">
        <w:rPr>
          <w:rFonts w:ascii="Times New Roman" w:eastAsia="Times New Roman" w:hAnsi="Times New Roman"/>
          <w:sz w:val="24"/>
          <w:szCs w:val="24"/>
        </w:rPr>
        <w:t xml:space="preserve"> sätestatud juhul.</w:t>
      </w:r>
    </w:p>
    <w:p w14:paraId="185714D8" w14:textId="77777777" w:rsidR="006A6A3B" w:rsidRDefault="006A6A3B" w:rsidP="00EA5B86">
      <w:pPr>
        <w:pStyle w:val="Loendilik"/>
        <w:spacing w:after="0" w:line="240" w:lineRule="auto"/>
        <w:ind w:left="357"/>
        <w:rPr>
          <w:rFonts w:ascii="Times New Roman" w:eastAsia="Times New Roman" w:hAnsi="Times New Roman"/>
          <w:sz w:val="24"/>
          <w:szCs w:val="24"/>
        </w:rPr>
      </w:pPr>
    </w:p>
    <w:p w14:paraId="5FC751E6" w14:textId="77777777" w:rsidR="006A6A3B" w:rsidRPr="00BA4288" w:rsidRDefault="006A6A3B" w:rsidP="006A6A3B">
      <w:pPr>
        <w:pStyle w:val="Loendilik"/>
        <w:spacing w:after="0" w:line="252" w:lineRule="auto"/>
        <w:ind w:left="360"/>
        <w:rPr>
          <w:rFonts w:ascii="Times New Roman" w:hAnsi="Times New Roman"/>
          <w:sz w:val="24"/>
          <w:szCs w:val="24"/>
        </w:rPr>
      </w:pPr>
      <w:r w:rsidRPr="00BA4288">
        <w:rPr>
          <w:rFonts w:ascii="Times New Roman" w:eastAsia="Times New Roman" w:hAnsi="Times New Roman"/>
          <w:sz w:val="24"/>
          <w:szCs w:val="24"/>
        </w:rPr>
        <w:t>„Kanakulli (</w:t>
      </w:r>
      <w:proofErr w:type="spellStart"/>
      <w:r w:rsidRPr="00BA4288">
        <w:rPr>
          <w:rFonts w:ascii="Times New Roman" w:eastAsia="Times New Roman" w:hAnsi="Times New Roman"/>
          <w:sz w:val="24"/>
          <w:szCs w:val="24"/>
        </w:rPr>
        <w:t>Accipiter</w:t>
      </w:r>
      <w:proofErr w:type="spellEnd"/>
      <w:r w:rsidRPr="00BA4288">
        <w:rPr>
          <w:rFonts w:ascii="Times New Roman" w:eastAsia="Times New Roman" w:hAnsi="Times New Roman"/>
          <w:sz w:val="24"/>
          <w:szCs w:val="24"/>
        </w:rPr>
        <w:t xml:space="preserve"> </w:t>
      </w:r>
      <w:proofErr w:type="spellStart"/>
      <w:r w:rsidRPr="00BA4288">
        <w:rPr>
          <w:rFonts w:ascii="Times New Roman" w:eastAsia="Times New Roman" w:hAnsi="Times New Roman"/>
          <w:sz w:val="24"/>
          <w:szCs w:val="24"/>
        </w:rPr>
        <w:t>gentilis</w:t>
      </w:r>
      <w:proofErr w:type="spellEnd"/>
      <w:r w:rsidRPr="00BA4288">
        <w:rPr>
          <w:rFonts w:ascii="Times New Roman" w:eastAsia="Times New Roman" w:hAnsi="Times New Roman"/>
          <w:sz w:val="24"/>
          <w:szCs w:val="24"/>
        </w:rPr>
        <w:t xml:space="preserve">) kaitse tegevuskava“ kohaselt on vajalik liigi loodusliku leviala ja arvukuse kasvuks järgida püsielupaikades kaitsemeetmeid - </w:t>
      </w:r>
      <w:r w:rsidRPr="00BA4288">
        <w:rPr>
          <w:rFonts w:ascii="Times New Roman" w:hAnsi="Times New Roman"/>
          <w:sz w:val="24"/>
          <w:szCs w:val="24"/>
        </w:rPr>
        <w:t>väljaspool kaitsealasid ja püsielupaiku eramaadel asuvatel pesapaikadel tuleb maaomanikel rakendada meetmeid: lageraie vältimine 50 m raadiuses ja harvendusraie vältimine 25 m raadiuses pesapuust.</w:t>
      </w:r>
    </w:p>
    <w:p w14:paraId="7C9DBD91" w14:textId="77777777" w:rsidR="00812667" w:rsidRPr="00BA4288" w:rsidRDefault="00812667" w:rsidP="00EA5B86">
      <w:pPr>
        <w:pStyle w:val="Loendilik"/>
        <w:spacing w:after="0" w:line="240" w:lineRule="auto"/>
        <w:ind w:left="357"/>
        <w:rPr>
          <w:rFonts w:ascii="Times New Roman" w:eastAsia="Times New Roman" w:hAnsi="Times New Roman"/>
          <w:sz w:val="24"/>
          <w:szCs w:val="24"/>
        </w:rPr>
      </w:pPr>
    </w:p>
    <w:p w14:paraId="4A7E5BC9" w14:textId="77777777" w:rsidR="006643C6" w:rsidRPr="00BA4288" w:rsidRDefault="00812667" w:rsidP="00EA5B86">
      <w:pPr>
        <w:pStyle w:val="Loendilik"/>
        <w:spacing w:after="0" w:line="240" w:lineRule="auto"/>
        <w:ind w:left="357"/>
        <w:rPr>
          <w:rFonts w:ascii="Times New Roman" w:hAnsi="Times New Roman"/>
          <w:sz w:val="24"/>
          <w:szCs w:val="24"/>
        </w:rPr>
      </w:pPr>
      <w:r w:rsidRPr="00BA4288">
        <w:rPr>
          <w:rFonts w:ascii="Times New Roman" w:eastAsia="Times New Roman" w:hAnsi="Times New Roman"/>
          <w:sz w:val="24"/>
          <w:szCs w:val="24"/>
        </w:rPr>
        <w:lastRenderedPageBreak/>
        <w:t>Planeeringu koostamisel on koostööd tehtud ornitoloo</w:t>
      </w:r>
      <w:r w:rsidR="003374BE" w:rsidRPr="00BA4288">
        <w:rPr>
          <w:rFonts w:ascii="Times New Roman" w:eastAsia="Times New Roman" w:hAnsi="Times New Roman"/>
          <w:sz w:val="24"/>
          <w:szCs w:val="24"/>
        </w:rPr>
        <w:t>gi</w:t>
      </w:r>
      <w:r w:rsidRPr="00BA4288">
        <w:rPr>
          <w:rFonts w:ascii="Times New Roman" w:eastAsia="Times New Roman" w:hAnsi="Times New Roman"/>
          <w:sz w:val="24"/>
          <w:szCs w:val="24"/>
        </w:rPr>
        <w:t xml:space="preserve"> Aarne Tuulega</w:t>
      </w:r>
      <w:r w:rsidR="00FE6A83">
        <w:rPr>
          <w:rFonts w:ascii="Times New Roman" w:eastAsia="Times New Roman" w:hAnsi="Times New Roman"/>
          <w:sz w:val="24"/>
          <w:szCs w:val="24"/>
        </w:rPr>
        <w:t xml:space="preserve">, kellelt </w:t>
      </w:r>
      <w:r w:rsidR="00045877" w:rsidRPr="00BA4288">
        <w:rPr>
          <w:rFonts w:ascii="Times New Roman" w:eastAsia="Times New Roman" w:hAnsi="Times New Roman"/>
          <w:sz w:val="24"/>
          <w:szCs w:val="24"/>
        </w:rPr>
        <w:t>saadud info kohaselt on</w:t>
      </w:r>
      <w:r w:rsidRPr="00BA4288">
        <w:rPr>
          <w:rFonts w:ascii="Times New Roman" w:eastAsia="Times New Roman" w:hAnsi="Times New Roman"/>
          <w:sz w:val="24"/>
          <w:szCs w:val="24"/>
        </w:rPr>
        <w:t xml:space="preserve"> </w:t>
      </w:r>
      <w:r w:rsidR="00045877" w:rsidRPr="00BA4288">
        <w:rPr>
          <w:rFonts w:ascii="Times New Roman" w:eastAsia="Times New Roman" w:hAnsi="Times New Roman"/>
          <w:sz w:val="24"/>
          <w:szCs w:val="24"/>
        </w:rPr>
        <w:t>l</w:t>
      </w:r>
      <w:r w:rsidRPr="00BA4288">
        <w:rPr>
          <w:rFonts w:ascii="Times New Roman" w:hAnsi="Times New Roman"/>
          <w:sz w:val="24"/>
          <w:szCs w:val="24"/>
        </w:rPr>
        <w:t>eiukohas teada neli pesa, mida kanakull on erinevatel aastatel asustanud. Pesade paiknemise ja liigi elupaiganõudluse alusel on ekspert piiritlenud</w:t>
      </w:r>
      <w:r w:rsidR="003374BE" w:rsidRPr="00BA4288">
        <w:rPr>
          <w:rFonts w:ascii="Times New Roman" w:hAnsi="Times New Roman"/>
          <w:sz w:val="24"/>
          <w:szCs w:val="24"/>
        </w:rPr>
        <w:t xml:space="preserve"> </w:t>
      </w:r>
      <w:r w:rsidRPr="00BA4288">
        <w:rPr>
          <w:rFonts w:ascii="Times New Roman" w:hAnsi="Times New Roman"/>
          <w:sz w:val="24"/>
          <w:szCs w:val="24"/>
        </w:rPr>
        <w:t>kanakulli pesitsusaegse</w:t>
      </w:r>
      <w:r w:rsidR="00045877" w:rsidRPr="00BA4288">
        <w:rPr>
          <w:rFonts w:ascii="Times New Roman" w:hAnsi="Times New Roman"/>
          <w:sz w:val="24"/>
          <w:szCs w:val="24"/>
        </w:rPr>
        <w:t xml:space="preserve"> </w:t>
      </w:r>
      <w:proofErr w:type="spellStart"/>
      <w:r w:rsidRPr="00BA4288">
        <w:rPr>
          <w:rFonts w:ascii="Times New Roman" w:hAnsi="Times New Roman"/>
          <w:sz w:val="24"/>
          <w:szCs w:val="24"/>
        </w:rPr>
        <w:t>elupaigapolügoni</w:t>
      </w:r>
      <w:proofErr w:type="spellEnd"/>
      <w:r w:rsidRPr="00BA4288">
        <w:rPr>
          <w:rFonts w:ascii="Times New Roman" w:hAnsi="Times New Roman"/>
          <w:sz w:val="24"/>
          <w:szCs w:val="24"/>
        </w:rPr>
        <w:t xml:space="preserve"> ehk ala, mille piires pesitsusajal (01.03-31.07) toimuvat tegevust saab pidada </w:t>
      </w:r>
      <w:r w:rsidR="003374BE" w:rsidRPr="00BA4288">
        <w:rPr>
          <w:rFonts w:ascii="Times New Roman" w:hAnsi="Times New Roman"/>
          <w:sz w:val="24"/>
          <w:szCs w:val="24"/>
        </w:rPr>
        <w:t>l</w:t>
      </w:r>
      <w:r w:rsidRPr="00BA4288">
        <w:rPr>
          <w:rFonts w:ascii="Times New Roman" w:hAnsi="Times New Roman"/>
          <w:sz w:val="24"/>
          <w:szCs w:val="24"/>
        </w:rPr>
        <w:t xml:space="preserve">ooduskaitseseaduse mõistes häirimiseks. Pesad ja piiritletud </w:t>
      </w:r>
      <w:proofErr w:type="spellStart"/>
      <w:r w:rsidRPr="00BA4288">
        <w:rPr>
          <w:rFonts w:ascii="Times New Roman" w:hAnsi="Times New Roman"/>
          <w:sz w:val="24"/>
          <w:szCs w:val="24"/>
        </w:rPr>
        <w:t>elupaigapolügon</w:t>
      </w:r>
      <w:proofErr w:type="spellEnd"/>
      <w:r w:rsidR="00045877" w:rsidRPr="00BA4288">
        <w:rPr>
          <w:rFonts w:ascii="Times New Roman" w:hAnsi="Times New Roman"/>
          <w:sz w:val="24"/>
          <w:szCs w:val="24"/>
        </w:rPr>
        <w:t xml:space="preserve"> </w:t>
      </w:r>
      <w:r w:rsidRPr="00BA4288">
        <w:rPr>
          <w:rFonts w:ascii="Times New Roman" w:hAnsi="Times New Roman"/>
          <w:sz w:val="24"/>
          <w:szCs w:val="24"/>
        </w:rPr>
        <w:t>on kantud keskkonnaregistrisse</w:t>
      </w:r>
      <w:r w:rsidR="00045877" w:rsidRPr="00BA4288">
        <w:rPr>
          <w:rFonts w:ascii="Times New Roman" w:hAnsi="Times New Roman"/>
          <w:sz w:val="24"/>
          <w:szCs w:val="24"/>
        </w:rPr>
        <w:t>.</w:t>
      </w:r>
      <w:r w:rsidR="00E07A30" w:rsidRPr="00BA4288">
        <w:rPr>
          <w:rFonts w:ascii="Times New Roman" w:hAnsi="Times New Roman"/>
          <w:sz w:val="24"/>
          <w:szCs w:val="24"/>
        </w:rPr>
        <w:t xml:space="preserve"> </w:t>
      </w:r>
      <w:proofErr w:type="spellStart"/>
      <w:r w:rsidR="00E07A30" w:rsidRPr="00BA4288">
        <w:rPr>
          <w:rFonts w:ascii="Times New Roman" w:hAnsi="Times New Roman"/>
          <w:sz w:val="24"/>
          <w:szCs w:val="24"/>
        </w:rPr>
        <w:t>Elupaigapolügon</w:t>
      </w:r>
      <w:proofErr w:type="spellEnd"/>
      <w:r w:rsidR="00E07A30" w:rsidRPr="00BA4288">
        <w:rPr>
          <w:rFonts w:ascii="Times New Roman" w:hAnsi="Times New Roman"/>
          <w:sz w:val="24"/>
          <w:szCs w:val="24"/>
        </w:rPr>
        <w:t xml:space="preserve"> jääb väljapoole planeeritud ala ning planeeringus kavandatud tegevused </w:t>
      </w:r>
      <w:r w:rsidR="003374BE" w:rsidRPr="00BA4288">
        <w:rPr>
          <w:rFonts w:ascii="Times New Roman" w:hAnsi="Times New Roman"/>
          <w:sz w:val="24"/>
          <w:szCs w:val="24"/>
        </w:rPr>
        <w:t>alale</w:t>
      </w:r>
      <w:r w:rsidR="00E07A30" w:rsidRPr="00BA4288">
        <w:rPr>
          <w:rFonts w:ascii="Times New Roman" w:hAnsi="Times New Roman"/>
          <w:sz w:val="24"/>
          <w:szCs w:val="24"/>
        </w:rPr>
        <w:t xml:space="preserve"> </w:t>
      </w:r>
      <w:r w:rsidR="003374BE" w:rsidRPr="00BA4288">
        <w:rPr>
          <w:rFonts w:ascii="Times New Roman" w:hAnsi="Times New Roman"/>
          <w:sz w:val="24"/>
          <w:szCs w:val="24"/>
        </w:rPr>
        <w:t xml:space="preserve">ei </w:t>
      </w:r>
      <w:r w:rsidR="00E07A30" w:rsidRPr="00BA4288">
        <w:rPr>
          <w:rFonts w:ascii="Times New Roman" w:hAnsi="Times New Roman"/>
          <w:sz w:val="24"/>
          <w:szCs w:val="24"/>
        </w:rPr>
        <w:t>ulatu.</w:t>
      </w:r>
    </w:p>
    <w:p w14:paraId="6C940E73" w14:textId="77777777" w:rsidR="00530CCD" w:rsidRPr="00BA4288" w:rsidRDefault="00530CCD" w:rsidP="00EA5B86">
      <w:pPr>
        <w:pStyle w:val="Loendilik"/>
        <w:spacing w:after="0" w:line="240" w:lineRule="auto"/>
        <w:ind w:left="357"/>
        <w:rPr>
          <w:rFonts w:ascii="Times New Roman" w:hAnsi="Times New Roman"/>
          <w:sz w:val="24"/>
          <w:szCs w:val="24"/>
        </w:rPr>
      </w:pPr>
    </w:p>
    <w:p w14:paraId="06FB4938" w14:textId="77777777" w:rsidR="00530CCD" w:rsidRPr="00BA4288" w:rsidRDefault="00530CCD" w:rsidP="00EA5B86">
      <w:pPr>
        <w:pStyle w:val="Loendilik"/>
        <w:spacing w:after="0" w:line="240" w:lineRule="auto"/>
        <w:ind w:left="357"/>
        <w:rPr>
          <w:rFonts w:ascii="Times New Roman" w:hAnsi="Times New Roman"/>
          <w:sz w:val="24"/>
          <w:szCs w:val="24"/>
        </w:rPr>
      </w:pPr>
      <w:r w:rsidRPr="00BA4288">
        <w:rPr>
          <w:rFonts w:ascii="Times New Roman" w:hAnsi="Times New Roman"/>
          <w:sz w:val="24"/>
          <w:szCs w:val="24"/>
        </w:rPr>
        <w:t xml:space="preserve">Ornitoloogi poolt edastatud pesitsusaegse </w:t>
      </w:r>
      <w:proofErr w:type="spellStart"/>
      <w:r w:rsidRPr="00BA4288">
        <w:rPr>
          <w:rFonts w:ascii="Times New Roman" w:hAnsi="Times New Roman"/>
          <w:sz w:val="24"/>
          <w:szCs w:val="24"/>
        </w:rPr>
        <w:t>elupaigapolügon</w:t>
      </w:r>
      <w:proofErr w:type="spellEnd"/>
      <w:r w:rsidRPr="00BA4288">
        <w:rPr>
          <w:rFonts w:ascii="Times New Roman" w:hAnsi="Times New Roman"/>
          <w:sz w:val="24"/>
          <w:szCs w:val="24"/>
        </w:rPr>
        <w:t xml:space="preserve"> (punane joon):</w:t>
      </w:r>
    </w:p>
    <w:p w14:paraId="71348B22" w14:textId="77777777" w:rsidR="00530CCD" w:rsidRPr="00BA4288" w:rsidRDefault="00530CCD" w:rsidP="00EA5B86">
      <w:pPr>
        <w:pStyle w:val="Loendilik"/>
        <w:spacing w:after="0" w:line="240" w:lineRule="auto"/>
        <w:ind w:left="357"/>
        <w:rPr>
          <w:rFonts w:ascii="Times New Roman" w:hAnsi="Times New Roman"/>
          <w:sz w:val="24"/>
          <w:szCs w:val="24"/>
        </w:rPr>
      </w:pPr>
      <w:r w:rsidRPr="00BA4288">
        <w:rPr>
          <w:noProof/>
        </w:rPr>
        <w:pict w14:anchorId="0C572E5D">
          <v:shape id="Picture 3" o:spid="_x0000_i1026" type="#_x0000_t75" style="width:342pt;height:183.75pt;visibility:visible">
            <v:imagedata r:id="rId14" o:title=""/>
          </v:shape>
        </w:pict>
      </w:r>
    </w:p>
    <w:p w14:paraId="07CA947C" w14:textId="77777777" w:rsidR="006643C6" w:rsidRPr="00BA4288" w:rsidRDefault="006643C6" w:rsidP="00EA5B86">
      <w:pPr>
        <w:pStyle w:val="Loendilik"/>
        <w:spacing w:after="0" w:line="240" w:lineRule="auto"/>
        <w:ind w:left="357"/>
      </w:pPr>
    </w:p>
    <w:p w14:paraId="01AF19B7" w14:textId="77777777" w:rsidR="00812667" w:rsidRPr="00BA4288" w:rsidRDefault="003374BE" w:rsidP="005900BB">
      <w:pPr>
        <w:pStyle w:val="Loendilik"/>
        <w:spacing w:after="0" w:line="240" w:lineRule="auto"/>
        <w:ind w:left="357"/>
        <w:rPr>
          <w:rFonts w:ascii="Times New Roman" w:hAnsi="Times New Roman"/>
          <w:sz w:val="24"/>
          <w:szCs w:val="24"/>
        </w:rPr>
      </w:pPr>
      <w:r w:rsidRPr="00BA4288">
        <w:rPr>
          <w:rFonts w:ascii="Times New Roman" w:hAnsi="Times New Roman"/>
          <w:sz w:val="24"/>
          <w:szCs w:val="24"/>
        </w:rPr>
        <w:t>Ornitoloog andis teada, et v</w:t>
      </w:r>
      <w:r w:rsidR="00812667" w:rsidRPr="00BA4288">
        <w:rPr>
          <w:rFonts w:ascii="Times New Roman" w:hAnsi="Times New Roman"/>
          <w:sz w:val="24"/>
          <w:szCs w:val="24"/>
        </w:rPr>
        <w:t xml:space="preserve">äljaspool </w:t>
      </w:r>
      <w:proofErr w:type="spellStart"/>
      <w:r w:rsidR="00812667" w:rsidRPr="00BA4288">
        <w:rPr>
          <w:rFonts w:ascii="Times New Roman" w:hAnsi="Times New Roman"/>
          <w:sz w:val="24"/>
          <w:szCs w:val="24"/>
        </w:rPr>
        <w:t>elupaigapolügoni</w:t>
      </w:r>
      <w:proofErr w:type="spellEnd"/>
      <w:r w:rsidR="005900BB" w:rsidRPr="00BA4288">
        <w:rPr>
          <w:rFonts w:ascii="Times New Roman" w:hAnsi="Times New Roman"/>
          <w:sz w:val="24"/>
          <w:szCs w:val="24"/>
        </w:rPr>
        <w:t xml:space="preserve"> </w:t>
      </w:r>
      <w:r w:rsidR="00812667" w:rsidRPr="00BA4288">
        <w:rPr>
          <w:rFonts w:ascii="Times New Roman" w:hAnsi="Times New Roman"/>
          <w:sz w:val="24"/>
          <w:szCs w:val="24"/>
        </w:rPr>
        <w:t xml:space="preserve">ja väljaspool pesitsusaega ei rakendu ühtegi juriidiliselt siduvat piirangut. </w:t>
      </w:r>
      <w:r w:rsidRPr="00BA4288">
        <w:rPr>
          <w:rFonts w:ascii="Times New Roman" w:hAnsi="Times New Roman"/>
          <w:sz w:val="24"/>
          <w:szCs w:val="24"/>
        </w:rPr>
        <w:t>O</w:t>
      </w:r>
      <w:r w:rsidR="00812667" w:rsidRPr="00BA4288">
        <w:rPr>
          <w:rFonts w:ascii="Times New Roman" w:hAnsi="Times New Roman"/>
          <w:sz w:val="24"/>
          <w:szCs w:val="24"/>
        </w:rPr>
        <w:t>n selge, et 1m piirist väljaspool on häiringu mõju sama suur</w:t>
      </w:r>
      <w:r w:rsidR="005900BB" w:rsidRPr="00BA4288">
        <w:rPr>
          <w:rFonts w:ascii="Times New Roman" w:hAnsi="Times New Roman"/>
          <w:sz w:val="24"/>
          <w:szCs w:val="24"/>
        </w:rPr>
        <w:t xml:space="preserve"> </w:t>
      </w:r>
      <w:r w:rsidR="00812667" w:rsidRPr="00BA4288">
        <w:rPr>
          <w:rFonts w:ascii="Times New Roman" w:hAnsi="Times New Roman"/>
          <w:sz w:val="24"/>
          <w:szCs w:val="24"/>
        </w:rPr>
        <w:t>kui 1m</w:t>
      </w:r>
      <w:r w:rsidR="005900BB" w:rsidRPr="00BA4288">
        <w:rPr>
          <w:rFonts w:ascii="Times New Roman" w:hAnsi="Times New Roman"/>
          <w:sz w:val="24"/>
          <w:szCs w:val="24"/>
        </w:rPr>
        <w:t xml:space="preserve"> </w:t>
      </w:r>
      <w:r w:rsidR="00812667" w:rsidRPr="00BA4288">
        <w:rPr>
          <w:rFonts w:ascii="Times New Roman" w:hAnsi="Times New Roman"/>
          <w:sz w:val="24"/>
          <w:szCs w:val="24"/>
        </w:rPr>
        <w:t xml:space="preserve">seespool </w:t>
      </w:r>
      <w:r w:rsidR="005900BB" w:rsidRPr="00BA4288">
        <w:rPr>
          <w:rFonts w:ascii="Times New Roman" w:hAnsi="Times New Roman"/>
          <w:sz w:val="24"/>
          <w:szCs w:val="24"/>
        </w:rPr>
        <w:t>ning</w:t>
      </w:r>
      <w:r w:rsidR="00812667" w:rsidRPr="00BA4288">
        <w:rPr>
          <w:rFonts w:ascii="Times New Roman" w:hAnsi="Times New Roman"/>
          <w:sz w:val="24"/>
          <w:szCs w:val="24"/>
        </w:rPr>
        <w:t xml:space="preserve"> seetõttu on soovituslik vältida mürarikkaid töid pesitsusajal </w:t>
      </w:r>
      <w:proofErr w:type="spellStart"/>
      <w:r w:rsidR="00812667" w:rsidRPr="00BA4288">
        <w:rPr>
          <w:rFonts w:ascii="Times New Roman" w:hAnsi="Times New Roman"/>
          <w:sz w:val="24"/>
          <w:szCs w:val="24"/>
        </w:rPr>
        <w:t>elupaigapolügoni</w:t>
      </w:r>
      <w:proofErr w:type="spellEnd"/>
      <w:r w:rsidR="005900BB" w:rsidRPr="00BA4288">
        <w:rPr>
          <w:rFonts w:ascii="Times New Roman" w:hAnsi="Times New Roman"/>
          <w:sz w:val="24"/>
          <w:szCs w:val="24"/>
        </w:rPr>
        <w:t xml:space="preserve"> </w:t>
      </w:r>
      <w:r w:rsidR="00812667" w:rsidRPr="00BA4288">
        <w:rPr>
          <w:rFonts w:ascii="Times New Roman" w:hAnsi="Times New Roman"/>
          <w:sz w:val="24"/>
          <w:szCs w:val="24"/>
        </w:rPr>
        <w:t>välispiiri läheduses.</w:t>
      </w:r>
      <w:r w:rsidR="006643C6" w:rsidRPr="00BA4288">
        <w:rPr>
          <w:rFonts w:ascii="Times New Roman" w:hAnsi="Times New Roman"/>
          <w:sz w:val="24"/>
          <w:szCs w:val="24"/>
        </w:rPr>
        <w:t xml:space="preserve"> S</w:t>
      </w:r>
      <w:r w:rsidR="00812667" w:rsidRPr="00BA4288">
        <w:rPr>
          <w:rFonts w:ascii="Times New Roman" w:hAnsi="Times New Roman"/>
          <w:sz w:val="24"/>
          <w:szCs w:val="24"/>
        </w:rPr>
        <w:t>ilmas</w:t>
      </w:r>
      <w:r w:rsidR="006643C6" w:rsidRPr="00BA4288">
        <w:rPr>
          <w:rFonts w:ascii="Times New Roman" w:hAnsi="Times New Roman"/>
          <w:sz w:val="24"/>
          <w:szCs w:val="24"/>
        </w:rPr>
        <w:t xml:space="preserve"> tuleb</w:t>
      </w:r>
      <w:r w:rsidR="00812667" w:rsidRPr="00BA4288">
        <w:rPr>
          <w:rFonts w:ascii="Times New Roman" w:hAnsi="Times New Roman"/>
          <w:sz w:val="24"/>
          <w:szCs w:val="24"/>
        </w:rPr>
        <w:t xml:space="preserve"> </w:t>
      </w:r>
      <w:r w:rsidR="006643C6" w:rsidRPr="00BA4288">
        <w:rPr>
          <w:rFonts w:ascii="Times New Roman" w:hAnsi="Times New Roman"/>
          <w:sz w:val="24"/>
          <w:szCs w:val="24"/>
        </w:rPr>
        <w:t>pidada</w:t>
      </w:r>
      <w:r w:rsidR="00812667" w:rsidRPr="00BA4288">
        <w:rPr>
          <w:rFonts w:ascii="Times New Roman" w:hAnsi="Times New Roman"/>
          <w:sz w:val="24"/>
          <w:szCs w:val="24"/>
        </w:rPr>
        <w:t xml:space="preserve">, et mitmetel põhjustel võib kanakull igal aastal ehitada uue pesa. Neid rajades ei vaata ta inimese poolt joonistatud piire, vaid lähtub talle teadaolevatest asjaoludest ning võib juhtuda, et kavandatava tegevuse toimumise ajaks on </w:t>
      </w:r>
      <w:r w:rsidR="006643C6" w:rsidRPr="00BA4288">
        <w:rPr>
          <w:rFonts w:ascii="Times New Roman" w:hAnsi="Times New Roman"/>
          <w:sz w:val="24"/>
          <w:szCs w:val="24"/>
        </w:rPr>
        <w:t>kanakull</w:t>
      </w:r>
      <w:r w:rsidR="00812667" w:rsidRPr="00BA4288">
        <w:rPr>
          <w:rFonts w:ascii="Times New Roman" w:hAnsi="Times New Roman"/>
          <w:sz w:val="24"/>
          <w:szCs w:val="24"/>
        </w:rPr>
        <w:t xml:space="preserve"> nihkunud ühes või teises suunas ja </w:t>
      </w:r>
      <w:proofErr w:type="spellStart"/>
      <w:r w:rsidR="00812667" w:rsidRPr="00BA4288">
        <w:rPr>
          <w:rFonts w:ascii="Times New Roman" w:hAnsi="Times New Roman"/>
          <w:sz w:val="24"/>
          <w:szCs w:val="24"/>
        </w:rPr>
        <w:t>elupaigapolügoni</w:t>
      </w:r>
      <w:proofErr w:type="spellEnd"/>
      <w:r w:rsidR="005900BB" w:rsidRPr="00BA4288">
        <w:rPr>
          <w:rFonts w:ascii="Times New Roman" w:hAnsi="Times New Roman"/>
          <w:sz w:val="24"/>
          <w:szCs w:val="24"/>
        </w:rPr>
        <w:t xml:space="preserve"> </w:t>
      </w:r>
      <w:r w:rsidR="00812667" w:rsidRPr="00BA4288">
        <w:rPr>
          <w:rFonts w:ascii="Times New Roman" w:hAnsi="Times New Roman"/>
          <w:sz w:val="24"/>
          <w:szCs w:val="24"/>
        </w:rPr>
        <w:t xml:space="preserve">on samuti sel juhul vastavas suunas suurendatud. </w:t>
      </w:r>
      <w:r w:rsidR="005900BB" w:rsidRPr="00BA4288">
        <w:rPr>
          <w:rFonts w:ascii="Times New Roman" w:hAnsi="Times New Roman"/>
          <w:sz w:val="24"/>
          <w:szCs w:val="24"/>
        </w:rPr>
        <w:t xml:space="preserve">Kuna </w:t>
      </w:r>
      <w:r w:rsidR="00812667" w:rsidRPr="00BA4288">
        <w:rPr>
          <w:rFonts w:ascii="Times New Roman" w:hAnsi="Times New Roman"/>
          <w:sz w:val="24"/>
          <w:szCs w:val="24"/>
        </w:rPr>
        <w:t xml:space="preserve">kanakullid on iga-aastase jälgimise all (mujal riigis 3-aastase sammuga) on kõnealuse </w:t>
      </w:r>
      <w:r w:rsidR="005900BB" w:rsidRPr="00BA4288">
        <w:rPr>
          <w:rFonts w:ascii="Times New Roman" w:hAnsi="Times New Roman"/>
          <w:sz w:val="24"/>
          <w:szCs w:val="24"/>
        </w:rPr>
        <w:t>liigi</w:t>
      </w:r>
      <w:r w:rsidR="00812667" w:rsidRPr="00BA4288">
        <w:rPr>
          <w:rFonts w:ascii="Times New Roman" w:hAnsi="Times New Roman"/>
          <w:sz w:val="24"/>
          <w:szCs w:val="24"/>
        </w:rPr>
        <w:t xml:space="preserve"> kohta ajakohane info alati olemas ja seda tasub üle kontrollida. </w:t>
      </w:r>
      <w:r w:rsidR="005900BB" w:rsidRPr="00BA4288">
        <w:rPr>
          <w:rFonts w:ascii="Times New Roman" w:hAnsi="Times New Roman"/>
          <w:sz w:val="24"/>
          <w:szCs w:val="24"/>
        </w:rPr>
        <w:t xml:space="preserve">Planeeringu koostamise ajal elab kanakull </w:t>
      </w:r>
      <w:r w:rsidR="00812667" w:rsidRPr="00BA4288">
        <w:rPr>
          <w:rFonts w:ascii="Times New Roman" w:hAnsi="Times New Roman"/>
          <w:sz w:val="24"/>
          <w:szCs w:val="24"/>
        </w:rPr>
        <w:t>oma tavapärases kohas ja jääb oma elupaiga piiridesse, toimetades väga lähedal tornile.</w:t>
      </w:r>
    </w:p>
    <w:p w14:paraId="357A2B97" w14:textId="77777777" w:rsidR="00036EC5" w:rsidRPr="00BA4288" w:rsidRDefault="00036EC5" w:rsidP="006A6A3B">
      <w:pPr>
        <w:pStyle w:val="Loendilik"/>
        <w:spacing w:after="0" w:line="240" w:lineRule="auto"/>
        <w:ind w:left="0"/>
        <w:rPr>
          <w:rFonts w:ascii="Times New Roman" w:hAnsi="Times New Roman"/>
          <w:sz w:val="24"/>
          <w:szCs w:val="24"/>
        </w:rPr>
      </w:pPr>
    </w:p>
    <w:p w14:paraId="2AE71CD8" w14:textId="77777777" w:rsidR="001D1BEB" w:rsidRPr="00CD1F8F" w:rsidRDefault="001D1BEB" w:rsidP="001D1BEB">
      <w:pPr>
        <w:jc w:val="both"/>
        <w:rPr>
          <w:szCs w:val="24"/>
        </w:rPr>
      </w:pPr>
    </w:p>
    <w:p w14:paraId="7F4A64E7" w14:textId="77777777" w:rsidR="00CF0133" w:rsidRDefault="00893C03" w:rsidP="001D1BEB">
      <w:pPr>
        <w:pStyle w:val="Pealkiri3"/>
        <w:rPr>
          <w:lang w:val="en-US"/>
        </w:rPr>
      </w:pPr>
      <w:bookmarkStart w:id="128" w:name="_Toc83131050"/>
      <w:r>
        <w:t>A</w:t>
      </w:r>
      <w:r w:rsidR="00300274">
        <w:t>RHEOLOOGILINE EELUURING</w:t>
      </w:r>
      <w:bookmarkEnd w:id="128"/>
    </w:p>
    <w:p w14:paraId="640DFB56" w14:textId="77777777" w:rsidR="00893C03" w:rsidRDefault="00893C03" w:rsidP="00A867AB">
      <w:pPr>
        <w:jc w:val="both"/>
        <w:rPr>
          <w:szCs w:val="24"/>
          <w:lang w:val="en-US"/>
        </w:rPr>
      </w:pPr>
    </w:p>
    <w:p w14:paraId="076FF12E" w14:textId="77777777" w:rsidR="00893C03" w:rsidRPr="00682962" w:rsidRDefault="00893C03" w:rsidP="00DD672C">
      <w:pPr>
        <w:autoSpaceDE w:val="0"/>
        <w:autoSpaceDN w:val="0"/>
        <w:adjustRightInd w:val="0"/>
        <w:rPr>
          <w:szCs w:val="24"/>
          <w:lang w:eastAsia="et-EE"/>
        </w:rPr>
      </w:pPr>
      <w:proofErr w:type="spellStart"/>
      <w:r w:rsidRPr="00682962">
        <w:rPr>
          <w:szCs w:val="24"/>
          <w:lang w:val="en-US"/>
        </w:rPr>
        <w:t>Planeeritud</w:t>
      </w:r>
      <w:proofErr w:type="spellEnd"/>
      <w:r w:rsidRPr="00682962">
        <w:rPr>
          <w:szCs w:val="24"/>
          <w:lang w:val="en-US"/>
        </w:rPr>
        <w:t xml:space="preserve"> </w:t>
      </w:r>
      <w:proofErr w:type="spellStart"/>
      <w:r w:rsidRPr="00682962">
        <w:rPr>
          <w:szCs w:val="24"/>
          <w:lang w:val="en-US"/>
        </w:rPr>
        <w:t>alale</w:t>
      </w:r>
      <w:proofErr w:type="spellEnd"/>
      <w:r w:rsidRPr="00682962">
        <w:rPr>
          <w:szCs w:val="24"/>
          <w:lang w:val="en-US"/>
        </w:rPr>
        <w:t xml:space="preserve"> </w:t>
      </w:r>
      <w:proofErr w:type="spellStart"/>
      <w:r w:rsidR="005C09D0" w:rsidRPr="00682962">
        <w:rPr>
          <w:szCs w:val="24"/>
          <w:lang w:val="en-US"/>
        </w:rPr>
        <w:t>osaliselt</w:t>
      </w:r>
      <w:proofErr w:type="spellEnd"/>
      <w:r w:rsidR="005C09D0" w:rsidRPr="00682962">
        <w:rPr>
          <w:szCs w:val="24"/>
          <w:lang w:val="en-US"/>
        </w:rPr>
        <w:t xml:space="preserve"> </w:t>
      </w:r>
      <w:proofErr w:type="spellStart"/>
      <w:r w:rsidR="002B422E" w:rsidRPr="00682962">
        <w:rPr>
          <w:szCs w:val="24"/>
          <w:lang w:val="en-US"/>
        </w:rPr>
        <w:t>jääva</w:t>
      </w:r>
      <w:proofErr w:type="spellEnd"/>
      <w:r w:rsidR="00DD672C" w:rsidRPr="00682962">
        <w:rPr>
          <w:szCs w:val="24"/>
          <w:lang w:val="en-US"/>
        </w:rPr>
        <w:t xml:space="preserve"> </w:t>
      </w:r>
      <w:r w:rsidR="002B422E" w:rsidRPr="00682962">
        <w:rPr>
          <w:szCs w:val="24"/>
          <w:lang w:val="en-US"/>
        </w:rPr>
        <w:t>a</w:t>
      </w:r>
      <w:r w:rsidRPr="00682962">
        <w:rPr>
          <w:szCs w:val="24"/>
          <w:lang w:eastAsia="et-EE"/>
        </w:rPr>
        <w:t>sulakoh</w:t>
      </w:r>
      <w:r w:rsidR="002B422E" w:rsidRPr="00682962">
        <w:rPr>
          <w:szCs w:val="24"/>
          <w:lang w:eastAsia="et-EE"/>
        </w:rPr>
        <w:t>a</w:t>
      </w:r>
      <w:r w:rsidRPr="00682962">
        <w:rPr>
          <w:szCs w:val="24"/>
          <w:lang w:eastAsia="et-EE"/>
        </w:rPr>
        <w:t xml:space="preserve"> </w:t>
      </w:r>
      <w:proofErr w:type="spellStart"/>
      <w:r w:rsidRPr="00682962">
        <w:rPr>
          <w:szCs w:val="24"/>
          <w:lang w:eastAsia="et-EE"/>
        </w:rPr>
        <w:t>reg</w:t>
      </w:r>
      <w:proofErr w:type="spellEnd"/>
      <w:r w:rsidRPr="00682962">
        <w:rPr>
          <w:szCs w:val="24"/>
          <w:lang w:eastAsia="et-EE"/>
        </w:rPr>
        <w:t xml:space="preserve">. nr 18870 </w:t>
      </w:r>
      <w:r w:rsidR="00DD672C" w:rsidRPr="00682962">
        <w:rPr>
          <w:szCs w:val="24"/>
          <w:lang w:eastAsia="et-EE"/>
        </w:rPr>
        <w:t xml:space="preserve">aladel viidi läbi arheoloogilised eeluuringud. Uuringu koostas OÜ </w:t>
      </w:r>
      <w:proofErr w:type="spellStart"/>
      <w:r w:rsidR="00DD672C" w:rsidRPr="00682962">
        <w:rPr>
          <w:szCs w:val="24"/>
          <w:lang w:eastAsia="et-EE"/>
        </w:rPr>
        <w:t>Arheox</w:t>
      </w:r>
      <w:proofErr w:type="spellEnd"/>
      <w:r w:rsidR="00DD672C" w:rsidRPr="00682962">
        <w:rPr>
          <w:szCs w:val="24"/>
          <w:lang w:eastAsia="et-EE"/>
        </w:rPr>
        <w:t xml:space="preserve"> (Muinsuskaitseameti tegevusluba E801/2014) arheoloog Keiti Randoja.</w:t>
      </w:r>
    </w:p>
    <w:p w14:paraId="6C842A81" w14:textId="77777777" w:rsidR="00D65A13" w:rsidRPr="00682962" w:rsidRDefault="00D65A13" w:rsidP="00DD672C">
      <w:pPr>
        <w:autoSpaceDE w:val="0"/>
        <w:autoSpaceDN w:val="0"/>
        <w:adjustRightInd w:val="0"/>
        <w:rPr>
          <w:szCs w:val="24"/>
          <w:lang w:eastAsia="et-EE"/>
        </w:rPr>
      </w:pPr>
    </w:p>
    <w:p w14:paraId="255F8AEE" w14:textId="77777777" w:rsidR="00D65A13" w:rsidRPr="00682962" w:rsidRDefault="00D65A13" w:rsidP="00DD672C">
      <w:pPr>
        <w:autoSpaceDE w:val="0"/>
        <w:autoSpaceDN w:val="0"/>
        <w:adjustRightInd w:val="0"/>
        <w:rPr>
          <w:szCs w:val="24"/>
          <w:lang w:eastAsia="et-EE"/>
        </w:rPr>
      </w:pPr>
      <w:r w:rsidRPr="00682962">
        <w:rPr>
          <w:szCs w:val="24"/>
          <w:lang w:eastAsia="et-EE"/>
        </w:rPr>
        <w:t xml:space="preserve">Eeluuringu koostamise eesmärk oli </w:t>
      </w:r>
      <w:r w:rsidR="001D1BEB" w:rsidRPr="00682962">
        <w:rPr>
          <w:szCs w:val="24"/>
          <w:lang w:eastAsia="et-EE"/>
        </w:rPr>
        <w:t xml:space="preserve">tuvastada </w:t>
      </w:r>
      <w:r w:rsidRPr="00682962">
        <w:rPr>
          <w:szCs w:val="24"/>
          <w:lang w:eastAsia="et-EE"/>
        </w:rPr>
        <w:t>võimaliku kultuurkihi ja/või kinnismuististe olemasolu</w:t>
      </w:r>
      <w:r w:rsidR="001D1BEB" w:rsidRPr="00682962">
        <w:rPr>
          <w:szCs w:val="24"/>
          <w:lang w:eastAsia="et-EE"/>
        </w:rPr>
        <w:t>.</w:t>
      </w:r>
    </w:p>
    <w:p w14:paraId="5D618DDF" w14:textId="77777777" w:rsidR="00D65A13" w:rsidRPr="00682962" w:rsidRDefault="00D65A13" w:rsidP="00DD672C">
      <w:pPr>
        <w:autoSpaceDE w:val="0"/>
        <w:autoSpaceDN w:val="0"/>
        <w:adjustRightInd w:val="0"/>
        <w:rPr>
          <w:szCs w:val="24"/>
          <w:lang w:eastAsia="et-EE"/>
        </w:rPr>
      </w:pPr>
    </w:p>
    <w:p w14:paraId="028C93CF" w14:textId="77777777" w:rsidR="00D65A13" w:rsidRPr="00682962" w:rsidRDefault="00D65A13" w:rsidP="00D65A13">
      <w:pPr>
        <w:autoSpaceDE w:val="0"/>
        <w:autoSpaceDN w:val="0"/>
        <w:adjustRightInd w:val="0"/>
        <w:rPr>
          <w:szCs w:val="24"/>
          <w:lang w:eastAsia="et-EE"/>
        </w:rPr>
      </w:pPr>
      <w:r w:rsidRPr="00682962">
        <w:rPr>
          <w:szCs w:val="24"/>
          <w:lang w:eastAsia="et-EE"/>
        </w:rPr>
        <w:t xml:space="preserve">Arheoloogiliste eeluuringute käigus kaevati kokku asulakoha kaitsealale ja -vööndisse 15 tranšeed, selgitamaks välja arheoloogilise väärtusega kultuurkihi ja/või kinnismuististe olemasolu. Roosimäe ja Lennuradari tee 15 kinnistutele rajati asulakoha kaitsevööndi põhja-, </w:t>
      </w:r>
      <w:r w:rsidRPr="00682962">
        <w:rPr>
          <w:szCs w:val="24"/>
          <w:lang w:eastAsia="et-EE"/>
        </w:rPr>
        <w:lastRenderedPageBreak/>
        <w:t xml:space="preserve">loode-, lääne- ja edelaossa planeeritava </w:t>
      </w:r>
      <w:proofErr w:type="spellStart"/>
      <w:r w:rsidRPr="00682962">
        <w:rPr>
          <w:szCs w:val="24"/>
          <w:lang w:eastAsia="et-EE"/>
        </w:rPr>
        <w:t>tee-ehituse</w:t>
      </w:r>
      <w:proofErr w:type="spellEnd"/>
      <w:r w:rsidRPr="00682962">
        <w:rPr>
          <w:szCs w:val="24"/>
          <w:lang w:eastAsia="et-EE"/>
        </w:rPr>
        <w:t xml:space="preserve"> alale 12 tranšeed. Kolm lisatranšeed tehti Muinsuskaitseameti ettepanekul Roosimäe kinnistule asulakoha kaitsealale,</w:t>
      </w:r>
    </w:p>
    <w:p w14:paraId="660F1FF9" w14:textId="77777777" w:rsidR="00D65A13" w:rsidRPr="00682962" w:rsidRDefault="00D65A13" w:rsidP="00D65A13">
      <w:pPr>
        <w:autoSpaceDE w:val="0"/>
        <w:autoSpaceDN w:val="0"/>
        <w:adjustRightInd w:val="0"/>
        <w:rPr>
          <w:szCs w:val="24"/>
          <w:lang w:eastAsia="et-EE"/>
        </w:rPr>
      </w:pPr>
      <w:r w:rsidRPr="00682962">
        <w:rPr>
          <w:szCs w:val="24"/>
          <w:lang w:eastAsia="et-EE"/>
        </w:rPr>
        <w:t>kuna seal kavandatakse tulevikus samuti võimalikke ehitustöid.</w:t>
      </w:r>
    </w:p>
    <w:p w14:paraId="6D4A8101" w14:textId="77777777" w:rsidR="00D65A13" w:rsidRPr="00682962" w:rsidRDefault="00D65A13" w:rsidP="00D65A13">
      <w:pPr>
        <w:autoSpaceDE w:val="0"/>
        <w:autoSpaceDN w:val="0"/>
        <w:adjustRightInd w:val="0"/>
        <w:rPr>
          <w:szCs w:val="24"/>
        </w:rPr>
      </w:pPr>
    </w:p>
    <w:p w14:paraId="5E43E345" w14:textId="77777777" w:rsidR="00893C03" w:rsidRPr="00682962" w:rsidRDefault="00D65A13" w:rsidP="00893C03">
      <w:pPr>
        <w:autoSpaceDE w:val="0"/>
        <w:autoSpaceDN w:val="0"/>
        <w:adjustRightInd w:val="0"/>
        <w:rPr>
          <w:szCs w:val="24"/>
          <w:lang w:eastAsia="et-EE"/>
        </w:rPr>
      </w:pPr>
      <w:r w:rsidRPr="00682962">
        <w:rPr>
          <w:szCs w:val="24"/>
          <w:lang w:eastAsia="et-EE"/>
        </w:rPr>
        <w:t>Üheski tranšees arheoloogilise väärtusega leide, kultuurkihti ega kinnismuistiseid ei tuvastatud.</w:t>
      </w:r>
    </w:p>
    <w:p w14:paraId="6D72BB16" w14:textId="77777777" w:rsidR="001D1BEB" w:rsidRPr="00682962" w:rsidRDefault="001D1BEB" w:rsidP="00893C03">
      <w:pPr>
        <w:autoSpaceDE w:val="0"/>
        <w:autoSpaceDN w:val="0"/>
        <w:adjustRightInd w:val="0"/>
        <w:rPr>
          <w:szCs w:val="24"/>
          <w:lang w:eastAsia="et-EE"/>
        </w:rPr>
      </w:pPr>
    </w:p>
    <w:p w14:paraId="65801FD8" w14:textId="77777777" w:rsidR="001D1BEB" w:rsidRPr="00682962" w:rsidRDefault="001D1BEB" w:rsidP="00893C03">
      <w:pPr>
        <w:autoSpaceDE w:val="0"/>
        <w:autoSpaceDN w:val="0"/>
        <w:adjustRightInd w:val="0"/>
        <w:rPr>
          <w:szCs w:val="24"/>
          <w:lang w:eastAsia="et-EE"/>
        </w:rPr>
      </w:pPr>
      <w:r w:rsidRPr="00682962">
        <w:rPr>
          <w:szCs w:val="24"/>
          <w:lang w:eastAsia="et-EE"/>
        </w:rPr>
        <w:t>Arheoloogiliste eeluuring on lisatud detailplaneeringu lisade alla.</w:t>
      </w:r>
    </w:p>
    <w:p w14:paraId="7F528E30" w14:textId="77777777" w:rsidR="001D1BEB" w:rsidRPr="002B422E" w:rsidRDefault="001D1BEB" w:rsidP="00893C03">
      <w:pPr>
        <w:autoSpaceDE w:val="0"/>
        <w:autoSpaceDN w:val="0"/>
        <w:adjustRightInd w:val="0"/>
        <w:rPr>
          <w:szCs w:val="24"/>
          <w:lang w:eastAsia="et-EE"/>
        </w:rPr>
      </w:pPr>
    </w:p>
    <w:p w14:paraId="1D25B6C9" w14:textId="77777777" w:rsidR="001D1BEB" w:rsidRPr="00BA4B2B" w:rsidRDefault="001D1BEB" w:rsidP="001D1BEB">
      <w:pPr>
        <w:keepNext/>
        <w:rPr>
          <w:b/>
        </w:rPr>
      </w:pPr>
      <w:r w:rsidRPr="00BA4B2B">
        <w:rPr>
          <w:b/>
        </w:rPr>
        <w:t>Nõuded ehitusprojekti koostamiseks</w:t>
      </w:r>
      <w:r>
        <w:rPr>
          <w:b/>
        </w:rPr>
        <w:t xml:space="preserve"> ja ehitamiseks</w:t>
      </w:r>
      <w:r w:rsidRPr="00BA4B2B">
        <w:rPr>
          <w:b/>
        </w:rPr>
        <w:t>:</w:t>
      </w:r>
    </w:p>
    <w:p w14:paraId="4AE1ED7F" w14:textId="77777777" w:rsidR="001D1BEB" w:rsidRPr="002B422E" w:rsidRDefault="001D1BEB" w:rsidP="00893C03">
      <w:pPr>
        <w:autoSpaceDE w:val="0"/>
        <w:autoSpaceDN w:val="0"/>
        <w:adjustRightInd w:val="0"/>
        <w:rPr>
          <w:szCs w:val="24"/>
        </w:rPr>
      </w:pPr>
    </w:p>
    <w:p w14:paraId="58610EFB" w14:textId="77777777" w:rsidR="00893C03" w:rsidRPr="00B724E8" w:rsidRDefault="00893C03" w:rsidP="00893C03">
      <w:pPr>
        <w:autoSpaceDE w:val="0"/>
        <w:autoSpaceDN w:val="0"/>
        <w:adjustRightInd w:val="0"/>
        <w:rPr>
          <w:szCs w:val="24"/>
        </w:rPr>
      </w:pPr>
      <w:r w:rsidRPr="00B724E8">
        <w:rPr>
          <w:szCs w:val="24"/>
        </w:rPr>
        <w:t xml:space="preserve">Tingimused on </w:t>
      </w:r>
      <w:r w:rsidR="001D1BEB">
        <w:rPr>
          <w:szCs w:val="24"/>
        </w:rPr>
        <w:t>esitatud</w:t>
      </w:r>
      <w:r w:rsidRPr="00B724E8">
        <w:rPr>
          <w:szCs w:val="24"/>
        </w:rPr>
        <w:t xml:space="preserve"> vastavalt Muinsuskaitseameti kooskõlastuskirjades 03.04.2020 nr 5.1-17/.6/227-1 ja 19.05.2020 nr 1.1-7/1230 toodule</w:t>
      </w:r>
      <w:r>
        <w:rPr>
          <w:szCs w:val="24"/>
        </w:rPr>
        <w:t>.</w:t>
      </w:r>
    </w:p>
    <w:p w14:paraId="1E8897F7" w14:textId="77777777" w:rsidR="00893C03" w:rsidRDefault="00893C03" w:rsidP="00893C03">
      <w:pPr>
        <w:autoSpaceDE w:val="0"/>
        <w:autoSpaceDN w:val="0"/>
        <w:adjustRightInd w:val="0"/>
        <w:rPr>
          <w:color w:val="000000"/>
          <w:szCs w:val="24"/>
          <w:lang w:eastAsia="et-EE"/>
        </w:rPr>
      </w:pPr>
    </w:p>
    <w:p w14:paraId="793A9DF7" w14:textId="77777777" w:rsidR="00893C03" w:rsidRPr="00682962" w:rsidRDefault="002B422E" w:rsidP="00BF56B2">
      <w:pPr>
        <w:pStyle w:val="Default"/>
        <w:numPr>
          <w:ilvl w:val="0"/>
          <w:numId w:val="42"/>
        </w:numPr>
        <w:rPr>
          <w:rFonts w:ascii="Times New Roman" w:hAnsi="Times New Roman" w:cs="Times New Roman"/>
          <w:color w:val="auto"/>
        </w:rPr>
      </w:pPr>
      <w:r w:rsidRPr="00CD1F8F">
        <w:rPr>
          <w:rFonts w:ascii="Times New Roman" w:hAnsi="Times New Roman" w:cs="Times New Roman"/>
          <w:color w:val="auto"/>
        </w:rPr>
        <w:t>A</w:t>
      </w:r>
      <w:r w:rsidRPr="00682962">
        <w:rPr>
          <w:rFonts w:ascii="Times New Roman" w:hAnsi="Times New Roman" w:cs="Times New Roman"/>
          <w:color w:val="auto"/>
        </w:rPr>
        <w:t xml:space="preserve">sulakoha </w:t>
      </w:r>
      <w:proofErr w:type="spellStart"/>
      <w:r w:rsidRPr="00682962">
        <w:rPr>
          <w:rFonts w:ascii="Times New Roman" w:hAnsi="Times New Roman" w:cs="Times New Roman"/>
          <w:color w:val="auto"/>
        </w:rPr>
        <w:t>reg</w:t>
      </w:r>
      <w:proofErr w:type="spellEnd"/>
      <w:r w:rsidRPr="00682962">
        <w:rPr>
          <w:rFonts w:ascii="Times New Roman" w:hAnsi="Times New Roman" w:cs="Times New Roman"/>
          <w:color w:val="auto"/>
        </w:rPr>
        <w:t>. nr 18870 a</w:t>
      </w:r>
      <w:r w:rsidR="00893C03" w:rsidRPr="00682962">
        <w:rPr>
          <w:rFonts w:ascii="Times New Roman" w:hAnsi="Times New Roman" w:cs="Times New Roman"/>
          <w:color w:val="auto"/>
        </w:rPr>
        <w:t>lal toimunud eeluuringute käigus (</w:t>
      </w:r>
      <w:proofErr w:type="spellStart"/>
      <w:r w:rsidR="00893C03" w:rsidRPr="00682962">
        <w:rPr>
          <w:rFonts w:ascii="Times New Roman" w:hAnsi="Times New Roman" w:cs="Times New Roman"/>
          <w:color w:val="auto"/>
        </w:rPr>
        <w:t>Arheox</w:t>
      </w:r>
      <w:proofErr w:type="spellEnd"/>
      <w:r w:rsidR="00893C03" w:rsidRPr="00682962">
        <w:rPr>
          <w:rFonts w:ascii="Times New Roman" w:hAnsi="Times New Roman" w:cs="Times New Roman"/>
          <w:color w:val="auto"/>
        </w:rPr>
        <w:t xml:space="preserve"> OÜ</w:t>
      </w:r>
      <w:r w:rsidR="001D1BEB" w:rsidRPr="00682962">
        <w:rPr>
          <w:rFonts w:ascii="Times New Roman" w:hAnsi="Times New Roman" w:cs="Times New Roman"/>
          <w:color w:val="auto"/>
        </w:rPr>
        <w:t xml:space="preserve"> poolt koostatud arheoloogiline eeluuring</w:t>
      </w:r>
      <w:r w:rsidR="00893C03" w:rsidRPr="00682962">
        <w:rPr>
          <w:rFonts w:ascii="Times New Roman" w:hAnsi="Times New Roman" w:cs="Times New Roman"/>
          <w:color w:val="auto"/>
        </w:rPr>
        <w:t>) selgus, et Roosimäe kinnistule on pinnast peale toodud ning peale toodud pinnase all eeluuringute käigus kaevatud tranšeedes arheoloogilist kultuurkihti ei tuvastatud. Muuhulgas kaevati eeluuringute käigus kolm tranšeed ka Pos 11 alale, mille puhul Muinsuskaitseamet ütles oma 03.04.2020 saadetud kirjas (nr 5.1-17.6/227-1), et sinna ehitustegevust mitte planeerida. Kuna kaevatud tranšeedes arheoloogilist kultuurkihti ei ilmnenud, siis korrigeerib Muinsuskaitseamet käesolevaga oma eelnevat arvamust ning ei takista ehitustegevust ka Pos 11 alal.</w:t>
      </w:r>
    </w:p>
    <w:p w14:paraId="58CB189F" w14:textId="77777777" w:rsidR="00893C03" w:rsidRPr="00682962" w:rsidRDefault="00893C03" w:rsidP="00BF56B2">
      <w:pPr>
        <w:numPr>
          <w:ilvl w:val="0"/>
          <w:numId w:val="42"/>
        </w:numPr>
        <w:autoSpaceDE w:val="0"/>
        <w:autoSpaceDN w:val="0"/>
        <w:adjustRightInd w:val="0"/>
        <w:rPr>
          <w:szCs w:val="24"/>
          <w:lang w:eastAsia="et-EE"/>
        </w:rPr>
      </w:pPr>
      <w:r w:rsidRPr="00682962">
        <w:rPr>
          <w:szCs w:val="24"/>
          <w:lang w:eastAsia="et-EE"/>
        </w:rPr>
        <w:t xml:space="preserve">Kuna arheoloogiline kultuurkiht on enamasti säilinud vaid laiguti, võib arheoloogilist kultuurkihti leiduda aladel, kuhu eeluuringute käigus tranšeesid ei kaevatud. Seetõttu tuleb kaevetöödel Pos 9-11 alal, mis ulatuvad 0,5 m sügavamale, tagada </w:t>
      </w:r>
      <w:proofErr w:type="spellStart"/>
      <w:r w:rsidRPr="00682962">
        <w:rPr>
          <w:szCs w:val="24"/>
          <w:lang w:eastAsia="et-EE"/>
        </w:rPr>
        <w:t>MuKS</w:t>
      </w:r>
      <w:proofErr w:type="spellEnd"/>
      <w:r w:rsidRPr="00682962">
        <w:rPr>
          <w:szCs w:val="24"/>
          <w:lang w:eastAsia="et-EE"/>
        </w:rPr>
        <w:t xml:space="preserve"> § 46 lg 2 ja § 58 lg 4 alusel arheoloogilise uuringu läbiviimine (meetod: arheoloogiline jälgimine, vajadusel arheoloogilised kaevamised). Kaevetöödel tuleb arvestada seisakutega, et arheoloogil oleks võimalik pinnases leiduvat arheoloogilist materjali ja/või struktuure tuvastada ja dokumenteerida. </w:t>
      </w:r>
    </w:p>
    <w:p w14:paraId="027C6A66" w14:textId="77777777" w:rsidR="00893C03" w:rsidRPr="00682962" w:rsidRDefault="00893C03" w:rsidP="00BF56B2">
      <w:pPr>
        <w:pStyle w:val="Default"/>
        <w:numPr>
          <w:ilvl w:val="0"/>
          <w:numId w:val="42"/>
        </w:numPr>
        <w:rPr>
          <w:rFonts w:ascii="Times New Roman" w:hAnsi="Times New Roman" w:cs="Times New Roman"/>
          <w:color w:val="auto"/>
        </w:rPr>
      </w:pPr>
      <w:r w:rsidRPr="00682962">
        <w:rPr>
          <w:rFonts w:ascii="Times New Roman" w:hAnsi="Times New Roman" w:cs="Times New Roman"/>
          <w:color w:val="auto"/>
        </w:rPr>
        <w:t>Arheoloogilisi uuringuid võib läbi viia vaid vastava pädevusega isik või ettevõtja (</w:t>
      </w:r>
      <w:proofErr w:type="spellStart"/>
      <w:r w:rsidRPr="00682962">
        <w:rPr>
          <w:rFonts w:ascii="Times New Roman" w:hAnsi="Times New Roman" w:cs="Times New Roman"/>
          <w:color w:val="auto"/>
        </w:rPr>
        <w:t>MuKS</w:t>
      </w:r>
      <w:proofErr w:type="spellEnd"/>
      <w:r w:rsidRPr="00682962">
        <w:rPr>
          <w:rFonts w:ascii="Times New Roman" w:hAnsi="Times New Roman" w:cs="Times New Roman"/>
          <w:color w:val="auto"/>
        </w:rPr>
        <w:t xml:space="preserve"> §-d 46-47, § 68 lg 2 p 3 §-d 69-70). Muinsuskaitseameti määratud arheoloogilise uuringu osas on juriidilisel isikul võimalik Muinsuskaitseametist taotleda hüvitist uuringutele kulunud maksumusest pooles ulatuses, kuid mitte rohkem kui 1500 eurot.</w:t>
      </w:r>
    </w:p>
    <w:p w14:paraId="7A0A8E56" w14:textId="77777777" w:rsidR="00893C03" w:rsidRPr="00682962" w:rsidRDefault="00893C03" w:rsidP="00BF56B2">
      <w:pPr>
        <w:numPr>
          <w:ilvl w:val="0"/>
          <w:numId w:val="42"/>
        </w:numPr>
        <w:autoSpaceDE w:val="0"/>
        <w:autoSpaceDN w:val="0"/>
        <w:adjustRightInd w:val="0"/>
        <w:rPr>
          <w:szCs w:val="24"/>
          <w:lang w:eastAsia="et-EE"/>
        </w:rPr>
      </w:pPr>
      <w:r w:rsidRPr="00682962">
        <w:rPr>
          <w:szCs w:val="24"/>
          <w:lang w:eastAsia="et-EE"/>
        </w:rPr>
        <w:t xml:space="preserve">Arvestades peale toodud pinnasekihtide paksust, ei ole kuni poole meetri (0,5 m) sügavuseni toimuvatel kaevetöödel Roosimäe kinnistul asuvate Pos 9-11 alal arheoloogilised uuringud vajalikud. </w:t>
      </w:r>
    </w:p>
    <w:p w14:paraId="02037DCC" w14:textId="77777777" w:rsidR="00893C03" w:rsidRPr="00682962" w:rsidRDefault="00893C03" w:rsidP="00BF56B2">
      <w:pPr>
        <w:numPr>
          <w:ilvl w:val="0"/>
          <w:numId w:val="42"/>
        </w:numPr>
        <w:autoSpaceDE w:val="0"/>
        <w:autoSpaceDN w:val="0"/>
        <w:adjustRightInd w:val="0"/>
        <w:spacing w:after="27"/>
        <w:rPr>
          <w:szCs w:val="24"/>
          <w:lang w:eastAsia="et-EE"/>
        </w:rPr>
      </w:pPr>
      <w:r w:rsidRPr="00682962">
        <w:rPr>
          <w:szCs w:val="24"/>
          <w:lang w:eastAsia="et-EE"/>
        </w:rPr>
        <w:t>Enne pinnasetööde alustamist mälestise alal peab tööde teostaja taotlema Muinsuskaitseametist tööde alustamise loa (</w:t>
      </w:r>
      <w:proofErr w:type="spellStart"/>
      <w:r w:rsidRPr="00682962">
        <w:rPr>
          <w:szCs w:val="24"/>
          <w:lang w:eastAsia="et-EE"/>
        </w:rPr>
        <w:t>MuKS</w:t>
      </w:r>
      <w:proofErr w:type="spellEnd"/>
      <w:r w:rsidRPr="00682962">
        <w:rPr>
          <w:szCs w:val="24"/>
          <w:lang w:eastAsia="et-EE"/>
        </w:rPr>
        <w:t xml:space="preserve"> § 52 lg 3; https://www.muinsuskaitseamet.ee/et/load - Tööde tegemise loa taotluse vorm). Tööde tegemise luba väljastatakse pärast arheoloogiliste uuringute uuringukava heakskiitu ja uuringuteatise esitamist.</w:t>
      </w:r>
    </w:p>
    <w:p w14:paraId="5AFDAB96" w14:textId="77777777" w:rsidR="00893C03" w:rsidRPr="00682962" w:rsidRDefault="00893C03" w:rsidP="00BF56B2">
      <w:pPr>
        <w:numPr>
          <w:ilvl w:val="0"/>
          <w:numId w:val="42"/>
        </w:numPr>
        <w:autoSpaceDE w:val="0"/>
        <w:autoSpaceDN w:val="0"/>
        <w:adjustRightInd w:val="0"/>
        <w:rPr>
          <w:szCs w:val="24"/>
          <w:lang w:eastAsia="et-EE"/>
        </w:rPr>
      </w:pPr>
      <w:r w:rsidRPr="00682962">
        <w:rPr>
          <w:szCs w:val="24"/>
          <w:lang w:eastAsia="et-EE"/>
        </w:rPr>
        <w:t>Kaevetöödel tuleb arvestada arheoloogiliste leidude ja arheoloogilise kultuurkihi ilmsikstuleku võimalusega ka mälestise kaitsevööndis ning väljaspool mälestise ja selle kaitsevööndi ala. Muinsuskaitseseadusest tulenevalt (§ 31 lg 1, § 60) on leidja kohustatud tööd katkestama, jätma leiu leiukohta ning teatama sellest Muinsuskaitseametile.</w:t>
      </w:r>
    </w:p>
    <w:p w14:paraId="50AC8757" w14:textId="77777777" w:rsidR="00893C03" w:rsidRPr="00682962" w:rsidRDefault="00893C03" w:rsidP="00BF56B2">
      <w:pPr>
        <w:numPr>
          <w:ilvl w:val="0"/>
          <w:numId w:val="42"/>
        </w:numPr>
        <w:autoSpaceDE w:val="0"/>
        <w:autoSpaceDN w:val="0"/>
        <w:adjustRightInd w:val="0"/>
        <w:rPr>
          <w:szCs w:val="24"/>
          <w:lang w:eastAsia="et-EE"/>
        </w:rPr>
      </w:pPr>
      <w:r w:rsidRPr="00682962">
        <w:rPr>
          <w:szCs w:val="24"/>
          <w:lang w:eastAsia="et-EE"/>
        </w:rPr>
        <w:t xml:space="preserve">Arvestada tuleb ka võimalusega, et juhul kui arheoloogilise uuringu käigus tuleb välja terviklikumalt säilinud suuremaid kultuurkihi laike või asulakohaga seotud struktuure, siis tuleb võimalusel kaaluda nende säilitamist. </w:t>
      </w:r>
    </w:p>
    <w:p w14:paraId="05D0EA07" w14:textId="77777777" w:rsidR="00893C03" w:rsidRPr="00CD1F8F" w:rsidRDefault="00893C03" w:rsidP="00A867AB">
      <w:pPr>
        <w:jc w:val="both"/>
        <w:rPr>
          <w:szCs w:val="24"/>
        </w:rPr>
      </w:pPr>
    </w:p>
    <w:p w14:paraId="3AAEC4B7" w14:textId="77777777" w:rsidR="00893C03" w:rsidRPr="00CD1F8F" w:rsidRDefault="00893C03" w:rsidP="00A867AB">
      <w:pPr>
        <w:jc w:val="both"/>
        <w:rPr>
          <w:szCs w:val="24"/>
        </w:rPr>
      </w:pPr>
    </w:p>
    <w:p w14:paraId="5DBD86D5" w14:textId="77777777" w:rsidR="00025E45" w:rsidRPr="00BA4B2B" w:rsidRDefault="00025E45" w:rsidP="00045877">
      <w:pPr>
        <w:pStyle w:val="Pealkiri3"/>
      </w:pPr>
      <w:bookmarkStart w:id="129" w:name="_Toc285197729"/>
      <w:bookmarkStart w:id="130" w:name="_Toc83131051"/>
      <w:r w:rsidRPr="00BA4B2B">
        <w:lastRenderedPageBreak/>
        <w:t>KURITEGEVUSE RISKE VÄHENDAVAD NÕUDED JA TINGIMUSED</w:t>
      </w:r>
      <w:bookmarkEnd w:id="129"/>
      <w:bookmarkEnd w:id="130"/>
    </w:p>
    <w:p w14:paraId="4AEA77DD" w14:textId="77777777" w:rsidR="00025E45" w:rsidRPr="00BA4B2B" w:rsidRDefault="00025E45" w:rsidP="00AF3000"/>
    <w:p w14:paraId="20053500" w14:textId="77777777" w:rsidR="00EA472D" w:rsidRPr="00BA4B2B" w:rsidRDefault="00EA472D" w:rsidP="00AF3000">
      <w:pPr>
        <w:rPr>
          <w:szCs w:val="24"/>
        </w:rPr>
      </w:pPr>
      <w:r w:rsidRPr="00BA4B2B">
        <w:rPr>
          <w:szCs w:val="24"/>
        </w:rPr>
        <w:t>Kuritegevuse riskide vähendamiseks on rakendatud Eesti standardis EVS 809-1:2002 „Kuritegevuse ennetamine. Linnaplaneerimine ja arhitektuur. Osa 1: Linnaplaneerimine“ toodud soovitusi:</w:t>
      </w:r>
    </w:p>
    <w:p w14:paraId="02CF0111" w14:textId="77777777" w:rsidR="00EA472D" w:rsidRPr="00BA4B2B" w:rsidRDefault="00EA472D" w:rsidP="00AF3000"/>
    <w:p w14:paraId="5A68A844" w14:textId="77777777" w:rsidR="001431FB" w:rsidRPr="00BA4B2B" w:rsidRDefault="001431FB" w:rsidP="00BF56B2">
      <w:pPr>
        <w:numPr>
          <w:ilvl w:val="0"/>
          <w:numId w:val="18"/>
        </w:numPr>
        <w:tabs>
          <w:tab w:val="clear" w:pos="357"/>
        </w:tabs>
        <w:ind w:left="426"/>
      </w:pPr>
      <w:r w:rsidRPr="00BA4B2B">
        <w:t>Hoonetele paigaldada vastupidavad uksed ja aknad, mis vähendab vandalismiaktide ja sissemurdmiste riski.</w:t>
      </w:r>
    </w:p>
    <w:p w14:paraId="7C0C104B" w14:textId="77777777" w:rsidR="001431FB" w:rsidRPr="00BA4B2B" w:rsidRDefault="001431FB" w:rsidP="00BF56B2">
      <w:pPr>
        <w:numPr>
          <w:ilvl w:val="0"/>
          <w:numId w:val="18"/>
        </w:numPr>
        <w:tabs>
          <w:tab w:val="clear" w:pos="357"/>
        </w:tabs>
        <w:ind w:left="426"/>
      </w:pPr>
      <w:r w:rsidRPr="00BA4B2B">
        <w:t>Sissepääsude juures soovitatavalt kasutada video- või mehitatud valvet. Jälgitavus vähendab kuriteo</w:t>
      </w:r>
      <w:r w:rsidR="002D68E0">
        <w:t>riski</w:t>
      </w:r>
      <w:r w:rsidRPr="00BA4B2B">
        <w:t>.</w:t>
      </w:r>
    </w:p>
    <w:p w14:paraId="75DA0B0C" w14:textId="77777777" w:rsidR="001431FB" w:rsidRPr="00BA4B2B" w:rsidRDefault="001431FB" w:rsidP="00BF56B2">
      <w:pPr>
        <w:numPr>
          <w:ilvl w:val="0"/>
          <w:numId w:val="18"/>
        </w:numPr>
        <w:tabs>
          <w:tab w:val="clear" w:pos="357"/>
        </w:tabs>
        <w:ind w:left="426"/>
      </w:pPr>
      <w:r w:rsidRPr="00BA4B2B">
        <w:t>Hoonete välisele alale kavandada vastupidavatest materjalidest pinke, prügikaste jne – nii väheneb vandalismiaktide ja süütamiste risk.</w:t>
      </w:r>
    </w:p>
    <w:p w14:paraId="48E6CAAA" w14:textId="77777777" w:rsidR="001431FB" w:rsidRPr="00BA4B2B" w:rsidRDefault="001431FB" w:rsidP="00BF56B2">
      <w:pPr>
        <w:numPr>
          <w:ilvl w:val="0"/>
          <w:numId w:val="18"/>
        </w:numPr>
        <w:tabs>
          <w:tab w:val="clear" w:pos="357"/>
        </w:tabs>
        <w:ind w:left="426"/>
      </w:pPr>
      <w:r w:rsidRPr="00BA4B2B">
        <w:t>Pingid ja muud varguse objektiks sattuda võivad esemed tuleb kindlalt kinnitada.</w:t>
      </w:r>
    </w:p>
    <w:p w14:paraId="58F9A69C" w14:textId="77777777" w:rsidR="001431FB" w:rsidRPr="00BA4B2B" w:rsidRDefault="001431FB" w:rsidP="00BF56B2">
      <w:pPr>
        <w:pStyle w:val="Tekst"/>
        <w:numPr>
          <w:ilvl w:val="0"/>
          <w:numId w:val="18"/>
        </w:numPr>
        <w:tabs>
          <w:tab w:val="clear" w:pos="357"/>
        </w:tabs>
        <w:spacing w:after="0" w:line="240" w:lineRule="auto"/>
        <w:ind w:left="426"/>
      </w:pPr>
      <w:r w:rsidRPr="00BA4B2B">
        <w:t>Hoonete sissepääsud valgustada.</w:t>
      </w:r>
    </w:p>
    <w:p w14:paraId="7C799A1E" w14:textId="77777777" w:rsidR="001431FB" w:rsidRPr="00BA4B2B" w:rsidRDefault="001431FB" w:rsidP="00BF56B2">
      <w:pPr>
        <w:pStyle w:val="Tekst"/>
        <w:numPr>
          <w:ilvl w:val="0"/>
          <w:numId w:val="18"/>
        </w:numPr>
        <w:tabs>
          <w:tab w:val="clear" w:pos="357"/>
        </w:tabs>
        <w:spacing w:after="0" w:line="240" w:lineRule="auto"/>
        <w:ind w:left="426"/>
      </w:pPr>
      <w:r w:rsidRPr="00BA4B2B">
        <w:t>Rajada krundile piirded.</w:t>
      </w:r>
    </w:p>
    <w:p w14:paraId="601A5CDE" w14:textId="77777777" w:rsidR="001431FB" w:rsidRPr="00BA4B2B" w:rsidRDefault="001431FB" w:rsidP="00AF3000"/>
    <w:p w14:paraId="6E69A71C" w14:textId="77777777" w:rsidR="00917687" w:rsidRPr="00BA4B2B" w:rsidRDefault="00917687" w:rsidP="00AF3000"/>
    <w:p w14:paraId="663CBDAD" w14:textId="77777777" w:rsidR="00917687" w:rsidRPr="00BA4B2B" w:rsidRDefault="00917687" w:rsidP="00045877">
      <w:pPr>
        <w:pStyle w:val="Pealkiri3"/>
      </w:pPr>
      <w:bookmarkStart w:id="131" w:name="_Toc83131052"/>
      <w:r w:rsidRPr="00BA4B2B">
        <w:t>PLANEERINGU ELLUVIIMISE TEGEVUSKAVA</w:t>
      </w:r>
      <w:bookmarkEnd w:id="131"/>
    </w:p>
    <w:p w14:paraId="43459440" w14:textId="77777777" w:rsidR="0000081A" w:rsidRPr="00BA4B2B" w:rsidRDefault="0000081A" w:rsidP="0000081A">
      <w:pPr>
        <w:autoSpaceDE w:val="0"/>
        <w:autoSpaceDN w:val="0"/>
        <w:adjustRightInd w:val="0"/>
      </w:pPr>
    </w:p>
    <w:p w14:paraId="5F55457F" w14:textId="77777777" w:rsidR="0000081A" w:rsidRPr="00BA11F1" w:rsidRDefault="0000081A" w:rsidP="008560AA">
      <w:pPr>
        <w:numPr>
          <w:ilvl w:val="0"/>
          <w:numId w:val="22"/>
        </w:numPr>
      </w:pPr>
      <w:r w:rsidRPr="00BA11F1">
        <w:t>Detailplaneeringu elluviimine</w:t>
      </w:r>
      <w:r w:rsidR="007825BE" w:rsidRPr="00BA11F1">
        <w:t>, sh Rae valla sotsiaalobjektide ehitamise rahastamine,</w:t>
      </w:r>
      <w:r w:rsidRPr="00BA11F1">
        <w:t xml:space="preserve"> toimub vastavalt </w:t>
      </w:r>
      <w:r w:rsidR="005A2DCB" w:rsidRPr="00BA11F1">
        <w:t>Rae valla, huvitatud isiku ja detailplaneeringu koostaja vahel sõlmitud leping</w:t>
      </w:r>
      <w:r w:rsidR="007825BE" w:rsidRPr="00BA11F1">
        <w:t>ule</w:t>
      </w:r>
      <w:r w:rsidR="005A2DCB" w:rsidRPr="00BA11F1">
        <w:t xml:space="preserve"> </w:t>
      </w:r>
      <w:r w:rsidR="007825BE" w:rsidRPr="00BA11F1">
        <w:t xml:space="preserve">(Leping </w:t>
      </w:r>
      <w:r w:rsidR="005A2DCB" w:rsidRPr="00BA11F1">
        <w:t>detailplaneeringu koostamise rahastamiseks, avaliku ruumi ja taristu väljaehitamiseks ning avaliku ruumi Rae vallale üleandmiseks ja Rae valla sotsiaalobjektide ehitamise rahaliseks toetamiseks</w:t>
      </w:r>
      <w:r w:rsidR="007825BE" w:rsidRPr="00BA11F1">
        <w:t xml:space="preserve">) ja selle alusel </w:t>
      </w:r>
      <w:r w:rsidR="00E5034E" w:rsidRPr="00BA11F1">
        <w:t>huvitatud isiku</w:t>
      </w:r>
      <w:r w:rsidR="007825BE" w:rsidRPr="00BA11F1">
        <w:t xml:space="preserve"> ja Rae valla vahel sõlmitavale notariaalsele kokkuleppele</w:t>
      </w:r>
      <w:r w:rsidR="005A2DCB" w:rsidRPr="00BA11F1">
        <w:t xml:space="preserve"> </w:t>
      </w:r>
      <w:r w:rsidRPr="00BA11F1">
        <w:t>(vt detailplaneeringu menetlusdokumendid).</w:t>
      </w:r>
    </w:p>
    <w:p w14:paraId="655808B4" w14:textId="77777777" w:rsidR="00A816A1" w:rsidRPr="00BA11F1" w:rsidRDefault="00A816A1" w:rsidP="008560AA">
      <w:pPr>
        <w:numPr>
          <w:ilvl w:val="0"/>
          <w:numId w:val="22"/>
        </w:numPr>
      </w:pPr>
      <w:r w:rsidRPr="00BA11F1">
        <w:t>Detailplaneeringut on võimalik ellu viia etappide kaupa. Arenduse etapid (kokku 4 etappi) on</w:t>
      </w:r>
      <w:r w:rsidR="007825BE" w:rsidRPr="00BA11F1">
        <w:t xml:space="preserve"> </w:t>
      </w:r>
      <w:r w:rsidR="006A6A3B" w:rsidRPr="00BA11F1">
        <w:t>kujutatud alljärgneval joonisel:</w:t>
      </w:r>
    </w:p>
    <w:p w14:paraId="7D52CCFC" w14:textId="77777777" w:rsidR="006A6A3B" w:rsidRPr="00190008" w:rsidRDefault="00190008" w:rsidP="006A6A3B">
      <w:pPr>
        <w:ind w:left="357"/>
      </w:pPr>
      <w:r w:rsidRPr="00BA11F1">
        <w:pict w14:anchorId="079A670D">
          <v:shape id="_x0000_i1027" type="#_x0000_t75" style="width:412.5pt;height:305.25pt">
            <v:imagedata r:id="rId15" o:title=""/>
          </v:shape>
        </w:pict>
      </w:r>
    </w:p>
    <w:p w14:paraId="6C8ED974" w14:textId="77777777" w:rsidR="00190008" w:rsidRPr="00BA4B2B" w:rsidRDefault="00190008" w:rsidP="00190008">
      <w:pPr>
        <w:numPr>
          <w:ilvl w:val="0"/>
          <w:numId w:val="22"/>
        </w:numPr>
      </w:pPr>
      <w:r w:rsidRPr="00BA4B2B">
        <w:rPr>
          <w:rFonts w:eastAsia="TimesNewRomanPSMT"/>
          <w:szCs w:val="24"/>
          <w:lang w:eastAsia="et-EE"/>
        </w:rPr>
        <w:lastRenderedPageBreak/>
        <w:t>Detailplaneering on pärast kehtestamist aluseks planeeringualal edaspidi teostavatele maakorralduslikele ja ehituslikele projektidele. Planeeritud alal edaspidi koostatavad ehitusprojektid peavad olema koostatud vastavalt Eesti Vabariigis kehtivatele õigusaktidele ja projekteerimisnormidele.</w:t>
      </w:r>
    </w:p>
    <w:p w14:paraId="3F39255C" w14:textId="77777777" w:rsidR="0000081A" w:rsidRDefault="0000081A" w:rsidP="00BF56B2">
      <w:pPr>
        <w:numPr>
          <w:ilvl w:val="0"/>
          <w:numId w:val="22"/>
        </w:numPr>
        <w:autoSpaceDE w:val="0"/>
        <w:autoSpaceDN w:val="0"/>
        <w:adjustRightInd w:val="0"/>
        <w:rPr>
          <w:rFonts w:eastAsia="TimesNewRomanPSMT"/>
          <w:szCs w:val="24"/>
          <w:lang w:eastAsia="et-EE"/>
        </w:rPr>
      </w:pPr>
      <w:r w:rsidRPr="00190008">
        <w:rPr>
          <w:rFonts w:eastAsia="TimesNewRomanPSMT"/>
          <w:szCs w:val="24"/>
          <w:lang w:eastAsia="et-EE"/>
        </w:rPr>
        <w:t>Detailplaneeringu järgsed avalikult kasutatavad teed, haljastus, tehnovõrgud ja –rajatised</w:t>
      </w:r>
      <w:r w:rsidRPr="00BA4B2B">
        <w:rPr>
          <w:rFonts w:eastAsia="TimesNewRomanPSMT"/>
          <w:szCs w:val="24"/>
          <w:lang w:eastAsia="et-EE"/>
        </w:rPr>
        <w:t xml:space="preserve"> peavad vastama seaduses esitatud kvaliteedinõuetele.</w:t>
      </w:r>
    </w:p>
    <w:p w14:paraId="0E5B1BC2" w14:textId="77777777" w:rsidR="0000081A" w:rsidRPr="00BA4B2B" w:rsidRDefault="0000081A" w:rsidP="00BF56B2">
      <w:pPr>
        <w:numPr>
          <w:ilvl w:val="0"/>
          <w:numId w:val="22"/>
        </w:numPr>
        <w:autoSpaceDE w:val="0"/>
        <w:autoSpaceDN w:val="0"/>
        <w:adjustRightInd w:val="0"/>
        <w:rPr>
          <w:szCs w:val="24"/>
          <w:lang w:eastAsia="et-EE"/>
        </w:rPr>
      </w:pPr>
      <w:r w:rsidRPr="00BA4B2B">
        <w:rPr>
          <w:szCs w:val="24"/>
          <w:lang w:eastAsia="et-EE"/>
        </w:rPr>
        <w:t>Planeeringu elluviimisega ei tohi kolmandatele osapooltele põhjustada kahjusid. Selleks tuleb tagada, et püstitatavad hooned ja rajatised ei kahjustaks naaberkruntide kasutamise võimalusi (kaasa arvatud haljastus) ei ehitamise ega kasutamise käigus.</w:t>
      </w:r>
    </w:p>
    <w:p w14:paraId="58449314" w14:textId="77777777" w:rsidR="0000081A" w:rsidRPr="00BA4B2B" w:rsidRDefault="0000081A" w:rsidP="00BF56B2">
      <w:pPr>
        <w:numPr>
          <w:ilvl w:val="0"/>
          <w:numId w:val="22"/>
        </w:numPr>
        <w:autoSpaceDE w:val="0"/>
        <w:autoSpaceDN w:val="0"/>
        <w:adjustRightInd w:val="0"/>
        <w:rPr>
          <w:szCs w:val="24"/>
          <w:lang w:eastAsia="et-EE"/>
        </w:rPr>
      </w:pPr>
      <w:r w:rsidRPr="00BA4B2B">
        <w:rPr>
          <w:szCs w:val="24"/>
          <w:lang w:eastAsia="et-EE"/>
        </w:rPr>
        <w:t>Ehitamise või ekspluatatsiooni käigus tekitatud kahjud hüvitab krundi igakordne omanik, kelle poolt kahju põhjustanud tegevus lähtus.</w:t>
      </w:r>
    </w:p>
    <w:p w14:paraId="59CB498B" w14:textId="77777777" w:rsidR="00E32562" w:rsidRPr="00BA4B2B" w:rsidRDefault="00E32562" w:rsidP="00AF3000"/>
    <w:p w14:paraId="66D14D2F" w14:textId="77777777" w:rsidR="00C90B62" w:rsidRPr="00BA4B2B" w:rsidRDefault="00C90B62" w:rsidP="00AF3000">
      <w:pPr>
        <w:keepNext/>
      </w:pPr>
      <w:r w:rsidRPr="00BA4B2B">
        <w:t>Elluviimise tegevuskava etapid:</w:t>
      </w:r>
    </w:p>
    <w:p w14:paraId="068AEF4D" w14:textId="77777777" w:rsidR="00C90B62" w:rsidRPr="00BA4B2B" w:rsidRDefault="00C90B62" w:rsidP="008B10F0">
      <w:pPr>
        <w:pStyle w:val="Tekst"/>
        <w:numPr>
          <w:ilvl w:val="0"/>
          <w:numId w:val="16"/>
        </w:numPr>
        <w:spacing w:after="0" w:line="240" w:lineRule="auto"/>
        <w:ind w:left="567"/>
      </w:pPr>
      <w:r w:rsidRPr="00BA4B2B">
        <w:t xml:space="preserve">detailplaneeringuga ettenähtud </w:t>
      </w:r>
      <w:r w:rsidR="0000081A" w:rsidRPr="00BA4B2B">
        <w:t>kruntide</w:t>
      </w:r>
      <w:r w:rsidRPr="00BA4B2B">
        <w:t xml:space="preserve"> </w:t>
      </w:r>
      <w:r w:rsidR="0000081A" w:rsidRPr="00BA4B2B">
        <w:t>moodustamine</w:t>
      </w:r>
      <w:r w:rsidRPr="00BA4B2B">
        <w:t>;</w:t>
      </w:r>
    </w:p>
    <w:p w14:paraId="1B0B0DAE" w14:textId="77777777" w:rsidR="00C90B62" w:rsidRPr="00BA4B2B" w:rsidRDefault="00C90B62" w:rsidP="008B10F0">
      <w:pPr>
        <w:pStyle w:val="Tekst"/>
        <w:numPr>
          <w:ilvl w:val="0"/>
          <w:numId w:val="16"/>
        </w:numPr>
        <w:spacing w:after="0" w:line="240" w:lineRule="auto"/>
        <w:ind w:left="567"/>
      </w:pPr>
      <w:r w:rsidRPr="00BA4B2B">
        <w:t>tehnovõrkude, rajatiste ja teede ehitusprojekti koostamiseks tehniliste tingimuste taotlemine, projektide koostamine koos vajalike detailplaneeringus nõutud lisauuringute teostamisega;</w:t>
      </w:r>
    </w:p>
    <w:p w14:paraId="1218823D" w14:textId="77777777" w:rsidR="00C90B62" w:rsidRPr="00BA4B2B" w:rsidRDefault="00C90B62" w:rsidP="008B10F0">
      <w:pPr>
        <w:pStyle w:val="Tekst"/>
        <w:numPr>
          <w:ilvl w:val="0"/>
          <w:numId w:val="16"/>
        </w:numPr>
        <w:spacing w:after="0" w:line="240" w:lineRule="auto"/>
        <w:ind w:left="567"/>
      </w:pPr>
      <w:r w:rsidRPr="00BA4B2B">
        <w:t>ehituslubade väljastamine Rae Vallavalitsuse poolt tehnovõrkude, rajatiste, teede ja hoonete ehitamiseks;</w:t>
      </w:r>
    </w:p>
    <w:p w14:paraId="51491036" w14:textId="77777777" w:rsidR="0000081A" w:rsidRPr="00BA4B2B" w:rsidRDefault="0000081A" w:rsidP="008B10F0">
      <w:pPr>
        <w:pStyle w:val="Tekst"/>
        <w:numPr>
          <w:ilvl w:val="0"/>
          <w:numId w:val="16"/>
        </w:numPr>
        <w:spacing w:after="0" w:line="240" w:lineRule="auto"/>
        <w:ind w:left="567"/>
      </w:pPr>
      <w:r w:rsidRPr="00BA4B2B">
        <w:t>detailplaneeringus määratud servituutide seadmine;</w:t>
      </w:r>
    </w:p>
    <w:p w14:paraId="7AFFCE57" w14:textId="77777777" w:rsidR="00C90B62" w:rsidRPr="00BA4B2B" w:rsidRDefault="00C90B62" w:rsidP="008B10F0">
      <w:pPr>
        <w:pStyle w:val="Tekst"/>
        <w:numPr>
          <w:ilvl w:val="0"/>
          <w:numId w:val="16"/>
        </w:numPr>
        <w:spacing w:after="0" w:line="240" w:lineRule="auto"/>
        <w:ind w:left="567"/>
      </w:pPr>
      <w:r w:rsidRPr="00BA4B2B">
        <w:t>uute planeeritud tehnovõrkude, teede ja hoonete ehitamise lõpetamine ja kasutuslubade väljastamine Rae Vallavalitsuse poolt</w:t>
      </w:r>
      <w:r w:rsidR="0000081A" w:rsidRPr="00BA4B2B">
        <w:t>.</w:t>
      </w:r>
    </w:p>
    <w:p w14:paraId="429BE0EF" w14:textId="77777777" w:rsidR="00C90B62" w:rsidRPr="00BA4B2B" w:rsidRDefault="00C90B62" w:rsidP="00AF3000"/>
    <w:p w14:paraId="7110F814" w14:textId="77777777" w:rsidR="008C073F" w:rsidRDefault="008C073F" w:rsidP="00AF3000">
      <w:bookmarkStart w:id="132" w:name="_Toc513959512"/>
      <w:bookmarkStart w:id="133" w:name="_Toc513966298"/>
      <w:bookmarkEnd w:id="3"/>
    </w:p>
    <w:p w14:paraId="330A0D81" w14:textId="77777777" w:rsidR="00E5034E" w:rsidRDefault="00E5034E" w:rsidP="00AF3000"/>
    <w:p w14:paraId="23B4D99E" w14:textId="77777777" w:rsidR="00E5034E" w:rsidRDefault="00E5034E" w:rsidP="00AF3000"/>
    <w:p w14:paraId="6C0D4E60" w14:textId="77777777" w:rsidR="00E5034E" w:rsidRDefault="00E5034E" w:rsidP="00AF3000"/>
    <w:p w14:paraId="558499C2" w14:textId="77777777" w:rsidR="00E5034E" w:rsidRDefault="00E5034E" w:rsidP="00AF3000"/>
    <w:p w14:paraId="5B0B7C12" w14:textId="77777777" w:rsidR="0061079E" w:rsidRPr="00BA4B2B" w:rsidRDefault="00E5034E" w:rsidP="00B424FD">
      <w:pPr>
        <w:jc w:val="center"/>
      </w:pPr>
      <w:r w:rsidRPr="00BA4B2B">
        <w:t>Projektijuht</w:t>
      </w:r>
      <w:r w:rsidRPr="00BA4B2B">
        <w:tab/>
      </w:r>
      <w:r w:rsidRPr="00BA4B2B">
        <w:tab/>
      </w:r>
      <w:r w:rsidRPr="00BA4B2B">
        <w:tab/>
      </w:r>
      <w:r w:rsidRPr="00BA4B2B">
        <w:tab/>
      </w:r>
      <w:r>
        <w:t>Veiko Rakaselg</w:t>
      </w:r>
      <w:bookmarkEnd w:id="132"/>
      <w:bookmarkEnd w:id="133"/>
    </w:p>
    <w:sectPr w:rsidR="0061079E" w:rsidRPr="00BA4B2B" w:rsidSect="00B424FD">
      <w:headerReference w:type="default" r:id="rId16"/>
      <w:pgSz w:w="11906" w:h="16838"/>
      <w:pgMar w:top="1304" w:right="1134" w:bottom="964" w:left="1701" w:header="454" w:footer="52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07F6E" w14:textId="77777777" w:rsidR="00B71D36" w:rsidRDefault="00B71D36">
      <w:r>
        <w:separator/>
      </w:r>
    </w:p>
    <w:p w14:paraId="00259AAC" w14:textId="77777777" w:rsidR="00B71D36" w:rsidRDefault="00B71D36"/>
  </w:endnote>
  <w:endnote w:type="continuationSeparator" w:id="0">
    <w:p w14:paraId="73B89548" w14:textId="77777777" w:rsidR="00B71D36" w:rsidRDefault="00B71D36">
      <w:r>
        <w:continuationSeparator/>
      </w:r>
    </w:p>
    <w:p w14:paraId="0B43D389" w14:textId="77777777" w:rsidR="00B71D36" w:rsidRDefault="00B71D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TimesNewRomanPSMT">
    <w:altName w:val="Times New Roman"/>
    <w:panose1 w:val="00000000000000000000"/>
    <w:charset w:val="00"/>
    <w:family w:val="auto"/>
    <w:notTrueType/>
    <w:pitch w:val="default"/>
    <w:sig w:usb0="00000007" w:usb1="08070000" w:usb2="00000010" w:usb3="00000000" w:csb0="00020081" w:csb1="00000000"/>
  </w:font>
  <w:font w:name="Swis721 Lt BT">
    <w:panose1 w:val="020B0403020202020204"/>
    <w:charset w:val="00"/>
    <w:family w:val="swiss"/>
    <w:pitch w:val="variable"/>
    <w:sig w:usb0="00000087" w:usb1="00000000" w:usb2="00000000" w:usb3="00000000" w:csb0="0000001B" w:csb1="00000000"/>
  </w:font>
  <w:font w:name="Arial Narrow">
    <w:panose1 w:val="020B0606020202030204"/>
    <w:charset w:val="BA"/>
    <w:family w:val="swiss"/>
    <w:pitch w:val="variable"/>
    <w:sig w:usb0="00000287" w:usb1="00000800" w:usb2="00000000" w:usb3="00000000" w:csb0="0000009F" w:csb1="00000000"/>
  </w:font>
  <w:font w:name="TTE3A80D50t00">
    <w:altName w:val="Times New Roman"/>
    <w:charset w:val="00"/>
    <w:family w:val="auto"/>
    <w:pitch w:val="default"/>
  </w:font>
  <w:font w:name="LiberationSerif">
    <w:altName w:val="Times New Roman"/>
    <w:charset w:val="BA"/>
    <w:family w:val="roman"/>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6244D" w14:textId="77777777" w:rsidR="005C3336" w:rsidRPr="00EC422E" w:rsidRDefault="005C3336" w:rsidP="00E82F0A">
    <w:pPr>
      <w:pStyle w:val="Jalus"/>
      <w:pBdr>
        <w:top w:val="single" w:sz="4" w:space="1" w:color="auto"/>
      </w:pBdr>
      <w:tabs>
        <w:tab w:val="clear" w:pos="8306"/>
        <w:tab w:val="left" w:pos="5520"/>
      </w:tabs>
      <w:ind w:right="360"/>
      <w:rPr>
        <w:i/>
        <w:sz w:val="16"/>
      </w:rPr>
    </w:pPr>
    <w:r>
      <w:rPr>
        <w:i/>
        <w:sz w:val="16"/>
      </w:rPr>
      <w:t>K-Projekt Aktsiaselts</w:t>
    </w:r>
    <w:r>
      <w:rPr>
        <w:i/>
        <w:sz w:val="16"/>
      </w:rPr>
      <w:tab/>
    </w:r>
    <w:r w:rsidRPr="00EC422E">
      <w:rPr>
        <w:i/>
        <w:sz w:val="16"/>
      </w:rPr>
      <w:t>Töö nr 18010</w:t>
    </w:r>
  </w:p>
  <w:p w14:paraId="701B5604" w14:textId="77777777" w:rsidR="005C3336" w:rsidRPr="00EC422E" w:rsidRDefault="005C3336" w:rsidP="00E82F0A">
    <w:pPr>
      <w:pStyle w:val="Jalus"/>
      <w:pBdr>
        <w:top w:val="single" w:sz="4" w:space="1" w:color="auto"/>
      </w:pBdr>
      <w:tabs>
        <w:tab w:val="clear" w:pos="8306"/>
        <w:tab w:val="left" w:pos="5520"/>
      </w:tabs>
      <w:ind w:right="360"/>
      <w:rPr>
        <w:i/>
        <w:sz w:val="16"/>
      </w:rPr>
    </w:pPr>
    <w:r w:rsidRPr="00EC422E">
      <w:rPr>
        <w:i/>
        <w:sz w:val="16"/>
      </w:rPr>
      <w:tab/>
      <w:t>Harjumaa, Rae vald, Soodevahe</w:t>
    </w:r>
  </w:p>
  <w:p w14:paraId="63BFD28F" w14:textId="77777777" w:rsidR="005C3336" w:rsidRPr="00EC422E" w:rsidRDefault="005C3336" w:rsidP="00DB716C">
    <w:pPr>
      <w:pStyle w:val="Jalus"/>
      <w:pBdr>
        <w:top w:val="single" w:sz="4" w:space="1" w:color="auto"/>
      </w:pBdr>
      <w:tabs>
        <w:tab w:val="clear" w:pos="8306"/>
        <w:tab w:val="left" w:pos="5520"/>
      </w:tabs>
      <w:ind w:right="360"/>
      <w:rPr>
        <w:i/>
        <w:sz w:val="16"/>
      </w:rPr>
    </w:pPr>
    <w:r w:rsidRPr="00EC422E">
      <w:rPr>
        <w:i/>
        <w:sz w:val="16"/>
      </w:rPr>
      <w:tab/>
      <w:t>Lennujaama lõunaala kinnistute ja lähiala detailplaneering</w:t>
    </w:r>
  </w:p>
  <w:p w14:paraId="50FDA292" w14:textId="77777777" w:rsidR="005C3336" w:rsidRPr="00695065" w:rsidRDefault="005C3336" w:rsidP="00B51369">
    <w:pPr>
      <w:pStyle w:val="Jalus"/>
      <w:pBdr>
        <w:top w:val="single" w:sz="4" w:space="1" w:color="auto"/>
      </w:pBdr>
      <w:tabs>
        <w:tab w:val="clear" w:pos="8306"/>
        <w:tab w:val="left" w:pos="5520"/>
      </w:tabs>
      <w:ind w:right="360"/>
      <w:rPr>
        <w:i/>
        <w:sz w:val="16"/>
      </w:rPr>
    </w:pPr>
  </w:p>
  <w:p w14:paraId="2D52A716" w14:textId="77777777" w:rsidR="005C3336" w:rsidRPr="00B51369" w:rsidRDefault="005C3336" w:rsidP="00B51369">
    <w:pPr>
      <w:pStyle w:val="Jalus"/>
      <w:pBdr>
        <w:top w:val="single" w:sz="4" w:space="1" w:color="auto"/>
      </w:pBdr>
      <w:tabs>
        <w:tab w:val="clear" w:pos="8306"/>
        <w:tab w:val="left" w:pos="5520"/>
      </w:tabs>
      <w:ind w:right="360"/>
      <w:rPr>
        <w:i/>
        <w:sz w:val="16"/>
      </w:rPr>
    </w:pPr>
    <w:r>
      <w:rPr>
        <w:i/>
        <w:sz w:val="16"/>
      </w:rPr>
      <w:fldChar w:fldCharType="begin"/>
    </w:r>
    <w:r>
      <w:rPr>
        <w:i/>
        <w:sz w:val="16"/>
      </w:rPr>
      <w:instrText xml:space="preserve"> FILENAME \p </w:instrText>
    </w:r>
    <w:r>
      <w:rPr>
        <w:i/>
        <w:sz w:val="16"/>
      </w:rPr>
      <w:fldChar w:fldCharType="separate"/>
    </w:r>
    <w:r w:rsidR="00FC3025">
      <w:rPr>
        <w:i/>
        <w:noProof/>
        <w:sz w:val="16"/>
      </w:rPr>
      <w:t>U:\OBJEKTID\18010 Lennuplatsi, Lennujaama ja Pilvevälja DP\18010_Seletuskiri.doc</w:t>
    </w:r>
    <w:r>
      <w:rPr>
        <w:i/>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39B26" w14:textId="77777777" w:rsidR="00B71D36" w:rsidRDefault="00B71D36">
      <w:r>
        <w:separator/>
      </w:r>
    </w:p>
    <w:p w14:paraId="3983EE20" w14:textId="77777777" w:rsidR="00B71D36" w:rsidRDefault="00B71D36"/>
  </w:footnote>
  <w:footnote w:type="continuationSeparator" w:id="0">
    <w:p w14:paraId="30659500" w14:textId="77777777" w:rsidR="00B71D36" w:rsidRDefault="00B71D36">
      <w:r>
        <w:continuationSeparator/>
      </w:r>
    </w:p>
    <w:p w14:paraId="4411DD8B" w14:textId="77777777" w:rsidR="00B71D36" w:rsidRDefault="00B71D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9AC0" w14:textId="77777777" w:rsidR="005C3336" w:rsidRDefault="005C3336">
    <w:pPr>
      <w:pStyle w:val="Pis"/>
      <w:jc w:val="right"/>
    </w:pPr>
  </w:p>
  <w:p w14:paraId="40AF7DCF" w14:textId="77777777" w:rsidR="005C3336" w:rsidRDefault="005C3336">
    <w:pPr>
      <w:pStyle w:val="Pis"/>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B11F8" w14:textId="77777777" w:rsidR="005C3336" w:rsidRDefault="005C3336">
    <w:pPr>
      <w:pStyle w:val="Pis"/>
      <w:jc w:val="right"/>
    </w:pPr>
    <w:r>
      <w:fldChar w:fldCharType="begin"/>
    </w:r>
    <w:r>
      <w:instrText xml:space="preserve"> PAGE   \* MERGEFORMAT </w:instrText>
    </w:r>
    <w:r>
      <w:fldChar w:fldCharType="separate"/>
    </w:r>
    <w:r>
      <w:rPr>
        <w:noProof/>
      </w:rPr>
      <w:t>3</w:t>
    </w:r>
    <w:r>
      <w:rPr>
        <w:noProof/>
      </w:rPr>
      <w:fldChar w:fldCharType="end"/>
    </w:r>
  </w:p>
  <w:p w14:paraId="1FFD0D45" w14:textId="77777777" w:rsidR="005C3336" w:rsidRDefault="005C3336">
    <w:pPr>
      <w:pStyle w:val="Pis"/>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04"/>
    <w:multiLevelType w:val="singleLevel"/>
    <w:tmpl w:val="00000004"/>
    <w:name w:val="WW8Num8"/>
    <w:lvl w:ilvl="0">
      <w:start w:val="1"/>
      <w:numFmt w:val="bullet"/>
      <w:lvlText w:val=""/>
      <w:lvlJc w:val="left"/>
      <w:pPr>
        <w:tabs>
          <w:tab w:val="num" w:pos="720"/>
        </w:tabs>
      </w:pPr>
      <w:rPr>
        <w:rFonts w:ascii="Symbol" w:hAnsi="Symbol"/>
      </w:rPr>
    </w:lvl>
  </w:abstractNum>
  <w:abstractNum w:abstractNumId="2" w15:restartNumberingAfterBreak="0">
    <w:nsid w:val="00000011"/>
    <w:multiLevelType w:val="singleLevel"/>
    <w:tmpl w:val="00000011"/>
    <w:name w:val="WW8Num17"/>
    <w:lvl w:ilvl="0">
      <w:start w:val="1"/>
      <w:numFmt w:val="bullet"/>
      <w:lvlText w:val=""/>
      <w:lvlJc w:val="left"/>
      <w:pPr>
        <w:tabs>
          <w:tab w:val="num" w:pos="720"/>
        </w:tabs>
        <w:ind w:left="720" w:hanging="360"/>
      </w:pPr>
      <w:rPr>
        <w:rFonts w:ascii="Wingdings" w:hAnsi="Wingdings" w:cs="Wingdings" w:hint="default"/>
        <w:color w:val="auto"/>
        <w:sz w:val="16"/>
        <w:szCs w:val="22"/>
      </w:rPr>
    </w:lvl>
  </w:abstractNum>
  <w:abstractNum w:abstractNumId="3" w15:restartNumberingAfterBreak="0">
    <w:nsid w:val="077705CE"/>
    <w:multiLevelType w:val="hybridMultilevel"/>
    <w:tmpl w:val="AA4CB75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cs="Wingdings" w:hint="default"/>
      </w:rPr>
    </w:lvl>
    <w:lvl w:ilvl="3" w:tplc="04250001" w:tentative="1">
      <w:start w:val="1"/>
      <w:numFmt w:val="bullet"/>
      <w:lvlText w:val=""/>
      <w:lvlJc w:val="left"/>
      <w:pPr>
        <w:ind w:left="2880" w:hanging="360"/>
      </w:pPr>
      <w:rPr>
        <w:rFonts w:ascii="Symbol" w:hAnsi="Symbol" w:cs="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cs="Wingdings" w:hint="default"/>
      </w:rPr>
    </w:lvl>
    <w:lvl w:ilvl="6" w:tplc="04250001" w:tentative="1">
      <w:start w:val="1"/>
      <w:numFmt w:val="bullet"/>
      <w:lvlText w:val=""/>
      <w:lvlJc w:val="left"/>
      <w:pPr>
        <w:ind w:left="5040" w:hanging="360"/>
      </w:pPr>
      <w:rPr>
        <w:rFonts w:ascii="Symbol" w:hAnsi="Symbol" w:cs="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CD91A4E"/>
    <w:multiLevelType w:val="hybridMultilevel"/>
    <w:tmpl w:val="BBFC330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 w15:restartNumberingAfterBreak="0">
    <w:nsid w:val="0E5D2BDE"/>
    <w:multiLevelType w:val="hybridMultilevel"/>
    <w:tmpl w:val="58BC750C"/>
    <w:lvl w:ilvl="0" w:tplc="04250001">
      <w:start w:val="1"/>
      <w:numFmt w:val="bullet"/>
      <w:lvlText w:val=""/>
      <w:lvlJc w:val="left"/>
      <w:pPr>
        <w:ind w:left="644" w:hanging="360"/>
      </w:pPr>
      <w:rPr>
        <w:rFonts w:ascii="Symbol" w:hAnsi="Symbol" w:hint="default"/>
      </w:rPr>
    </w:lvl>
    <w:lvl w:ilvl="1" w:tplc="04250003" w:tentative="1">
      <w:start w:val="1"/>
      <w:numFmt w:val="bullet"/>
      <w:lvlText w:val="o"/>
      <w:lvlJc w:val="left"/>
      <w:pPr>
        <w:ind w:left="1364" w:hanging="360"/>
      </w:pPr>
      <w:rPr>
        <w:rFonts w:ascii="Courier New" w:hAnsi="Courier New" w:cs="Courier New" w:hint="default"/>
      </w:rPr>
    </w:lvl>
    <w:lvl w:ilvl="2" w:tplc="04250005" w:tentative="1">
      <w:start w:val="1"/>
      <w:numFmt w:val="bullet"/>
      <w:lvlText w:val=""/>
      <w:lvlJc w:val="left"/>
      <w:pPr>
        <w:ind w:left="2084" w:hanging="360"/>
      </w:pPr>
      <w:rPr>
        <w:rFonts w:ascii="Wingdings" w:hAnsi="Wingdings" w:hint="default"/>
      </w:rPr>
    </w:lvl>
    <w:lvl w:ilvl="3" w:tplc="04250001" w:tentative="1">
      <w:start w:val="1"/>
      <w:numFmt w:val="bullet"/>
      <w:lvlText w:val=""/>
      <w:lvlJc w:val="left"/>
      <w:pPr>
        <w:ind w:left="2804" w:hanging="360"/>
      </w:pPr>
      <w:rPr>
        <w:rFonts w:ascii="Symbol" w:hAnsi="Symbol" w:hint="default"/>
      </w:rPr>
    </w:lvl>
    <w:lvl w:ilvl="4" w:tplc="04250003" w:tentative="1">
      <w:start w:val="1"/>
      <w:numFmt w:val="bullet"/>
      <w:lvlText w:val="o"/>
      <w:lvlJc w:val="left"/>
      <w:pPr>
        <w:ind w:left="3524" w:hanging="360"/>
      </w:pPr>
      <w:rPr>
        <w:rFonts w:ascii="Courier New" w:hAnsi="Courier New" w:cs="Courier New" w:hint="default"/>
      </w:rPr>
    </w:lvl>
    <w:lvl w:ilvl="5" w:tplc="04250005" w:tentative="1">
      <w:start w:val="1"/>
      <w:numFmt w:val="bullet"/>
      <w:lvlText w:val=""/>
      <w:lvlJc w:val="left"/>
      <w:pPr>
        <w:ind w:left="4244" w:hanging="360"/>
      </w:pPr>
      <w:rPr>
        <w:rFonts w:ascii="Wingdings" w:hAnsi="Wingdings" w:hint="default"/>
      </w:rPr>
    </w:lvl>
    <w:lvl w:ilvl="6" w:tplc="04250001" w:tentative="1">
      <w:start w:val="1"/>
      <w:numFmt w:val="bullet"/>
      <w:lvlText w:val=""/>
      <w:lvlJc w:val="left"/>
      <w:pPr>
        <w:ind w:left="4964" w:hanging="360"/>
      </w:pPr>
      <w:rPr>
        <w:rFonts w:ascii="Symbol" w:hAnsi="Symbol" w:hint="default"/>
      </w:rPr>
    </w:lvl>
    <w:lvl w:ilvl="7" w:tplc="04250003" w:tentative="1">
      <w:start w:val="1"/>
      <w:numFmt w:val="bullet"/>
      <w:lvlText w:val="o"/>
      <w:lvlJc w:val="left"/>
      <w:pPr>
        <w:ind w:left="5684" w:hanging="360"/>
      </w:pPr>
      <w:rPr>
        <w:rFonts w:ascii="Courier New" w:hAnsi="Courier New" w:cs="Courier New" w:hint="default"/>
      </w:rPr>
    </w:lvl>
    <w:lvl w:ilvl="8" w:tplc="04250005" w:tentative="1">
      <w:start w:val="1"/>
      <w:numFmt w:val="bullet"/>
      <w:lvlText w:val=""/>
      <w:lvlJc w:val="left"/>
      <w:pPr>
        <w:ind w:left="6404" w:hanging="360"/>
      </w:pPr>
      <w:rPr>
        <w:rFonts w:ascii="Wingdings" w:hAnsi="Wingdings" w:hint="default"/>
      </w:rPr>
    </w:lvl>
  </w:abstractNum>
  <w:abstractNum w:abstractNumId="6" w15:restartNumberingAfterBreak="0">
    <w:nsid w:val="0E9B7E8E"/>
    <w:multiLevelType w:val="multilevel"/>
    <w:tmpl w:val="0D802E7A"/>
    <w:styleLink w:val="StyleOutlinenumbered"/>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2C006CD"/>
    <w:multiLevelType w:val="hybridMultilevel"/>
    <w:tmpl w:val="3496EFCC"/>
    <w:lvl w:ilvl="0" w:tplc="DFA8CC02">
      <w:start w:val="1"/>
      <w:numFmt w:val="decimal"/>
      <w:lvlText w:val="%1"/>
      <w:lvlJc w:val="left"/>
      <w:pPr>
        <w:tabs>
          <w:tab w:val="num" w:pos="0"/>
        </w:tabs>
        <w:ind w:left="0" w:firstLine="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8" w15:restartNumberingAfterBreak="0">
    <w:nsid w:val="170A099D"/>
    <w:multiLevelType w:val="hybridMultilevel"/>
    <w:tmpl w:val="C1D24644"/>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753ED7"/>
    <w:multiLevelType w:val="hybridMultilevel"/>
    <w:tmpl w:val="E8CEEA4C"/>
    <w:lvl w:ilvl="0" w:tplc="029A3EE2">
      <w:start w:val="1"/>
      <w:numFmt w:val="decimal"/>
      <w:lvlText w:val="%1"/>
      <w:lvlJc w:val="left"/>
      <w:pPr>
        <w:tabs>
          <w:tab w:val="num" w:pos="0"/>
        </w:tabs>
        <w:ind w:left="0" w:firstLine="0"/>
      </w:pPr>
      <w:rPr>
        <w:rFonts w:hint="default"/>
      </w:rPr>
    </w:lvl>
    <w:lvl w:ilvl="1" w:tplc="04250003" w:tentative="1">
      <w:start w:val="1"/>
      <w:numFmt w:val="lowerLetter"/>
      <w:lvlText w:val="%2."/>
      <w:lvlJc w:val="left"/>
      <w:pPr>
        <w:tabs>
          <w:tab w:val="num" w:pos="1440"/>
        </w:tabs>
        <w:ind w:left="1440" w:hanging="360"/>
      </w:pPr>
    </w:lvl>
    <w:lvl w:ilvl="2" w:tplc="04250005" w:tentative="1">
      <w:start w:val="1"/>
      <w:numFmt w:val="lowerRoman"/>
      <w:lvlText w:val="%3."/>
      <w:lvlJc w:val="right"/>
      <w:pPr>
        <w:tabs>
          <w:tab w:val="num" w:pos="2160"/>
        </w:tabs>
        <w:ind w:left="2160" w:hanging="180"/>
      </w:pPr>
    </w:lvl>
    <w:lvl w:ilvl="3" w:tplc="04250001" w:tentative="1">
      <w:start w:val="1"/>
      <w:numFmt w:val="decimal"/>
      <w:lvlText w:val="%4."/>
      <w:lvlJc w:val="left"/>
      <w:pPr>
        <w:tabs>
          <w:tab w:val="num" w:pos="2880"/>
        </w:tabs>
        <w:ind w:left="2880" w:hanging="360"/>
      </w:pPr>
    </w:lvl>
    <w:lvl w:ilvl="4" w:tplc="04250003" w:tentative="1">
      <w:start w:val="1"/>
      <w:numFmt w:val="lowerLetter"/>
      <w:lvlText w:val="%5."/>
      <w:lvlJc w:val="left"/>
      <w:pPr>
        <w:tabs>
          <w:tab w:val="num" w:pos="3600"/>
        </w:tabs>
        <w:ind w:left="3600" w:hanging="360"/>
      </w:pPr>
    </w:lvl>
    <w:lvl w:ilvl="5" w:tplc="04250005" w:tentative="1">
      <w:start w:val="1"/>
      <w:numFmt w:val="lowerRoman"/>
      <w:lvlText w:val="%6."/>
      <w:lvlJc w:val="right"/>
      <w:pPr>
        <w:tabs>
          <w:tab w:val="num" w:pos="4320"/>
        </w:tabs>
        <w:ind w:left="4320" w:hanging="180"/>
      </w:pPr>
    </w:lvl>
    <w:lvl w:ilvl="6" w:tplc="04250001" w:tentative="1">
      <w:start w:val="1"/>
      <w:numFmt w:val="decimal"/>
      <w:lvlText w:val="%7."/>
      <w:lvlJc w:val="left"/>
      <w:pPr>
        <w:tabs>
          <w:tab w:val="num" w:pos="5040"/>
        </w:tabs>
        <w:ind w:left="5040" w:hanging="360"/>
      </w:pPr>
    </w:lvl>
    <w:lvl w:ilvl="7" w:tplc="04250003" w:tentative="1">
      <w:start w:val="1"/>
      <w:numFmt w:val="lowerLetter"/>
      <w:lvlText w:val="%8."/>
      <w:lvlJc w:val="left"/>
      <w:pPr>
        <w:tabs>
          <w:tab w:val="num" w:pos="5760"/>
        </w:tabs>
        <w:ind w:left="5760" w:hanging="360"/>
      </w:pPr>
    </w:lvl>
    <w:lvl w:ilvl="8" w:tplc="04250005" w:tentative="1">
      <w:start w:val="1"/>
      <w:numFmt w:val="lowerRoman"/>
      <w:lvlText w:val="%9."/>
      <w:lvlJc w:val="right"/>
      <w:pPr>
        <w:tabs>
          <w:tab w:val="num" w:pos="6480"/>
        </w:tabs>
        <w:ind w:left="6480" w:hanging="180"/>
      </w:pPr>
    </w:lvl>
  </w:abstractNum>
  <w:abstractNum w:abstractNumId="10" w15:restartNumberingAfterBreak="0">
    <w:nsid w:val="1CDA1678"/>
    <w:multiLevelType w:val="hybridMultilevel"/>
    <w:tmpl w:val="6F185C5A"/>
    <w:lvl w:ilvl="0" w:tplc="96B898EE">
      <w:start w:val="1"/>
      <w:numFmt w:val="bullet"/>
      <w:lvlText w:val=""/>
      <w:lvlJc w:val="left"/>
      <w:pPr>
        <w:tabs>
          <w:tab w:val="num" w:pos="357"/>
        </w:tabs>
        <w:ind w:left="357" w:hanging="357"/>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857A05"/>
    <w:multiLevelType w:val="multilevel"/>
    <w:tmpl w:val="DC0E8000"/>
    <w:lvl w:ilvl="0">
      <w:start w:val="1"/>
      <w:numFmt w:val="decimal"/>
      <w:lvlText w:val="%1"/>
      <w:lvlJc w:val="left"/>
      <w:pPr>
        <w:tabs>
          <w:tab w:val="num" w:pos="357"/>
        </w:tabs>
        <w:ind w:left="357" w:hanging="357"/>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689052E"/>
    <w:multiLevelType w:val="hybridMultilevel"/>
    <w:tmpl w:val="19183444"/>
    <w:lvl w:ilvl="0" w:tplc="0BF412AA">
      <w:start w:val="1"/>
      <w:numFmt w:val="bullet"/>
      <w:lvlText w:val=""/>
      <w:lvlJc w:val="left"/>
      <w:pPr>
        <w:tabs>
          <w:tab w:val="num" w:pos="357"/>
        </w:tabs>
        <w:ind w:left="357" w:hanging="357"/>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937254"/>
    <w:multiLevelType w:val="hybridMultilevel"/>
    <w:tmpl w:val="ED5A2C52"/>
    <w:lvl w:ilvl="0" w:tplc="04250001">
      <w:start w:val="1"/>
      <w:numFmt w:val="bullet"/>
      <w:lvlText w:val=""/>
      <w:lvlJc w:val="left"/>
      <w:pPr>
        <w:ind w:left="720" w:hanging="360"/>
      </w:pPr>
      <w:rPr>
        <w:rFonts w:ascii="Symbol" w:hAnsi="Symbol" w:hint="default"/>
      </w:rPr>
    </w:lvl>
    <w:lvl w:ilvl="1" w:tplc="82269334">
      <w:start w:val="1"/>
      <w:numFmt w:val="bullet"/>
      <w:lvlText w:val=""/>
      <w:lvlJc w:val="left"/>
      <w:pPr>
        <w:ind w:left="1069" w:hanging="360"/>
      </w:pPr>
      <w:rPr>
        <w:rFonts w:ascii="Symbol" w:hAnsi="Symbol" w:hint="default"/>
        <w:color w:val="auto"/>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4" w15:restartNumberingAfterBreak="0">
    <w:nsid w:val="29665D40"/>
    <w:multiLevelType w:val="hybridMultilevel"/>
    <w:tmpl w:val="5338F0D6"/>
    <w:lvl w:ilvl="0" w:tplc="04250003">
      <w:start w:val="1"/>
      <w:numFmt w:val="bullet"/>
      <w:lvlText w:val="o"/>
      <w:lvlJc w:val="left"/>
      <w:pPr>
        <w:ind w:left="1140" w:hanging="360"/>
      </w:pPr>
      <w:rPr>
        <w:rFonts w:ascii="Courier New" w:hAnsi="Courier New" w:cs="Courier New"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5" w15:restartNumberingAfterBreak="0">
    <w:nsid w:val="2D9E3007"/>
    <w:multiLevelType w:val="hybridMultilevel"/>
    <w:tmpl w:val="F98AD536"/>
    <w:lvl w:ilvl="0" w:tplc="2C286436">
      <w:start w:val="57"/>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F616BA4"/>
    <w:multiLevelType w:val="hybridMultilevel"/>
    <w:tmpl w:val="7C60D5FC"/>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7" w15:restartNumberingAfterBreak="0">
    <w:nsid w:val="3286099C"/>
    <w:multiLevelType w:val="hybridMultilevel"/>
    <w:tmpl w:val="F32212EE"/>
    <w:lvl w:ilvl="0" w:tplc="04250001">
      <w:start w:val="1"/>
      <w:numFmt w:val="bullet"/>
      <w:lvlText w:val=""/>
      <w:lvlJc w:val="left"/>
      <w:pPr>
        <w:ind w:left="1440" w:hanging="360"/>
      </w:pPr>
      <w:rPr>
        <w:rFonts w:ascii="Symbol" w:hAnsi="Symbol" w:cs="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8" w15:restartNumberingAfterBreak="0">
    <w:nsid w:val="34F37EA1"/>
    <w:multiLevelType w:val="hybridMultilevel"/>
    <w:tmpl w:val="E57AF488"/>
    <w:lvl w:ilvl="0" w:tplc="B462B264">
      <w:start w:val="1"/>
      <w:numFmt w:val="decimal"/>
      <w:lvlText w:val="%1)"/>
      <w:lvlJc w:val="left"/>
      <w:pPr>
        <w:ind w:left="720" w:hanging="360"/>
      </w:pPr>
      <w:rPr>
        <w:rFonts w:hint="default"/>
        <w:b w:val="0"/>
        <w:i w:val="0"/>
        <w:iCs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35A7059A"/>
    <w:multiLevelType w:val="hybridMultilevel"/>
    <w:tmpl w:val="2B3E625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35F9402A"/>
    <w:multiLevelType w:val="hybridMultilevel"/>
    <w:tmpl w:val="D2F0C4DA"/>
    <w:lvl w:ilvl="0" w:tplc="1CF40212">
      <w:start w:val="1"/>
      <w:numFmt w:val="bullet"/>
      <w:lvlText w:val=""/>
      <w:lvlJc w:val="left"/>
      <w:pPr>
        <w:tabs>
          <w:tab w:val="num" w:pos="357"/>
        </w:tabs>
        <w:ind w:left="357" w:hanging="357"/>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38E56CD5"/>
    <w:multiLevelType w:val="multilevel"/>
    <w:tmpl w:val="DC0E8000"/>
    <w:lvl w:ilvl="0">
      <w:start w:val="1"/>
      <w:numFmt w:val="decimal"/>
      <w:lvlText w:val="%1"/>
      <w:lvlJc w:val="left"/>
      <w:pPr>
        <w:tabs>
          <w:tab w:val="num" w:pos="357"/>
        </w:tabs>
        <w:ind w:left="357" w:hanging="357"/>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3A0924D5"/>
    <w:multiLevelType w:val="hybridMultilevel"/>
    <w:tmpl w:val="5E4CE0C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3CEC7244"/>
    <w:multiLevelType w:val="multilevel"/>
    <w:tmpl w:val="DC0E8000"/>
    <w:lvl w:ilvl="0">
      <w:start w:val="1"/>
      <w:numFmt w:val="decimal"/>
      <w:lvlText w:val="%1"/>
      <w:lvlJc w:val="left"/>
      <w:pPr>
        <w:tabs>
          <w:tab w:val="num" w:pos="357"/>
        </w:tabs>
        <w:ind w:left="357" w:hanging="357"/>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3D86108E"/>
    <w:multiLevelType w:val="hybridMultilevel"/>
    <w:tmpl w:val="958CC168"/>
    <w:lvl w:ilvl="0" w:tplc="0BF412AA">
      <w:start w:val="1"/>
      <w:numFmt w:val="bullet"/>
      <w:lvlText w:val=""/>
      <w:lvlJc w:val="left"/>
      <w:pPr>
        <w:tabs>
          <w:tab w:val="num" w:pos="357"/>
        </w:tabs>
        <w:ind w:left="357" w:hanging="357"/>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cs="Wingdings" w:hint="default"/>
      </w:rPr>
    </w:lvl>
    <w:lvl w:ilvl="3" w:tplc="04250001" w:tentative="1">
      <w:start w:val="1"/>
      <w:numFmt w:val="bullet"/>
      <w:lvlText w:val=""/>
      <w:lvlJc w:val="left"/>
      <w:pPr>
        <w:ind w:left="2880" w:hanging="360"/>
      </w:pPr>
      <w:rPr>
        <w:rFonts w:ascii="Symbol" w:hAnsi="Symbol" w:cs="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cs="Wingdings" w:hint="default"/>
      </w:rPr>
    </w:lvl>
    <w:lvl w:ilvl="6" w:tplc="04250001" w:tentative="1">
      <w:start w:val="1"/>
      <w:numFmt w:val="bullet"/>
      <w:lvlText w:val=""/>
      <w:lvlJc w:val="left"/>
      <w:pPr>
        <w:ind w:left="5040" w:hanging="360"/>
      </w:pPr>
      <w:rPr>
        <w:rFonts w:ascii="Symbol" w:hAnsi="Symbol" w:cs="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3DB46FEF"/>
    <w:multiLevelType w:val="hybridMultilevel"/>
    <w:tmpl w:val="FC588680"/>
    <w:lvl w:ilvl="0" w:tplc="1CF40212">
      <w:start w:val="1"/>
      <w:numFmt w:val="bullet"/>
      <w:lvlText w:val=""/>
      <w:lvlJc w:val="left"/>
      <w:pPr>
        <w:tabs>
          <w:tab w:val="num" w:pos="357"/>
        </w:tabs>
        <w:ind w:left="357" w:hanging="357"/>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4486054A"/>
    <w:multiLevelType w:val="hybridMultilevel"/>
    <w:tmpl w:val="5380A5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466C6611"/>
    <w:multiLevelType w:val="hybridMultilevel"/>
    <w:tmpl w:val="E1365972"/>
    <w:lvl w:ilvl="0" w:tplc="4544BE20">
      <w:start w:val="1"/>
      <w:numFmt w:val="bullet"/>
      <w:lvlText w:val=""/>
      <w:lvlJc w:val="left"/>
      <w:pPr>
        <w:tabs>
          <w:tab w:val="num" w:pos="357"/>
        </w:tabs>
        <w:ind w:left="357" w:hanging="357"/>
      </w:pPr>
      <w:rPr>
        <w:rFonts w:ascii="Symbol" w:hAnsi="Symbol" w:hint="default"/>
      </w:rPr>
    </w:lvl>
    <w:lvl w:ilvl="1" w:tplc="535684F8"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A8123E"/>
    <w:multiLevelType w:val="hybridMultilevel"/>
    <w:tmpl w:val="14E614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4F721DA2"/>
    <w:multiLevelType w:val="hybridMultilevel"/>
    <w:tmpl w:val="B8A873C6"/>
    <w:lvl w:ilvl="0" w:tplc="0409000F">
      <w:start w:val="1"/>
      <w:numFmt w:val="decimal"/>
      <w:lvlText w:val="%1"/>
      <w:lvlJc w:val="left"/>
      <w:pPr>
        <w:tabs>
          <w:tab w:val="num" w:pos="357"/>
        </w:tabs>
        <w:ind w:left="357" w:hanging="357"/>
      </w:pPr>
      <w:rPr>
        <w:rFonts w:hint="default"/>
      </w:rPr>
    </w:lvl>
    <w:lvl w:ilvl="1" w:tplc="14AED90E">
      <w:start w:val="1"/>
      <w:numFmt w:val="decimal"/>
      <w:lvlText w:val="2.%2"/>
      <w:lvlJc w:val="left"/>
      <w:pPr>
        <w:ind w:left="1440" w:hanging="360"/>
      </w:pPr>
      <w:rPr>
        <w:rFonts w:hint="default"/>
      </w:rPr>
    </w:lvl>
    <w:lvl w:ilvl="2" w:tplc="0425001B">
      <w:start w:val="1"/>
      <w:numFmt w:val="lowerRoman"/>
      <w:lvlText w:val="%3."/>
      <w:lvlJc w:val="right"/>
      <w:pPr>
        <w:ind w:left="2160" w:hanging="180"/>
      </w:pPr>
    </w:lvl>
    <w:lvl w:ilvl="3" w:tplc="FE1C3CCC">
      <w:start w:val="1"/>
      <w:numFmt w:val="decimal"/>
      <w:lvlText w:val="%4)"/>
      <w:lvlJc w:val="left"/>
      <w:pPr>
        <w:ind w:left="2880" w:hanging="360"/>
      </w:pPr>
      <w:rPr>
        <w:rFonts w:hint="default"/>
      </w:r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50E53072"/>
    <w:multiLevelType w:val="hybridMultilevel"/>
    <w:tmpl w:val="2CAE62AE"/>
    <w:lvl w:ilvl="0" w:tplc="055C1152">
      <w:start w:val="1"/>
      <w:numFmt w:val="bullet"/>
      <w:lvlText w:val=""/>
      <w:lvlJc w:val="left"/>
      <w:pPr>
        <w:tabs>
          <w:tab w:val="num" w:pos="357"/>
        </w:tabs>
        <w:ind w:left="357" w:hanging="357"/>
      </w:pPr>
      <w:rPr>
        <w:rFonts w:ascii="Symbol" w:hAnsi="Symbol"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BD7120"/>
    <w:multiLevelType w:val="multilevel"/>
    <w:tmpl w:val="DD604FD6"/>
    <w:lvl w:ilvl="0">
      <w:start w:val="1"/>
      <w:numFmt w:val="upperRoman"/>
      <w:lvlText w:val="%1"/>
      <w:lvlJc w:val="left"/>
      <w:pPr>
        <w:tabs>
          <w:tab w:val="num" w:pos="720"/>
        </w:tabs>
        <w:ind w:left="432" w:hanging="432"/>
      </w:pPr>
    </w:lvl>
    <w:lvl w:ilvl="1">
      <w:start w:val="1"/>
      <w:numFmt w:val="decimal"/>
      <w:lvlText w:val="%2"/>
      <w:lvlJc w:val="left"/>
      <w:pPr>
        <w:tabs>
          <w:tab w:val="num" w:pos="576"/>
        </w:tabs>
        <w:ind w:left="576" w:hanging="576"/>
      </w:pPr>
    </w:lvl>
    <w:lvl w:ilvl="2">
      <w:start w:val="1"/>
      <w:numFmt w:val="decimal"/>
      <w:lvlText w:val="%2.%3"/>
      <w:lvlJc w:val="left"/>
      <w:pPr>
        <w:tabs>
          <w:tab w:val="num" w:pos="720"/>
        </w:tabs>
        <w:ind w:left="720" w:hanging="720"/>
      </w:pPr>
    </w:lvl>
    <w:lvl w:ilvl="3">
      <w:start w:val="1"/>
      <w:numFmt w:val="decimal"/>
      <w:lvlText w:val="%2.%3.%4"/>
      <w:lvlJc w:val="left"/>
      <w:pPr>
        <w:tabs>
          <w:tab w:val="num" w:pos="864"/>
        </w:tabs>
        <w:ind w:left="864" w:hanging="864"/>
      </w:pPr>
    </w:lvl>
    <w:lvl w:ilvl="4">
      <w:start w:val="1"/>
      <w:numFmt w:val="decimal"/>
      <w:pStyle w:val="Pealkiri5"/>
      <w:lvlText w:val="%1.%2.%3.%4.%5"/>
      <w:lvlJc w:val="left"/>
      <w:pPr>
        <w:tabs>
          <w:tab w:val="num" w:pos="1008"/>
        </w:tabs>
        <w:ind w:left="1008" w:hanging="1008"/>
      </w:pPr>
    </w:lvl>
    <w:lvl w:ilvl="5">
      <w:start w:val="1"/>
      <w:numFmt w:val="decimal"/>
      <w:pStyle w:val="Pealkiri6"/>
      <w:lvlText w:val="%1.%2.%3.%4.%5.%6"/>
      <w:lvlJc w:val="left"/>
      <w:pPr>
        <w:tabs>
          <w:tab w:val="num" w:pos="1152"/>
        </w:tabs>
        <w:ind w:left="1152" w:hanging="1152"/>
      </w:pPr>
    </w:lvl>
    <w:lvl w:ilvl="6">
      <w:start w:val="1"/>
      <w:numFmt w:val="decimal"/>
      <w:pStyle w:val="Pealkiri7"/>
      <w:lvlText w:val="%1.%2.%3.%4.%5.%6.%7"/>
      <w:lvlJc w:val="left"/>
      <w:pPr>
        <w:tabs>
          <w:tab w:val="num" w:pos="1296"/>
        </w:tabs>
        <w:ind w:left="1296" w:hanging="1296"/>
      </w:pPr>
    </w:lvl>
    <w:lvl w:ilvl="7">
      <w:start w:val="1"/>
      <w:numFmt w:val="decimal"/>
      <w:pStyle w:val="Pealkiri8"/>
      <w:lvlText w:val="%1.%2.%3.%4.%5.%6.%7.%8"/>
      <w:lvlJc w:val="left"/>
      <w:pPr>
        <w:tabs>
          <w:tab w:val="num" w:pos="1440"/>
        </w:tabs>
        <w:ind w:left="1440" w:hanging="1440"/>
      </w:pPr>
    </w:lvl>
    <w:lvl w:ilvl="8">
      <w:start w:val="1"/>
      <w:numFmt w:val="decimal"/>
      <w:pStyle w:val="Pealkiri9"/>
      <w:lvlText w:val="%1.%2.%3.%4.%5.%6.%7.%8.%9"/>
      <w:lvlJc w:val="left"/>
      <w:pPr>
        <w:tabs>
          <w:tab w:val="num" w:pos="1584"/>
        </w:tabs>
        <w:ind w:left="1584" w:hanging="1584"/>
      </w:pPr>
    </w:lvl>
  </w:abstractNum>
  <w:abstractNum w:abstractNumId="32" w15:restartNumberingAfterBreak="0">
    <w:nsid w:val="53D43CB5"/>
    <w:multiLevelType w:val="hybridMultilevel"/>
    <w:tmpl w:val="4FCCD1FC"/>
    <w:lvl w:ilvl="0" w:tplc="30D23A76">
      <w:start w:val="1"/>
      <w:numFmt w:val="bullet"/>
      <w:lvlText w:val="o"/>
      <w:lvlJc w:val="left"/>
      <w:pPr>
        <w:ind w:left="720" w:hanging="360"/>
      </w:pPr>
      <w:rPr>
        <w:rFonts w:ascii="Courier New" w:hAnsi="Courier New" w:hint="default"/>
        <w:color w:val="auto"/>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3" w15:restartNumberingAfterBreak="0">
    <w:nsid w:val="5E647545"/>
    <w:multiLevelType w:val="hybridMultilevel"/>
    <w:tmpl w:val="771CC918"/>
    <w:lvl w:ilvl="0" w:tplc="029A3EE2">
      <w:start w:val="1"/>
      <w:numFmt w:val="decimal"/>
      <w:lvlText w:val="%1"/>
      <w:lvlJc w:val="left"/>
      <w:pPr>
        <w:tabs>
          <w:tab w:val="num" w:pos="0"/>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EE53DC8"/>
    <w:multiLevelType w:val="hybridMultilevel"/>
    <w:tmpl w:val="D96A3B0C"/>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35" w15:restartNumberingAfterBreak="0">
    <w:nsid w:val="5F533935"/>
    <w:multiLevelType w:val="hybridMultilevel"/>
    <w:tmpl w:val="09901348"/>
    <w:lvl w:ilvl="0" w:tplc="0425000F">
      <w:start w:val="1"/>
      <w:numFmt w:val="decimal"/>
      <w:lvlText w:val="%1."/>
      <w:lvlJc w:val="left"/>
      <w:pPr>
        <w:ind w:left="720" w:hanging="360"/>
      </w:pPr>
      <w:rPr>
        <w:rFonts w:hint="default"/>
      </w:rPr>
    </w:lvl>
    <w:lvl w:ilvl="1" w:tplc="0425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tabs>
          <w:tab w:val="num" w:pos="357"/>
        </w:tabs>
        <w:ind w:left="360" w:hanging="360"/>
      </w:pPr>
      <w:rPr>
        <w:rFonts w:ascii="Symbol" w:hAnsi="Symbol" w:hint="default"/>
      </w:rPr>
    </w:lvl>
    <w:lvl w:ilvl="3" w:tplc="E69CA01C">
      <w:start w:val="12"/>
      <w:numFmt w:val="bullet"/>
      <w:lvlText w:val="-"/>
      <w:lvlJc w:val="left"/>
      <w:pPr>
        <w:ind w:left="2880" w:hanging="360"/>
      </w:pPr>
      <w:rPr>
        <w:rFonts w:ascii="Times New Roman" w:eastAsia="Times New Roman" w:hAnsi="Times New Roman" w:cs="Times New Roman"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66A62C7E"/>
    <w:multiLevelType w:val="hybridMultilevel"/>
    <w:tmpl w:val="42C4EC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66FB7A3E"/>
    <w:multiLevelType w:val="hybridMultilevel"/>
    <w:tmpl w:val="E57A2646"/>
    <w:lvl w:ilvl="0" w:tplc="04250001">
      <w:start w:val="1"/>
      <w:numFmt w:val="bullet"/>
      <w:lvlText w:val=""/>
      <w:lvlJc w:val="left"/>
      <w:pPr>
        <w:ind w:left="3240" w:hanging="360"/>
      </w:pPr>
      <w:rPr>
        <w:rFonts w:ascii="Symbol" w:hAnsi="Symbol" w:hint="default"/>
      </w:rPr>
    </w:lvl>
    <w:lvl w:ilvl="1" w:tplc="04250003" w:tentative="1">
      <w:start w:val="1"/>
      <w:numFmt w:val="bullet"/>
      <w:lvlText w:val="o"/>
      <w:lvlJc w:val="left"/>
      <w:pPr>
        <w:ind w:left="3960" w:hanging="360"/>
      </w:pPr>
      <w:rPr>
        <w:rFonts w:ascii="Courier New" w:hAnsi="Courier New" w:cs="Courier New" w:hint="default"/>
      </w:rPr>
    </w:lvl>
    <w:lvl w:ilvl="2" w:tplc="04250005" w:tentative="1">
      <w:start w:val="1"/>
      <w:numFmt w:val="bullet"/>
      <w:lvlText w:val=""/>
      <w:lvlJc w:val="left"/>
      <w:pPr>
        <w:ind w:left="4680" w:hanging="360"/>
      </w:pPr>
      <w:rPr>
        <w:rFonts w:ascii="Wingdings" w:hAnsi="Wingdings" w:hint="default"/>
      </w:rPr>
    </w:lvl>
    <w:lvl w:ilvl="3" w:tplc="04250001" w:tentative="1">
      <w:start w:val="1"/>
      <w:numFmt w:val="bullet"/>
      <w:lvlText w:val=""/>
      <w:lvlJc w:val="left"/>
      <w:pPr>
        <w:ind w:left="5400" w:hanging="360"/>
      </w:pPr>
      <w:rPr>
        <w:rFonts w:ascii="Symbol" w:hAnsi="Symbol" w:hint="default"/>
      </w:rPr>
    </w:lvl>
    <w:lvl w:ilvl="4" w:tplc="04250003" w:tentative="1">
      <w:start w:val="1"/>
      <w:numFmt w:val="bullet"/>
      <w:lvlText w:val="o"/>
      <w:lvlJc w:val="left"/>
      <w:pPr>
        <w:ind w:left="6120" w:hanging="360"/>
      </w:pPr>
      <w:rPr>
        <w:rFonts w:ascii="Courier New" w:hAnsi="Courier New" w:cs="Courier New" w:hint="default"/>
      </w:rPr>
    </w:lvl>
    <w:lvl w:ilvl="5" w:tplc="04250005" w:tentative="1">
      <w:start w:val="1"/>
      <w:numFmt w:val="bullet"/>
      <w:lvlText w:val=""/>
      <w:lvlJc w:val="left"/>
      <w:pPr>
        <w:ind w:left="6840" w:hanging="360"/>
      </w:pPr>
      <w:rPr>
        <w:rFonts w:ascii="Wingdings" w:hAnsi="Wingdings" w:hint="default"/>
      </w:rPr>
    </w:lvl>
    <w:lvl w:ilvl="6" w:tplc="04250001" w:tentative="1">
      <w:start w:val="1"/>
      <w:numFmt w:val="bullet"/>
      <w:lvlText w:val=""/>
      <w:lvlJc w:val="left"/>
      <w:pPr>
        <w:ind w:left="7560" w:hanging="360"/>
      </w:pPr>
      <w:rPr>
        <w:rFonts w:ascii="Symbol" w:hAnsi="Symbol" w:hint="default"/>
      </w:rPr>
    </w:lvl>
    <w:lvl w:ilvl="7" w:tplc="04250003" w:tentative="1">
      <w:start w:val="1"/>
      <w:numFmt w:val="bullet"/>
      <w:lvlText w:val="o"/>
      <w:lvlJc w:val="left"/>
      <w:pPr>
        <w:ind w:left="8280" w:hanging="360"/>
      </w:pPr>
      <w:rPr>
        <w:rFonts w:ascii="Courier New" w:hAnsi="Courier New" w:cs="Courier New" w:hint="default"/>
      </w:rPr>
    </w:lvl>
    <w:lvl w:ilvl="8" w:tplc="04250005" w:tentative="1">
      <w:start w:val="1"/>
      <w:numFmt w:val="bullet"/>
      <w:lvlText w:val=""/>
      <w:lvlJc w:val="left"/>
      <w:pPr>
        <w:ind w:left="9000" w:hanging="360"/>
      </w:pPr>
      <w:rPr>
        <w:rFonts w:ascii="Wingdings" w:hAnsi="Wingdings" w:hint="default"/>
      </w:rPr>
    </w:lvl>
  </w:abstractNum>
  <w:abstractNum w:abstractNumId="38" w15:restartNumberingAfterBreak="0">
    <w:nsid w:val="69831288"/>
    <w:multiLevelType w:val="multilevel"/>
    <w:tmpl w:val="34A89BEA"/>
    <w:lvl w:ilvl="0">
      <w:start w:val="1"/>
      <w:numFmt w:val="decimal"/>
      <w:lvlText w:val="%1"/>
      <w:lvlJc w:val="left"/>
      <w:pPr>
        <w:tabs>
          <w:tab w:val="num" w:pos="357"/>
        </w:tabs>
        <w:ind w:left="714" w:hanging="357"/>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15:restartNumberingAfterBreak="0">
    <w:nsid w:val="6E6B41D0"/>
    <w:multiLevelType w:val="multilevel"/>
    <w:tmpl w:val="6E762FE2"/>
    <w:styleLink w:val="StyleNumbered"/>
    <w:lvl w:ilvl="0">
      <w:start w:val="1"/>
      <w:numFmt w:val="decimal"/>
      <w:lvlText w:val="%1"/>
      <w:lvlJc w:val="left"/>
      <w:pPr>
        <w:tabs>
          <w:tab w:val="num" w:pos="357"/>
        </w:tabs>
        <w:ind w:left="357" w:hanging="357"/>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 w15:restartNumberingAfterBreak="0">
    <w:nsid w:val="6F6C54D4"/>
    <w:multiLevelType w:val="hybridMultilevel"/>
    <w:tmpl w:val="46101FC6"/>
    <w:lvl w:ilvl="0" w:tplc="5A18ADDC">
      <w:start w:val="1"/>
      <w:numFmt w:val="bullet"/>
      <w:lvlText w:val="o"/>
      <w:lvlJc w:val="left"/>
      <w:pPr>
        <w:tabs>
          <w:tab w:val="num" w:pos="357"/>
        </w:tabs>
        <w:ind w:left="357" w:hanging="357"/>
      </w:pPr>
      <w:rPr>
        <w:rFonts w:ascii="Courier New" w:hAnsi="Courier New" w:hint="default"/>
      </w:rPr>
    </w:lvl>
    <w:lvl w:ilvl="1" w:tplc="5A18ADDC">
      <w:start w:val="1"/>
      <w:numFmt w:val="bullet"/>
      <w:lvlText w:val="o"/>
      <w:lvlJc w:val="left"/>
      <w:pPr>
        <w:tabs>
          <w:tab w:val="num" w:pos="714"/>
        </w:tabs>
        <w:ind w:left="714" w:hanging="357"/>
      </w:pPr>
      <w:rPr>
        <w:rFonts w:ascii="Courier New" w:hAnsi="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442BDF"/>
    <w:multiLevelType w:val="hybridMultilevel"/>
    <w:tmpl w:val="7C76298A"/>
    <w:lvl w:ilvl="0" w:tplc="A9D606C2">
      <w:start w:val="1"/>
      <w:numFmt w:val="bullet"/>
      <w:lvlText w:val=""/>
      <w:lvlJc w:val="left"/>
      <w:pPr>
        <w:tabs>
          <w:tab w:val="num" w:pos="357"/>
        </w:tabs>
        <w:ind w:left="357" w:hanging="357"/>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26A25DC"/>
    <w:multiLevelType w:val="hybridMultilevel"/>
    <w:tmpl w:val="57F264C2"/>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43" w15:restartNumberingAfterBreak="0">
    <w:nsid w:val="73376174"/>
    <w:multiLevelType w:val="hybridMultilevel"/>
    <w:tmpl w:val="BBAE9906"/>
    <w:lvl w:ilvl="0" w:tplc="04250001">
      <w:start w:val="1"/>
      <w:numFmt w:val="bullet"/>
      <w:lvlText w:val=""/>
      <w:lvlJc w:val="left"/>
      <w:pPr>
        <w:ind w:left="720" w:hanging="360"/>
      </w:pPr>
      <w:rPr>
        <w:rFonts w:ascii="Symbol" w:hAnsi="Symbol" w:cs="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749C57E4"/>
    <w:multiLevelType w:val="hybridMultilevel"/>
    <w:tmpl w:val="26E21240"/>
    <w:lvl w:ilvl="0" w:tplc="E69CA01C">
      <w:start w:val="12"/>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5" w15:restartNumberingAfterBreak="0">
    <w:nsid w:val="760B54F0"/>
    <w:multiLevelType w:val="hybridMultilevel"/>
    <w:tmpl w:val="D7E27B04"/>
    <w:lvl w:ilvl="0" w:tplc="6386A0F8">
      <w:start w:val="57"/>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768C3605"/>
    <w:multiLevelType w:val="hybridMultilevel"/>
    <w:tmpl w:val="551C8370"/>
    <w:lvl w:ilvl="0" w:tplc="04090001">
      <w:start w:val="1"/>
      <w:numFmt w:val="bullet"/>
      <w:pStyle w:val="Loetelu"/>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7BF3D03"/>
    <w:multiLevelType w:val="hybridMultilevel"/>
    <w:tmpl w:val="4DE60A6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8" w15:restartNumberingAfterBreak="0">
    <w:nsid w:val="7DF871E8"/>
    <w:multiLevelType w:val="multilevel"/>
    <w:tmpl w:val="7DB29B84"/>
    <w:lvl w:ilvl="0">
      <w:start w:val="2"/>
      <w:numFmt w:val="upperRoman"/>
      <w:pStyle w:val="Pealkiri1"/>
      <w:lvlText w:val="%1"/>
      <w:lvlJc w:val="left"/>
      <w:pPr>
        <w:tabs>
          <w:tab w:val="num" w:pos="720"/>
        </w:tabs>
        <w:ind w:left="432" w:hanging="432"/>
      </w:pPr>
      <w:rPr>
        <w:rFonts w:hint="default"/>
      </w:rPr>
    </w:lvl>
    <w:lvl w:ilvl="1">
      <w:start w:val="1"/>
      <w:numFmt w:val="decimal"/>
      <w:pStyle w:val="Pealkiri2"/>
      <w:lvlText w:val="%2"/>
      <w:lvlJc w:val="left"/>
      <w:pPr>
        <w:tabs>
          <w:tab w:val="num" w:pos="576"/>
        </w:tabs>
        <w:ind w:left="576" w:hanging="576"/>
      </w:pPr>
      <w:rPr>
        <w:rFonts w:hint="default"/>
      </w:rPr>
    </w:lvl>
    <w:lvl w:ilvl="2">
      <w:start w:val="1"/>
      <w:numFmt w:val="decimal"/>
      <w:pStyle w:val="Pealkiri3"/>
      <w:lvlText w:val="%2.%3"/>
      <w:lvlJc w:val="left"/>
      <w:pPr>
        <w:tabs>
          <w:tab w:val="num" w:pos="720"/>
        </w:tabs>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Pealkiri4"/>
      <w:lvlText w:val="%2.%3.%4"/>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46"/>
  </w:num>
  <w:num w:numId="2">
    <w:abstractNumId w:val="31"/>
  </w:num>
  <w:num w:numId="3">
    <w:abstractNumId w:val="33"/>
  </w:num>
  <w:num w:numId="4">
    <w:abstractNumId w:val="48"/>
  </w:num>
  <w:num w:numId="5">
    <w:abstractNumId w:val="40"/>
  </w:num>
  <w:num w:numId="6">
    <w:abstractNumId w:val="6"/>
  </w:num>
  <w:num w:numId="7">
    <w:abstractNumId w:val="29"/>
  </w:num>
  <w:num w:numId="8">
    <w:abstractNumId w:val="38"/>
  </w:num>
  <w:num w:numId="9">
    <w:abstractNumId w:val="39"/>
  </w:num>
  <w:num w:numId="10">
    <w:abstractNumId w:val="11"/>
  </w:num>
  <w:num w:numId="11">
    <w:abstractNumId w:val="9"/>
  </w:num>
  <w:num w:numId="12">
    <w:abstractNumId w:val="30"/>
  </w:num>
  <w:num w:numId="13">
    <w:abstractNumId w:val="10"/>
  </w:num>
  <w:num w:numId="14">
    <w:abstractNumId w:val="12"/>
  </w:num>
  <w:num w:numId="15">
    <w:abstractNumId w:val="41"/>
  </w:num>
  <w:num w:numId="16">
    <w:abstractNumId w:val="16"/>
  </w:num>
  <w:num w:numId="17">
    <w:abstractNumId w:val="25"/>
  </w:num>
  <w:num w:numId="18">
    <w:abstractNumId w:val="27"/>
  </w:num>
  <w:num w:numId="19">
    <w:abstractNumId w:val="43"/>
  </w:num>
  <w:num w:numId="20">
    <w:abstractNumId w:val="28"/>
  </w:num>
  <w:num w:numId="21">
    <w:abstractNumId w:val="19"/>
  </w:num>
  <w:num w:numId="22">
    <w:abstractNumId w:val="20"/>
  </w:num>
  <w:num w:numId="23">
    <w:abstractNumId w:val="14"/>
  </w:num>
  <w:num w:numId="24">
    <w:abstractNumId w:val="35"/>
  </w:num>
  <w:num w:numId="25">
    <w:abstractNumId w:val="4"/>
  </w:num>
  <w:num w:numId="26">
    <w:abstractNumId w:val="42"/>
  </w:num>
  <w:num w:numId="27">
    <w:abstractNumId w:val="45"/>
  </w:num>
  <w:num w:numId="28">
    <w:abstractNumId w:val="15"/>
  </w:num>
  <w:num w:numId="29">
    <w:abstractNumId w:val="7"/>
  </w:num>
  <w:num w:numId="30">
    <w:abstractNumId w:val="22"/>
  </w:num>
  <w:num w:numId="31">
    <w:abstractNumId w:val="18"/>
  </w:num>
  <w:num w:numId="32">
    <w:abstractNumId w:val="8"/>
  </w:num>
  <w:num w:numId="33">
    <w:abstractNumId w:val="5"/>
  </w:num>
  <w:num w:numId="34">
    <w:abstractNumId w:val="37"/>
  </w:num>
  <w:num w:numId="35">
    <w:abstractNumId w:val="34"/>
  </w:num>
  <w:num w:numId="36">
    <w:abstractNumId w:val="17"/>
  </w:num>
  <w:num w:numId="37">
    <w:abstractNumId w:val="44"/>
  </w:num>
  <w:num w:numId="38">
    <w:abstractNumId w:val="13"/>
  </w:num>
  <w:num w:numId="39">
    <w:abstractNumId w:val="21"/>
  </w:num>
  <w:num w:numId="40">
    <w:abstractNumId w:val="3"/>
  </w:num>
  <w:num w:numId="41">
    <w:abstractNumId w:val="23"/>
  </w:num>
  <w:num w:numId="42">
    <w:abstractNumId w:val="24"/>
  </w:num>
  <w:num w:numId="43">
    <w:abstractNumId w:val="47"/>
  </w:num>
  <w:num w:numId="44">
    <w:abstractNumId w:val="32"/>
  </w:num>
  <w:num w:numId="45">
    <w:abstractNumId w:val="26"/>
  </w:num>
  <w:num w:numId="46">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A31B9"/>
    <w:rsid w:val="000001F4"/>
    <w:rsid w:val="00000722"/>
    <w:rsid w:val="0000081A"/>
    <w:rsid w:val="00000CDA"/>
    <w:rsid w:val="00001A2C"/>
    <w:rsid w:val="00001DBB"/>
    <w:rsid w:val="00004FFD"/>
    <w:rsid w:val="0000637E"/>
    <w:rsid w:val="000066EF"/>
    <w:rsid w:val="00010186"/>
    <w:rsid w:val="00011A96"/>
    <w:rsid w:val="0001398A"/>
    <w:rsid w:val="00013A4B"/>
    <w:rsid w:val="00014DB4"/>
    <w:rsid w:val="000150A8"/>
    <w:rsid w:val="0001595D"/>
    <w:rsid w:val="00015AAD"/>
    <w:rsid w:val="00016A25"/>
    <w:rsid w:val="00016C93"/>
    <w:rsid w:val="00017429"/>
    <w:rsid w:val="00017EA9"/>
    <w:rsid w:val="0002176A"/>
    <w:rsid w:val="00021975"/>
    <w:rsid w:val="00022149"/>
    <w:rsid w:val="00023081"/>
    <w:rsid w:val="00023587"/>
    <w:rsid w:val="000246A9"/>
    <w:rsid w:val="00025AF2"/>
    <w:rsid w:val="00025E45"/>
    <w:rsid w:val="0002664D"/>
    <w:rsid w:val="00030C88"/>
    <w:rsid w:val="000335CA"/>
    <w:rsid w:val="000341E5"/>
    <w:rsid w:val="00034754"/>
    <w:rsid w:val="000356F1"/>
    <w:rsid w:val="00036C32"/>
    <w:rsid w:val="00036DD1"/>
    <w:rsid w:val="00036EC5"/>
    <w:rsid w:val="0003719E"/>
    <w:rsid w:val="00037B61"/>
    <w:rsid w:val="000409C0"/>
    <w:rsid w:val="00040A45"/>
    <w:rsid w:val="0004245F"/>
    <w:rsid w:val="000427D5"/>
    <w:rsid w:val="00042A1D"/>
    <w:rsid w:val="00042B6D"/>
    <w:rsid w:val="000431AA"/>
    <w:rsid w:val="00043644"/>
    <w:rsid w:val="00044131"/>
    <w:rsid w:val="00044395"/>
    <w:rsid w:val="00044431"/>
    <w:rsid w:val="0004550E"/>
    <w:rsid w:val="00045877"/>
    <w:rsid w:val="000478C8"/>
    <w:rsid w:val="00047C1E"/>
    <w:rsid w:val="00052773"/>
    <w:rsid w:val="00052C9E"/>
    <w:rsid w:val="00053B82"/>
    <w:rsid w:val="0005575A"/>
    <w:rsid w:val="0005685A"/>
    <w:rsid w:val="00056EB5"/>
    <w:rsid w:val="00057CDB"/>
    <w:rsid w:val="00060A16"/>
    <w:rsid w:val="000610A1"/>
    <w:rsid w:val="000627A2"/>
    <w:rsid w:val="00062DAE"/>
    <w:rsid w:val="00063142"/>
    <w:rsid w:val="000631DE"/>
    <w:rsid w:val="000643E7"/>
    <w:rsid w:val="00065CAC"/>
    <w:rsid w:val="000664CA"/>
    <w:rsid w:val="00067166"/>
    <w:rsid w:val="000704DF"/>
    <w:rsid w:val="00071477"/>
    <w:rsid w:val="00071E6C"/>
    <w:rsid w:val="00071EC3"/>
    <w:rsid w:val="0007207C"/>
    <w:rsid w:val="00072225"/>
    <w:rsid w:val="00073217"/>
    <w:rsid w:val="00073AA0"/>
    <w:rsid w:val="0007414A"/>
    <w:rsid w:val="00074BC0"/>
    <w:rsid w:val="0007552F"/>
    <w:rsid w:val="00076238"/>
    <w:rsid w:val="000765EC"/>
    <w:rsid w:val="00081120"/>
    <w:rsid w:val="000813E5"/>
    <w:rsid w:val="00081744"/>
    <w:rsid w:val="00082242"/>
    <w:rsid w:val="00084179"/>
    <w:rsid w:val="0008477C"/>
    <w:rsid w:val="000849DD"/>
    <w:rsid w:val="00084F9F"/>
    <w:rsid w:val="000854EF"/>
    <w:rsid w:val="00085A1C"/>
    <w:rsid w:val="00085FDC"/>
    <w:rsid w:val="0008758F"/>
    <w:rsid w:val="000905BB"/>
    <w:rsid w:val="00090626"/>
    <w:rsid w:val="00091370"/>
    <w:rsid w:val="00091AE8"/>
    <w:rsid w:val="00091F34"/>
    <w:rsid w:val="0009229F"/>
    <w:rsid w:val="00093343"/>
    <w:rsid w:val="00093632"/>
    <w:rsid w:val="00093EF8"/>
    <w:rsid w:val="000947F0"/>
    <w:rsid w:val="00095531"/>
    <w:rsid w:val="00096BAA"/>
    <w:rsid w:val="00097394"/>
    <w:rsid w:val="00097F0A"/>
    <w:rsid w:val="000A18AC"/>
    <w:rsid w:val="000A2064"/>
    <w:rsid w:val="000A25C6"/>
    <w:rsid w:val="000A29B5"/>
    <w:rsid w:val="000A30BF"/>
    <w:rsid w:val="000A34B9"/>
    <w:rsid w:val="000A392A"/>
    <w:rsid w:val="000A4421"/>
    <w:rsid w:val="000A46C0"/>
    <w:rsid w:val="000A4F87"/>
    <w:rsid w:val="000A572F"/>
    <w:rsid w:val="000A6D42"/>
    <w:rsid w:val="000B0244"/>
    <w:rsid w:val="000B038A"/>
    <w:rsid w:val="000B0896"/>
    <w:rsid w:val="000B1028"/>
    <w:rsid w:val="000B17B1"/>
    <w:rsid w:val="000B18AF"/>
    <w:rsid w:val="000B223C"/>
    <w:rsid w:val="000B3348"/>
    <w:rsid w:val="000B3583"/>
    <w:rsid w:val="000B3C83"/>
    <w:rsid w:val="000B4F20"/>
    <w:rsid w:val="000B5676"/>
    <w:rsid w:val="000B69FE"/>
    <w:rsid w:val="000B7893"/>
    <w:rsid w:val="000B79F3"/>
    <w:rsid w:val="000C006F"/>
    <w:rsid w:val="000C1ECC"/>
    <w:rsid w:val="000C203F"/>
    <w:rsid w:val="000C2160"/>
    <w:rsid w:val="000C21C3"/>
    <w:rsid w:val="000C37BA"/>
    <w:rsid w:val="000C44D9"/>
    <w:rsid w:val="000C5405"/>
    <w:rsid w:val="000C5432"/>
    <w:rsid w:val="000C61F0"/>
    <w:rsid w:val="000C75C1"/>
    <w:rsid w:val="000C77D8"/>
    <w:rsid w:val="000D0E9C"/>
    <w:rsid w:val="000D168A"/>
    <w:rsid w:val="000D1884"/>
    <w:rsid w:val="000D19E0"/>
    <w:rsid w:val="000D22DA"/>
    <w:rsid w:val="000D2FFA"/>
    <w:rsid w:val="000D3138"/>
    <w:rsid w:val="000D456E"/>
    <w:rsid w:val="000D4B98"/>
    <w:rsid w:val="000D4C17"/>
    <w:rsid w:val="000D5380"/>
    <w:rsid w:val="000D5E6E"/>
    <w:rsid w:val="000D6111"/>
    <w:rsid w:val="000D7A0F"/>
    <w:rsid w:val="000D7BEA"/>
    <w:rsid w:val="000E0391"/>
    <w:rsid w:val="000E03F6"/>
    <w:rsid w:val="000E1FA2"/>
    <w:rsid w:val="000E215B"/>
    <w:rsid w:val="000E303F"/>
    <w:rsid w:val="000E3763"/>
    <w:rsid w:val="000E3963"/>
    <w:rsid w:val="000E4A69"/>
    <w:rsid w:val="000E4ED7"/>
    <w:rsid w:val="000F09F5"/>
    <w:rsid w:val="000F0DE1"/>
    <w:rsid w:val="000F2A9F"/>
    <w:rsid w:val="000F2DCF"/>
    <w:rsid w:val="000F6AAB"/>
    <w:rsid w:val="00100050"/>
    <w:rsid w:val="00100502"/>
    <w:rsid w:val="0010059A"/>
    <w:rsid w:val="001008FB"/>
    <w:rsid w:val="00100F63"/>
    <w:rsid w:val="0010109A"/>
    <w:rsid w:val="001020AE"/>
    <w:rsid w:val="0010277B"/>
    <w:rsid w:val="00102B6D"/>
    <w:rsid w:val="00103D56"/>
    <w:rsid w:val="00104CC1"/>
    <w:rsid w:val="00104CC9"/>
    <w:rsid w:val="00104D92"/>
    <w:rsid w:val="00106136"/>
    <w:rsid w:val="00106A4D"/>
    <w:rsid w:val="001100A1"/>
    <w:rsid w:val="00110D75"/>
    <w:rsid w:val="00110F8F"/>
    <w:rsid w:val="00111E7E"/>
    <w:rsid w:val="0011299E"/>
    <w:rsid w:val="00113194"/>
    <w:rsid w:val="0011355E"/>
    <w:rsid w:val="001142FF"/>
    <w:rsid w:val="00114F1E"/>
    <w:rsid w:val="00115250"/>
    <w:rsid w:val="0011547F"/>
    <w:rsid w:val="001154F2"/>
    <w:rsid w:val="001156F2"/>
    <w:rsid w:val="00115A4C"/>
    <w:rsid w:val="00116A1E"/>
    <w:rsid w:val="00116B1E"/>
    <w:rsid w:val="001211B6"/>
    <w:rsid w:val="00121A10"/>
    <w:rsid w:val="00121F08"/>
    <w:rsid w:val="00122521"/>
    <w:rsid w:val="001244D5"/>
    <w:rsid w:val="001245F1"/>
    <w:rsid w:val="001260D8"/>
    <w:rsid w:val="00127E64"/>
    <w:rsid w:val="001306F0"/>
    <w:rsid w:val="00131066"/>
    <w:rsid w:val="0013131C"/>
    <w:rsid w:val="00133394"/>
    <w:rsid w:val="001337FE"/>
    <w:rsid w:val="00134DFC"/>
    <w:rsid w:val="001353A7"/>
    <w:rsid w:val="00135F67"/>
    <w:rsid w:val="00137F7B"/>
    <w:rsid w:val="0014017F"/>
    <w:rsid w:val="00140378"/>
    <w:rsid w:val="001407E5"/>
    <w:rsid w:val="00140E51"/>
    <w:rsid w:val="001415B6"/>
    <w:rsid w:val="001425CC"/>
    <w:rsid w:val="00142B65"/>
    <w:rsid w:val="001431FB"/>
    <w:rsid w:val="00143213"/>
    <w:rsid w:val="00144D58"/>
    <w:rsid w:val="00145108"/>
    <w:rsid w:val="00145559"/>
    <w:rsid w:val="0014751A"/>
    <w:rsid w:val="00151314"/>
    <w:rsid w:val="00152CE6"/>
    <w:rsid w:val="0015319B"/>
    <w:rsid w:val="00153C97"/>
    <w:rsid w:val="001546AD"/>
    <w:rsid w:val="001567AF"/>
    <w:rsid w:val="001604E3"/>
    <w:rsid w:val="00161135"/>
    <w:rsid w:val="001611EE"/>
    <w:rsid w:val="001615AF"/>
    <w:rsid w:val="00162569"/>
    <w:rsid w:val="00162699"/>
    <w:rsid w:val="001628CE"/>
    <w:rsid w:val="001630A2"/>
    <w:rsid w:val="00163128"/>
    <w:rsid w:val="001631B2"/>
    <w:rsid w:val="0016331A"/>
    <w:rsid w:val="00163803"/>
    <w:rsid w:val="00165D0D"/>
    <w:rsid w:val="001660DA"/>
    <w:rsid w:val="00166E7C"/>
    <w:rsid w:val="001708F2"/>
    <w:rsid w:val="0017108B"/>
    <w:rsid w:val="00171243"/>
    <w:rsid w:val="001713B8"/>
    <w:rsid w:val="001716FD"/>
    <w:rsid w:val="00171FE5"/>
    <w:rsid w:val="00172D2B"/>
    <w:rsid w:val="00173E20"/>
    <w:rsid w:val="0017487B"/>
    <w:rsid w:val="0017497F"/>
    <w:rsid w:val="001749B7"/>
    <w:rsid w:val="0017524A"/>
    <w:rsid w:val="00176679"/>
    <w:rsid w:val="001777DF"/>
    <w:rsid w:val="001778B7"/>
    <w:rsid w:val="001813A1"/>
    <w:rsid w:val="0018241B"/>
    <w:rsid w:val="001828E3"/>
    <w:rsid w:val="00182EF1"/>
    <w:rsid w:val="001834BA"/>
    <w:rsid w:val="00183C40"/>
    <w:rsid w:val="00184099"/>
    <w:rsid w:val="001862A5"/>
    <w:rsid w:val="001862C6"/>
    <w:rsid w:val="0018630C"/>
    <w:rsid w:val="00186B03"/>
    <w:rsid w:val="00186D9F"/>
    <w:rsid w:val="00190008"/>
    <w:rsid w:val="00190F1E"/>
    <w:rsid w:val="00191047"/>
    <w:rsid w:val="00191DF5"/>
    <w:rsid w:val="00193B30"/>
    <w:rsid w:val="0019543F"/>
    <w:rsid w:val="001971AD"/>
    <w:rsid w:val="001A0FC0"/>
    <w:rsid w:val="001A14F0"/>
    <w:rsid w:val="001A1D97"/>
    <w:rsid w:val="001A4284"/>
    <w:rsid w:val="001A42DF"/>
    <w:rsid w:val="001A4453"/>
    <w:rsid w:val="001A65F1"/>
    <w:rsid w:val="001A69D5"/>
    <w:rsid w:val="001A7278"/>
    <w:rsid w:val="001A7565"/>
    <w:rsid w:val="001B0278"/>
    <w:rsid w:val="001B1F75"/>
    <w:rsid w:val="001B383C"/>
    <w:rsid w:val="001B4399"/>
    <w:rsid w:val="001B487F"/>
    <w:rsid w:val="001B49D4"/>
    <w:rsid w:val="001B53D5"/>
    <w:rsid w:val="001B5486"/>
    <w:rsid w:val="001B5B3B"/>
    <w:rsid w:val="001B6690"/>
    <w:rsid w:val="001C054D"/>
    <w:rsid w:val="001C1629"/>
    <w:rsid w:val="001C1E40"/>
    <w:rsid w:val="001C2549"/>
    <w:rsid w:val="001C2BEE"/>
    <w:rsid w:val="001C3CD1"/>
    <w:rsid w:val="001C6436"/>
    <w:rsid w:val="001C6671"/>
    <w:rsid w:val="001C6CEA"/>
    <w:rsid w:val="001C716E"/>
    <w:rsid w:val="001C722B"/>
    <w:rsid w:val="001D1031"/>
    <w:rsid w:val="001D1BEB"/>
    <w:rsid w:val="001D40D5"/>
    <w:rsid w:val="001D4A88"/>
    <w:rsid w:val="001D5A00"/>
    <w:rsid w:val="001D623D"/>
    <w:rsid w:val="001D759E"/>
    <w:rsid w:val="001D7707"/>
    <w:rsid w:val="001D7925"/>
    <w:rsid w:val="001E04D4"/>
    <w:rsid w:val="001E107A"/>
    <w:rsid w:val="001E1E47"/>
    <w:rsid w:val="001E2617"/>
    <w:rsid w:val="001E340C"/>
    <w:rsid w:val="001E3586"/>
    <w:rsid w:val="001F3FB4"/>
    <w:rsid w:val="001F4331"/>
    <w:rsid w:val="001F4E48"/>
    <w:rsid w:val="001F517D"/>
    <w:rsid w:val="001F5869"/>
    <w:rsid w:val="001F622F"/>
    <w:rsid w:val="001F72D1"/>
    <w:rsid w:val="0020030A"/>
    <w:rsid w:val="00200748"/>
    <w:rsid w:val="00200F9E"/>
    <w:rsid w:val="0020190C"/>
    <w:rsid w:val="00205065"/>
    <w:rsid w:val="0020510E"/>
    <w:rsid w:val="0020564F"/>
    <w:rsid w:val="00205B31"/>
    <w:rsid w:val="0020611D"/>
    <w:rsid w:val="00207D98"/>
    <w:rsid w:val="002103DA"/>
    <w:rsid w:val="00210D38"/>
    <w:rsid w:val="00210E90"/>
    <w:rsid w:val="00210FF7"/>
    <w:rsid w:val="002116CB"/>
    <w:rsid w:val="0021182C"/>
    <w:rsid w:val="0021208C"/>
    <w:rsid w:val="0021244A"/>
    <w:rsid w:val="002127C1"/>
    <w:rsid w:val="00213AB1"/>
    <w:rsid w:val="0021433E"/>
    <w:rsid w:val="002146C6"/>
    <w:rsid w:val="002149DE"/>
    <w:rsid w:val="00216C62"/>
    <w:rsid w:val="0021792E"/>
    <w:rsid w:val="00220724"/>
    <w:rsid w:val="00220867"/>
    <w:rsid w:val="00220D2E"/>
    <w:rsid w:val="002214FD"/>
    <w:rsid w:val="0022195E"/>
    <w:rsid w:val="0022228A"/>
    <w:rsid w:val="00222C8F"/>
    <w:rsid w:val="00222FF9"/>
    <w:rsid w:val="002235DC"/>
    <w:rsid w:val="002244D1"/>
    <w:rsid w:val="002247A7"/>
    <w:rsid w:val="00224EDB"/>
    <w:rsid w:val="00225238"/>
    <w:rsid w:val="00230D7B"/>
    <w:rsid w:val="00230DF9"/>
    <w:rsid w:val="0023236E"/>
    <w:rsid w:val="00232641"/>
    <w:rsid w:val="00233A26"/>
    <w:rsid w:val="0023496D"/>
    <w:rsid w:val="00234AD2"/>
    <w:rsid w:val="00234DA1"/>
    <w:rsid w:val="00235463"/>
    <w:rsid w:val="00235A80"/>
    <w:rsid w:val="0023687C"/>
    <w:rsid w:val="0024040B"/>
    <w:rsid w:val="0024325B"/>
    <w:rsid w:val="002432A0"/>
    <w:rsid w:val="002435B2"/>
    <w:rsid w:val="00245045"/>
    <w:rsid w:val="00245F26"/>
    <w:rsid w:val="002462D1"/>
    <w:rsid w:val="002469B3"/>
    <w:rsid w:val="00247B7F"/>
    <w:rsid w:val="00247B84"/>
    <w:rsid w:val="002502FA"/>
    <w:rsid w:val="002508F9"/>
    <w:rsid w:val="0025141A"/>
    <w:rsid w:val="0025175E"/>
    <w:rsid w:val="0025222B"/>
    <w:rsid w:val="00253C50"/>
    <w:rsid w:val="002551A4"/>
    <w:rsid w:val="00255809"/>
    <w:rsid w:val="00256774"/>
    <w:rsid w:val="00256A9A"/>
    <w:rsid w:val="00257C2B"/>
    <w:rsid w:val="002603E7"/>
    <w:rsid w:val="002618FE"/>
    <w:rsid w:val="00263B58"/>
    <w:rsid w:val="00264DEA"/>
    <w:rsid w:val="00266B83"/>
    <w:rsid w:val="002679E2"/>
    <w:rsid w:val="0027010D"/>
    <w:rsid w:val="00270A87"/>
    <w:rsid w:val="00270DB8"/>
    <w:rsid w:val="00270FB9"/>
    <w:rsid w:val="00271285"/>
    <w:rsid w:val="00271295"/>
    <w:rsid w:val="002723DF"/>
    <w:rsid w:val="0027290C"/>
    <w:rsid w:val="002740D7"/>
    <w:rsid w:val="0027477F"/>
    <w:rsid w:val="0027479F"/>
    <w:rsid w:val="002756A4"/>
    <w:rsid w:val="00275E8F"/>
    <w:rsid w:val="00277422"/>
    <w:rsid w:val="0027743E"/>
    <w:rsid w:val="002774C9"/>
    <w:rsid w:val="00280559"/>
    <w:rsid w:val="00280F9F"/>
    <w:rsid w:val="00281490"/>
    <w:rsid w:val="00281E49"/>
    <w:rsid w:val="002826AE"/>
    <w:rsid w:val="00282921"/>
    <w:rsid w:val="00282B12"/>
    <w:rsid w:val="00283274"/>
    <w:rsid w:val="00283824"/>
    <w:rsid w:val="00283F50"/>
    <w:rsid w:val="002848D3"/>
    <w:rsid w:val="00284F43"/>
    <w:rsid w:val="0028779E"/>
    <w:rsid w:val="00290C8F"/>
    <w:rsid w:val="00291CA6"/>
    <w:rsid w:val="00292096"/>
    <w:rsid w:val="00292B6E"/>
    <w:rsid w:val="00292B8D"/>
    <w:rsid w:val="00292D88"/>
    <w:rsid w:val="00292ED6"/>
    <w:rsid w:val="0029343F"/>
    <w:rsid w:val="00293A41"/>
    <w:rsid w:val="002940FC"/>
    <w:rsid w:val="0029478F"/>
    <w:rsid w:val="00294CDB"/>
    <w:rsid w:val="0029617C"/>
    <w:rsid w:val="00296F58"/>
    <w:rsid w:val="002973F5"/>
    <w:rsid w:val="002A0861"/>
    <w:rsid w:val="002A2136"/>
    <w:rsid w:val="002A3A14"/>
    <w:rsid w:val="002A427A"/>
    <w:rsid w:val="002A45AA"/>
    <w:rsid w:val="002A5ADE"/>
    <w:rsid w:val="002A64A8"/>
    <w:rsid w:val="002A6667"/>
    <w:rsid w:val="002A6EF1"/>
    <w:rsid w:val="002A79FE"/>
    <w:rsid w:val="002B0140"/>
    <w:rsid w:val="002B05E7"/>
    <w:rsid w:val="002B0A4C"/>
    <w:rsid w:val="002B2885"/>
    <w:rsid w:val="002B3DF9"/>
    <w:rsid w:val="002B422E"/>
    <w:rsid w:val="002B56F8"/>
    <w:rsid w:val="002B5F03"/>
    <w:rsid w:val="002B78F7"/>
    <w:rsid w:val="002C0167"/>
    <w:rsid w:val="002C0350"/>
    <w:rsid w:val="002C0473"/>
    <w:rsid w:val="002C0E4A"/>
    <w:rsid w:val="002C1E80"/>
    <w:rsid w:val="002C303F"/>
    <w:rsid w:val="002C36D3"/>
    <w:rsid w:val="002C39A6"/>
    <w:rsid w:val="002C41BE"/>
    <w:rsid w:val="002C5002"/>
    <w:rsid w:val="002C77B6"/>
    <w:rsid w:val="002D0B9A"/>
    <w:rsid w:val="002D2E7C"/>
    <w:rsid w:val="002D4352"/>
    <w:rsid w:val="002D601A"/>
    <w:rsid w:val="002D68E0"/>
    <w:rsid w:val="002E006B"/>
    <w:rsid w:val="002E05C5"/>
    <w:rsid w:val="002E0B38"/>
    <w:rsid w:val="002E0BB1"/>
    <w:rsid w:val="002E15EC"/>
    <w:rsid w:val="002E2C75"/>
    <w:rsid w:val="002E32B5"/>
    <w:rsid w:val="002E3959"/>
    <w:rsid w:val="002E50EA"/>
    <w:rsid w:val="002E582C"/>
    <w:rsid w:val="002E5AD9"/>
    <w:rsid w:val="002E5F4B"/>
    <w:rsid w:val="002E64E2"/>
    <w:rsid w:val="002E6A78"/>
    <w:rsid w:val="002E7013"/>
    <w:rsid w:val="002E7776"/>
    <w:rsid w:val="002F0375"/>
    <w:rsid w:val="002F0480"/>
    <w:rsid w:val="002F1686"/>
    <w:rsid w:val="002F1762"/>
    <w:rsid w:val="002F216B"/>
    <w:rsid w:val="002F3E5B"/>
    <w:rsid w:val="002F4B93"/>
    <w:rsid w:val="002F4D12"/>
    <w:rsid w:val="002F4DEF"/>
    <w:rsid w:val="002F683A"/>
    <w:rsid w:val="002F7325"/>
    <w:rsid w:val="002F7B43"/>
    <w:rsid w:val="002F7EFD"/>
    <w:rsid w:val="002F7F64"/>
    <w:rsid w:val="00300274"/>
    <w:rsid w:val="00301469"/>
    <w:rsid w:val="003015B3"/>
    <w:rsid w:val="00302050"/>
    <w:rsid w:val="00303261"/>
    <w:rsid w:val="003035A0"/>
    <w:rsid w:val="003051B8"/>
    <w:rsid w:val="0030545D"/>
    <w:rsid w:val="00306638"/>
    <w:rsid w:val="00307084"/>
    <w:rsid w:val="003118D7"/>
    <w:rsid w:val="00312438"/>
    <w:rsid w:val="00312A43"/>
    <w:rsid w:val="0031345F"/>
    <w:rsid w:val="0031447D"/>
    <w:rsid w:val="00315045"/>
    <w:rsid w:val="00317BC3"/>
    <w:rsid w:val="00320559"/>
    <w:rsid w:val="003205AD"/>
    <w:rsid w:val="0032081C"/>
    <w:rsid w:val="00322280"/>
    <w:rsid w:val="003223CC"/>
    <w:rsid w:val="00322ADF"/>
    <w:rsid w:val="00322CEA"/>
    <w:rsid w:val="00323BB2"/>
    <w:rsid w:val="00326F62"/>
    <w:rsid w:val="00330999"/>
    <w:rsid w:val="00330D33"/>
    <w:rsid w:val="003316D1"/>
    <w:rsid w:val="00332830"/>
    <w:rsid w:val="00333711"/>
    <w:rsid w:val="00334951"/>
    <w:rsid w:val="00334E5F"/>
    <w:rsid w:val="00336F71"/>
    <w:rsid w:val="003374BE"/>
    <w:rsid w:val="00341897"/>
    <w:rsid w:val="003462A9"/>
    <w:rsid w:val="00346315"/>
    <w:rsid w:val="00347451"/>
    <w:rsid w:val="003478AD"/>
    <w:rsid w:val="003546A3"/>
    <w:rsid w:val="00354B29"/>
    <w:rsid w:val="00355234"/>
    <w:rsid w:val="00356BB9"/>
    <w:rsid w:val="003579AE"/>
    <w:rsid w:val="00361886"/>
    <w:rsid w:val="00361CDE"/>
    <w:rsid w:val="00363DCC"/>
    <w:rsid w:val="0036431A"/>
    <w:rsid w:val="003676D0"/>
    <w:rsid w:val="003678BF"/>
    <w:rsid w:val="00370CC7"/>
    <w:rsid w:val="00371080"/>
    <w:rsid w:val="00374F55"/>
    <w:rsid w:val="003753A1"/>
    <w:rsid w:val="00375E60"/>
    <w:rsid w:val="00377ADC"/>
    <w:rsid w:val="0038045A"/>
    <w:rsid w:val="0038047F"/>
    <w:rsid w:val="00380BAD"/>
    <w:rsid w:val="003830F4"/>
    <w:rsid w:val="003840CC"/>
    <w:rsid w:val="003850CE"/>
    <w:rsid w:val="00387556"/>
    <w:rsid w:val="00387A57"/>
    <w:rsid w:val="00387CB2"/>
    <w:rsid w:val="003926F4"/>
    <w:rsid w:val="00394078"/>
    <w:rsid w:val="003943CE"/>
    <w:rsid w:val="00395874"/>
    <w:rsid w:val="003958ED"/>
    <w:rsid w:val="003976C7"/>
    <w:rsid w:val="003A046D"/>
    <w:rsid w:val="003A0541"/>
    <w:rsid w:val="003A1B76"/>
    <w:rsid w:val="003A2337"/>
    <w:rsid w:val="003A3145"/>
    <w:rsid w:val="003A3828"/>
    <w:rsid w:val="003A3C96"/>
    <w:rsid w:val="003A4225"/>
    <w:rsid w:val="003A4D97"/>
    <w:rsid w:val="003A5313"/>
    <w:rsid w:val="003A5E8B"/>
    <w:rsid w:val="003A6C48"/>
    <w:rsid w:val="003B0408"/>
    <w:rsid w:val="003B0A6A"/>
    <w:rsid w:val="003B1945"/>
    <w:rsid w:val="003B1C8A"/>
    <w:rsid w:val="003B23C4"/>
    <w:rsid w:val="003B2720"/>
    <w:rsid w:val="003B2A2A"/>
    <w:rsid w:val="003B3F01"/>
    <w:rsid w:val="003B43A5"/>
    <w:rsid w:val="003B4DB9"/>
    <w:rsid w:val="003B54F9"/>
    <w:rsid w:val="003B55FD"/>
    <w:rsid w:val="003B5837"/>
    <w:rsid w:val="003B66C9"/>
    <w:rsid w:val="003B7214"/>
    <w:rsid w:val="003B7593"/>
    <w:rsid w:val="003C0DC6"/>
    <w:rsid w:val="003C201A"/>
    <w:rsid w:val="003C23CF"/>
    <w:rsid w:val="003C30E9"/>
    <w:rsid w:val="003C3CC4"/>
    <w:rsid w:val="003C47E4"/>
    <w:rsid w:val="003C712B"/>
    <w:rsid w:val="003C7233"/>
    <w:rsid w:val="003C7616"/>
    <w:rsid w:val="003C78A8"/>
    <w:rsid w:val="003D0078"/>
    <w:rsid w:val="003D177A"/>
    <w:rsid w:val="003D1E8D"/>
    <w:rsid w:val="003D1E9A"/>
    <w:rsid w:val="003D22B2"/>
    <w:rsid w:val="003D2A66"/>
    <w:rsid w:val="003D2B97"/>
    <w:rsid w:val="003D2CC6"/>
    <w:rsid w:val="003D36EA"/>
    <w:rsid w:val="003D4075"/>
    <w:rsid w:val="003D5AAC"/>
    <w:rsid w:val="003D647D"/>
    <w:rsid w:val="003D794C"/>
    <w:rsid w:val="003E175A"/>
    <w:rsid w:val="003E3BC3"/>
    <w:rsid w:val="003E3C53"/>
    <w:rsid w:val="003E44A7"/>
    <w:rsid w:val="003E45F9"/>
    <w:rsid w:val="003E47CB"/>
    <w:rsid w:val="003E4999"/>
    <w:rsid w:val="003E513A"/>
    <w:rsid w:val="003E6077"/>
    <w:rsid w:val="003E615A"/>
    <w:rsid w:val="003E64FF"/>
    <w:rsid w:val="003E689B"/>
    <w:rsid w:val="003E730A"/>
    <w:rsid w:val="003E7BC2"/>
    <w:rsid w:val="003F0EF3"/>
    <w:rsid w:val="003F1010"/>
    <w:rsid w:val="003F36EA"/>
    <w:rsid w:val="003F4184"/>
    <w:rsid w:val="003F48E9"/>
    <w:rsid w:val="003F65EA"/>
    <w:rsid w:val="003F66A2"/>
    <w:rsid w:val="003F71AB"/>
    <w:rsid w:val="00400093"/>
    <w:rsid w:val="004001A1"/>
    <w:rsid w:val="0040050B"/>
    <w:rsid w:val="004007B0"/>
    <w:rsid w:val="00401021"/>
    <w:rsid w:val="00401343"/>
    <w:rsid w:val="00402A7D"/>
    <w:rsid w:val="004032B3"/>
    <w:rsid w:val="0040406E"/>
    <w:rsid w:val="00404117"/>
    <w:rsid w:val="0040557D"/>
    <w:rsid w:val="00406071"/>
    <w:rsid w:val="004060F3"/>
    <w:rsid w:val="00406DF0"/>
    <w:rsid w:val="00410093"/>
    <w:rsid w:val="004115A8"/>
    <w:rsid w:val="00412B0C"/>
    <w:rsid w:val="00413041"/>
    <w:rsid w:val="00414084"/>
    <w:rsid w:val="00414CEB"/>
    <w:rsid w:val="00414FD6"/>
    <w:rsid w:val="00415ACF"/>
    <w:rsid w:val="00415C07"/>
    <w:rsid w:val="004162CE"/>
    <w:rsid w:val="004169D7"/>
    <w:rsid w:val="00416FDF"/>
    <w:rsid w:val="004170AA"/>
    <w:rsid w:val="00417850"/>
    <w:rsid w:val="004203FC"/>
    <w:rsid w:val="00421091"/>
    <w:rsid w:val="0042211A"/>
    <w:rsid w:val="00422745"/>
    <w:rsid w:val="00423AA7"/>
    <w:rsid w:val="004241BF"/>
    <w:rsid w:val="00424A12"/>
    <w:rsid w:val="00424F10"/>
    <w:rsid w:val="00425527"/>
    <w:rsid w:val="004255C9"/>
    <w:rsid w:val="004269C2"/>
    <w:rsid w:val="00432067"/>
    <w:rsid w:val="0043462B"/>
    <w:rsid w:val="00435480"/>
    <w:rsid w:val="00435AC8"/>
    <w:rsid w:val="004363F8"/>
    <w:rsid w:val="00436908"/>
    <w:rsid w:val="00436F46"/>
    <w:rsid w:val="004410B8"/>
    <w:rsid w:val="00442634"/>
    <w:rsid w:val="0044272C"/>
    <w:rsid w:val="00442D4E"/>
    <w:rsid w:val="00443EE0"/>
    <w:rsid w:val="00444494"/>
    <w:rsid w:val="00444F5E"/>
    <w:rsid w:val="004457C2"/>
    <w:rsid w:val="00445F91"/>
    <w:rsid w:val="00446C27"/>
    <w:rsid w:val="00450820"/>
    <w:rsid w:val="004514F7"/>
    <w:rsid w:val="0045252A"/>
    <w:rsid w:val="004538BF"/>
    <w:rsid w:val="00453A79"/>
    <w:rsid w:val="00454127"/>
    <w:rsid w:val="004547B8"/>
    <w:rsid w:val="0045488C"/>
    <w:rsid w:val="00454ECD"/>
    <w:rsid w:val="004558BB"/>
    <w:rsid w:val="00457581"/>
    <w:rsid w:val="004578B5"/>
    <w:rsid w:val="00457B13"/>
    <w:rsid w:val="00457BCB"/>
    <w:rsid w:val="004604CB"/>
    <w:rsid w:val="0046115E"/>
    <w:rsid w:val="00461F36"/>
    <w:rsid w:val="00462B5C"/>
    <w:rsid w:val="004641AD"/>
    <w:rsid w:val="004647C9"/>
    <w:rsid w:val="00465972"/>
    <w:rsid w:val="004661F6"/>
    <w:rsid w:val="00467216"/>
    <w:rsid w:val="004676B3"/>
    <w:rsid w:val="00472281"/>
    <w:rsid w:val="00472BA3"/>
    <w:rsid w:val="004734A4"/>
    <w:rsid w:val="00474AB5"/>
    <w:rsid w:val="00474C82"/>
    <w:rsid w:val="004750F8"/>
    <w:rsid w:val="004751B8"/>
    <w:rsid w:val="004754A3"/>
    <w:rsid w:val="0047562F"/>
    <w:rsid w:val="004759A8"/>
    <w:rsid w:val="00475EB8"/>
    <w:rsid w:val="00475F57"/>
    <w:rsid w:val="00475FD7"/>
    <w:rsid w:val="00476F64"/>
    <w:rsid w:val="004779DC"/>
    <w:rsid w:val="004811FC"/>
    <w:rsid w:val="0048139A"/>
    <w:rsid w:val="00481ADB"/>
    <w:rsid w:val="00483030"/>
    <w:rsid w:val="00483360"/>
    <w:rsid w:val="00483D46"/>
    <w:rsid w:val="00483DD1"/>
    <w:rsid w:val="0048490D"/>
    <w:rsid w:val="00484D73"/>
    <w:rsid w:val="00484ED5"/>
    <w:rsid w:val="00490102"/>
    <w:rsid w:val="004909A2"/>
    <w:rsid w:val="004916C0"/>
    <w:rsid w:val="00491D66"/>
    <w:rsid w:val="004937DC"/>
    <w:rsid w:val="00494368"/>
    <w:rsid w:val="00494C03"/>
    <w:rsid w:val="00495F12"/>
    <w:rsid w:val="004A1486"/>
    <w:rsid w:val="004A186A"/>
    <w:rsid w:val="004A496A"/>
    <w:rsid w:val="004A53A7"/>
    <w:rsid w:val="004A6C28"/>
    <w:rsid w:val="004B0BE5"/>
    <w:rsid w:val="004B0DA2"/>
    <w:rsid w:val="004B26EE"/>
    <w:rsid w:val="004B3541"/>
    <w:rsid w:val="004B3798"/>
    <w:rsid w:val="004B3B7B"/>
    <w:rsid w:val="004B4FF7"/>
    <w:rsid w:val="004B57D6"/>
    <w:rsid w:val="004C1616"/>
    <w:rsid w:val="004C3B82"/>
    <w:rsid w:val="004C52D4"/>
    <w:rsid w:val="004C5666"/>
    <w:rsid w:val="004C67E8"/>
    <w:rsid w:val="004C7506"/>
    <w:rsid w:val="004D0076"/>
    <w:rsid w:val="004D0A25"/>
    <w:rsid w:val="004D0E1E"/>
    <w:rsid w:val="004D2279"/>
    <w:rsid w:val="004D3178"/>
    <w:rsid w:val="004D368D"/>
    <w:rsid w:val="004D4123"/>
    <w:rsid w:val="004D70FE"/>
    <w:rsid w:val="004D7D6A"/>
    <w:rsid w:val="004E3152"/>
    <w:rsid w:val="004E466C"/>
    <w:rsid w:val="004E66F6"/>
    <w:rsid w:val="004E7E2C"/>
    <w:rsid w:val="004F067F"/>
    <w:rsid w:val="004F0A5C"/>
    <w:rsid w:val="004F27B8"/>
    <w:rsid w:val="004F349A"/>
    <w:rsid w:val="004F3C45"/>
    <w:rsid w:val="004F5CD4"/>
    <w:rsid w:val="004F6090"/>
    <w:rsid w:val="004F67F6"/>
    <w:rsid w:val="004F758B"/>
    <w:rsid w:val="004F768B"/>
    <w:rsid w:val="004F78B8"/>
    <w:rsid w:val="0050026C"/>
    <w:rsid w:val="00500CAE"/>
    <w:rsid w:val="00500DC6"/>
    <w:rsid w:val="0050131B"/>
    <w:rsid w:val="005017D6"/>
    <w:rsid w:val="00504DDE"/>
    <w:rsid w:val="00504FAB"/>
    <w:rsid w:val="00505639"/>
    <w:rsid w:val="00505823"/>
    <w:rsid w:val="00506F94"/>
    <w:rsid w:val="005076EA"/>
    <w:rsid w:val="00511441"/>
    <w:rsid w:val="00511B8F"/>
    <w:rsid w:val="0051236A"/>
    <w:rsid w:val="005125DA"/>
    <w:rsid w:val="00512630"/>
    <w:rsid w:val="00512747"/>
    <w:rsid w:val="0051289C"/>
    <w:rsid w:val="00512FEB"/>
    <w:rsid w:val="00514177"/>
    <w:rsid w:val="005147D4"/>
    <w:rsid w:val="00515562"/>
    <w:rsid w:val="0051565A"/>
    <w:rsid w:val="00515AB1"/>
    <w:rsid w:val="00515ABE"/>
    <w:rsid w:val="0051680F"/>
    <w:rsid w:val="00517A8C"/>
    <w:rsid w:val="00517BC9"/>
    <w:rsid w:val="0052009B"/>
    <w:rsid w:val="00520766"/>
    <w:rsid w:val="00521CBE"/>
    <w:rsid w:val="00521D0A"/>
    <w:rsid w:val="00523652"/>
    <w:rsid w:val="00523E88"/>
    <w:rsid w:val="005243DA"/>
    <w:rsid w:val="00524518"/>
    <w:rsid w:val="00524966"/>
    <w:rsid w:val="0052545B"/>
    <w:rsid w:val="005272B0"/>
    <w:rsid w:val="00530BE4"/>
    <w:rsid w:val="00530CCD"/>
    <w:rsid w:val="00531014"/>
    <w:rsid w:val="00531A07"/>
    <w:rsid w:val="0053368C"/>
    <w:rsid w:val="00534210"/>
    <w:rsid w:val="00537AB1"/>
    <w:rsid w:val="0054063D"/>
    <w:rsid w:val="00541423"/>
    <w:rsid w:val="005420D0"/>
    <w:rsid w:val="005437DE"/>
    <w:rsid w:val="00543DCE"/>
    <w:rsid w:val="00544213"/>
    <w:rsid w:val="00544362"/>
    <w:rsid w:val="005447CF"/>
    <w:rsid w:val="00544885"/>
    <w:rsid w:val="00544B92"/>
    <w:rsid w:val="00544EE5"/>
    <w:rsid w:val="00545FDC"/>
    <w:rsid w:val="0055036D"/>
    <w:rsid w:val="00550E34"/>
    <w:rsid w:val="0055178C"/>
    <w:rsid w:val="00551E92"/>
    <w:rsid w:val="00553697"/>
    <w:rsid w:val="005544C5"/>
    <w:rsid w:val="00554907"/>
    <w:rsid w:val="00554EA3"/>
    <w:rsid w:val="005554E6"/>
    <w:rsid w:val="00556047"/>
    <w:rsid w:val="00556065"/>
    <w:rsid w:val="00557D8A"/>
    <w:rsid w:val="005600B4"/>
    <w:rsid w:val="00560DD6"/>
    <w:rsid w:val="005626F4"/>
    <w:rsid w:val="00562DB5"/>
    <w:rsid w:val="00564CE6"/>
    <w:rsid w:val="00565AE4"/>
    <w:rsid w:val="00565B10"/>
    <w:rsid w:val="005669E3"/>
    <w:rsid w:val="00570835"/>
    <w:rsid w:val="00570AF1"/>
    <w:rsid w:val="00570B72"/>
    <w:rsid w:val="005711B1"/>
    <w:rsid w:val="0057138D"/>
    <w:rsid w:val="005716FC"/>
    <w:rsid w:val="00571751"/>
    <w:rsid w:val="0057204A"/>
    <w:rsid w:val="005734B1"/>
    <w:rsid w:val="00573CA4"/>
    <w:rsid w:val="0057414F"/>
    <w:rsid w:val="00574ADB"/>
    <w:rsid w:val="00574D38"/>
    <w:rsid w:val="00575CF0"/>
    <w:rsid w:val="00576B89"/>
    <w:rsid w:val="00577862"/>
    <w:rsid w:val="005809A0"/>
    <w:rsid w:val="00580F31"/>
    <w:rsid w:val="00584518"/>
    <w:rsid w:val="00584F3A"/>
    <w:rsid w:val="00584FEF"/>
    <w:rsid w:val="005852FB"/>
    <w:rsid w:val="0058599B"/>
    <w:rsid w:val="00585C40"/>
    <w:rsid w:val="005900BB"/>
    <w:rsid w:val="00590171"/>
    <w:rsid w:val="005918AE"/>
    <w:rsid w:val="00591EBA"/>
    <w:rsid w:val="00593474"/>
    <w:rsid w:val="00594C52"/>
    <w:rsid w:val="00594FF1"/>
    <w:rsid w:val="00595684"/>
    <w:rsid w:val="00595BEB"/>
    <w:rsid w:val="00596676"/>
    <w:rsid w:val="005966A5"/>
    <w:rsid w:val="00597F98"/>
    <w:rsid w:val="005A165A"/>
    <w:rsid w:val="005A165F"/>
    <w:rsid w:val="005A16A7"/>
    <w:rsid w:val="005A28E3"/>
    <w:rsid w:val="005A297B"/>
    <w:rsid w:val="005A2DCB"/>
    <w:rsid w:val="005A2E3E"/>
    <w:rsid w:val="005A2FD6"/>
    <w:rsid w:val="005A442D"/>
    <w:rsid w:val="005A599C"/>
    <w:rsid w:val="005A5C02"/>
    <w:rsid w:val="005A7878"/>
    <w:rsid w:val="005A7A71"/>
    <w:rsid w:val="005B0789"/>
    <w:rsid w:val="005B1421"/>
    <w:rsid w:val="005B17E6"/>
    <w:rsid w:val="005B28A6"/>
    <w:rsid w:val="005B2B69"/>
    <w:rsid w:val="005B3BF6"/>
    <w:rsid w:val="005B4107"/>
    <w:rsid w:val="005B4C17"/>
    <w:rsid w:val="005B608E"/>
    <w:rsid w:val="005B60E8"/>
    <w:rsid w:val="005B646F"/>
    <w:rsid w:val="005B6B45"/>
    <w:rsid w:val="005C09D0"/>
    <w:rsid w:val="005C120A"/>
    <w:rsid w:val="005C30B5"/>
    <w:rsid w:val="005C3336"/>
    <w:rsid w:val="005C34C2"/>
    <w:rsid w:val="005C3F42"/>
    <w:rsid w:val="005C4A0F"/>
    <w:rsid w:val="005C4D45"/>
    <w:rsid w:val="005C55C8"/>
    <w:rsid w:val="005C64F7"/>
    <w:rsid w:val="005C65CC"/>
    <w:rsid w:val="005D003C"/>
    <w:rsid w:val="005D00D0"/>
    <w:rsid w:val="005D206A"/>
    <w:rsid w:val="005D231D"/>
    <w:rsid w:val="005D31AA"/>
    <w:rsid w:val="005D331B"/>
    <w:rsid w:val="005D3E36"/>
    <w:rsid w:val="005D4C7B"/>
    <w:rsid w:val="005D4F47"/>
    <w:rsid w:val="005D50A5"/>
    <w:rsid w:val="005D5BF1"/>
    <w:rsid w:val="005D5CD7"/>
    <w:rsid w:val="005D7BA2"/>
    <w:rsid w:val="005D7CD9"/>
    <w:rsid w:val="005E042C"/>
    <w:rsid w:val="005E0F7E"/>
    <w:rsid w:val="005E1514"/>
    <w:rsid w:val="005E1841"/>
    <w:rsid w:val="005E1E38"/>
    <w:rsid w:val="005E2462"/>
    <w:rsid w:val="005E40EA"/>
    <w:rsid w:val="005E5567"/>
    <w:rsid w:val="005E608C"/>
    <w:rsid w:val="005E6ACC"/>
    <w:rsid w:val="005E6F9E"/>
    <w:rsid w:val="005E767B"/>
    <w:rsid w:val="005E7726"/>
    <w:rsid w:val="005F04FA"/>
    <w:rsid w:val="005F06A3"/>
    <w:rsid w:val="005F0791"/>
    <w:rsid w:val="005F0C27"/>
    <w:rsid w:val="005F1CB2"/>
    <w:rsid w:val="005F2971"/>
    <w:rsid w:val="005F36E1"/>
    <w:rsid w:val="005F3C72"/>
    <w:rsid w:val="005F4158"/>
    <w:rsid w:val="005F43AC"/>
    <w:rsid w:val="005F43B1"/>
    <w:rsid w:val="005F43E8"/>
    <w:rsid w:val="005F59CF"/>
    <w:rsid w:val="005F5DA7"/>
    <w:rsid w:val="005F62F5"/>
    <w:rsid w:val="005F73C2"/>
    <w:rsid w:val="005F77E3"/>
    <w:rsid w:val="005F7E5F"/>
    <w:rsid w:val="0060026B"/>
    <w:rsid w:val="006017BA"/>
    <w:rsid w:val="00601871"/>
    <w:rsid w:val="006018EC"/>
    <w:rsid w:val="00602308"/>
    <w:rsid w:val="00603304"/>
    <w:rsid w:val="0060348B"/>
    <w:rsid w:val="00605026"/>
    <w:rsid w:val="00605A10"/>
    <w:rsid w:val="00605E0A"/>
    <w:rsid w:val="00606894"/>
    <w:rsid w:val="00606DEE"/>
    <w:rsid w:val="00610194"/>
    <w:rsid w:val="0061079E"/>
    <w:rsid w:val="0061157A"/>
    <w:rsid w:val="00611721"/>
    <w:rsid w:val="006120C3"/>
    <w:rsid w:val="00612EAF"/>
    <w:rsid w:val="006136E6"/>
    <w:rsid w:val="006145B7"/>
    <w:rsid w:val="00614936"/>
    <w:rsid w:val="00615620"/>
    <w:rsid w:val="006159B6"/>
    <w:rsid w:val="00617664"/>
    <w:rsid w:val="006202E3"/>
    <w:rsid w:val="006206B0"/>
    <w:rsid w:val="00620966"/>
    <w:rsid w:val="00621A4D"/>
    <w:rsid w:val="00621D4D"/>
    <w:rsid w:val="00621FB4"/>
    <w:rsid w:val="00623E19"/>
    <w:rsid w:val="00624B23"/>
    <w:rsid w:val="00627B49"/>
    <w:rsid w:val="00627E35"/>
    <w:rsid w:val="00627E6C"/>
    <w:rsid w:val="00630CEA"/>
    <w:rsid w:val="006312D7"/>
    <w:rsid w:val="00631B31"/>
    <w:rsid w:val="00631F8A"/>
    <w:rsid w:val="00633E2F"/>
    <w:rsid w:val="006344FC"/>
    <w:rsid w:val="0063483F"/>
    <w:rsid w:val="00634B72"/>
    <w:rsid w:val="006355C3"/>
    <w:rsid w:val="00635E88"/>
    <w:rsid w:val="00636D47"/>
    <w:rsid w:val="0063765B"/>
    <w:rsid w:val="00637C75"/>
    <w:rsid w:val="00637FA8"/>
    <w:rsid w:val="006407B4"/>
    <w:rsid w:val="00640827"/>
    <w:rsid w:val="0064149D"/>
    <w:rsid w:val="00642994"/>
    <w:rsid w:val="00642ED3"/>
    <w:rsid w:val="00643AE9"/>
    <w:rsid w:val="0064432D"/>
    <w:rsid w:val="006444F0"/>
    <w:rsid w:val="006449EF"/>
    <w:rsid w:val="006453EC"/>
    <w:rsid w:val="00645C9A"/>
    <w:rsid w:val="00646443"/>
    <w:rsid w:val="006467A5"/>
    <w:rsid w:val="006468C8"/>
    <w:rsid w:val="00647EBC"/>
    <w:rsid w:val="00650021"/>
    <w:rsid w:val="006506F8"/>
    <w:rsid w:val="00650DAD"/>
    <w:rsid w:val="00650E05"/>
    <w:rsid w:val="00650E64"/>
    <w:rsid w:val="006510B6"/>
    <w:rsid w:val="006522F7"/>
    <w:rsid w:val="00652BA3"/>
    <w:rsid w:val="00653596"/>
    <w:rsid w:val="00653DCE"/>
    <w:rsid w:val="00653EA1"/>
    <w:rsid w:val="00654174"/>
    <w:rsid w:val="00654A61"/>
    <w:rsid w:val="00655634"/>
    <w:rsid w:val="006564E0"/>
    <w:rsid w:val="00657349"/>
    <w:rsid w:val="00657DF4"/>
    <w:rsid w:val="006609BD"/>
    <w:rsid w:val="0066189B"/>
    <w:rsid w:val="00661A83"/>
    <w:rsid w:val="006624C7"/>
    <w:rsid w:val="00663E46"/>
    <w:rsid w:val="006643C6"/>
    <w:rsid w:val="006675BE"/>
    <w:rsid w:val="00667E1C"/>
    <w:rsid w:val="00670410"/>
    <w:rsid w:val="00670FC5"/>
    <w:rsid w:val="0067147D"/>
    <w:rsid w:val="00671F8F"/>
    <w:rsid w:val="006725FB"/>
    <w:rsid w:val="006727CD"/>
    <w:rsid w:val="0067296C"/>
    <w:rsid w:val="006734C0"/>
    <w:rsid w:val="00673905"/>
    <w:rsid w:val="006764D4"/>
    <w:rsid w:val="0067672F"/>
    <w:rsid w:val="006769BD"/>
    <w:rsid w:val="0067745E"/>
    <w:rsid w:val="006775AD"/>
    <w:rsid w:val="006826B1"/>
    <w:rsid w:val="00682962"/>
    <w:rsid w:val="00683317"/>
    <w:rsid w:val="00683C49"/>
    <w:rsid w:val="00683F53"/>
    <w:rsid w:val="00684345"/>
    <w:rsid w:val="00684ACC"/>
    <w:rsid w:val="00684AEF"/>
    <w:rsid w:val="00685267"/>
    <w:rsid w:val="00685B59"/>
    <w:rsid w:val="00686172"/>
    <w:rsid w:val="0068641C"/>
    <w:rsid w:val="0068650E"/>
    <w:rsid w:val="006866F9"/>
    <w:rsid w:val="00686AC4"/>
    <w:rsid w:val="0068715F"/>
    <w:rsid w:val="00687468"/>
    <w:rsid w:val="00687AC7"/>
    <w:rsid w:val="0069241C"/>
    <w:rsid w:val="00692B54"/>
    <w:rsid w:val="0069362C"/>
    <w:rsid w:val="006938B0"/>
    <w:rsid w:val="00693986"/>
    <w:rsid w:val="006939F0"/>
    <w:rsid w:val="006940AA"/>
    <w:rsid w:val="006942B7"/>
    <w:rsid w:val="00695065"/>
    <w:rsid w:val="00695599"/>
    <w:rsid w:val="00695C7F"/>
    <w:rsid w:val="006966B6"/>
    <w:rsid w:val="00696B0F"/>
    <w:rsid w:val="00697A09"/>
    <w:rsid w:val="00697C7D"/>
    <w:rsid w:val="006A0864"/>
    <w:rsid w:val="006A0A08"/>
    <w:rsid w:val="006A17DA"/>
    <w:rsid w:val="006A1A60"/>
    <w:rsid w:val="006A22F6"/>
    <w:rsid w:val="006A2848"/>
    <w:rsid w:val="006A3443"/>
    <w:rsid w:val="006A3E72"/>
    <w:rsid w:val="006A44DD"/>
    <w:rsid w:val="006A4803"/>
    <w:rsid w:val="006A48C6"/>
    <w:rsid w:val="006A5B80"/>
    <w:rsid w:val="006A6281"/>
    <w:rsid w:val="006A6A3B"/>
    <w:rsid w:val="006A756D"/>
    <w:rsid w:val="006B07E7"/>
    <w:rsid w:val="006B0B1A"/>
    <w:rsid w:val="006B0BA0"/>
    <w:rsid w:val="006B0E53"/>
    <w:rsid w:val="006B15F1"/>
    <w:rsid w:val="006B1714"/>
    <w:rsid w:val="006B26C0"/>
    <w:rsid w:val="006B3A23"/>
    <w:rsid w:val="006B3DF1"/>
    <w:rsid w:val="006B4356"/>
    <w:rsid w:val="006B4412"/>
    <w:rsid w:val="006B4A4E"/>
    <w:rsid w:val="006C1D9C"/>
    <w:rsid w:val="006C25BE"/>
    <w:rsid w:val="006C2C1C"/>
    <w:rsid w:val="006C2E01"/>
    <w:rsid w:val="006C3383"/>
    <w:rsid w:val="006C3416"/>
    <w:rsid w:val="006C35F9"/>
    <w:rsid w:val="006C3D8E"/>
    <w:rsid w:val="006C3E81"/>
    <w:rsid w:val="006C4A35"/>
    <w:rsid w:val="006C4FF7"/>
    <w:rsid w:val="006C520A"/>
    <w:rsid w:val="006C56F1"/>
    <w:rsid w:val="006C5EE3"/>
    <w:rsid w:val="006C6CB3"/>
    <w:rsid w:val="006C7319"/>
    <w:rsid w:val="006C7466"/>
    <w:rsid w:val="006C79F8"/>
    <w:rsid w:val="006C7D18"/>
    <w:rsid w:val="006D021B"/>
    <w:rsid w:val="006D05DB"/>
    <w:rsid w:val="006D07C9"/>
    <w:rsid w:val="006D0DA1"/>
    <w:rsid w:val="006D1302"/>
    <w:rsid w:val="006D288F"/>
    <w:rsid w:val="006D3DCF"/>
    <w:rsid w:val="006D3FA4"/>
    <w:rsid w:val="006D4A56"/>
    <w:rsid w:val="006D501C"/>
    <w:rsid w:val="006D5E17"/>
    <w:rsid w:val="006D60E0"/>
    <w:rsid w:val="006D7EBF"/>
    <w:rsid w:val="006E11AE"/>
    <w:rsid w:val="006E30DA"/>
    <w:rsid w:val="006E331B"/>
    <w:rsid w:val="006E38A7"/>
    <w:rsid w:val="006E38C4"/>
    <w:rsid w:val="006E443D"/>
    <w:rsid w:val="006E486E"/>
    <w:rsid w:val="006E48BD"/>
    <w:rsid w:val="006E6ADC"/>
    <w:rsid w:val="006E72B9"/>
    <w:rsid w:val="006E7738"/>
    <w:rsid w:val="006E775D"/>
    <w:rsid w:val="006E7875"/>
    <w:rsid w:val="006E7C01"/>
    <w:rsid w:val="006E7C31"/>
    <w:rsid w:val="006F0076"/>
    <w:rsid w:val="006F047E"/>
    <w:rsid w:val="006F0802"/>
    <w:rsid w:val="006F1442"/>
    <w:rsid w:val="006F30B9"/>
    <w:rsid w:val="006F3E21"/>
    <w:rsid w:val="006F4260"/>
    <w:rsid w:val="006F4AAC"/>
    <w:rsid w:val="006F5473"/>
    <w:rsid w:val="006F5AD8"/>
    <w:rsid w:val="006F5BEA"/>
    <w:rsid w:val="006F626B"/>
    <w:rsid w:val="006F6BF0"/>
    <w:rsid w:val="006F707C"/>
    <w:rsid w:val="006F7C4D"/>
    <w:rsid w:val="0070020F"/>
    <w:rsid w:val="00700931"/>
    <w:rsid w:val="007010DC"/>
    <w:rsid w:val="00701473"/>
    <w:rsid w:val="00702FD8"/>
    <w:rsid w:val="0070309C"/>
    <w:rsid w:val="0070445D"/>
    <w:rsid w:val="00705896"/>
    <w:rsid w:val="00705C44"/>
    <w:rsid w:val="00705EFC"/>
    <w:rsid w:val="0070622A"/>
    <w:rsid w:val="00706732"/>
    <w:rsid w:val="007074F9"/>
    <w:rsid w:val="00712A26"/>
    <w:rsid w:val="00712BDD"/>
    <w:rsid w:val="007144C2"/>
    <w:rsid w:val="00714966"/>
    <w:rsid w:val="007159CD"/>
    <w:rsid w:val="007167A4"/>
    <w:rsid w:val="00716E54"/>
    <w:rsid w:val="007206AD"/>
    <w:rsid w:val="00720BAF"/>
    <w:rsid w:val="00721729"/>
    <w:rsid w:val="0072195D"/>
    <w:rsid w:val="007220A3"/>
    <w:rsid w:val="00722817"/>
    <w:rsid w:val="00723FC1"/>
    <w:rsid w:val="0072412D"/>
    <w:rsid w:val="00725352"/>
    <w:rsid w:val="00725783"/>
    <w:rsid w:val="00726F23"/>
    <w:rsid w:val="00730E02"/>
    <w:rsid w:val="007323D5"/>
    <w:rsid w:val="007328EB"/>
    <w:rsid w:val="00732934"/>
    <w:rsid w:val="007333BC"/>
    <w:rsid w:val="0073446E"/>
    <w:rsid w:val="00736215"/>
    <w:rsid w:val="007372F5"/>
    <w:rsid w:val="0073785D"/>
    <w:rsid w:val="00737B13"/>
    <w:rsid w:val="0074007F"/>
    <w:rsid w:val="007400D8"/>
    <w:rsid w:val="00740388"/>
    <w:rsid w:val="0074176C"/>
    <w:rsid w:val="00742363"/>
    <w:rsid w:val="007424D5"/>
    <w:rsid w:val="00742A04"/>
    <w:rsid w:val="007438A2"/>
    <w:rsid w:val="0074447C"/>
    <w:rsid w:val="0074574D"/>
    <w:rsid w:val="00745A4F"/>
    <w:rsid w:val="00746AEB"/>
    <w:rsid w:val="007475DC"/>
    <w:rsid w:val="007479C1"/>
    <w:rsid w:val="00750231"/>
    <w:rsid w:val="00750926"/>
    <w:rsid w:val="00750941"/>
    <w:rsid w:val="00751D85"/>
    <w:rsid w:val="007534CA"/>
    <w:rsid w:val="00754858"/>
    <w:rsid w:val="00755050"/>
    <w:rsid w:val="0075552E"/>
    <w:rsid w:val="0075564E"/>
    <w:rsid w:val="00757101"/>
    <w:rsid w:val="0075747D"/>
    <w:rsid w:val="00757A4E"/>
    <w:rsid w:val="0076034E"/>
    <w:rsid w:val="00761153"/>
    <w:rsid w:val="007612A8"/>
    <w:rsid w:val="00761975"/>
    <w:rsid w:val="00761EF0"/>
    <w:rsid w:val="00762B48"/>
    <w:rsid w:val="00763B8A"/>
    <w:rsid w:val="007643EB"/>
    <w:rsid w:val="0076440C"/>
    <w:rsid w:val="0076521E"/>
    <w:rsid w:val="007659F4"/>
    <w:rsid w:val="00765E7A"/>
    <w:rsid w:val="0076611C"/>
    <w:rsid w:val="007672ED"/>
    <w:rsid w:val="00767702"/>
    <w:rsid w:val="007705A1"/>
    <w:rsid w:val="00770854"/>
    <w:rsid w:val="00771637"/>
    <w:rsid w:val="0077292E"/>
    <w:rsid w:val="00772C9F"/>
    <w:rsid w:val="00772FA3"/>
    <w:rsid w:val="00773442"/>
    <w:rsid w:val="00776063"/>
    <w:rsid w:val="00776C1E"/>
    <w:rsid w:val="00777500"/>
    <w:rsid w:val="00777CDE"/>
    <w:rsid w:val="00777F8F"/>
    <w:rsid w:val="00780797"/>
    <w:rsid w:val="0078080F"/>
    <w:rsid w:val="00780DEA"/>
    <w:rsid w:val="00781255"/>
    <w:rsid w:val="0078187A"/>
    <w:rsid w:val="00781FD0"/>
    <w:rsid w:val="00782532"/>
    <w:rsid w:val="007825BE"/>
    <w:rsid w:val="00782BB5"/>
    <w:rsid w:val="00785646"/>
    <w:rsid w:val="00785915"/>
    <w:rsid w:val="007873DC"/>
    <w:rsid w:val="007874D3"/>
    <w:rsid w:val="00787791"/>
    <w:rsid w:val="007912BB"/>
    <w:rsid w:val="0079131B"/>
    <w:rsid w:val="007915E7"/>
    <w:rsid w:val="0079397B"/>
    <w:rsid w:val="00793D20"/>
    <w:rsid w:val="0079413B"/>
    <w:rsid w:val="00794192"/>
    <w:rsid w:val="007948A1"/>
    <w:rsid w:val="007951EC"/>
    <w:rsid w:val="00795B9C"/>
    <w:rsid w:val="007971CE"/>
    <w:rsid w:val="007973BC"/>
    <w:rsid w:val="0079785F"/>
    <w:rsid w:val="007979B1"/>
    <w:rsid w:val="00797E91"/>
    <w:rsid w:val="007A0757"/>
    <w:rsid w:val="007A2565"/>
    <w:rsid w:val="007A2968"/>
    <w:rsid w:val="007A31B9"/>
    <w:rsid w:val="007A3EE1"/>
    <w:rsid w:val="007A4973"/>
    <w:rsid w:val="007A53C7"/>
    <w:rsid w:val="007A7CA6"/>
    <w:rsid w:val="007A7DFA"/>
    <w:rsid w:val="007B209B"/>
    <w:rsid w:val="007B335D"/>
    <w:rsid w:val="007B3523"/>
    <w:rsid w:val="007B36C9"/>
    <w:rsid w:val="007B40CA"/>
    <w:rsid w:val="007B454A"/>
    <w:rsid w:val="007B57A6"/>
    <w:rsid w:val="007B7653"/>
    <w:rsid w:val="007B7BD9"/>
    <w:rsid w:val="007C0697"/>
    <w:rsid w:val="007C115B"/>
    <w:rsid w:val="007C1338"/>
    <w:rsid w:val="007C1490"/>
    <w:rsid w:val="007C1B68"/>
    <w:rsid w:val="007C2DE4"/>
    <w:rsid w:val="007C336D"/>
    <w:rsid w:val="007C3642"/>
    <w:rsid w:val="007C3EB6"/>
    <w:rsid w:val="007C54F8"/>
    <w:rsid w:val="007C5746"/>
    <w:rsid w:val="007C6B0B"/>
    <w:rsid w:val="007C7CBD"/>
    <w:rsid w:val="007D13C7"/>
    <w:rsid w:val="007D1432"/>
    <w:rsid w:val="007D249C"/>
    <w:rsid w:val="007D28FF"/>
    <w:rsid w:val="007D2C9E"/>
    <w:rsid w:val="007D4B38"/>
    <w:rsid w:val="007D5121"/>
    <w:rsid w:val="007D595A"/>
    <w:rsid w:val="007D5DD7"/>
    <w:rsid w:val="007D6DDB"/>
    <w:rsid w:val="007D7B4D"/>
    <w:rsid w:val="007D7CCC"/>
    <w:rsid w:val="007D7CD7"/>
    <w:rsid w:val="007E0732"/>
    <w:rsid w:val="007E0FD7"/>
    <w:rsid w:val="007E1E8F"/>
    <w:rsid w:val="007E203A"/>
    <w:rsid w:val="007E2E0C"/>
    <w:rsid w:val="007E2EBB"/>
    <w:rsid w:val="007E3AC4"/>
    <w:rsid w:val="007E4507"/>
    <w:rsid w:val="007E50F4"/>
    <w:rsid w:val="007E587A"/>
    <w:rsid w:val="007E6902"/>
    <w:rsid w:val="007F0584"/>
    <w:rsid w:val="007F183C"/>
    <w:rsid w:val="007F1E17"/>
    <w:rsid w:val="007F20F2"/>
    <w:rsid w:val="007F29D3"/>
    <w:rsid w:val="007F4A15"/>
    <w:rsid w:val="007F56E4"/>
    <w:rsid w:val="007F7206"/>
    <w:rsid w:val="007F73A9"/>
    <w:rsid w:val="00800B6E"/>
    <w:rsid w:val="00800E7E"/>
    <w:rsid w:val="008017E8"/>
    <w:rsid w:val="008028B5"/>
    <w:rsid w:val="008033FB"/>
    <w:rsid w:val="008059F2"/>
    <w:rsid w:val="00805DFE"/>
    <w:rsid w:val="00806280"/>
    <w:rsid w:val="00806BD1"/>
    <w:rsid w:val="008121AB"/>
    <w:rsid w:val="008125AC"/>
    <w:rsid w:val="00812667"/>
    <w:rsid w:val="00813F58"/>
    <w:rsid w:val="00815B6C"/>
    <w:rsid w:val="00816699"/>
    <w:rsid w:val="0081723C"/>
    <w:rsid w:val="00817C07"/>
    <w:rsid w:val="00817F6B"/>
    <w:rsid w:val="008236FA"/>
    <w:rsid w:val="00823968"/>
    <w:rsid w:val="00824255"/>
    <w:rsid w:val="008256BB"/>
    <w:rsid w:val="00825C37"/>
    <w:rsid w:val="00826E0B"/>
    <w:rsid w:val="0082732F"/>
    <w:rsid w:val="0082736A"/>
    <w:rsid w:val="00827ED7"/>
    <w:rsid w:val="008313C9"/>
    <w:rsid w:val="008336B3"/>
    <w:rsid w:val="00834078"/>
    <w:rsid w:val="008340AE"/>
    <w:rsid w:val="008358C6"/>
    <w:rsid w:val="00835E60"/>
    <w:rsid w:val="00836BDC"/>
    <w:rsid w:val="00840051"/>
    <w:rsid w:val="008405AA"/>
    <w:rsid w:val="00841E16"/>
    <w:rsid w:val="00842220"/>
    <w:rsid w:val="00842289"/>
    <w:rsid w:val="008444E0"/>
    <w:rsid w:val="008446AF"/>
    <w:rsid w:val="008448FA"/>
    <w:rsid w:val="00845478"/>
    <w:rsid w:val="0084571B"/>
    <w:rsid w:val="00847C61"/>
    <w:rsid w:val="00847CFF"/>
    <w:rsid w:val="00850A37"/>
    <w:rsid w:val="00850B58"/>
    <w:rsid w:val="008549E7"/>
    <w:rsid w:val="0085511F"/>
    <w:rsid w:val="0085561B"/>
    <w:rsid w:val="008560AA"/>
    <w:rsid w:val="00857FB6"/>
    <w:rsid w:val="00861990"/>
    <w:rsid w:val="00862A59"/>
    <w:rsid w:val="00862AA3"/>
    <w:rsid w:val="00862BBC"/>
    <w:rsid w:val="00863E38"/>
    <w:rsid w:val="00865F29"/>
    <w:rsid w:val="0086712B"/>
    <w:rsid w:val="008673D9"/>
    <w:rsid w:val="0086748E"/>
    <w:rsid w:val="008675E0"/>
    <w:rsid w:val="00870B56"/>
    <w:rsid w:val="00871983"/>
    <w:rsid w:val="00873524"/>
    <w:rsid w:val="0087412A"/>
    <w:rsid w:val="008743C1"/>
    <w:rsid w:val="008745AF"/>
    <w:rsid w:val="00874C88"/>
    <w:rsid w:val="00875858"/>
    <w:rsid w:val="008759CC"/>
    <w:rsid w:val="00876BA7"/>
    <w:rsid w:val="00876F4E"/>
    <w:rsid w:val="00877005"/>
    <w:rsid w:val="00877C41"/>
    <w:rsid w:val="008800D8"/>
    <w:rsid w:val="00881032"/>
    <w:rsid w:val="00881092"/>
    <w:rsid w:val="00881D10"/>
    <w:rsid w:val="00883199"/>
    <w:rsid w:val="008831E3"/>
    <w:rsid w:val="00884FB9"/>
    <w:rsid w:val="00885318"/>
    <w:rsid w:val="008858C5"/>
    <w:rsid w:val="00885918"/>
    <w:rsid w:val="00886442"/>
    <w:rsid w:val="00886C04"/>
    <w:rsid w:val="00887CE4"/>
    <w:rsid w:val="008904DE"/>
    <w:rsid w:val="00890C47"/>
    <w:rsid w:val="00892597"/>
    <w:rsid w:val="008926CE"/>
    <w:rsid w:val="008931F3"/>
    <w:rsid w:val="008933F7"/>
    <w:rsid w:val="008934DD"/>
    <w:rsid w:val="00893B4F"/>
    <w:rsid w:val="00893C03"/>
    <w:rsid w:val="00894F33"/>
    <w:rsid w:val="00895D2D"/>
    <w:rsid w:val="00895DD0"/>
    <w:rsid w:val="008966E8"/>
    <w:rsid w:val="008A031C"/>
    <w:rsid w:val="008A0365"/>
    <w:rsid w:val="008A0E32"/>
    <w:rsid w:val="008A127B"/>
    <w:rsid w:val="008A2B48"/>
    <w:rsid w:val="008A3233"/>
    <w:rsid w:val="008A46E3"/>
    <w:rsid w:val="008A52BA"/>
    <w:rsid w:val="008A5554"/>
    <w:rsid w:val="008A58E1"/>
    <w:rsid w:val="008B003C"/>
    <w:rsid w:val="008B09E6"/>
    <w:rsid w:val="008B0D91"/>
    <w:rsid w:val="008B10F0"/>
    <w:rsid w:val="008B157B"/>
    <w:rsid w:val="008B5FCB"/>
    <w:rsid w:val="008B617C"/>
    <w:rsid w:val="008B7AEC"/>
    <w:rsid w:val="008B7ECC"/>
    <w:rsid w:val="008C073F"/>
    <w:rsid w:val="008C192E"/>
    <w:rsid w:val="008C1D96"/>
    <w:rsid w:val="008C1EC6"/>
    <w:rsid w:val="008C2133"/>
    <w:rsid w:val="008C24A4"/>
    <w:rsid w:val="008C26F8"/>
    <w:rsid w:val="008C2F4D"/>
    <w:rsid w:val="008C416C"/>
    <w:rsid w:val="008C48E1"/>
    <w:rsid w:val="008C4908"/>
    <w:rsid w:val="008C5975"/>
    <w:rsid w:val="008C6BCA"/>
    <w:rsid w:val="008C7BC7"/>
    <w:rsid w:val="008C7CA1"/>
    <w:rsid w:val="008D0090"/>
    <w:rsid w:val="008D0EDF"/>
    <w:rsid w:val="008D3180"/>
    <w:rsid w:val="008D321F"/>
    <w:rsid w:val="008D3C6F"/>
    <w:rsid w:val="008D5935"/>
    <w:rsid w:val="008D5AED"/>
    <w:rsid w:val="008D646F"/>
    <w:rsid w:val="008D6978"/>
    <w:rsid w:val="008D7271"/>
    <w:rsid w:val="008D77DC"/>
    <w:rsid w:val="008D78D6"/>
    <w:rsid w:val="008E090D"/>
    <w:rsid w:val="008E1743"/>
    <w:rsid w:val="008E26A0"/>
    <w:rsid w:val="008E275F"/>
    <w:rsid w:val="008E2FBC"/>
    <w:rsid w:val="008E318A"/>
    <w:rsid w:val="008E3A35"/>
    <w:rsid w:val="008E4262"/>
    <w:rsid w:val="008E4D05"/>
    <w:rsid w:val="008E5B0F"/>
    <w:rsid w:val="008E68B4"/>
    <w:rsid w:val="008E699C"/>
    <w:rsid w:val="008E713D"/>
    <w:rsid w:val="008F0877"/>
    <w:rsid w:val="008F1031"/>
    <w:rsid w:val="008F1570"/>
    <w:rsid w:val="008F1D3B"/>
    <w:rsid w:val="008F2111"/>
    <w:rsid w:val="008F233E"/>
    <w:rsid w:val="008F27D9"/>
    <w:rsid w:val="008F36BF"/>
    <w:rsid w:val="008F4047"/>
    <w:rsid w:val="008F5286"/>
    <w:rsid w:val="008F7A8C"/>
    <w:rsid w:val="008F7F9F"/>
    <w:rsid w:val="009002BF"/>
    <w:rsid w:val="009007EE"/>
    <w:rsid w:val="00900838"/>
    <w:rsid w:val="00901C6D"/>
    <w:rsid w:val="00902DE5"/>
    <w:rsid w:val="009032F4"/>
    <w:rsid w:val="0090629B"/>
    <w:rsid w:val="00906CDC"/>
    <w:rsid w:val="00907AA8"/>
    <w:rsid w:val="00910A45"/>
    <w:rsid w:val="00912417"/>
    <w:rsid w:val="00912991"/>
    <w:rsid w:val="009129EB"/>
    <w:rsid w:val="009132AC"/>
    <w:rsid w:val="009157FD"/>
    <w:rsid w:val="009160B4"/>
    <w:rsid w:val="00917687"/>
    <w:rsid w:val="00917BBD"/>
    <w:rsid w:val="00917FA2"/>
    <w:rsid w:val="00920D43"/>
    <w:rsid w:val="0092137D"/>
    <w:rsid w:val="0092204B"/>
    <w:rsid w:val="00922778"/>
    <w:rsid w:val="009245BA"/>
    <w:rsid w:val="00924BBA"/>
    <w:rsid w:val="00924F85"/>
    <w:rsid w:val="009258BF"/>
    <w:rsid w:val="00926561"/>
    <w:rsid w:val="0092678B"/>
    <w:rsid w:val="00926EE6"/>
    <w:rsid w:val="0092725E"/>
    <w:rsid w:val="009308B4"/>
    <w:rsid w:val="00933654"/>
    <w:rsid w:val="0093481B"/>
    <w:rsid w:val="00934858"/>
    <w:rsid w:val="00936F1D"/>
    <w:rsid w:val="009373D8"/>
    <w:rsid w:val="009374F2"/>
    <w:rsid w:val="009426DC"/>
    <w:rsid w:val="009433B1"/>
    <w:rsid w:val="009435E4"/>
    <w:rsid w:val="00943875"/>
    <w:rsid w:val="00943F17"/>
    <w:rsid w:val="00944C30"/>
    <w:rsid w:val="00945946"/>
    <w:rsid w:val="00945A1F"/>
    <w:rsid w:val="00945B70"/>
    <w:rsid w:val="009462B8"/>
    <w:rsid w:val="0094707F"/>
    <w:rsid w:val="009479A8"/>
    <w:rsid w:val="00950877"/>
    <w:rsid w:val="00950E0F"/>
    <w:rsid w:val="00953007"/>
    <w:rsid w:val="00953660"/>
    <w:rsid w:val="009538B7"/>
    <w:rsid w:val="00954789"/>
    <w:rsid w:val="00955392"/>
    <w:rsid w:val="0095544E"/>
    <w:rsid w:val="00955DB1"/>
    <w:rsid w:val="009605CD"/>
    <w:rsid w:val="0096089B"/>
    <w:rsid w:val="00960B08"/>
    <w:rsid w:val="00960D4A"/>
    <w:rsid w:val="009619F8"/>
    <w:rsid w:val="009621B3"/>
    <w:rsid w:val="009629C2"/>
    <w:rsid w:val="009637A3"/>
    <w:rsid w:val="00964691"/>
    <w:rsid w:val="00965512"/>
    <w:rsid w:val="00973523"/>
    <w:rsid w:val="0097675C"/>
    <w:rsid w:val="009775A4"/>
    <w:rsid w:val="00980966"/>
    <w:rsid w:val="009815C9"/>
    <w:rsid w:val="00981832"/>
    <w:rsid w:val="00983168"/>
    <w:rsid w:val="00983371"/>
    <w:rsid w:val="00984968"/>
    <w:rsid w:val="0098521F"/>
    <w:rsid w:val="0098570B"/>
    <w:rsid w:val="00986453"/>
    <w:rsid w:val="00986C7C"/>
    <w:rsid w:val="0098759A"/>
    <w:rsid w:val="00987BCB"/>
    <w:rsid w:val="009901FC"/>
    <w:rsid w:val="0099127C"/>
    <w:rsid w:val="00991B46"/>
    <w:rsid w:val="00993363"/>
    <w:rsid w:val="00993648"/>
    <w:rsid w:val="0099442D"/>
    <w:rsid w:val="00994514"/>
    <w:rsid w:val="009A0089"/>
    <w:rsid w:val="009A0B1E"/>
    <w:rsid w:val="009A13F4"/>
    <w:rsid w:val="009A2206"/>
    <w:rsid w:val="009A25FF"/>
    <w:rsid w:val="009A2C61"/>
    <w:rsid w:val="009A3025"/>
    <w:rsid w:val="009A33E6"/>
    <w:rsid w:val="009A51F9"/>
    <w:rsid w:val="009A6F62"/>
    <w:rsid w:val="009B126E"/>
    <w:rsid w:val="009B198C"/>
    <w:rsid w:val="009B2BE5"/>
    <w:rsid w:val="009B36E6"/>
    <w:rsid w:val="009B3E85"/>
    <w:rsid w:val="009B453A"/>
    <w:rsid w:val="009B47D5"/>
    <w:rsid w:val="009B4A12"/>
    <w:rsid w:val="009B53F7"/>
    <w:rsid w:val="009B596D"/>
    <w:rsid w:val="009B60BD"/>
    <w:rsid w:val="009B6D37"/>
    <w:rsid w:val="009C0409"/>
    <w:rsid w:val="009C047E"/>
    <w:rsid w:val="009C10AA"/>
    <w:rsid w:val="009C16E2"/>
    <w:rsid w:val="009C1D8D"/>
    <w:rsid w:val="009C1E27"/>
    <w:rsid w:val="009C2324"/>
    <w:rsid w:val="009C3236"/>
    <w:rsid w:val="009C3AB2"/>
    <w:rsid w:val="009C3E81"/>
    <w:rsid w:val="009C4667"/>
    <w:rsid w:val="009C55F0"/>
    <w:rsid w:val="009C6884"/>
    <w:rsid w:val="009D0051"/>
    <w:rsid w:val="009D01E8"/>
    <w:rsid w:val="009D1037"/>
    <w:rsid w:val="009D3915"/>
    <w:rsid w:val="009D456F"/>
    <w:rsid w:val="009D74F9"/>
    <w:rsid w:val="009E06C5"/>
    <w:rsid w:val="009E156F"/>
    <w:rsid w:val="009E1ACA"/>
    <w:rsid w:val="009E1B68"/>
    <w:rsid w:val="009E26F0"/>
    <w:rsid w:val="009E35D0"/>
    <w:rsid w:val="009E4688"/>
    <w:rsid w:val="009E4F2C"/>
    <w:rsid w:val="009E5581"/>
    <w:rsid w:val="009E6265"/>
    <w:rsid w:val="009E7391"/>
    <w:rsid w:val="009E74A7"/>
    <w:rsid w:val="009E7528"/>
    <w:rsid w:val="009E7659"/>
    <w:rsid w:val="009F0757"/>
    <w:rsid w:val="009F0848"/>
    <w:rsid w:val="009F0909"/>
    <w:rsid w:val="009F1AB7"/>
    <w:rsid w:val="009F2BFE"/>
    <w:rsid w:val="009F3412"/>
    <w:rsid w:val="009F4C18"/>
    <w:rsid w:val="009F4D46"/>
    <w:rsid w:val="009F4E01"/>
    <w:rsid w:val="009F5A3C"/>
    <w:rsid w:val="009F60B1"/>
    <w:rsid w:val="009F6C67"/>
    <w:rsid w:val="009F74FE"/>
    <w:rsid w:val="00A001C6"/>
    <w:rsid w:val="00A013E8"/>
    <w:rsid w:val="00A01F12"/>
    <w:rsid w:val="00A02CDB"/>
    <w:rsid w:val="00A041A3"/>
    <w:rsid w:val="00A04E90"/>
    <w:rsid w:val="00A05592"/>
    <w:rsid w:val="00A1068F"/>
    <w:rsid w:val="00A11884"/>
    <w:rsid w:val="00A11912"/>
    <w:rsid w:val="00A11CB5"/>
    <w:rsid w:val="00A120CB"/>
    <w:rsid w:val="00A12B0D"/>
    <w:rsid w:val="00A14A99"/>
    <w:rsid w:val="00A1505C"/>
    <w:rsid w:val="00A152D5"/>
    <w:rsid w:val="00A15922"/>
    <w:rsid w:val="00A1612B"/>
    <w:rsid w:val="00A169E6"/>
    <w:rsid w:val="00A20947"/>
    <w:rsid w:val="00A20BB1"/>
    <w:rsid w:val="00A21218"/>
    <w:rsid w:val="00A21972"/>
    <w:rsid w:val="00A229ED"/>
    <w:rsid w:val="00A232D7"/>
    <w:rsid w:val="00A23C82"/>
    <w:rsid w:val="00A2401C"/>
    <w:rsid w:val="00A25B26"/>
    <w:rsid w:val="00A263CC"/>
    <w:rsid w:val="00A27C61"/>
    <w:rsid w:val="00A30CB9"/>
    <w:rsid w:val="00A3108D"/>
    <w:rsid w:val="00A31090"/>
    <w:rsid w:val="00A31312"/>
    <w:rsid w:val="00A31366"/>
    <w:rsid w:val="00A31510"/>
    <w:rsid w:val="00A323E2"/>
    <w:rsid w:val="00A33292"/>
    <w:rsid w:val="00A332B1"/>
    <w:rsid w:val="00A348E0"/>
    <w:rsid w:val="00A36379"/>
    <w:rsid w:val="00A36671"/>
    <w:rsid w:val="00A368FC"/>
    <w:rsid w:val="00A36A59"/>
    <w:rsid w:val="00A36D82"/>
    <w:rsid w:val="00A40718"/>
    <w:rsid w:val="00A40972"/>
    <w:rsid w:val="00A409B3"/>
    <w:rsid w:val="00A42143"/>
    <w:rsid w:val="00A42B1E"/>
    <w:rsid w:val="00A42D89"/>
    <w:rsid w:val="00A436B4"/>
    <w:rsid w:val="00A4598B"/>
    <w:rsid w:val="00A46011"/>
    <w:rsid w:val="00A46231"/>
    <w:rsid w:val="00A470FF"/>
    <w:rsid w:val="00A47234"/>
    <w:rsid w:val="00A47FB6"/>
    <w:rsid w:val="00A502CC"/>
    <w:rsid w:val="00A51499"/>
    <w:rsid w:val="00A51AED"/>
    <w:rsid w:val="00A51FB9"/>
    <w:rsid w:val="00A52C33"/>
    <w:rsid w:val="00A52F4E"/>
    <w:rsid w:val="00A532FA"/>
    <w:rsid w:val="00A53F66"/>
    <w:rsid w:val="00A54288"/>
    <w:rsid w:val="00A5497B"/>
    <w:rsid w:val="00A55740"/>
    <w:rsid w:val="00A55EEC"/>
    <w:rsid w:val="00A57196"/>
    <w:rsid w:val="00A62635"/>
    <w:rsid w:val="00A62EAC"/>
    <w:rsid w:val="00A63A05"/>
    <w:rsid w:val="00A64459"/>
    <w:rsid w:val="00A651A5"/>
    <w:rsid w:val="00A65333"/>
    <w:rsid w:val="00A67233"/>
    <w:rsid w:val="00A7076C"/>
    <w:rsid w:val="00A71403"/>
    <w:rsid w:val="00A72075"/>
    <w:rsid w:val="00A73051"/>
    <w:rsid w:val="00A74294"/>
    <w:rsid w:val="00A74FF9"/>
    <w:rsid w:val="00A769FD"/>
    <w:rsid w:val="00A774E4"/>
    <w:rsid w:val="00A7794D"/>
    <w:rsid w:val="00A801E4"/>
    <w:rsid w:val="00A812D7"/>
    <w:rsid w:val="00A816A1"/>
    <w:rsid w:val="00A816E9"/>
    <w:rsid w:val="00A81DFB"/>
    <w:rsid w:val="00A834F7"/>
    <w:rsid w:val="00A85BD7"/>
    <w:rsid w:val="00A867AB"/>
    <w:rsid w:val="00A8686B"/>
    <w:rsid w:val="00A86951"/>
    <w:rsid w:val="00A87109"/>
    <w:rsid w:val="00A87147"/>
    <w:rsid w:val="00A87FB9"/>
    <w:rsid w:val="00A90AD6"/>
    <w:rsid w:val="00A90D27"/>
    <w:rsid w:val="00A913B6"/>
    <w:rsid w:val="00A92185"/>
    <w:rsid w:val="00A92681"/>
    <w:rsid w:val="00A9290A"/>
    <w:rsid w:val="00A93DA1"/>
    <w:rsid w:val="00A9559B"/>
    <w:rsid w:val="00A9627A"/>
    <w:rsid w:val="00A96F8F"/>
    <w:rsid w:val="00AA008E"/>
    <w:rsid w:val="00AA0609"/>
    <w:rsid w:val="00AA0E6C"/>
    <w:rsid w:val="00AA1859"/>
    <w:rsid w:val="00AA22DE"/>
    <w:rsid w:val="00AA269D"/>
    <w:rsid w:val="00AA50EA"/>
    <w:rsid w:val="00AA533A"/>
    <w:rsid w:val="00AA5452"/>
    <w:rsid w:val="00AA60AB"/>
    <w:rsid w:val="00AA60E1"/>
    <w:rsid w:val="00AA6ADB"/>
    <w:rsid w:val="00AB0140"/>
    <w:rsid w:val="00AB06F6"/>
    <w:rsid w:val="00AB0AC3"/>
    <w:rsid w:val="00AB117F"/>
    <w:rsid w:val="00AB2486"/>
    <w:rsid w:val="00AB2ED4"/>
    <w:rsid w:val="00AB3704"/>
    <w:rsid w:val="00AB3942"/>
    <w:rsid w:val="00AB3A1B"/>
    <w:rsid w:val="00AB4D39"/>
    <w:rsid w:val="00AB54C3"/>
    <w:rsid w:val="00AB663D"/>
    <w:rsid w:val="00AB71CB"/>
    <w:rsid w:val="00AC0DC7"/>
    <w:rsid w:val="00AC12C7"/>
    <w:rsid w:val="00AC1E29"/>
    <w:rsid w:val="00AC3691"/>
    <w:rsid w:val="00AC64BE"/>
    <w:rsid w:val="00AC6811"/>
    <w:rsid w:val="00AC6AF2"/>
    <w:rsid w:val="00AD0112"/>
    <w:rsid w:val="00AD0317"/>
    <w:rsid w:val="00AD0483"/>
    <w:rsid w:val="00AD0947"/>
    <w:rsid w:val="00AD0D9B"/>
    <w:rsid w:val="00AD0E98"/>
    <w:rsid w:val="00AD1A80"/>
    <w:rsid w:val="00AD1E02"/>
    <w:rsid w:val="00AD2CC8"/>
    <w:rsid w:val="00AD2F6E"/>
    <w:rsid w:val="00AD3D3B"/>
    <w:rsid w:val="00AD4513"/>
    <w:rsid w:val="00AD50E6"/>
    <w:rsid w:val="00AD586E"/>
    <w:rsid w:val="00AD5D7E"/>
    <w:rsid w:val="00AD662C"/>
    <w:rsid w:val="00AD6B58"/>
    <w:rsid w:val="00AD75C9"/>
    <w:rsid w:val="00AE0E9E"/>
    <w:rsid w:val="00AE0F38"/>
    <w:rsid w:val="00AE141D"/>
    <w:rsid w:val="00AE2707"/>
    <w:rsid w:val="00AE272B"/>
    <w:rsid w:val="00AE2CF1"/>
    <w:rsid w:val="00AE2D69"/>
    <w:rsid w:val="00AE3284"/>
    <w:rsid w:val="00AE3A70"/>
    <w:rsid w:val="00AE4ADA"/>
    <w:rsid w:val="00AE5DA5"/>
    <w:rsid w:val="00AE6AA5"/>
    <w:rsid w:val="00AE6C8D"/>
    <w:rsid w:val="00AF0A46"/>
    <w:rsid w:val="00AF10DA"/>
    <w:rsid w:val="00AF15C0"/>
    <w:rsid w:val="00AF3000"/>
    <w:rsid w:val="00AF45AF"/>
    <w:rsid w:val="00AF4EE8"/>
    <w:rsid w:val="00AF519F"/>
    <w:rsid w:val="00AF5AF3"/>
    <w:rsid w:val="00AF5F1E"/>
    <w:rsid w:val="00AF691A"/>
    <w:rsid w:val="00AF701A"/>
    <w:rsid w:val="00AF745A"/>
    <w:rsid w:val="00AF7931"/>
    <w:rsid w:val="00AF7DA3"/>
    <w:rsid w:val="00AF7F75"/>
    <w:rsid w:val="00B00A71"/>
    <w:rsid w:val="00B023C8"/>
    <w:rsid w:val="00B03312"/>
    <w:rsid w:val="00B03D4F"/>
    <w:rsid w:val="00B03E2D"/>
    <w:rsid w:val="00B0492D"/>
    <w:rsid w:val="00B05901"/>
    <w:rsid w:val="00B06BC0"/>
    <w:rsid w:val="00B06E6F"/>
    <w:rsid w:val="00B07B3B"/>
    <w:rsid w:val="00B107EB"/>
    <w:rsid w:val="00B108BA"/>
    <w:rsid w:val="00B10BEE"/>
    <w:rsid w:val="00B10EB7"/>
    <w:rsid w:val="00B12382"/>
    <w:rsid w:val="00B12822"/>
    <w:rsid w:val="00B13EFB"/>
    <w:rsid w:val="00B158D7"/>
    <w:rsid w:val="00B169A3"/>
    <w:rsid w:val="00B16EF9"/>
    <w:rsid w:val="00B17501"/>
    <w:rsid w:val="00B17C50"/>
    <w:rsid w:val="00B17CA3"/>
    <w:rsid w:val="00B17D71"/>
    <w:rsid w:val="00B17F60"/>
    <w:rsid w:val="00B2050D"/>
    <w:rsid w:val="00B209CA"/>
    <w:rsid w:val="00B20A67"/>
    <w:rsid w:val="00B21272"/>
    <w:rsid w:val="00B21B87"/>
    <w:rsid w:val="00B224E5"/>
    <w:rsid w:val="00B234C3"/>
    <w:rsid w:val="00B23F99"/>
    <w:rsid w:val="00B25630"/>
    <w:rsid w:val="00B2645E"/>
    <w:rsid w:val="00B26786"/>
    <w:rsid w:val="00B267A8"/>
    <w:rsid w:val="00B304FD"/>
    <w:rsid w:val="00B31B70"/>
    <w:rsid w:val="00B31C3B"/>
    <w:rsid w:val="00B32048"/>
    <w:rsid w:val="00B3301D"/>
    <w:rsid w:val="00B335F4"/>
    <w:rsid w:val="00B3399B"/>
    <w:rsid w:val="00B3460F"/>
    <w:rsid w:val="00B35E16"/>
    <w:rsid w:val="00B360C4"/>
    <w:rsid w:val="00B3659E"/>
    <w:rsid w:val="00B36827"/>
    <w:rsid w:val="00B36FBA"/>
    <w:rsid w:val="00B37CBC"/>
    <w:rsid w:val="00B410E5"/>
    <w:rsid w:val="00B4164D"/>
    <w:rsid w:val="00B417E7"/>
    <w:rsid w:val="00B4196F"/>
    <w:rsid w:val="00B424FD"/>
    <w:rsid w:val="00B449E6"/>
    <w:rsid w:val="00B451EB"/>
    <w:rsid w:val="00B478EF"/>
    <w:rsid w:val="00B507E5"/>
    <w:rsid w:val="00B509F0"/>
    <w:rsid w:val="00B50CEC"/>
    <w:rsid w:val="00B50E1F"/>
    <w:rsid w:val="00B5123C"/>
    <w:rsid w:val="00B51369"/>
    <w:rsid w:val="00B51535"/>
    <w:rsid w:val="00B529D2"/>
    <w:rsid w:val="00B52D78"/>
    <w:rsid w:val="00B541A8"/>
    <w:rsid w:val="00B541E1"/>
    <w:rsid w:val="00B54F8A"/>
    <w:rsid w:val="00B5528E"/>
    <w:rsid w:val="00B5585E"/>
    <w:rsid w:val="00B55B1C"/>
    <w:rsid w:val="00B56814"/>
    <w:rsid w:val="00B62B32"/>
    <w:rsid w:val="00B634A0"/>
    <w:rsid w:val="00B63696"/>
    <w:rsid w:val="00B636BA"/>
    <w:rsid w:val="00B64C12"/>
    <w:rsid w:val="00B7073F"/>
    <w:rsid w:val="00B71217"/>
    <w:rsid w:val="00B71D36"/>
    <w:rsid w:val="00B7220E"/>
    <w:rsid w:val="00B72330"/>
    <w:rsid w:val="00B724E8"/>
    <w:rsid w:val="00B72CBA"/>
    <w:rsid w:val="00B738A6"/>
    <w:rsid w:val="00B73BDA"/>
    <w:rsid w:val="00B73FB8"/>
    <w:rsid w:val="00B7588A"/>
    <w:rsid w:val="00B76F7B"/>
    <w:rsid w:val="00B773F3"/>
    <w:rsid w:val="00B8028C"/>
    <w:rsid w:val="00B802A7"/>
    <w:rsid w:val="00B82944"/>
    <w:rsid w:val="00B82FFA"/>
    <w:rsid w:val="00B83AA7"/>
    <w:rsid w:val="00B83B40"/>
    <w:rsid w:val="00B85007"/>
    <w:rsid w:val="00B8703A"/>
    <w:rsid w:val="00B876CF"/>
    <w:rsid w:val="00B87784"/>
    <w:rsid w:val="00B906BB"/>
    <w:rsid w:val="00B91EEF"/>
    <w:rsid w:val="00B92004"/>
    <w:rsid w:val="00B92C59"/>
    <w:rsid w:val="00B937C6"/>
    <w:rsid w:val="00B943CD"/>
    <w:rsid w:val="00B96A75"/>
    <w:rsid w:val="00B96C50"/>
    <w:rsid w:val="00B96EE8"/>
    <w:rsid w:val="00B97742"/>
    <w:rsid w:val="00B97754"/>
    <w:rsid w:val="00B97E6A"/>
    <w:rsid w:val="00BA11F1"/>
    <w:rsid w:val="00BA17C9"/>
    <w:rsid w:val="00BA1AAC"/>
    <w:rsid w:val="00BA28C8"/>
    <w:rsid w:val="00BA3AD7"/>
    <w:rsid w:val="00BA3EDD"/>
    <w:rsid w:val="00BA3FBB"/>
    <w:rsid w:val="00BA4288"/>
    <w:rsid w:val="00BA4B2B"/>
    <w:rsid w:val="00BA4BC9"/>
    <w:rsid w:val="00BA5924"/>
    <w:rsid w:val="00BA5994"/>
    <w:rsid w:val="00BA5C85"/>
    <w:rsid w:val="00BA6763"/>
    <w:rsid w:val="00BA67DF"/>
    <w:rsid w:val="00BA7908"/>
    <w:rsid w:val="00BA7DAE"/>
    <w:rsid w:val="00BA7DFA"/>
    <w:rsid w:val="00BB0332"/>
    <w:rsid w:val="00BB156E"/>
    <w:rsid w:val="00BB396C"/>
    <w:rsid w:val="00BB4384"/>
    <w:rsid w:val="00BB6569"/>
    <w:rsid w:val="00BB6C45"/>
    <w:rsid w:val="00BB7E1F"/>
    <w:rsid w:val="00BC0644"/>
    <w:rsid w:val="00BC0935"/>
    <w:rsid w:val="00BC0CA3"/>
    <w:rsid w:val="00BC0D42"/>
    <w:rsid w:val="00BC1002"/>
    <w:rsid w:val="00BC1B35"/>
    <w:rsid w:val="00BC1D67"/>
    <w:rsid w:val="00BC1E96"/>
    <w:rsid w:val="00BC284E"/>
    <w:rsid w:val="00BC2881"/>
    <w:rsid w:val="00BC3C0A"/>
    <w:rsid w:val="00BC4B83"/>
    <w:rsid w:val="00BC50E6"/>
    <w:rsid w:val="00BC5564"/>
    <w:rsid w:val="00BC6E01"/>
    <w:rsid w:val="00BC6FF7"/>
    <w:rsid w:val="00BC71FE"/>
    <w:rsid w:val="00BC7A37"/>
    <w:rsid w:val="00BD0810"/>
    <w:rsid w:val="00BD0A81"/>
    <w:rsid w:val="00BD0FE4"/>
    <w:rsid w:val="00BD106E"/>
    <w:rsid w:val="00BD16E7"/>
    <w:rsid w:val="00BD22C9"/>
    <w:rsid w:val="00BD4EAD"/>
    <w:rsid w:val="00BD5157"/>
    <w:rsid w:val="00BD59FF"/>
    <w:rsid w:val="00BD646E"/>
    <w:rsid w:val="00BD6885"/>
    <w:rsid w:val="00BD68F1"/>
    <w:rsid w:val="00BD71AA"/>
    <w:rsid w:val="00BD7213"/>
    <w:rsid w:val="00BD7389"/>
    <w:rsid w:val="00BE0819"/>
    <w:rsid w:val="00BE0898"/>
    <w:rsid w:val="00BE1618"/>
    <w:rsid w:val="00BE2EE2"/>
    <w:rsid w:val="00BE3B87"/>
    <w:rsid w:val="00BE3D97"/>
    <w:rsid w:val="00BE53CD"/>
    <w:rsid w:val="00BF03E0"/>
    <w:rsid w:val="00BF05E2"/>
    <w:rsid w:val="00BF061C"/>
    <w:rsid w:val="00BF0A99"/>
    <w:rsid w:val="00BF13C8"/>
    <w:rsid w:val="00BF155E"/>
    <w:rsid w:val="00BF1C14"/>
    <w:rsid w:val="00BF29F7"/>
    <w:rsid w:val="00BF3A44"/>
    <w:rsid w:val="00BF493E"/>
    <w:rsid w:val="00BF56B2"/>
    <w:rsid w:val="00BF5B8B"/>
    <w:rsid w:val="00BF5EAA"/>
    <w:rsid w:val="00BF771E"/>
    <w:rsid w:val="00C0109E"/>
    <w:rsid w:val="00C01411"/>
    <w:rsid w:val="00C01A8A"/>
    <w:rsid w:val="00C02125"/>
    <w:rsid w:val="00C0300F"/>
    <w:rsid w:val="00C044DF"/>
    <w:rsid w:val="00C04CFA"/>
    <w:rsid w:val="00C05C5D"/>
    <w:rsid w:val="00C05CE6"/>
    <w:rsid w:val="00C0707C"/>
    <w:rsid w:val="00C07A5F"/>
    <w:rsid w:val="00C10A76"/>
    <w:rsid w:val="00C1134B"/>
    <w:rsid w:val="00C135EA"/>
    <w:rsid w:val="00C142CE"/>
    <w:rsid w:val="00C151B6"/>
    <w:rsid w:val="00C165F0"/>
    <w:rsid w:val="00C17397"/>
    <w:rsid w:val="00C176C5"/>
    <w:rsid w:val="00C203B1"/>
    <w:rsid w:val="00C205D5"/>
    <w:rsid w:val="00C20A22"/>
    <w:rsid w:val="00C21EEB"/>
    <w:rsid w:val="00C22386"/>
    <w:rsid w:val="00C22C38"/>
    <w:rsid w:val="00C22C4B"/>
    <w:rsid w:val="00C23FDA"/>
    <w:rsid w:val="00C25323"/>
    <w:rsid w:val="00C2553B"/>
    <w:rsid w:val="00C25A3F"/>
    <w:rsid w:val="00C32011"/>
    <w:rsid w:val="00C32433"/>
    <w:rsid w:val="00C33004"/>
    <w:rsid w:val="00C33154"/>
    <w:rsid w:val="00C33B16"/>
    <w:rsid w:val="00C356CA"/>
    <w:rsid w:val="00C359AA"/>
    <w:rsid w:val="00C37207"/>
    <w:rsid w:val="00C374A6"/>
    <w:rsid w:val="00C37D1C"/>
    <w:rsid w:val="00C4213E"/>
    <w:rsid w:val="00C42BCB"/>
    <w:rsid w:val="00C450B0"/>
    <w:rsid w:val="00C46D4F"/>
    <w:rsid w:val="00C46DF8"/>
    <w:rsid w:val="00C47101"/>
    <w:rsid w:val="00C472A4"/>
    <w:rsid w:val="00C5152C"/>
    <w:rsid w:val="00C51EBA"/>
    <w:rsid w:val="00C5406C"/>
    <w:rsid w:val="00C54477"/>
    <w:rsid w:val="00C54CE1"/>
    <w:rsid w:val="00C57B90"/>
    <w:rsid w:val="00C57CD4"/>
    <w:rsid w:val="00C57E71"/>
    <w:rsid w:val="00C57E8A"/>
    <w:rsid w:val="00C57FBD"/>
    <w:rsid w:val="00C609FA"/>
    <w:rsid w:val="00C6178C"/>
    <w:rsid w:val="00C649BC"/>
    <w:rsid w:val="00C65430"/>
    <w:rsid w:val="00C65BAD"/>
    <w:rsid w:val="00C6657D"/>
    <w:rsid w:val="00C70B58"/>
    <w:rsid w:val="00C732F1"/>
    <w:rsid w:val="00C74AF5"/>
    <w:rsid w:val="00C74EBC"/>
    <w:rsid w:val="00C752E8"/>
    <w:rsid w:val="00C8227D"/>
    <w:rsid w:val="00C82489"/>
    <w:rsid w:val="00C82D76"/>
    <w:rsid w:val="00C844DF"/>
    <w:rsid w:val="00C86214"/>
    <w:rsid w:val="00C86579"/>
    <w:rsid w:val="00C86F6B"/>
    <w:rsid w:val="00C90B62"/>
    <w:rsid w:val="00C9100D"/>
    <w:rsid w:val="00C9261B"/>
    <w:rsid w:val="00C92F7D"/>
    <w:rsid w:val="00C9317A"/>
    <w:rsid w:val="00C94ECC"/>
    <w:rsid w:val="00C958E4"/>
    <w:rsid w:val="00C96B5C"/>
    <w:rsid w:val="00C96CE5"/>
    <w:rsid w:val="00C97195"/>
    <w:rsid w:val="00C972C1"/>
    <w:rsid w:val="00CA0BFA"/>
    <w:rsid w:val="00CA2806"/>
    <w:rsid w:val="00CA2EA3"/>
    <w:rsid w:val="00CA2ED7"/>
    <w:rsid w:val="00CA2FB4"/>
    <w:rsid w:val="00CA30F1"/>
    <w:rsid w:val="00CA32F0"/>
    <w:rsid w:val="00CA33D0"/>
    <w:rsid w:val="00CA3ADB"/>
    <w:rsid w:val="00CA3CDD"/>
    <w:rsid w:val="00CA46FB"/>
    <w:rsid w:val="00CA4CDA"/>
    <w:rsid w:val="00CA527A"/>
    <w:rsid w:val="00CA5C13"/>
    <w:rsid w:val="00CA6E0D"/>
    <w:rsid w:val="00CA79E6"/>
    <w:rsid w:val="00CB070D"/>
    <w:rsid w:val="00CB0720"/>
    <w:rsid w:val="00CB0C80"/>
    <w:rsid w:val="00CB14DC"/>
    <w:rsid w:val="00CB1CDD"/>
    <w:rsid w:val="00CB21B2"/>
    <w:rsid w:val="00CB312D"/>
    <w:rsid w:val="00CB3187"/>
    <w:rsid w:val="00CB4124"/>
    <w:rsid w:val="00CB47D0"/>
    <w:rsid w:val="00CB5D2E"/>
    <w:rsid w:val="00CB73C6"/>
    <w:rsid w:val="00CC0D85"/>
    <w:rsid w:val="00CC1A6B"/>
    <w:rsid w:val="00CC1C5A"/>
    <w:rsid w:val="00CC3F86"/>
    <w:rsid w:val="00CC6B1F"/>
    <w:rsid w:val="00CC7A54"/>
    <w:rsid w:val="00CD1A5E"/>
    <w:rsid w:val="00CD1EF7"/>
    <w:rsid w:val="00CD1F8F"/>
    <w:rsid w:val="00CD27BD"/>
    <w:rsid w:val="00CD3C4B"/>
    <w:rsid w:val="00CD40A2"/>
    <w:rsid w:val="00CD45FE"/>
    <w:rsid w:val="00CD4E30"/>
    <w:rsid w:val="00CD6B27"/>
    <w:rsid w:val="00CD75F6"/>
    <w:rsid w:val="00CE0D4C"/>
    <w:rsid w:val="00CE24D9"/>
    <w:rsid w:val="00CE2C94"/>
    <w:rsid w:val="00CE4881"/>
    <w:rsid w:val="00CE5243"/>
    <w:rsid w:val="00CE5C52"/>
    <w:rsid w:val="00CE7E9F"/>
    <w:rsid w:val="00CF0133"/>
    <w:rsid w:val="00CF0540"/>
    <w:rsid w:val="00CF1737"/>
    <w:rsid w:val="00CF1FF7"/>
    <w:rsid w:val="00CF2695"/>
    <w:rsid w:val="00CF2F7A"/>
    <w:rsid w:val="00CF3BE3"/>
    <w:rsid w:val="00CF41BD"/>
    <w:rsid w:val="00CF73CE"/>
    <w:rsid w:val="00CF7900"/>
    <w:rsid w:val="00CF7B50"/>
    <w:rsid w:val="00CF7FC4"/>
    <w:rsid w:val="00D007FD"/>
    <w:rsid w:val="00D019B6"/>
    <w:rsid w:val="00D01C2D"/>
    <w:rsid w:val="00D023D5"/>
    <w:rsid w:val="00D04148"/>
    <w:rsid w:val="00D05337"/>
    <w:rsid w:val="00D0623B"/>
    <w:rsid w:val="00D06422"/>
    <w:rsid w:val="00D06684"/>
    <w:rsid w:val="00D104EA"/>
    <w:rsid w:val="00D108FB"/>
    <w:rsid w:val="00D120C5"/>
    <w:rsid w:val="00D12744"/>
    <w:rsid w:val="00D12F60"/>
    <w:rsid w:val="00D1330A"/>
    <w:rsid w:val="00D13A75"/>
    <w:rsid w:val="00D13D12"/>
    <w:rsid w:val="00D17126"/>
    <w:rsid w:val="00D17B9D"/>
    <w:rsid w:val="00D20CC4"/>
    <w:rsid w:val="00D20E07"/>
    <w:rsid w:val="00D2268E"/>
    <w:rsid w:val="00D227E5"/>
    <w:rsid w:val="00D22C1D"/>
    <w:rsid w:val="00D22C22"/>
    <w:rsid w:val="00D24276"/>
    <w:rsid w:val="00D24314"/>
    <w:rsid w:val="00D24454"/>
    <w:rsid w:val="00D2449B"/>
    <w:rsid w:val="00D260EC"/>
    <w:rsid w:val="00D26357"/>
    <w:rsid w:val="00D27A09"/>
    <w:rsid w:val="00D30CC8"/>
    <w:rsid w:val="00D312C5"/>
    <w:rsid w:val="00D32173"/>
    <w:rsid w:val="00D32A54"/>
    <w:rsid w:val="00D33301"/>
    <w:rsid w:val="00D34C8A"/>
    <w:rsid w:val="00D35846"/>
    <w:rsid w:val="00D3738E"/>
    <w:rsid w:val="00D40A04"/>
    <w:rsid w:val="00D40DD2"/>
    <w:rsid w:val="00D419B7"/>
    <w:rsid w:val="00D42D16"/>
    <w:rsid w:val="00D42FFD"/>
    <w:rsid w:val="00D4460E"/>
    <w:rsid w:val="00D44E06"/>
    <w:rsid w:val="00D45C77"/>
    <w:rsid w:val="00D46479"/>
    <w:rsid w:val="00D47F8F"/>
    <w:rsid w:val="00D556D4"/>
    <w:rsid w:val="00D559E9"/>
    <w:rsid w:val="00D561E2"/>
    <w:rsid w:val="00D573E9"/>
    <w:rsid w:val="00D57FE8"/>
    <w:rsid w:val="00D60C0A"/>
    <w:rsid w:val="00D62246"/>
    <w:rsid w:val="00D6349C"/>
    <w:rsid w:val="00D635A7"/>
    <w:rsid w:val="00D636FB"/>
    <w:rsid w:val="00D637B2"/>
    <w:rsid w:val="00D63892"/>
    <w:rsid w:val="00D63900"/>
    <w:rsid w:val="00D63DBA"/>
    <w:rsid w:val="00D644AD"/>
    <w:rsid w:val="00D645B2"/>
    <w:rsid w:val="00D64ED6"/>
    <w:rsid w:val="00D6568D"/>
    <w:rsid w:val="00D65765"/>
    <w:rsid w:val="00D65980"/>
    <w:rsid w:val="00D65A13"/>
    <w:rsid w:val="00D663F5"/>
    <w:rsid w:val="00D66EF1"/>
    <w:rsid w:val="00D672EB"/>
    <w:rsid w:val="00D67AA5"/>
    <w:rsid w:val="00D7193D"/>
    <w:rsid w:val="00D720E1"/>
    <w:rsid w:val="00D72834"/>
    <w:rsid w:val="00D72A0B"/>
    <w:rsid w:val="00D73F26"/>
    <w:rsid w:val="00D744CE"/>
    <w:rsid w:val="00D74555"/>
    <w:rsid w:val="00D74E80"/>
    <w:rsid w:val="00D7698E"/>
    <w:rsid w:val="00D771ED"/>
    <w:rsid w:val="00D80B90"/>
    <w:rsid w:val="00D812E9"/>
    <w:rsid w:val="00D81C83"/>
    <w:rsid w:val="00D82B6F"/>
    <w:rsid w:val="00D82C3E"/>
    <w:rsid w:val="00D83031"/>
    <w:rsid w:val="00D834D7"/>
    <w:rsid w:val="00D83FA9"/>
    <w:rsid w:val="00D84AF4"/>
    <w:rsid w:val="00D85200"/>
    <w:rsid w:val="00D85836"/>
    <w:rsid w:val="00D86026"/>
    <w:rsid w:val="00D872B6"/>
    <w:rsid w:val="00D87EEB"/>
    <w:rsid w:val="00D90CBA"/>
    <w:rsid w:val="00D9127A"/>
    <w:rsid w:val="00D92C40"/>
    <w:rsid w:val="00D92F3B"/>
    <w:rsid w:val="00D9442A"/>
    <w:rsid w:val="00D94605"/>
    <w:rsid w:val="00D94C69"/>
    <w:rsid w:val="00D954B6"/>
    <w:rsid w:val="00D954E0"/>
    <w:rsid w:val="00D9707A"/>
    <w:rsid w:val="00D970EB"/>
    <w:rsid w:val="00D973CF"/>
    <w:rsid w:val="00DA003C"/>
    <w:rsid w:val="00DA218E"/>
    <w:rsid w:val="00DA2464"/>
    <w:rsid w:val="00DA2B6E"/>
    <w:rsid w:val="00DA3029"/>
    <w:rsid w:val="00DA3701"/>
    <w:rsid w:val="00DA4823"/>
    <w:rsid w:val="00DA49C2"/>
    <w:rsid w:val="00DA56D1"/>
    <w:rsid w:val="00DB096D"/>
    <w:rsid w:val="00DB0C42"/>
    <w:rsid w:val="00DB2199"/>
    <w:rsid w:val="00DB3BE4"/>
    <w:rsid w:val="00DB3CD6"/>
    <w:rsid w:val="00DB667F"/>
    <w:rsid w:val="00DB716C"/>
    <w:rsid w:val="00DB7D0D"/>
    <w:rsid w:val="00DB7D5D"/>
    <w:rsid w:val="00DB7EF4"/>
    <w:rsid w:val="00DC0F03"/>
    <w:rsid w:val="00DC20E5"/>
    <w:rsid w:val="00DC230F"/>
    <w:rsid w:val="00DC3D57"/>
    <w:rsid w:val="00DC3EF6"/>
    <w:rsid w:val="00DC4964"/>
    <w:rsid w:val="00DC5651"/>
    <w:rsid w:val="00DC6CDE"/>
    <w:rsid w:val="00DC6DC6"/>
    <w:rsid w:val="00DC70C5"/>
    <w:rsid w:val="00DC76C6"/>
    <w:rsid w:val="00DD013C"/>
    <w:rsid w:val="00DD0D37"/>
    <w:rsid w:val="00DD34AE"/>
    <w:rsid w:val="00DD35F9"/>
    <w:rsid w:val="00DD3A97"/>
    <w:rsid w:val="00DD5E11"/>
    <w:rsid w:val="00DD5F3B"/>
    <w:rsid w:val="00DD61C0"/>
    <w:rsid w:val="00DD672C"/>
    <w:rsid w:val="00DD6950"/>
    <w:rsid w:val="00DD7382"/>
    <w:rsid w:val="00DE0BD5"/>
    <w:rsid w:val="00DE0EC6"/>
    <w:rsid w:val="00DE14B0"/>
    <w:rsid w:val="00DE1C57"/>
    <w:rsid w:val="00DE3018"/>
    <w:rsid w:val="00DE3972"/>
    <w:rsid w:val="00DE40C7"/>
    <w:rsid w:val="00DE5326"/>
    <w:rsid w:val="00DE6158"/>
    <w:rsid w:val="00DE6CC9"/>
    <w:rsid w:val="00DE766E"/>
    <w:rsid w:val="00DE7DB9"/>
    <w:rsid w:val="00DE7ECC"/>
    <w:rsid w:val="00DF1030"/>
    <w:rsid w:val="00DF10B9"/>
    <w:rsid w:val="00DF1EC9"/>
    <w:rsid w:val="00DF2355"/>
    <w:rsid w:val="00DF3952"/>
    <w:rsid w:val="00DF3EF4"/>
    <w:rsid w:val="00DF65B7"/>
    <w:rsid w:val="00DF798E"/>
    <w:rsid w:val="00E0042A"/>
    <w:rsid w:val="00E00458"/>
    <w:rsid w:val="00E013A8"/>
    <w:rsid w:val="00E01B1F"/>
    <w:rsid w:val="00E0332A"/>
    <w:rsid w:val="00E03690"/>
    <w:rsid w:val="00E05430"/>
    <w:rsid w:val="00E05721"/>
    <w:rsid w:val="00E05FDE"/>
    <w:rsid w:val="00E07228"/>
    <w:rsid w:val="00E079CF"/>
    <w:rsid w:val="00E07A30"/>
    <w:rsid w:val="00E1044C"/>
    <w:rsid w:val="00E10C3F"/>
    <w:rsid w:val="00E11261"/>
    <w:rsid w:val="00E1129C"/>
    <w:rsid w:val="00E11544"/>
    <w:rsid w:val="00E12570"/>
    <w:rsid w:val="00E14EB3"/>
    <w:rsid w:val="00E15CCC"/>
    <w:rsid w:val="00E1652D"/>
    <w:rsid w:val="00E16A8E"/>
    <w:rsid w:val="00E16AEE"/>
    <w:rsid w:val="00E16CE0"/>
    <w:rsid w:val="00E16E82"/>
    <w:rsid w:val="00E20740"/>
    <w:rsid w:val="00E214F2"/>
    <w:rsid w:val="00E22534"/>
    <w:rsid w:val="00E22555"/>
    <w:rsid w:val="00E23ABD"/>
    <w:rsid w:val="00E23C83"/>
    <w:rsid w:val="00E2516A"/>
    <w:rsid w:val="00E26434"/>
    <w:rsid w:val="00E26919"/>
    <w:rsid w:val="00E26B74"/>
    <w:rsid w:val="00E27BA6"/>
    <w:rsid w:val="00E32562"/>
    <w:rsid w:val="00E3382B"/>
    <w:rsid w:val="00E350F1"/>
    <w:rsid w:val="00E3535B"/>
    <w:rsid w:val="00E35DEE"/>
    <w:rsid w:val="00E365F8"/>
    <w:rsid w:val="00E372D7"/>
    <w:rsid w:val="00E410D1"/>
    <w:rsid w:val="00E415AC"/>
    <w:rsid w:val="00E428CA"/>
    <w:rsid w:val="00E44B79"/>
    <w:rsid w:val="00E44C43"/>
    <w:rsid w:val="00E45A7D"/>
    <w:rsid w:val="00E46013"/>
    <w:rsid w:val="00E4671C"/>
    <w:rsid w:val="00E46A83"/>
    <w:rsid w:val="00E46E02"/>
    <w:rsid w:val="00E47915"/>
    <w:rsid w:val="00E5031D"/>
    <w:rsid w:val="00E5034E"/>
    <w:rsid w:val="00E50D15"/>
    <w:rsid w:val="00E52B79"/>
    <w:rsid w:val="00E53632"/>
    <w:rsid w:val="00E53921"/>
    <w:rsid w:val="00E55639"/>
    <w:rsid w:val="00E575DB"/>
    <w:rsid w:val="00E5794B"/>
    <w:rsid w:val="00E6099B"/>
    <w:rsid w:val="00E60B5F"/>
    <w:rsid w:val="00E611C1"/>
    <w:rsid w:val="00E61B7D"/>
    <w:rsid w:val="00E61E6B"/>
    <w:rsid w:val="00E62BAF"/>
    <w:rsid w:val="00E62FA9"/>
    <w:rsid w:val="00E63264"/>
    <w:rsid w:val="00E637AE"/>
    <w:rsid w:val="00E63D97"/>
    <w:rsid w:val="00E63E4F"/>
    <w:rsid w:val="00E6556D"/>
    <w:rsid w:val="00E657E5"/>
    <w:rsid w:val="00E65BDA"/>
    <w:rsid w:val="00E66FEA"/>
    <w:rsid w:val="00E670D3"/>
    <w:rsid w:val="00E67909"/>
    <w:rsid w:val="00E7015A"/>
    <w:rsid w:val="00E70FCE"/>
    <w:rsid w:val="00E720A0"/>
    <w:rsid w:val="00E72340"/>
    <w:rsid w:val="00E7279F"/>
    <w:rsid w:val="00E72DC6"/>
    <w:rsid w:val="00E73819"/>
    <w:rsid w:val="00E73E8B"/>
    <w:rsid w:val="00E74118"/>
    <w:rsid w:val="00E74673"/>
    <w:rsid w:val="00E74ABE"/>
    <w:rsid w:val="00E7563A"/>
    <w:rsid w:val="00E75ADE"/>
    <w:rsid w:val="00E80AD2"/>
    <w:rsid w:val="00E8158A"/>
    <w:rsid w:val="00E81B12"/>
    <w:rsid w:val="00E82034"/>
    <w:rsid w:val="00E82227"/>
    <w:rsid w:val="00E82584"/>
    <w:rsid w:val="00E82976"/>
    <w:rsid w:val="00E82F0A"/>
    <w:rsid w:val="00E832CA"/>
    <w:rsid w:val="00E83F68"/>
    <w:rsid w:val="00E84687"/>
    <w:rsid w:val="00E8484D"/>
    <w:rsid w:val="00E84FF8"/>
    <w:rsid w:val="00E8752D"/>
    <w:rsid w:val="00E90A5E"/>
    <w:rsid w:val="00E90DB0"/>
    <w:rsid w:val="00E915FD"/>
    <w:rsid w:val="00E91600"/>
    <w:rsid w:val="00E92CE3"/>
    <w:rsid w:val="00E93932"/>
    <w:rsid w:val="00E94CCA"/>
    <w:rsid w:val="00E95CF0"/>
    <w:rsid w:val="00E96CE1"/>
    <w:rsid w:val="00EA2677"/>
    <w:rsid w:val="00EA2855"/>
    <w:rsid w:val="00EA3174"/>
    <w:rsid w:val="00EA32B9"/>
    <w:rsid w:val="00EA472D"/>
    <w:rsid w:val="00EA5B86"/>
    <w:rsid w:val="00EA6ED0"/>
    <w:rsid w:val="00EA7097"/>
    <w:rsid w:val="00EB0B7F"/>
    <w:rsid w:val="00EB0FB6"/>
    <w:rsid w:val="00EB33A1"/>
    <w:rsid w:val="00EB3731"/>
    <w:rsid w:val="00EB3A3E"/>
    <w:rsid w:val="00EB5EE2"/>
    <w:rsid w:val="00EB6A2D"/>
    <w:rsid w:val="00EB6E84"/>
    <w:rsid w:val="00EB78D6"/>
    <w:rsid w:val="00EB7F7E"/>
    <w:rsid w:val="00EB7FAC"/>
    <w:rsid w:val="00EC003D"/>
    <w:rsid w:val="00EC09CC"/>
    <w:rsid w:val="00EC1760"/>
    <w:rsid w:val="00EC422E"/>
    <w:rsid w:val="00EC4711"/>
    <w:rsid w:val="00EC4CBC"/>
    <w:rsid w:val="00EC59BF"/>
    <w:rsid w:val="00EC798E"/>
    <w:rsid w:val="00EC7FA7"/>
    <w:rsid w:val="00ED23C9"/>
    <w:rsid w:val="00ED259D"/>
    <w:rsid w:val="00ED3A79"/>
    <w:rsid w:val="00ED3B08"/>
    <w:rsid w:val="00ED58E5"/>
    <w:rsid w:val="00ED6212"/>
    <w:rsid w:val="00ED6228"/>
    <w:rsid w:val="00EE0B15"/>
    <w:rsid w:val="00EE25CA"/>
    <w:rsid w:val="00EE2AD6"/>
    <w:rsid w:val="00EE30FF"/>
    <w:rsid w:val="00EE33F3"/>
    <w:rsid w:val="00EE34F3"/>
    <w:rsid w:val="00EE42E0"/>
    <w:rsid w:val="00EE498D"/>
    <w:rsid w:val="00EE4FD0"/>
    <w:rsid w:val="00EE63A3"/>
    <w:rsid w:val="00EE673E"/>
    <w:rsid w:val="00EE684D"/>
    <w:rsid w:val="00EE77CD"/>
    <w:rsid w:val="00EF03F4"/>
    <w:rsid w:val="00EF0464"/>
    <w:rsid w:val="00EF1A2E"/>
    <w:rsid w:val="00EF20D1"/>
    <w:rsid w:val="00EF23EB"/>
    <w:rsid w:val="00EF27DD"/>
    <w:rsid w:val="00EF4844"/>
    <w:rsid w:val="00EF58DB"/>
    <w:rsid w:val="00EF66FE"/>
    <w:rsid w:val="00EF6931"/>
    <w:rsid w:val="00EF75B7"/>
    <w:rsid w:val="00EF7C8C"/>
    <w:rsid w:val="00F039C3"/>
    <w:rsid w:val="00F03D30"/>
    <w:rsid w:val="00F03FAA"/>
    <w:rsid w:val="00F042B7"/>
    <w:rsid w:val="00F05C14"/>
    <w:rsid w:val="00F06004"/>
    <w:rsid w:val="00F10B03"/>
    <w:rsid w:val="00F10E02"/>
    <w:rsid w:val="00F11A95"/>
    <w:rsid w:val="00F12D4A"/>
    <w:rsid w:val="00F153B5"/>
    <w:rsid w:val="00F15903"/>
    <w:rsid w:val="00F15CF2"/>
    <w:rsid w:val="00F15F3B"/>
    <w:rsid w:val="00F171D5"/>
    <w:rsid w:val="00F1776C"/>
    <w:rsid w:val="00F204A8"/>
    <w:rsid w:val="00F209EC"/>
    <w:rsid w:val="00F20F16"/>
    <w:rsid w:val="00F23A13"/>
    <w:rsid w:val="00F23DCC"/>
    <w:rsid w:val="00F23ED2"/>
    <w:rsid w:val="00F24661"/>
    <w:rsid w:val="00F24B87"/>
    <w:rsid w:val="00F24F79"/>
    <w:rsid w:val="00F31784"/>
    <w:rsid w:val="00F31D33"/>
    <w:rsid w:val="00F31F61"/>
    <w:rsid w:val="00F322C8"/>
    <w:rsid w:val="00F32B38"/>
    <w:rsid w:val="00F32E13"/>
    <w:rsid w:val="00F33131"/>
    <w:rsid w:val="00F332DE"/>
    <w:rsid w:val="00F34AC1"/>
    <w:rsid w:val="00F34C1D"/>
    <w:rsid w:val="00F36176"/>
    <w:rsid w:val="00F36648"/>
    <w:rsid w:val="00F3715B"/>
    <w:rsid w:val="00F40892"/>
    <w:rsid w:val="00F42290"/>
    <w:rsid w:val="00F4241D"/>
    <w:rsid w:val="00F4291D"/>
    <w:rsid w:val="00F436DE"/>
    <w:rsid w:val="00F43ABD"/>
    <w:rsid w:val="00F43CE1"/>
    <w:rsid w:val="00F442C1"/>
    <w:rsid w:val="00F45695"/>
    <w:rsid w:val="00F45740"/>
    <w:rsid w:val="00F469B6"/>
    <w:rsid w:val="00F4741F"/>
    <w:rsid w:val="00F477E9"/>
    <w:rsid w:val="00F51C75"/>
    <w:rsid w:val="00F52652"/>
    <w:rsid w:val="00F5438F"/>
    <w:rsid w:val="00F54C4D"/>
    <w:rsid w:val="00F54E20"/>
    <w:rsid w:val="00F56BB1"/>
    <w:rsid w:val="00F60216"/>
    <w:rsid w:val="00F61990"/>
    <w:rsid w:val="00F62B50"/>
    <w:rsid w:val="00F63B4F"/>
    <w:rsid w:val="00F66266"/>
    <w:rsid w:val="00F67C68"/>
    <w:rsid w:val="00F700ED"/>
    <w:rsid w:val="00F709F3"/>
    <w:rsid w:val="00F7182E"/>
    <w:rsid w:val="00F72BE2"/>
    <w:rsid w:val="00F7343B"/>
    <w:rsid w:val="00F7508F"/>
    <w:rsid w:val="00F755CF"/>
    <w:rsid w:val="00F77B1C"/>
    <w:rsid w:val="00F804AC"/>
    <w:rsid w:val="00F808C0"/>
    <w:rsid w:val="00F8132E"/>
    <w:rsid w:val="00F81C04"/>
    <w:rsid w:val="00F83137"/>
    <w:rsid w:val="00F83F2A"/>
    <w:rsid w:val="00F84083"/>
    <w:rsid w:val="00F84208"/>
    <w:rsid w:val="00F845E5"/>
    <w:rsid w:val="00F84C2E"/>
    <w:rsid w:val="00F84C6F"/>
    <w:rsid w:val="00F85E1F"/>
    <w:rsid w:val="00F85E7B"/>
    <w:rsid w:val="00F86CB5"/>
    <w:rsid w:val="00F875B4"/>
    <w:rsid w:val="00F87AE0"/>
    <w:rsid w:val="00F92B36"/>
    <w:rsid w:val="00F92C88"/>
    <w:rsid w:val="00F92C8D"/>
    <w:rsid w:val="00F93FAF"/>
    <w:rsid w:val="00F95C77"/>
    <w:rsid w:val="00F962FD"/>
    <w:rsid w:val="00F966F4"/>
    <w:rsid w:val="00F973E0"/>
    <w:rsid w:val="00F9771D"/>
    <w:rsid w:val="00FA15B2"/>
    <w:rsid w:val="00FA2B31"/>
    <w:rsid w:val="00FA3338"/>
    <w:rsid w:val="00FA3E2D"/>
    <w:rsid w:val="00FA3E32"/>
    <w:rsid w:val="00FA48F4"/>
    <w:rsid w:val="00FA4A57"/>
    <w:rsid w:val="00FA541C"/>
    <w:rsid w:val="00FA6D1B"/>
    <w:rsid w:val="00FB0005"/>
    <w:rsid w:val="00FB29BF"/>
    <w:rsid w:val="00FB2A8C"/>
    <w:rsid w:val="00FB36DD"/>
    <w:rsid w:val="00FB3800"/>
    <w:rsid w:val="00FB4134"/>
    <w:rsid w:val="00FB4331"/>
    <w:rsid w:val="00FB43B7"/>
    <w:rsid w:val="00FB4FFF"/>
    <w:rsid w:val="00FB5316"/>
    <w:rsid w:val="00FB7467"/>
    <w:rsid w:val="00FC0EBE"/>
    <w:rsid w:val="00FC119E"/>
    <w:rsid w:val="00FC125A"/>
    <w:rsid w:val="00FC1451"/>
    <w:rsid w:val="00FC14D2"/>
    <w:rsid w:val="00FC2EBE"/>
    <w:rsid w:val="00FC3025"/>
    <w:rsid w:val="00FC49E9"/>
    <w:rsid w:val="00FC581F"/>
    <w:rsid w:val="00FC5CD8"/>
    <w:rsid w:val="00FC6734"/>
    <w:rsid w:val="00FC68E4"/>
    <w:rsid w:val="00FC6DC7"/>
    <w:rsid w:val="00FC70B9"/>
    <w:rsid w:val="00FC7882"/>
    <w:rsid w:val="00FD2994"/>
    <w:rsid w:val="00FD2BFC"/>
    <w:rsid w:val="00FD31E3"/>
    <w:rsid w:val="00FD6253"/>
    <w:rsid w:val="00FD653E"/>
    <w:rsid w:val="00FD6DB0"/>
    <w:rsid w:val="00FE1702"/>
    <w:rsid w:val="00FE2464"/>
    <w:rsid w:val="00FE2F11"/>
    <w:rsid w:val="00FE43E6"/>
    <w:rsid w:val="00FE472C"/>
    <w:rsid w:val="00FE48E9"/>
    <w:rsid w:val="00FE5443"/>
    <w:rsid w:val="00FE610F"/>
    <w:rsid w:val="00FE6A83"/>
    <w:rsid w:val="00FE7786"/>
    <w:rsid w:val="00FF0C43"/>
    <w:rsid w:val="00FF0E95"/>
    <w:rsid w:val="00FF1259"/>
    <w:rsid w:val="00FF16DF"/>
    <w:rsid w:val="00FF2CBF"/>
    <w:rsid w:val="00FF3324"/>
    <w:rsid w:val="00FF62CC"/>
    <w:rsid w:val="00FF6711"/>
    <w:rsid w:val="00FF724B"/>
    <w:rsid w:val="00FF7B11"/>
    <w:rsid w:val="00FF7BE9"/>
    <w:rsid w:val="00FF7FA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4708F72E"/>
  <w15:chartTrackingRefBased/>
  <w15:docId w15:val="{D5F617FF-3950-474F-9A80-C5274D137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laad">
    <w:name w:val="Normal"/>
    <w:qFormat/>
    <w:rsid w:val="00BA11F1"/>
    <w:rPr>
      <w:sz w:val="24"/>
      <w:lang w:eastAsia="en-US"/>
    </w:rPr>
  </w:style>
  <w:style w:type="paragraph" w:styleId="Pealkiri1">
    <w:name w:val="heading 1"/>
    <w:basedOn w:val="Normaallaad"/>
    <w:next w:val="Normaallaad"/>
    <w:autoRedefine/>
    <w:qFormat/>
    <w:rsid w:val="00EE34F3"/>
    <w:pPr>
      <w:keepNext/>
      <w:numPr>
        <w:numId w:val="4"/>
      </w:numPr>
      <w:outlineLvl w:val="0"/>
    </w:pPr>
    <w:rPr>
      <w:b/>
    </w:rPr>
  </w:style>
  <w:style w:type="paragraph" w:styleId="Pealkiri2">
    <w:name w:val="heading 2"/>
    <w:basedOn w:val="Normaallaad"/>
    <w:next w:val="Normaallaad"/>
    <w:qFormat/>
    <w:pPr>
      <w:keepNext/>
      <w:numPr>
        <w:ilvl w:val="1"/>
        <w:numId w:val="4"/>
      </w:numPr>
      <w:outlineLvl w:val="1"/>
    </w:pPr>
    <w:rPr>
      <w:b/>
      <w:bCs/>
    </w:rPr>
  </w:style>
  <w:style w:type="paragraph" w:styleId="Pealkiri3">
    <w:name w:val="heading 3"/>
    <w:basedOn w:val="Normaallaad"/>
    <w:next w:val="Normaallaad"/>
    <w:autoRedefine/>
    <w:qFormat/>
    <w:rsid w:val="00045877"/>
    <w:pPr>
      <w:keepNext/>
      <w:numPr>
        <w:ilvl w:val="2"/>
        <w:numId w:val="4"/>
      </w:numPr>
      <w:outlineLvl w:val="2"/>
    </w:pPr>
    <w:rPr>
      <w:b/>
      <w:szCs w:val="24"/>
    </w:rPr>
  </w:style>
  <w:style w:type="paragraph" w:styleId="Pealkiri4">
    <w:name w:val="heading 4"/>
    <w:aliases w:val="Heading 4 Char Char"/>
    <w:basedOn w:val="Normaallaad"/>
    <w:next w:val="Normaallaad"/>
    <w:link w:val="Pealkiri4Mrk"/>
    <w:qFormat/>
    <w:rsid w:val="00CE7E9F"/>
    <w:pPr>
      <w:keepNext/>
      <w:numPr>
        <w:ilvl w:val="3"/>
        <w:numId w:val="4"/>
      </w:numPr>
      <w:jc w:val="both"/>
      <w:outlineLvl w:val="3"/>
    </w:pPr>
    <w:rPr>
      <w:b/>
      <w:lang w:val="x-none"/>
    </w:rPr>
  </w:style>
  <w:style w:type="paragraph" w:styleId="Pealkiri5">
    <w:name w:val="heading 5"/>
    <w:basedOn w:val="Normaallaad"/>
    <w:next w:val="Normaallaad"/>
    <w:qFormat/>
    <w:pPr>
      <w:keepNext/>
      <w:numPr>
        <w:ilvl w:val="4"/>
        <w:numId w:val="2"/>
      </w:numPr>
      <w:jc w:val="both"/>
      <w:outlineLvl w:val="4"/>
    </w:pPr>
    <w:rPr>
      <w:b/>
    </w:rPr>
  </w:style>
  <w:style w:type="paragraph" w:styleId="Pealkiri6">
    <w:name w:val="heading 6"/>
    <w:basedOn w:val="Normaallaad"/>
    <w:next w:val="Normaallaad"/>
    <w:qFormat/>
    <w:pPr>
      <w:numPr>
        <w:ilvl w:val="5"/>
        <w:numId w:val="2"/>
      </w:numPr>
      <w:spacing w:before="240" w:after="60"/>
      <w:outlineLvl w:val="5"/>
    </w:pPr>
    <w:rPr>
      <w:b/>
      <w:bCs/>
      <w:sz w:val="22"/>
      <w:szCs w:val="22"/>
    </w:rPr>
  </w:style>
  <w:style w:type="paragraph" w:styleId="Pealkiri7">
    <w:name w:val="heading 7"/>
    <w:basedOn w:val="Normaallaad"/>
    <w:next w:val="Normaallaad"/>
    <w:qFormat/>
    <w:pPr>
      <w:numPr>
        <w:ilvl w:val="6"/>
        <w:numId w:val="2"/>
      </w:numPr>
      <w:spacing w:before="240" w:after="60"/>
      <w:outlineLvl w:val="6"/>
    </w:pPr>
    <w:rPr>
      <w:szCs w:val="24"/>
    </w:rPr>
  </w:style>
  <w:style w:type="paragraph" w:styleId="Pealkiri8">
    <w:name w:val="heading 8"/>
    <w:basedOn w:val="Normaallaad"/>
    <w:next w:val="Normaallaad"/>
    <w:qFormat/>
    <w:pPr>
      <w:numPr>
        <w:ilvl w:val="7"/>
        <w:numId w:val="2"/>
      </w:numPr>
      <w:spacing w:before="240" w:after="60"/>
      <w:outlineLvl w:val="7"/>
    </w:pPr>
    <w:rPr>
      <w:i/>
      <w:iCs/>
      <w:szCs w:val="24"/>
    </w:rPr>
  </w:style>
  <w:style w:type="paragraph" w:styleId="Pealkiri9">
    <w:name w:val="heading 9"/>
    <w:basedOn w:val="Normaallaad"/>
    <w:next w:val="Normaallaad"/>
    <w:qFormat/>
    <w:pPr>
      <w:numPr>
        <w:ilvl w:val="8"/>
        <w:numId w:val="2"/>
      </w:numPr>
      <w:spacing w:before="240" w:after="60"/>
      <w:outlineLvl w:val="8"/>
    </w:pPr>
    <w:rPr>
      <w:rFonts w:ascii="Arial" w:hAnsi="Arial" w:cs="Arial"/>
      <w:sz w:val="22"/>
      <w:szCs w:val="22"/>
    </w:rPr>
  </w:style>
  <w:style w:type="character" w:default="1" w:styleId="Liguvaikefont">
    <w:name w:val="Default Paragraph Font"/>
    <w:semiHidden/>
  </w:style>
  <w:style w:type="table" w:default="1" w:styleId="Normaaltabel">
    <w:name w:val="Normal Table"/>
    <w:semiHidden/>
    <w:tblPr>
      <w:tblInd w:w="0" w:type="dxa"/>
      <w:tblCellMar>
        <w:top w:w="0" w:type="dxa"/>
        <w:left w:w="108" w:type="dxa"/>
        <w:bottom w:w="0" w:type="dxa"/>
        <w:right w:w="108" w:type="dxa"/>
      </w:tblCellMar>
    </w:tblPr>
  </w:style>
  <w:style w:type="numbering" w:default="1" w:styleId="Loendita">
    <w:name w:val="No List"/>
    <w:uiPriority w:val="99"/>
    <w:semiHidden/>
  </w:style>
  <w:style w:type="paragraph" w:styleId="Pis">
    <w:name w:val="header"/>
    <w:basedOn w:val="Normaallaad"/>
    <w:link w:val="PisMrk"/>
    <w:pPr>
      <w:tabs>
        <w:tab w:val="center" w:pos="4153"/>
        <w:tab w:val="right" w:pos="8306"/>
      </w:tabs>
    </w:pPr>
    <w:rPr>
      <w:lang w:val="x-none"/>
    </w:rPr>
  </w:style>
  <w:style w:type="paragraph" w:styleId="Jalus">
    <w:name w:val="footer"/>
    <w:basedOn w:val="Normaallaad"/>
    <w:link w:val="JalusMrk"/>
    <w:uiPriority w:val="99"/>
    <w:pPr>
      <w:tabs>
        <w:tab w:val="center" w:pos="4153"/>
        <w:tab w:val="right" w:pos="8306"/>
      </w:tabs>
    </w:pPr>
  </w:style>
  <w:style w:type="paragraph" w:styleId="Kehatekst">
    <w:name w:val="Body Text"/>
    <w:basedOn w:val="Normaallaad"/>
    <w:link w:val="KehatekstMrk"/>
  </w:style>
  <w:style w:type="paragraph" w:styleId="Kehatekst2">
    <w:name w:val="Body Text 2"/>
    <w:basedOn w:val="Normaallaad"/>
    <w:pPr>
      <w:jc w:val="both"/>
    </w:pPr>
  </w:style>
  <w:style w:type="paragraph" w:styleId="Pealkiri">
    <w:name w:val="Title"/>
    <w:basedOn w:val="Normaallaad"/>
    <w:qFormat/>
    <w:pPr>
      <w:jc w:val="center"/>
    </w:pPr>
    <w:rPr>
      <w:lang w:val="en-US"/>
    </w:rPr>
  </w:style>
  <w:style w:type="paragraph" w:styleId="Kehatekst3">
    <w:name w:val="Body Text 3"/>
    <w:basedOn w:val="Normaallaad"/>
    <w:rPr>
      <w:b/>
      <w:bCs/>
      <w:color w:val="FF6600"/>
    </w:rPr>
  </w:style>
  <w:style w:type="character" w:styleId="Lehekljenumber">
    <w:name w:val="page number"/>
    <w:basedOn w:val="Liguvaikefont"/>
  </w:style>
  <w:style w:type="paragraph" w:styleId="Taandegakehatekst2">
    <w:name w:val="Body Text Indent 2"/>
    <w:basedOn w:val="Normaallaad"/>
    <w:pPr>
      <w:tabs>
        <w:tab w:val="left" w:pos="284"/>
        <w:tab w:val="left" w:pos="5812"/>
        <w:tab w:val="left" w:pos="7484"/>
        <w:tab w:val="decimal" w:pos="8618"/>
        <w:tab w:val="left" w:pos="9185"/>
      </w:tabs>
      <w:ind w:left="709"/>
      <w:jc w:val="both"/>
    </w:pPr>
    <w:rPr>
      <w:lang w:val="en-GB"/>
    </w:rPr>
  </w:style>
  <w:style w:type="paragraph" w:styleId="Taandegakehatekst3">
    <w:name w:val="Body Text Indent 3"/>
    <w:basedOn w:val="Normaallaad"/>
    <w:pPr>
      <w:tabs>
        <w:tab w:val="left" w:pos="284"/>
      </w:tabs>
      <w:ind w:left="720"/>
    </w:pPr>
    <w:rPr>
      <w:rFonts w:ascii="Arial" w:hAnsi="Arial"/>
      <w:lang w:val="en-GB"/>
    </w:rPr>
  </w:style>
  <w:style w:type="paragraph" w:styleId="SK1">
    <w:name w:val="toc 1"/>
    <w:basedOn w:val="Normaallaad"/>
    <w:next w:val="Normaallaad"/>
    <w:autoRedefine/>
    <w:uiPriority w:val="39"/>
    <w:rsid w:val="006A5B80"/>
    <w:pPr>
      <w:tabs>
        <w:tab w:val="left" w:pos="601"/>
        <w:tab w:val="right" w:leader="dot" w:pos="9498"/>
      </w:tabs>
      <w:spacing w:before="120" w:after="120"/>
    </w:pPr>
    <w:rPr>
      <w:b/>
      <w:bCs/>
      <w:caps/>
      <w:szCs w:val="24"/>
    </w:rPr>
  </w:style>
  <w:style w:type="paragraph" w:styleId="SK2">
    <w:name w:val="toc 2"/>
    <w:basedOn w:val="Normaallaad"/>
    <w:next w:val="Normaallaad"/>
    <w:autoRedefine/>
    <w:uiPriority w:val="39"/>
    <w:rsid w:val="003A5E8B"/>
    <w:pPr>
      <w:tabs>
        <w:tab w:val="left" w:pos="601"/>
        <w:tab w:val="right" w:leader="dot" w:pos="9498"/>
      </w:tabs>
      <w:ind w:left="198"/>
    </w:pPr>
    <w:rPr>
      <w:smallCaps/>
      <w:szCs w:val="24"/>
    </w:rPr>
  </w:style>
  <w:style w:type="paragraph" w:styleId="SK3">
    <w:name w:val="toc 3"/>
    <w:basedOn w:val="Normaallaad"/>
    <w:next w:val="Normaallaad"/>
    <w:autoRedefine/>
    <w:uiPriority w:val="39"/>
    <w:rsid w:val="009B47D5"/>
    <w:pPr>
      <w:tabs>
        <w:tab w:val="left" w:pos="1000"/>
        <w:tab w:val="right" w:leader="dot" w:pos="9498"/>
      </w:tabs>
      <w:ind w:left="400"/>
    </w:pPr>
    <w:rPr>
      <w:iCs/>
      <w:szCs w:val="24"/>
    </w:rPr>
  </w:style>
  <w:style w:type="paragraph" w:styleId="SK4">
    <w:name w:val="toc 4"/>
    <w:basedOn w:val="Normaallaad"/>
    <w:next w:val="Normaallaad"/>
    <w:autoRedefine/>
    <w:uiPriority w:val="39"/>
    <w:rsid w:val="00183C40"/>
    <w:pPr>
      <w:tabs>
        <w:tab w:val="left" w:pos="1400"/>
        <w:tab w:val="right" w:leader="dot" w:pos="9516"/>
      </w:tabs>
      <w:ind w:left="601"/>
    </w:pPr>
    <w:rPr>
      <w:szCs w:val="21"/>
    </w:rPr>
  </w:style>
  <w:style w:type="paragraph" w:styleId="SK5">
    <w:name w:val="toc 5"/>
    <w:basedOn w:val="Normaallaad"/>
    <w:next w:val="Normaallaad"/>
    <w:autoRedefine/>
    <w:semiHidden/>
    <w:pPr>
      <w:ind w:left="800"/>
    </w:pPr>
    <w:rPr>
      <w:szCs w:val="21"/>
    </w:rPr>
  </w:style>
  <w:style w:type="paragraph" w:styleId="SK6">
    <w:name w:val="toc 6"/>
    <w:basedOn w:val="Normaallaad"/>
    <w:next w:val="Normaallaad"/>
    <w:autoRedefine/>
    <w:semiHidden/>
    <w:pPr>
      <w:ind w:left="1000"/>
    </w:pPr>
    <w:rPr>
      <w:szCs w:val="21"/>
    </w:rPr>
  </w:style>
  <w:style w:type="paragraph" w:styleId="SK7">
    <w:name w:val="toc 7"/>
    <w:basedOn w:val="Normaallaad"/>
    <w:next w:val="Normaallaad"/>
    <w:autoRedefine/>
    <w:semiHidden/>
    <w:pPr>
      <w:ind w:left="1200"/>
    </w:pPr>
    <w:rPr>
      <w:szCs w:val="21"/>
    </w:rPr>
  </w:style>
  <w:style w:type="paragraph" w:styleId="SK8">
    <w:name w:val="toc 8"/>
    <w:basedOn w:val="Normaallaad"/>
    <w:next w:val="Normaallaad"/>
    <w:autoRedefine/>
    <w:semiHidden/>
    <w:pPr>
      <w:ind w:left="1400"/>
    </w:pPr>
    <w:rPr>
      <w:szCs w:val="21"/>
    </w:rPr>
  </w:style>
  <w:style w:type="paragraph" w:styleId="SK9">
    <w:name w:val="toc 9"/>
    <w:basedOn w:val="Normaallaad"/>
    <w:next w:val="Normaallaad"/>
    <w:autoRedefine/>
    <w:semiHidden/>
    <w:pPr>
      <w:ind w:left="1600"/>
    </w:pPr>
    <w:rPr>
      <w:szCs w:val="21"/>
    </w:rPr>
  </w:style>
  <w:style w:type="character" w:styleId="Hperlink">
    <w:name w:val="Hyperlink"/>
    <w:uiPriority w:val="99"/>
    <w:rPr>
      <w:color w:val="0000FF"/>
      <w:u w:val="single"/>
    </w:rPr>
  </w:style>
  <w:style w:type="character" w:styleId="Klastatudhperlink">
    <w:name w:val="FollowedHyperlink"/>
    <w:rPr>
      <w:color w:val="800080"/>
      <w:u w:val="single"/>
    </w:rPr>
  </w:style>
  <w:style w:type="character" w:customStyle="1" w:styleId="Char">
    <w:name w:val=" Char"/>
    <w:rPr>
      <w:b/>
      <w:sz w:val="24"/>
      <w:lang w:val="et-EE" w:eastAsia="en-US" w:bidi="ar-SA"/>
    </w:rPr>
  </w:style>
  <w:style w:type="paragraph" w:styleId="Jutumullitekst">
    <w:name w:val="Balloon Text"/>
    <w:basedOn w:val="Normaallaad"/>
    <w:semiHidden/>
    <w:rPr>
      <w:rFonts w:ascii="Tahoma" w:hAnsi="Tahoma" w:cs="Tahoma"/>
      <w:sz w:val="16"/>
      <w:szCs w:val="16"/>
    </w:rPr>
  </w:style>
  <w:style w:type="paragraph" w:customStyle="1" w:styleId="Loetelu">
    <w:name w:val="Loetelu"/>
    <w:basedOn w:val="Kehatekst"/>
    <w:rsid w:val="002F4B93"/>
    <w:pPr>
      <w:numPr>
        <w:numId w:val="1"/>
      </w:numPr>
      <w:tabs>
        <w:tab w:val="clear" w:pos="720"/>
      </w:tabs>
      <w:spacing w:before="120"/>
      <w:ind w:left="0" w:firstLine="0"/>
      <w:jc w:val="both"/>
    </w:pPr>
    <w:rPr>
      <w:szCs w:val="24"/>
    </w:rPr>
  </w:style>
  <w:style w:type="paragraph" w:styleId="Allmrkusetekst">
    <w:name w:val="footnote text"/>
    <w:basedOn w:val="Normaallaad"/>
    <w:link w:val="AllmrkusetekstMrk"/>
    <w:uiPriority w:val="99"/>
    <w:rsid w:val="002F4B93"/>
    <w:rPr>
      <w:sz w:val="20"/>
      <w:lang w:val="x-none"/>
    </w:rPr>
  </w:style>
  <w:style w:type="character" w:styleId="Allmrkuseviide">
    <w:name w:val="footnote reference"/>
    <w:uiPriority w:val="99"/>
    <w:rsid w:val="002F4B93"/>
    <w:rPr>
      <w:vertAlign w:val="superscript"/>
    </w:rPr>
  </w:style>
  <w:style w:type="paragraph" w:customStyle="1" w:styleId="Bodyt">
    <w:name w:val="Bodyt"/>
    <w:basedOn w:val="Normaallaad"/>
    <w:rsid w:val="002F4B93"/>
    <w:pPr>
      <w:jc w:val="both"/>
    </w:pPr>
    <w:rPr>
      <w:szCs w:val="24"/>
    </w:rPr>
  </w:style>
  <w:style w:type="character" w:styleId="Kommentaariviide">
    <w:name w:val="annotation reference"/>
    <w:semiHidden/>
    <w:rsid w:val="00D82C3E"/>
    <w:rPr>
      <w:sz w:val="16"/>
      <w:szCs w:val="16"/>
    </w:rPr>
  </w:style>
  <w:style w:type="paragraph" w:styleId="Kommentaaritekst">
    <w:name w:val="annotation text"/>
    <w:basedOn w:val="Normaallaad"/>
    <w:semiHidden/>
    <w:rsid w:val="00D82C3E"/>
    <w:rPr>
      <w:sz w:val="20"/>
    </w:rPr>
  </w:style>
  <w:style w:type="paragraph" w:styleId="Kommentaariteema">
    <w:name w:val="annotation subject"/>
    <w:basedOn w:val="Kommentaaritekst"/>
    <w:next w:val="Kommentaaritekst"/>
    <w:semiHidden/>
    <w:rsid w:val="00D82C3E"/>
    <w:rPr>
      <w:b/>
      <w:bCs/>
    </w:rPr>
  </w:style>
  <w:style w:type="paragraph" w:styleId="Normaallaadveeb">
    <w:name w:val="Normal (Web)"/>
    <w:basedOn w:val="Normaallaad"/>
    <w:uiPriority w:val="99"/>
    <w:rsid w:val="00650E05"/>
    <w:pPr>
      <w:spacing w:before="100" w:beforeAutospacing="1" w:after="100" w:afterAutospacing="1"/>
    </w:pPr>
    <w:rPr>
      <w:szCs w:val="24"/>
      <w:lang w:eastAsia="et-EE"/>
    </w:rPr>
  </w:style>
  <w:style w:type="table" w:styleId="Kontuurtabel">
    <w:name w:val="Table Grid"/>
    <w:basedOn w:val="Normaaltabel"/>
    <w:uiPriority w:val="59"/>
    <w:rsid w:val="00042B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hatekstMrk">
    <w:name w:val="Kehatekst Märk"/>
    <w:link w:val="Kehatekst"/>
    <w:rsid w:val="00D60C0A"/>
    <w:rPr>
      <w:sz w:val="24"/>
      <w:lang w:val="et-EE" w:eastAsia="en-US" w:bidi="ar-SA"/>
    </w:rPr>
  </w:style>
  <w:style w:type="paragraph" w:customStyle="1" w:styleId="Normal12pt">
    <w:name w:val="Normal + 12 pt"/>
    <w:basedOn w:val="Normaallaad"/>
    <w:rsid w:val="004060F3"/>
  </w:style>
  <w:style w:type="character" w:customStyle="1" w:styleId="apple-style-span">
    <w:name w:val="apple-style-span"/>
    <w:basedOn w:val="Liguvaikefont"/>
    <w:rsid w:val="00BD22C9"/>
  </w:style>
  <w:style w:type="numbering" w:customStyle="1" w:styleId="StyleOutlinenumbered">
    <w:name w:val="Style Outline numbered"/>
    <w:basedOn w:val="Loendita"/>
    <w:rsid w:val="002A79FE"/>
    <w:pPr>
      <w:numPr>
        <w:numId w:val="6"/>
      </w:numPr>
    </w:pPr>
  </w:style>
  <w:style w:type="paragraph" w:styleId="Loendilik">
    <w:name w:val="List Paragraph"/>
    <w:basedOn w:val="Normaallaad"/>
    <w:uiPriority w:val="34"/>
    <w:qFormat/>
    <w:rsid w:val="008A127B"/>
    <w:pPr>
      <w:spacing w:after="200" w:line="276" w:lineRule="auto"/>
      <w:ind w:left="720"/>
      <w:contextualSpacing/>
    </w:pPr>
    <w:rPr>
      <w:rFonts w:ascii="Calibri" w:eastAsia="Calibri" w:hAnsi="Calibri"/>
      <w:sz w:val="22"/>
      <w:szCs w:val="22"/>
    </w:rPr>
  </w:style>
  <w:style w:type="character" w:customStyle="1" w:styleId="Pealkiri4Mrk">
    <w:name w:val="Pealkiri 4 Märk"/>
    <w:aliases w:val="Heading 4 Char Char Märk"/>
    <w:link w:val="Pealkiri4"/>
    <w:rsid w:val="00D970EB"/>
    <w:rPr>
      <w:b/>
      <w:sz w:val="24"/>
      <w:lang w:val="x-none" w:eastAsia="en-US"/>
    </w:rPr>
  </w:style>
  <w:style w:type="paragraph" w:customStyle="1" w:styleId="Default">
    <w:name w:val="Default"/>
    <w:rsid w:val="006202E3"/>
    <w:pPr>
      <w:autoSpaceDE w:val="0"/>
      <w:autoSpaceDN w:val="0"/>
      <w:adjustRightInd w:val="0"/>
    </w:pPr>
    <w:rPr>
      <w:rFonts w:ascii="Verdana" w:hAnsi="Verdana" w:cs="Verdana"/>
      <w:color w:val="000000"/>
      <w:sz w:val="24"/>
      <w:szCs w:val="24"/>
    </w:rPr>
  </w:style>
  <w:style w:type="paragraph" w:styleId="Lihttekst">
    <w:name w:val="Plain Text"/>
    <w:basedOn w:val="Normaallaad"/>
    <w:link w:val="LihttekstMrk"/>
    <w:uiPriority w:val="99"/>
    <w:unhideWhenUsed/>
    <w:rsid w:val="00E15CCC"/>
    <w:rPr>
      <w:rFonts w:ascii="Calibri" w:eastAsia="Calibri" w:hAnsi="Calibri"/>
      <w:sz w:val="22"/>
      <w:szCs w:val="21"/>
      <w:lang w:val="x-none"/>
    </w:rPr>
  </w:style>
  <w:style w:type="character" w:customStyle="1" w:styleId="LihttekstMrk">
    <w:name w:val="Lihttekst Märk"/>
    <w:link w:val="Lihttekst"/>
    <w:uiPriority w:val="99"/>
    <w:rsid w:val="00E15CCC"/>
    <w:rPr>
      <w:rFonts w:ascii="Calibri" w:eastAsia="Calibri" w:hAnsi="Calibri"/>
      <w:sz w:val="22"/>
      <w:szCs w:val="21"/>
      <w:lang w:eastAsia="en-US"/>
    </w:rPr>
  </w:style>
  <w:style w:type="paragraph" w:styleId="Alapealkiri">
    <w:name w:val="Subtitle"/>
    <w:basedOn w:val="Normaallaad"/>
    <w:next w:val="Normaallaad"/>
    <w:link w:val="AlapealkiriMrk"/>
    <w:qFormat/>
    <w:rsid w:val="00AA0E6C"/>
    <w:pPr>
      <w:spacing w:after="60"/>
      <w:jc w:val="center"/>
      <w:outlineLvl w:val="1"/>
    </w:pPr>
    <w:rPr>
      <w:rFonts w:ascii="Cambria" w:hAnsi="Cambria"/>
      <w:szCs w:val="24"/>
      <w:lang w:val="x-none"/>
    </w:rPr>
  </w:style>
  <w:style w:type="character" w:customStyle="1" w:styleId="AlapealkiriMrk">
    <w:name w:val="Alapealkiri Märk"/>
    <w:link w:val="Alapealkiri"/>
    <w:rsid w:val="00AA0E6C"/>
    <w:rPr>
      <w:rFonts w:ascii="Cambria" w:eastAsia="Times New Roman" w:hAnsi="Cambria" w:cs="Times New Roman"/>
      <w:sz w:val="24"/>
      <w:szCs w:val="24"/>
      <w:lang w:eastAsia="en-US"/>
    </w:rPr>
  </w:style>
  <w:style w:type="numbering" w:customStyle="1" w:styleId="StyleNumbered">
    <w:name w:val="Style Numbered"/>
    <w:basedOn w:val="Loendita"/>
    <w:rsid w:val="006E7738"/>
    <w:pPr>
      <w:numPr>
        <w:numId w:val="9"/>
      </w:numPr>
    </w:pPr>
  </w:style>
  <w:style w:type="paragraph" w:customStyle="1" w:styleId="Normaalne">
    <w:name w:val="Normaalne"/>
    <w:basedOn w:val="Normaallaad"/>
    <w:link w:val="NormaalneMrk1"/>
    <w:rsid w:val="00642ED3"/>
    <w:pPr>
      <w:jc w:val="both"/>
    </w:pPr>
    <w:rPr>
      <w:rFonts w:ascii="Verdana" w:hAnsi="Verdana"/>
      <w:sz w:val="22"/>
      <w:lang w:val="x-none" w:eastAsia="x-none"/>
    </w:rPr>
  </w:style>
  <w:style w:type="character" w:customStyle="1" w:styleId="NormaalneMrk1">
    <w:name w:val="Normaalne Märk1"/>
    <w:link w:val="Normaalne"/>
    <w:locked/>
    <w:rsid w:val="00642ED3"/>
    <w:rPr>
      <w:rFonts w:ascii="Verdana" w:hAnsi="Verdana"/>
      <w:sz w:val="22"/>
    </w:rPr>
  </w:style>
  <w:style w:type="character" w:styleId="Tugev">
    <w:name w:val="Strong"/>
    <w:uiPriority w:val="22"/>
    <w:qFormat/>
    <w:rsid w:val="00FD6DB0"/>
    <w:rPr>
      <w:b/>
      <w:bCs/>
    </w:rPr>
  </w:style>
  <w:style w:type="character" w:customStyle="1" w:styleId="AllmrkusetekstMrk">
    <w:name w:val="Allmärkuse tekst Märk"/>
    <w:link w:val="Allmrkusetekst"/>
    <w:uiPriority w:val="99"/>
    <w:locked/>
    <w:rsid w:val="00AA50EA"/>
    <w:rPr>
      <w:lang w:eastAsia="en-US"/>
    </w:rPr>
  </w:style>
  <w:style w:type="character" w:customStyle="1" w:styleId="PisMrk">
    <w:name w:val="Päis Märk"/>
    <w:link w:val="Pis"/>
    <w:uiPriority w:val="99"/>
    <w:rsid w:val="00585C40"/>
    <w:rPr>
      <w:sz w:val="24"/>
      <w:lang w:eastAsia="en-US"/>
    </w:rPr>
  </w:style>
  <w:style w:type="character" w:customStyle="1" w:styleId="Heading21">
    <w:name w:val="Heading 21"/>
    <w:aliases w:val="Heading 2 Char Char,Heading 2 Char Char Char"/>
    <w:autoRedefine/>
    <w:rsid w:val="0051236A"/>
    <w:rPr>
      <w:rFonts w:ascii="Verdana" w:hAnsi="Verdana"/>
      <w:sz w:val="22"/>
      <w:szCs w:val="22"/>
    </w:rPr>
  </w:style>
  <w:style w:type="paragraph" w:customStyle="1" w:styleId="Tekst">
    <w:name w:val="Tekst"/>
    <w:basedOn w:val="Normaallaad"/>
    <w:link w:val="TekstChar"/>
    <w:qFormat/>
    <w:rsid w:val="008E1743"/>
    <w:pPr>
      <w:spacing w:after="240" w:line="230" w:lineRule="atLeast"/>
    </w:pPr>
    <w:rPr>
      <w:lang w:eastAsia="et-EE"/>
    </w:rPr>
  </w:style>
  <w:style w:type="character" w:customStyle="1" w:styleId="TekstChar">
    <w:name w:val="Tekst Char"/>
    <w:link w:val="Tekst"/>
    <w:rsid w:val="008E1743"/>
    <w:rPr>
      <w:sz w:val="24"/>
    </w:rPr>
  </w:style>
  <w:style w:type="character" w:customStyle="1" w:styleId="tyhik">
    <w:name w:val="tyhik"/>
    <w:rsid w:val="00AD586E"/>
  </w:style>
  <w:style w:type="paragraph" w:customStyle="1" w:styleId="Snum">
    <w:name w:val="Sõnum"/>
    <w:autoRedefine/>
    <w:qFormat/>
    <w:rsid w:val="00E22534"/>
    <w:pPr>
      <w:jc w:val="both"/>
    </w:pPr>
    <w:rPr>
      <w:rFonts w:eastAsia="SimSun" w:cs="Mangal"/>
      <w:kern w:val="1"/>
      <w:sz w:val="24"/>
      <w:szCs w:val="24"/>
      <w:lang w:eastAsia="zh-CN" w:bidi="hi-IN"/>
    </w:rPr>
  </w:style>
  <w:style w:type="character" w:customStyle="1" w:styleId="JalusMrk">
    <w:name w:val="Jalus Märk"/>
    <w:link w:val="Jalus"/>
    <w:uiPriority w:val="99"/>
    <w:rsid w:val="00071EC3"/>
    <w:rPr>
      <w:sz w:val="24"/>
      <w:lang w:eastAsia="en-US"/>
    </w:rPr>
  </w:style>
  <w:style w:type="paragraph" w:styleId="Vahedeta">
    <w:name w:val="No Spacing"/>
    <w:link w:val="VahedetaMrk"/>
    <w:uiPriority w:val="1"/>
    <w:qFormat/>
    <w:rsid w:val="00EB0FB6"/>
    <w:rPr>
      <w:rFonts w:ascii="Calibri" w:eastAsia="Calibri" w:hAnsi="Calibri"/>
      <w:sz w:val="22"/>
      <w:szCs w:val="22"/>
      <w:lang w:eastAsia="en-US"/>
    </w:rPr>
  </w:style>
  <w:style w:type="character" w:customStyle="1" w:styleId="VahedetaMrk">
    <w:name w:val="Vahedeta Märk"/>
    <w:link w:val="Vahedeta"/>
    <w:uiPriority w:val="1"/>
    <w:rsid w:val="00EB0FB6"/>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61952">
      <w:bodyDiv w:val="1"/>
      <w:marLeft w:val="0"/>
      <w:marRight w:val="0"/>
      <w:marTop w:val="0"/>
      <w:marBottom w:val="0"/>
      <w:divBdr>
        <w:top w:val="none" w:sz="0" w:space="0" w:color="auto"/>
        <w:left w:val="none" w:sz="0" w:space="0" w:color="auto"/>
        <w:bottom w:val="none" w:sz="0" w:space="0" w:color="auto"/>
        <w:right w:val="none" w:sz="0" w:space="0" w:color="auto"/>
      </w:divBdr>
    </w:div>
    <w:div w:id="72898173">
      <w:bodyDiv w:val="1"/>
      <w:marLeft w:val="0"/>
      <w:marRight w:val="0"/>
      <w:marTop w:val="0"/>
      <w:marBottom w:val="0"/>
      <w:divBdr>
        <w:top w:val="none" w:sz="0" w:space="0" w:color="auto"/>
        <w:left w:val="none" w:sz="0" w:space="0" w:color="auto"/>
        <w:bottom w:val="none" w:sz="0" w:space="0" w:color="auto"/>
        <w:right w:val="none" w:sz="0" w:space="0" w:color="auto"/>
      </w:divBdr>
    </w:div>
    <w:div w:id="90274102">
      <w:bodyDiv w:val="1"/>
      <w:marLeft w:val="0"/>
      <w:marRight w:val="0"/>
      <w:marTop w:val="0"/>
      <w:marBottom w:val="0"/>
      <w:divBdr>
        <w:top w:val="none" w:sz="0" w:space="0" w:color="auto"/>
        <w:left w:val="none" w:sz="0" w:space="0" w:color="auto"/>
        <w:bottom w:val="none" w:sz="0" w:space="0" w:color="auto"/>
        <w:right w:val="none" w:sz="0" w:space="0" w:color="auto"/>
      </w:divBdr>
      <w:divsChild>
        <w:div w:id="2045861748">
          <w:marLeft w:val="0"/>
          <w:marRight w:val="0"/>
          <w:marTop w:val="0"/>
          <w:marBottom w:val="0"/>
          <w:divBdr>
            <w:top w:val="none" w:sz="0" w:space="0" w:color="auto"/>
            <w:left w:val="none" w:sz="0" w:space="0" w:color="auto"/>
            <w:bottom w:val="none" w:sz="0" w:space="0" w:color="auto"/>
            <w:right w:val="none" w:sz="0" w:space="0" w:color="auto"/>
          </w:divBdr>
        </w:div>
      </w:divsChild>
    </w:div>
    <w:div w:id="104662132">
      <w:bodyDiv w:val="1"/>
      <w:marLeft w:val="0"/>
      <w:marRight w:val="0"/>
      <w:marTop w:val="0"/>
      <w:marBottom w:val="0"/>
      <w:divBdr>
        <w:top w:val="none" w:sz="0" w:space="0" w:color="auto"/>
        <w:left w:val="none" w:sz="0" w:space="0" w:color="auto"/>
        <w:bottom w:val="none" w:sz="0" w:space="0" w:color="auto"/>
        <w:right w:val="none" w:sz="0" w:space="0" w:color="auto"/>
      </w:divBdr>
    </w:div>
    <w:div w:id="125854703">
      <w:bodyDiv w:val="1"/>
      <w:marLeft w:val="0"/>
      <w:marRight w:val="0"/>
      <w:marTop w:val="0"/>
      <w:marBottom w:val="0"/>
      <w:divBdr>
        <w:top w:val="none" w:sz="0" w:space="0" w:color="auto"/>
        <w:left w:val="none" w:sz="0" w:space="0" w:color="auto"/>
        <w:bottom w:val="none" w:sz="0" w:space="0" w:color="auto"/>
        <w:right w:val="none" w:sz="0" w:space="0" w:color="auto"/>
      </w:divBdr>
      <w:divsChild>
        <w:div w:id="5643783">
          <w:marLeft w:val="0"/>
          <w:marRight w:val="0"/>
          <w:marTop w:val="0"/>
          <w:marBottom w:val="0"/>
          <w:divBdr>
            <w:top w:val="none" w:sz="0" w:space="0" w:color="auto"/>
            <w:left w:val="none" w:sz="0" w:space="0" w:color="auto"/>
            <w:bottom w:val="none" w:sz="0" w:space="0" w:color="auto"/>
            <w:right w:val="none" w:sz="0" w:space="0" w:color="auto"/>
          </w:divBdr>
        </w:div>
        <w:div w:id="114950672">
          <w:marLeft w:val="0"/>
          <w:marRight w:val="0"/>
          <w:marTop w:val="0"/>
          <w:marBottom w:val="0"/>
          <w:divBdr>
            <w:top w:val="none" w:sz="0" w:space="0" w:color="auto"/>
            <w:left w:val="none" w:sz="0" w:space="0" w:color="auto"/>
            <w:bottom w:val="none" w:sz="0" w:space="0" w:color="auto"/>
            <w:right w:val="none" w:sz="0" w:space="0" w:color="auto"/>
          </w:divBdr>
        </w:div>
        <w:div w:id="737367733">
          <w:marLeft w:val="0"/>
          <w:marRight w:val="0"/>
          <w:marTop w:val="0"/>
          <w:marBottom w:val="0"/>
          <w:divBdr>
            <w:top w:val="none" w:sz="0" w:space="0" w:color="auto"/>
            <w:left w:val="none" w:sz="0" w:space="0" w:color="auto"/>
            <w:bottom w:val="none" w:sz="0" w:space="0" w:color="auto"/>
            <w:right w:val="none" w:sz="0" w:space="0" w:color="auto"/>
          </w:divBdr>
        </w:div>
        <w:div w:id="1653095862">
          <w:marLeft w:val="0"/>
          <w:marRight w:val="0"/>
          <w:marTop w:val="0"/>
          <w:marBottom w:val="0"/>
          <w:divBdr>
            <w:top w:val="none" w:sz="0" w:space="0" w:color="auto"/>
            <w:left w:val="none" w:sz="0" w:space="0" w:color="auto"/>
            <w:bottom w:val="none" w:sz="0" w:space="0" w:color="auto"/>
            <w:right w:val="none" w:sz="0" w:space="0" w:color="auto"/>
          </w:divBdr>
        </w:div>
      </w:divsChild>
    </w:div>
    <w:div w:id="190147074">
      <w:bodyDiv w:val="1"/>
      <w:marLeft w:val="0"/>
      <w:marRight w:val="0"/>
      <w:marTop w:val="0"/>
      <w:marBottom w:val="0"/>
      <w:divBdr>
        <w:top w:val="none" w:sz="0" w:space="0" w:color="auto"/>
        <w:left w:val="none" w:sz="0" w:space="0" w:color="auto"/>
        <w:bottom w:val="none" w:sz="0" w:space="0" w:color="auto"/>
        <w:right w:val="none" w:sz="0" w:space="0" w:color="auto"/>
      </w:divBdr>
    </w:div>
    <w:div w:id="217472350">
      <w:bodyDiv w:val="1"/>
      <w:marLeft w:val="0"/>
      <w:marRight w:val="0"/>
      <w:marTop w:val="0"/>
      <w:marBottom w:val="0"/>
      <w:divBdr>
        <w:top w:val="none" w:sz="0" w:space="0" w:color="auto"/>
        <w:left w:val="none" w:sz="0" w:space="0" w:color="auto"/>
        <w:bottom w:val="none" w:sz="0" w:space="0" w:color="auto"/>
        <w:right w:val="none" w:sz="0" w:space="0" w:color="auto"/>
      </w:divBdr>
    </w:div>
    <w:div w:id="351683313">
      <w:bodyDiv w:val="1"/>
      <w:marLeft w:val="0"/>
      <w:marRight w:val="0"/>
      <w:marTop w:val="0"/>
      <w:marBottom w:val="0"/>
      <w:divBdr>
        <w:top w:val="none" w:sz="0" w:space="0" w:color="auto"/>
        <w:left w:val="none" w:sz="0" w:space="0" w:color="auto"/>
        <w:bottom w:val="none" w:sz="0" w:space="0" w:color="auto"/>
        <w:right w:val="none" w:sz="0" w:space="0" w:color="auto"/>
      </w:divBdr>
    </w:div>
    <w:div w:id="390469276">
      <w:bodyDiv w:val="1"/>
      <w:marLeft w:val="0"/>
      <w:marRight w:val="0"/>
      <w:marTop w:val="0"/>
      <w:marBottom w:val="0"/>
      <w:divBdr>
        <w:top w:val="none" w:sz="0" w:space="0" w:color="auto"/>
        <w:left w:val="none" w:sz="0" w:space="0" w:color="auto"/>
        <w:bottom w:val="none" w:sz="0" w:space="0" w:color="auto"/>
        <w:right w:val="none" w:sz="0" w:space="0" w:color="auto"/>
      </w:divBdr>
    </w:div>
    <w:div w:id="473716484">
      <w:bodyDiv w:val="1"/>
      <w:marLeft w:val="0"/>
      <w:marRight w:val="0"/>
      <w:marTop w:val="0"/>
      <w:marBottom w:val="0"/>
      <w:divBdr>
        <w:top w:val="none" w:sz="0" w:space="0" w:color="auto"/>
        <w:left w:val="none" w:sz="0" w:space="0" w:color="auto"/>
        <w:bottom w:val="none" w:sz="0" w:space="0" w:color="auto"/>
        <w:right w:val="none" w:sz="0" w:space="0" w:color="auto"/>
      </w:divBdr>
    </w:div>
    <w:div w:id="509758291">
      <w:bodyDiv w:val="1"/>
      <w:marLeft w:val="0"/>
      <w:marRight w:val="0"/>
      <w:marTop w:val="0"/>
      <w:marBottom w:val="0"/>
      <w:divBdr>
        <w:top w:val="none" w:sz="0" w:space="0" w:color="auto"/>
        <w:left w:val="none" w:sz="0" w:space="0" w:color="auto"/>
        <w:bottom w:val="none" w:sz="0" w:space="0" w:color="auto"/>
        <w:right w:val="none" w:sz="0" w:space="0" w:color="auto"/>
      </w:divBdr>
    </w:div>
    <w:div w:id="577786374">
      <w:bodyDiv w:val="1"/>
      <w:marLeft w:val="0"/>
      <w:marRight w:val="0"/>
      <w:marTop w:val="0"/>
      <w:marBottom w:val="0"/>
      <w:divBdr>
        <w:top w:val="none" w:sz="0" w:space="0" w:color="auto"/>
        <w:left w:val="none" w:sz="0" w:space="0" w:color="auto"/>
        <w:bottom w:val="none" w:sz="0" w:space="0" w:color="auto"/>
        <w:right w:val="none" w:sz="0" w:space="0" w:color="auto"/>
      </w:divBdr>
    </w:div>
    <w:div w:id="587926056">
      <w:bodyDiv w:val="1"/>
      <w:marLeft w:val="0"/>
      <w:marRight w:val="0"/>
      <w:marTop w:val="0"/>
      <w:marBottom w:val="0"/>
      <w:divBdr>
        <w:top w:val="none" w:sz="0" w:space="0" w:color="auto"/>
        <w:left w:val="none" w:sz="0" w:space="0" w:color="auto"/>
        <w:bottom w:val="none" w:sz="0" w:space="0" w:color="auto"/>
        <w:right w:val="none" w:sz="0" w:space="0" w:color="auto"/>
      </w:divBdr>
    </w:div>
    <w:div w:id="737436270">
      <w:bodyDiv w:val="1"/>
      <w:marLeft w:val="0"/>
      <w:marRight w:val="0"/>
      <w:marTop w:val="0"/>
      <w:marBottom w:val="0"/>
      <w:divBdr>
        <w:top w:val="none" w:sz="0" w:space="0" w:color="auto"/>
        <w:left w:val="none" w:sz="0" w:space="0" w:color="auto"/>
        <w:bottom w:val="none" w:sz="0" w:space="0" w:color="auto"/>
        <w:right w:val="none" w:sz="0" w:space="0" w:color="auto"/>
      </w:divBdr>
    </w:div>
    <w:div w:id="748888235">
      <w:bodyDiv w:val="1"/>
      <w:marLeft w:val="0"/>
      <w:marRight w:val="0"/>
      <w:marTop w:val="0"/>
      <w:marBottom w:val="0"/>
      <w:divBdr>
        <w:top w:val="none" w:sz="0" w:space="0" w:color="auto"/>
        <w:left w:val="none" w:sz="0" w:space="0" w:color="auto"/>
        <w:bottom w:val="none" w:sz="0" w:space="0" w:color="auto"/>
        <w:right w:val="none" w:sz="0" w:space="0" w:color="auto"/>
      </w:divBdr>
    </w:div>
    <w:div w:id="754740784">
      <w:bodyDiv w:val="1"/>
      <w:marLeft w:val="0"/>
      <w:marRight w:val="0"/>
      <w:marTop w:val="0"/>
      <w:marBottom w:val="0"/>
      <w:divBdr>
        <w:top w:val="none" w:sz="0" w:space="0" w:color="auto"/>
        <w:left w:val="none" w:sz="0" w:space="0" w:color="auto"/>
        <w:bottom w:val="none" w:sz="0" w:space="0" w:color="auto"/>
        <w:right w:val="none" w:sz="0" w:space="0" w:color="auto"/>
      </w:divBdr>
    </w:div>
    <w:div w:id="820930728">
      <w:bodyDiv w:val="1"/>
      <w:marLeft w:val="0"/>
      <w:marRight w:val="0"/>
      <w:marTop w:val="0"/>
      <w:marBottom w:val="0"/>
      <w:divBdr>
        <w:top w:val="none" w:sz="0" w:space="0" w:color="auto"/>
        <w:left w:val="none" w:sz="0" w:space="0" w:color="auto"/>
        <w:bottom w:val="none" w:sz="0" w:space="0" w:color="auto"/>
        <w:right w:val="none" w:sz="0" w:space="0" w:color="auto"/>
      </w:divBdr>
    </w:div>
    <w:div w:id="828325365">
      <w:bodyDiv w:val="1"/>
      <w:marLeft w:val="0"/>
      <w:marRight w:val="0"/>
      <w:marTop w:val="0"/>
      <w:marBottom w:val="0"/>
      <w:divBdr>
        <w:top w:val="none" w:sz="0" w:space="0" w:color="auto"/>
        <w:left w:val="none" w:sz="0" w:space="0" w:color="auto"/>
        <w:bottom w:val="none" w:sz="0" w:space="0" w:color="auto"/>
        <w:right w:val="none" w:sz="0" w:space="0" w:color="auto"/>
      </w:divBdr>
    </w:div>
    <w:div w:id="931663802">
      <w:bodyDiv w:val="1"/>
      <w:marLeft w:val="0"/>
      <w:marRight w:val="0"/>
      <w:marTop w:val="0"/>
      <w:marBottom w:val="0"/>
      <w:divBdr>
        <w:top w:val="none" w:sz="0" w:space="0" w:color="auto"/>
        <w:left w:val="none" w:sz="0" w:space="0" w:color="auto"/>
        <w:bottom w:val="none" w:sz="0" w:space="0" w:color="auto"/>
        <w:right w:val="none" w:sz="0" w:space="0" w:color="auto"/>
      </w:divBdr>
    </w:div>
    <w:div w:id="1005548773">
      <w:bodyDiv w:val="1"/>
      <w:marLeft w:val="0"/>
      <w:marRight w:val="0"/>
      <w:marTop w:val="0"/>
      <w:marBottom w:val="0"/>
      <w:divBdr>
        <w:top w:val="none" w:sz="0" w:space="0" w:color="auto"/>
        <w:left w:val="none" w:sz="0" w:space="0" w:color="auto"/>
        <w:bottom w:val="none" w:sz="0" w:space="0" w:color="auto"/>
        <w:right w:val="none" w:sz="0" w:space="0" w:color="auto"/>
      </w:divBdr>
    </w:div>
    <w:div w:id="1096898029">
      <w:bodyDiv w:val="1"/>
      <w:marLeft w:val="0"/>
      <w:marRight w:val="0"/>
      <w:marTop w:val="0"/>
      <w:marBottom w:val="0"/>
      <w:divBdr>
        <w:top w:val="none" w:sz="0" w:space="0" w:color="auto"/>
        <w:left w:val="none" w:sz="0" w:space="0" w:color="auto"/>
        <w:bottom w:val="none" w:sz="0" w:space="0" w:color="auto"/>
        <w:right w:val="none" w:sz="0" w:space="0" w:color="auto"/>
      </w:divBdr>
    </w:div>
    <w:div w:id="1104036668">
      <w:bodyDiv w:val="1"/>
      <w:marLeft w:val="0"/>
      <w:marRight w:val="0"/>
      <w:marTop w:val="0"/>
      <w:marBottom w:val="0"/>
      <w:divBdr>
        <w:top w:val="none" w:sz="0" w:space="0" w:color="auto"/>
        <w:left w:val="none" w:sz="0" w:space="0" w:color="auto"/>
        <w:bottom w:val="none" w:sz="0" w:space="0" w:color="auto"/>
        <w:right w:val="none" w:sz="0" w:space="0" w:color="auto"/>
      </w:divBdr>
      <w:divsChild>
        <w:div w:id="1315261700">
          <w:marLeft w:val="0"/>
          <w:marRight w:val="0"/>
          <w:marTop w:val="0"/>
          <w:marBottom w:val="0"/>
          <w:divBdr>
            <w:top w:val="none" w:sz="0" w:space="0" w:color="auto"/>
            <w:left w:val="none" w:sz="0" w:space="0" w:color="auto"/>
            <w:bottom w:val="none" w:sz="0" w:space="0" w:color="auto"/>
            <w:right w:val="none" w:sz="0" w:space="0" w:color="auto"/>
          </w:divBdr>
          <w:divsChild>
            <w:div w:id="798383152">
              <w:marLeft w:val="0"/>
              <w:marRight w:val="0"/>
              <w:marTop w:val="0"/>
              <w:marBottom w:val="0"/>
              <w:divBdr>
                <w:top w:val="none" w:sz="0" w:space="0" w:color="auto"/>
                <w:left w:val="none" w:sz="0" w:space="0" w:color="auto"/>
                <w:bottom w:val="none" w:sz="0" w:space="0" w:color="auto"/>
                <w:right w:val="none" w:sz="0" w:space="0" w:color="auto"/>
              </w:divBdr>
              <w:divsChild>
                <w:div w:id="1269120516">
                  <w:marLeft w:val="0"/>
                  <w:marRight w:val="0"/>
                  <w:marTop w:val="0"/>
                  <w:marBottom w:val="0"/>
                  <w:divBdr>
                    <w:top w:val="none" w:sz="0" w:space="0" w:color="auto"/>
                    <w:left w:val="none" w:sz="0" w:space="0" w:color="auto"/>
                    <w:bottom w:val="none" w:sz="0" w:space="0" w:color="auto"/>
                    <w:right w:val="none" w:sz="0" w:space="0" w:color="auto"/>
                  </w:divBdr>
                  <w:divsChild>
                    <w:div w:id="2323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175929">
      <w:bodyDiv w:val="1"/>
      <w:marLeft w:val="0"/>
      <w:marRight w:val="0"/>
      <w:marTop w:val="0"/>
      <w:marBottom w:val="0"/>
      <w:divBdr>
        <w:top w:val="none" w:sz="0" w:space="0" w:color="auto"/>
        <w:left w:val="none" w:sz="0" w:space="0" w:color="auto"/>
        <w:bottom w:val="none" w:sz="0" w:space="0" w:color="auto"/>
        <w:right w:val="none" w:sz="0" w:space="0" w:color="auto"/>
      </w:divBdr>
    </w:div>
    <w:div w:id="1286934512">
      <w:bodyDiv w:val="1"/>
      <w:marLeft w:val="0"/>
      <w:marRight w:val="0"/>
      <w:marTop w:val="0"/>
      <w:marBottom w:val="0"/>
      <w:divBdr>
        <w:top w:val="none" w:sz="0" w:space="0" w:color="auto"/>
        <w:left w:val="none" w:sz="0" w:space="0" w:color="auto"/>
        <w:bottom w:val="none" w:sz="0" w:space="0" w:color="auto"/>
        <w:right w:val="none" w:sz="0" w:space="0" w:color="auto"/>
      </w:divBdr>
    </w:div>
    <w:div w:id="1655715245">
      <w:bodyDiv w:val="1"/>
      <w:marLeft w:val="0"/>
      <w:marRight w:val="0"/>
      <w:marTop w:val="0"/>
      <w:marBottom w:val="0"/>
      <w:divBdr>
        <w:top w:val="none" w:sz="0" w:space="0" w:color="auto"/>
        <w:left w:val="none" w:sz="0" w:space="0" w:color="auto"/>
        <w:bottom w:val="none" w:sz="0" w:space="0" w:color="auto"/>
        <w:right w:val="none" w:sz="0" w:space="0" w:color="auto"/>
      </w:divBdr>
    </w:div>
    <w:div w:id="1661544067">
      <w:bodyDiv w:val="1"/>
      <w:marLeft w:val="0"/>
      <w:marRight w:val="0"/>
      <w:marTop w:val="0"/>
      <w:marBottom w:val="0"/>
      <w:divBdr>
        <w:top w:val="none" w:sz="0" w:space="0" w:color="auto"/>
        <w:left w:val="none" w:sz="0" w:space="0" w:color="auto"/>
        <w:bottom w:val="none" w:sz="0" w:space="0" w:color="auto"/>
        <w:right w:val="none" w:sz="0" w:space="0" w:color="auto"/>
      </w:divBdr>
    </w:div>
    <w:div w:id="1735472956">
      <w:bodyDiv w:val="1"/>
      <w:marLeft w:val="0"/>
      <w:marRight w:val="0"/>
      <w:marTop w:val="0"/>
      <w:marBottom w:val="0"/>
      <w:divBdr>
        <w:top w:val="none" w:sz="0" w:space="0" w:color="auto"/>
        <w:left w:val="none" w:sz="0" w:space="0" w:color="auto"/>
        <w:bottom w:val="none" w:sz="0" w:space="0" w:color="auto"/>
        <w:right w:val="none" w:sz="0" w:space="0" w:color="auto"/>
      </w:divBdr>
    </w:div>
    <w:div w:id="1755392389">
      <w:bodyDiv w:val="1"/>
      <w:marLeft w:val="0"/>
      <w:marRight w:val="0"/>
      <w:marTop w:val="0"/>
      <w:marBottom w:val="0"/>
      <w:divBdr>
        <w:top w:val="none" w:sz="0" w:space="0" w:color="auto"/>
        <w:left w:val="none" w:sz="0" w:space="0" w:color="auto"/>
        <w:bottom w:val="none" w:sz="0" w:space="0" w:color="auto"/>
        <w:right w:val="none" w:sz="0" w:space="0" w:color="auto"/>
      </w:divBdr>
    </w:div>
    <w:div w:id="1801994110">
      <w:bodyDiv w:val="1"/>
      <w:marLeft w:val="0"/>
      <w:marRight w:val="0"/>
      <w:marTop w:val="0"/>
      <w:marBottom w:val="0"/>
      <w:divBdr>
        <w:top w:val="none" w:sz="0" w:space="0" w:color="auto"/>
        <w:left w:val="none" w:sz="0" w:space="0" w:color="auto"/>
        <w:bottom w:val="none" w:sz="0" w:space="0" w:color="auto"/>
        <w:right w:val="none" w:sz="0" w:space="0" w:color="auto"/>
      </w:divBdr>
    </w:div>
    <w:div w:id="1807159207">
      <w:bodyDiv w:val="1"/>
      <w:marLeft w:val="0"/>
      <w:marRight w:val="0"/>
      <w:marTop w:val="0"/>
      <w:marBottom w:val="0"/>
      <w:divBdr>
        <w:top w:val="none" w:sz="0" w:space="0" w:color="auto"/>
        <w:left w:val="none" w:sz="0" w:space="0" w:color="auto"/>
        <w:bottom w:val="none" w:sz="0" w:space="0" w:color="auto"/>
        <w:right w:val="none" w:sz="0" w:space="0" w:color="auto"/>
      </w:divBdr>
      <w:divsChild>
        <w:div w:id="2092654301">
          <w:marLeft w:val="0"/>
          <w:marRight w:val="0"/>
          <w:marTop w:val="0"/>
          <w:marBottom w:val="0"/>
          <w:divBdr>
            <w:top w:val="none" w:sz="0" w:space="0" w:color="auto"/>
            <w:left w:val="none" w:sz="0" w:space="0" w:color="auto"/>
            <w:bottom w:val="none" w:sz="0" w:space="0" w:color="auto"/>
            <w:right w:val="none" w:sz="0" w:space="0" w:color="auto"/>
          </w:divBdr>
        </w:div>
      </w:divsChild>
    </w:div>
    <w:div w:id="1853034058">
      <w:bodyDiv w:val="1"/>
      <w:marLeft w:val="0"/>
      <w:marRight w:val="0"/>
      <w:marTop w:val="0"/>
      <w:marBottom w:val="0"/>
      <w:divBdr>
        <w:top w:val="none" w:sz="0" w:space="0" w:color="auto"/>
        <w:left w:val="none" w:sz="0" w:space="0" w:color="auto"/>
        <w:bottom w:val="none" w:sz="0" w:space="0" w:color="auto"/>
        <w:right w:val="none" w:sz="0" w:space="0" w:color="auto"/>
      </w:divBdr>
    </w:div>
    <w:div w:id="2036617659">
      <w:bodyDiv w:val="1"/>
      <w:marLeft w:val="0"/>
      <w:marRight w:val="0"/>
      <w:marTop w:val="0"/>
      <w:marBottom w:val="0"/>
      <w:divBdr>
        <w:top w:val="none" w:sz="0" w:space="0" w:color="auto"/>
        <w:left w:val="none" w:sz="0" w:space="0" w:color="auto"/>
        <w:bottom w:val="none" w:sz="0" w:space="0" w:color="auto"/>
        <w:right w:val="none" w:sz="0" w:space="0" w:color="auto"/>
      </w:divBdr>
    </w:div>
    <w:div w:id="2073000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riigiteataja.ee/akt/dyn=122022019021&amp;id=1336050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iigiteataja.ee/akt/106032015028?leiaKehti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evs.ee/tooted/evs-894-2008+a2-201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9A74B-2997-4CF4-9453-0C222DFAF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14315</Words>
  <Characters>83027</Characters>
  <Application>Microsoft Office Word</Application>
  <DocSecurity>0</DocSecurity>
  <Lines>691</Lines>
  <Paragraphs>194</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SELETUSKIRI</vt:lpstr>
      <vt:lpstr>SELETUSKIRI</vt:lpstr>
      <vt:lpstr>SELETUSKIRI</vt:lpstr>
    </vt:vector>
  </TitlesOfParts>
  <Company>K-Projekt</Company>
  <LinksUpToDate>false</LinksUpToDate>
  <CharactersWithSpaces>97148</CharactersWithSpaces>
  <SharedDoc>false</SharedDoc>
  <HLinks>
    <vt:vector size="294" baseType="variant">
      <vt:variant>
        <vt:i4>4784215</vt:i4>
      </vt:variant>
      <vt:variant>
        <vt:i4>285</vt:i4>
      </vt:variant>
      <vt:variant>
        <vt:i4>0</vt:i4>
      </vt:variant>
      <vt:variant>
        <vt:i4>5</vt:i4>
      </vt:variant>
      <vt:variant>
        <vt:lpwstr>https://www.riigiteataja.ee/akt/dyn=122022019021&amp;id=13360504</vt:lpwstr>
      </vt:variant>
      <vt:variant>
        <vt:lpwstr/>
      </vt:variant>
      <vt:variant>
        <vt:i4>3735614</vt:i4>
      </vt:variant>
      <vt:variant>
        <vt:i4>282</vt:i4>
      </vt:variant>
      <vt:variant>
        <vt:i4>0</vt:i4>
      </vt:variant>
      <vt:variant>
        <vt:i4>5</vt:i4>
      </vt:variant>
      <vt:variant>
        <vt:lpwstr>https://www.riigiteataja.ee/akt/106032015028?leiaKehtiv</vt:lpwstr>
      </vt:variant>
      <vt:variant>
        <vt:lpwstr/>
      </vt:variant>
      <vt:variant>
        <vt:i4>655367</vt:i4>
      </vt:variant>
      <vt:variant>
        <vt:i4>279</vt:i4>
      </vt:variant>
      <vt:variant>
        <vt:i4>0</vt:i4>
      </vt:variant>
      <vt:variant>
        <vt:i4>5</vt:i4>
      </vt:variant>
      <vt:variant>
        <vt:lpwstr>http://www.evs.ee/tooted/evs-894-2008+a2-2015</vt:lpwstr>
      </vt:variant>
      <vt:variant>
        <vt:lpwstr/>
      </vt:variant>
      <vt:variant>
        <vt:i4>1376317</vt:i4>
      </vt:variant>
      <vt:variant>
        <vt:i4>272</vt:i4>
      </vt:variant>
      <vt:variant>
        <vt:i4>0</vt:i4>
      </vt:variant>
      <vt:variant>
        <vt:i4>5</vt:i4>
      </vt:variant>
      <vt:variant>
        <vt:lpwstr/>
      </vt:variant>
      <vt:variant>
        <vt:lpwstr>_Toc83131052</vt:lpwstr>
      </vt:variant>
      <vt:variant>
        <vt:i4>1441853</vt:i4>
      </vt:variant>
      <vt:variant>
        <vt:i4>266</vt:i4>
      </vt:variant>
      <vt:variant>
        <vt:i4>0</vt:i4>
      </vt:variant>
      <vt:variant>
        <vt:i4>5</vt:i4>
      </vt:variant>
      <vt:variant>
        <vt:lpwstr/>
      </vt:variant>
      <vt:variant>
        <vt:lpwstr>_Toc83131051</vt:lpwstr>
      </vt:variant>
      <vt:variant>
        <vt:i4>1507389</vt:i4>
      </vt:variant>
      <vt:variant>
        <vt:i4>260</vt:i4>
      </vt:variant>
      <vt:variant>
        <vt:i4>0</vt:i4>
      </vt:variant>
      <vt:variant>
        <vt:i4>5</vt:i4>
      </vt:variant>
      <vt:variant>
        <vt:lpwstr/>
      </vt:variant>
      <vt:variant>
        <vt:lpwstr>_Toc83131050</vt:lpwstr>
      </vt:variant>
      <vt:variant>
        <vt:i4>1966140</vt:i4>
      </vt:variant>
      <vt:variant>
        <vt:i4>254</vt:i4>
      </vt:variant>
      <vt:variant>
        <vt:i4>0</vt:i4>
      </vt:variant>
      <vt:variant>
        <vt:i4>5</vt:i4>
      </vt:variant>
      <vt:variant>
        <vt:lpwstr/>
      </vt:variant>
      <vt:variant>
        <vt:lpwstr>_Toc83131049</vt:lpwstr>
      </vt:variant>
      <vt:variant>
        <vt:i4>2031676</vt:i4>
      </vt:variant>
      <vt:variant>
        <vt:i4>248</vt:i4>
      </vt:variant>
      <vt:variant>
        <vt:i4>0</vt:i4>
      </vt:variant>
      <vt:variant>
        <vt:i4>5</vt:i4>
      </vt:variant>
      <vt:variant>
        <vt:lpwstr/>
      </vt:variant>
      <vt:variant>
        <vt:lpwstr>_Toc83131048</vt:lpwstr>
      </vt:variant>
      <vt:variant>
        <vt:i4>1048636</vt:i4>
      </vt:variant>
      <vt:variant>
        <vt:i4>242</vt:i4>
      </vt:variant>
      <vt:variant>
        <vt:i4>0</vt:i4>
      </vt:variant>
      <vt:variant>
        <vt:i4>5</vt:i4>
      </vt:variant>
      <vt:variant>
        <vt:lpwstr/>
      </vt:variant>
      <vt:variant>
        <vt:lpwstr>_Toc83131047</vt:lpwstr>
      </vt:variant>
      <vt:variant>
        <vt:i4>1114172</vt:i4>
      </vt:variant>
      <vt:variant>
        <vt:i4>236</vt:i4>
      </vt:variant>
      <vt:variant>
        <vt:i4>0</vt:i4>
      </vt:variant>
      <vt:variant>
        <vt:i4>5</vt:i4>
      </vt:variant>
      <vt:variant>
        <vt:lpwstr/>
      </vt:variant>
      <vt:variant>
        <vt:lpwstr>_Toc83131046</vt:lpwstr>
      </vt:variant>
      <vt:variant>
        <vt:i4>1179708</vt:i4>
      </vt:variant>
      <vt:variant>
        <vt:i4>230</vt:i4>
      </vt:variant>
      <vt:variant>
        <vt:i4>0</vt:i4>
      </vt:variant>
      <vt:variant>
        <vt:i4>5</vt:i4>
      </vt:variant>
      <vt:variant>
        <vt:lpwstr/>
      </vt:variant>
      <vt:variant>
        <vt:lpwstr>_Toc83131045</vt:lpwstr>
      </vt:variant>
      <vt:variant>
        <vt:i4>1245244</vt:i4>
      </vt:variant>
      <vt:variant>
        <vt:i4>224</vt:i4>
      </vt:variant>
      <vt:variant>
        <vt:i4>0</vt:i4>
      </vt:variant>
      <vt:variant>
        <vt:i4>5</vt:i4>
      </vt:variant>
      <vt:variant>
        <vt:lpwstr/>
      </vt:variant>
      <vt:variant>
        <vt:lpwstr>_Toc83131044</vt:lpwstr>
      </vt:variant>
      <vt:variant>
        <vt:i4>1310780</vt:i4>
      </vt:variant>
      <vt:variant>
        <vt:i4>218</vt:i4>
      </vt:variant>
      <vt:variant>
        <vt:i4>0</vt:i4>
      </vt:variant>
      <vt:variant>
        <vt:i4>5</vt:i4>
      </vt:variant>
      <vt:variant>
        <vt:lpwstr/>
      </vt:variant>
      <vt:variant>
        <vt:lpwstr>_Toc83131043</vt:lpwstr>
      </vt:variant>
      <vt:variant>
        <vt:i4>1376316</vt:i4>
      </vt:variant>
      <vt:variant>
        <vt:i4>212</vt:i4>
      </vt:variant>
      <vt:variant>
        <vt:i4>0</vt:i4>
      </vt:variant>
      <vt:variant>
        <vt:i4>5</vt:i4>
      </vt:variant>
      <vt:variant>
        <vt:lpwstr/>
      </vt:variant>
      <vt:variant>
        <vt:lpwstr>_Toc83131042</vt:lpwstr>
      </vt:variant>
      <vt:variant>
        <vt:i4>1441852</vt:i4>
      </vt:variant>
      <vt:variant>
        <vt:i4>206</vt:i4>
      </vt:variant>
      <vt:variant>
        <vt:i4>0</vt:i4>
      </vt:variant>
      <vt:variant>
        <vt:i4>5</vt:i4>
      </vt:variant>
      <vt:variant>
        <vt:lpwstr/>
      </vt:variant>
      <vt:variant>
        <vt:lpwstr>_Toc83131041</vt:lpwstr>
      </vt:variant>
      <vt:variant>
        <vt:i4>1507388</vt:i4>
      </vt:variant>
      <vt:variant>
        <vt:i4>200</vt:i4>
      </vt:variant>
      <vt:variant>
        <vt:i4>0</vt:i4>
      </vt:variant>
      <vt:variant>
        <vt:i4>5</vt:i4>
      </vt:variant>
      <vt:variant>
        <vt:lpwstr/>
      </vt:variant>
      <vt:variant>
        <vt:lpwstr>_Toc83131040</vt:lpwstr>
      </vt:variant>
      <vt:variant>
        <vt:i4>1966139</vt:i4>
      </vt:variant>
      <vt:variant>
        <vt:i4>194</vt:i4>
      </vt:variant>
      <vt:variant>
        <vt:i4>0</vt:i4>
      </vt:variant>
      <vt:variant>
        <vt:i4>5</vt:i4>
      </vt:variant>
      <vt:variant>
        <vt:lpwstr/>
      </vt:variant>
      <vt:variant>
        <vt:lpwstr>_Toc83131039</vt:lpwstr>
      </vt:variant>
      <vt:variant>
        <vt:i4>2031675</vt:i4>
      </vt:variant>
      <vt:variant>
        <vt:i4>188</vt:i4>
      </vt:variant>
      <vt:variant>
        <vt:i4>0</vt:i4>
      </vt:variant>
      <vt:variant>
        <vt:i4>5</vt:i4>
      </vt:variant>
      <vt:variant>
        <vt:lpwstr/>
      </vt:variant>
      <vt:variant>
        <vt:lpwstr>_Toc83131038</vt:lpwstr>
      </vt:variant>
      <vt:variant>
        <vt:i4>1048635</vt:i4>
      </vt:variant>
      <vt:variant>
        <vt:i4>182</vt:i4>
      </vt:variant>
      <vt:variant>
        <vt:i4>0</vt:i4>
      </vt:variant>
      <vt:variant>
        <vt:i4>5</vt:i4>
      </vt:variant>
      <vt:variant>
        <vt:lpwstr/>
      </vt:variant>
      <vt:variant>
        <vt:lpwstr>_Toc83131037</vt:lpwstr>
      </vt:variant>
      <vt:variant>
        <vt:i4>1114171</vt:i4>
      </vt:variant>
      <vt:variant>
        <vt:i4>176</vt:i4>
      </vt:variant>
      <vt:variant>
        <vt:i4>0</vt:i4>
      </vt:variant>
      <vt:variant>
        <vt:i4>5</vt:i4>
      </vt:variant>
      <vt:variant>
        <vt:lpwstr/>
      </vt:variant>
      <vt:variant>
        <vt:lpwstr>_Toc83131036</vt:lpwstr>
      </vt:variant>
      <vt:variant>
        <vt:i4>1179707</vt:i4>
      </vt:variant>
      <vt:variant>
        <vt:i4>170</vt:i4>
      </vt:variant>
      <vt:variant>
        <vt:i4>0</vt:i4>
      </vt:variant>
      <vt:variant>
        <vt:i4>5</vt:i4>
      </vt:variant>
      <vt:variant>
        <vt:lpwstr/>
      </vt:variant>
      <vt:variant>
        <vt:lpwstr>_Toc83131035</vt:lpwstr>
      </vt:variant>
      <vt:variant>
        <vt:i4>1245243</vt:i4>
      </vt:variant>
      <vt:variant>
        <vt:i4>164</vt:i4>
      </vt:variant>
      <vt:variant>
        <vt:i4>0</vt:i4>
      </vt:variant>
      <vt:variant>
        <vt:i4>5</vt:i4>
      </vt:variant>
      <vt:variant>
        <vt:lpwstr/>
      </vt:variant>
      <vt:variant>
        <vt:lpwstr>_Toc83131034</vt:lpwstr>
      </vt:variant>
      <vt:variant>
        <vt:i4>1310779</vt:i4>
      </vt:variant>
      <vt:variant>
        <vt:i4>158</vt:i4>
      </vt:variant>
      <vt:variant>
        <vt:i4>0</vt:i4>
      </vt:variant>
      <vt:variant>
        <vt:i4>5</vt:i4>
      </vt:variant>
      <vt:variant>
        <vt:lpwstr/>
      </vt:variant>
      <vt:variant>
        <vt:lpwstr>_Toc83131033</vt:lpwstr>
      </vt:variant>
      <vt:variant>
        <vt:i4>1376315</vt:i4>
      </vt:variant>
      <vt:variant>
        <vt:i4>152</vt:i4>
      </vt:variant>
      <vt:variant>
        <vt:i4>0</vt:i4>
      </vt:variant>
      <vt:variant>
        <vt:i4>5</vt:i4>
      </vt:variant>
      <vt:variant>
        <vt:lpwstr/>
      </vt:variant>
      <vt:variant>
        <vt:lpwstr>_Toc83131032</vt:lpwstr>
      </vt:variant>
      <vt:variant>
        <vt:i4>1441851</vt:i4>
      </vt:variant>
      <vt:variant>
        <vt:i4>146</vt:i4>
      </vt:variant>
      <vt:variant>
        <vt:i4>0</vt:i4>
      </vt:variant>
      <vt:variant>
        <vt:i4>5</vt:i4>
      </vt:variant>
      <vt:variant>
        <vt:lpwstr/>
      </vt:variant>
      <vt:variant>
        <vt:lpwstr>_Toc83131031</vt:lpwstr>
      </vt:variant>
      <vt:variant>
        <vt:i4>1507387</vt:i4>
      </vt:variant>
      <vt:variant>
        <vt:i4>140</vt:i4>
      </vt:variant>
      <vt:variant>
        <vt:i4>0</vt:i4>
      </vt:variant>
      <vt:variant>
        <vt:i4>5</vt:i4>
      </vt:variant>
      <vt:variant>
        <vt:lpwstr/>
      </vt:variant>
      <vt:variant>
        <vt:lpwstr>_Toc83131030</vt:lpwstr>
      </vt:variant>
      <vt:variant>
        <vt:i4>1966138</vt:i4>
      </vt:variant>
      <vt:variant>
        <vt:i4>134</vt:i4>
      </vt:variant>
      <vt:variant>
        <vt:i4>0</vt:i4>
      </vt:variant>
      <vt:variant>
        <vt:i4>5</vt:i4>
      </vt:variant>
      <vt:variant>
        <vt:lpwstr/>
      </vt:variant>
      <vt:variant>
        <vt:lpwstr>_Toc83131029</vt:lpwstr>
      </vt:variant>
      <vt:variant>
        <vt:i4>2031674</vt:i4>
      </vt:variant>
      <vt:variant>
        <vt:i4>128</vt:i4>
      </vt:variant>
      <vt:variant>
        <vt:i4>0</vt:i4>
      </vt:variant>
      <vt:variant>
        <vt:i4>5</vt:i4>
      </vt:variant>
      <vt:variant>
        <vt:lpwstr/>
      </vt:variant>
      <vt:variant>
        <vt:lpwstr>_Toc83131028</vt:lpwstr>
      </vt:variant>
      <vt:variant>
        <vt:i4>1048634</vt:i4>
      </vt:variant>
      <vt:variant>
        <vt:i4>122</vt:i4>
      </vt:variant>
      <vt:variant>
        <vt:i4>0</vt:i4>
      </vt:variant>
      <vt:variant>
        <vt:i4>5</vt:i4>
      </vt:variant>
      <vt:variant>
        <vt:lpwstr/>
      </vt:variant>
      <vt:variant>
        <vt:lpwstr>_Toc83131027</vt:lpwstr>
      </vt:variant>
      <vt:variant>
        <vt:i4>1114170</vt:i4>
      </vt:variant>
      <vt:variant>
        <vt:i4>116</vt:i4>
      </vt:variant>
      <vt:variant>
        <vt:i4>0</vt:i4>
      </vt:variant>
      <vt:variant>
        <vt:i4>5</vt:i4>
      </vt:variant>
      <vt:variant>
        <vt:lpwstr/>
      </vt:variant>
      <vt:variant>
        <vt:lpwstr>_Toc83131026</vt:lpwstr>
      </vt:variant>
      <vt:variant>
        <vt:i4>1179706</vt:i4>
      </vt:variant>
      <vt:variant>
        <vt:i4>110</vt:i4>
      </vt:variant>
      <vt:variant>
        <vt:i4>0</vt:i4>
      </vt:variant>
      <vt:variant>
        <vt:i4>5</vt:i4>
      </vt:variant>
      <vt:variant>
        <vt:lpwstr/>
      </vt:variant>
      <vt:variant>
        <vt:lpwstr>_Toc83131025</vt:lpwstr>
      </vt:variant>
      <vt:variant>
        <vt:i4>1245242</vt:i4>
      </vt:variant>
      <vt:variant>
        <vt:i4>104</vt:i4>
      </vt:variant>
      <vt:variant>
        <vt:i4>0</vt:i4>
      </vt:variant>
      <vt:variant>
        <vt:i4>5</vt:i4>
      </vt:variant>
      <vt:variant>
        <vt:lpwstr/>
      </vt:variant>
      <vt:variant>
        <vt:lpwstr>_Toc83131024</vt:lpwstr>
      </vt:variant>
      <vt:variant>
        <vt:i4>1310778</vt:i4>
      </vt:variant>
      <vt:variant>
        <vt:i4>98</vt:i4>
      </vt:variant>
      <vt:variant>
        <vt:i4>0</vt:i4>
      </vt:variant>
      <vt:variant>
        <vt:i4>5</vt:i4>
      </vt:variant>
      <vt:variant>
        <vt:lpwstr/>
      </vt:variant>
      <vt:variant>
        <vt:lpwstr>_Toc83131023</vt:lpwstr>
      </vt:variant>
      <vt:variant>
        <vt:i4>1376314</vt:i4>
      </vt:variant>
      <vt:variant>
        <vt:i4>92</vt:i4>
      </vt:variant>
      <vt:variant>
        <vt:i4>0</vt:i4>
      </vt:variant>
      <vt:variant>
        <vt:i4>5</vt:i4>
      </vt:variant>
      <vt:variant>
        <vt:lpwstr/>
      </vt:variant>
      <vt:variant>
        <vt:lpwstr>_Toc83131022</vt:lpwstr>
      </vt:variant>
      <vt:variant>
        <vt:i4>1441850</vt:i4>
      </vt:variant>
      <vt:variant>
        <vt:i4>86</vt:i4>
      </vt:variant>
      <vt:variant>
        <vt:i4>0</vt:i4>
      </vt:variant>
      <vt:variant>
        <vt:i4>5</vt:i4>
      </vt:variant>
      <vt:variant>
        <vt:lpwstr/>
      </vt:variant>
      <vt:variant>
        <vt:lpwstr>_Toc83131021</vt:lpwstr>
      </vt:variant>
      <vt:variant>
        <vt:i4>1507386</vt:i4>
      </vt:variant>
      <vt:variant>
        <vt:i4>80</vt:i4>
      </vt:variant>
      <vt:variant>
        <vt:i4>0</vt:i4>
      </vt:variant>
      <vt:variant>
        <vt:i4>5</vt:i4>
      </vt:variant>
      <vt:variant>
        <vt:lpwstr/>
      </vt:variant>
      <vt:variant>
        <vt:lpwstr>_Toc83131020</vt:lpwstr>
      </vt:variant>
      <vt:variant>
        <vt:i4>1966137</vt:i4>
      </vt:variant>
      <vt:variant>
        <vt:i4>74</vt:i4>
      </vt:variant>
      <vt:variant>
        <vt:i4>0</vt:i4>
      </vt:variant>
      <vt:variant>
        <vt:i4>5</vt:i4>
      </vt:variant>
      <vt:variant>
        <vt:lpwstr/>
      </vt:variant>
      <vt:variant>
        <vt:lpwstr>_Toc83131019</vt:lpwstr>
      </vt:variant>
      <vt:variant>
        <vt:i4>2031673</vt:i4>
      </vt:variant>
      <vt:variant>
        <vt:i4>68</vt:i4>
      </vt:variant>
      <vt:variant>
        <vt:i4>0</vt:i4>
      </vt:variant>
      <vt:variant>
        <vt:i4>5</vt:i4>
      </vt:variant>
      <vt:variant>
        <vt:lpwstr/>
      </vt:variant>
      <vt:variant>
        <vt:lpwstr>_Toc83131018</vt:lpwstr>
      </vt:variant>
      <vt:variant>
        <vt:i4>1048633</vt:i4>
      </vt:variant>
      <vt:variant>
        <vt:i4>62</vt:i4>
      </vt:variant>
      <vt:variant>
        <vt:i4>0</vt:i4>
      </vt:variant>
      <vt:variant>
        <vt:i4>5</vt:i4>
      </vt:variant>
      <vt:variant>
        <vt:lpwstr/>
      </vt:variant>
      <vt:variant>
        <vt:lpwstr>_Toc83131017</vt:lpwstr>
      </vt:variant>
      <vt:variant>
        <vt:i4>1114169</vt:i4>
      </vt:variant>
      <vt:variant>
        <vt:i4>56</vt:i4>
      </vt:variant>
      <vt:variant>
        <vt:i4>0</vt:i4>
      </vt:variant>
      <vt:variant>
        <vt:i4>5</vt:i4>
      </vt:variant>
      <vt:variant>
        <vt:lpwstr/>
      </vt:variant>
      <vt:variant>
        <vt:lpwstr>_Toc83131016</vt:lpwstr>
      </vt:variant>
      <vt:variant>
        <vt:i4>1179705</vt:i4>
      </vt:variant>
      <vt:variant>
        <vt:i4>50</vt:i4>
      </vt:variant>
      <vt:variant>
        <vt:i4>0</vt:i4>
      </vt:variant>
      <vt:variant>
        <vt:i4>5</vt:i4>
      </vt:variant>
      <vt:variant>
        <vt:lpwstr/>
      </vt:variant>
      <vt:variant>
        <vt:lpwstr>_Toc83131015</vt:lpwstr>
      </vt:variant>
      <vt:variant>
        <vt:i4>1245241</vt:i4>
      </vt:variant>
      <vt:variant>
        <vt:i4>44</vt:i4>
      </vt:variant>
      <vt:variant>
        <vt:i4>0</vt:i4>
      </vt:variant>
      <vt:variant>
        <vt:i4>5</vt:i4>
      </vt:variant>
      <vt:variant>
        <vt:lpwstr/>
      </vt:variant>
      <vt:variant>
        <vt:lpwstr>_Toc83131014</vt:lpwstr>
      </vt:variant>
      <vt:variant>
        <vt:i4>1310777</vt:i4>
      </vt:variant>
      <vt:variant>
        <vt:i4>38</vt:i4>
      </vt:variant>
      <vt:variant>
        <vt:i4>0</vt:i4>
      </vt:variant>
      <vt:variant>
        <vt:i4>5</vt:i4>
      </vt:variant>
      <vt:variant>
        <vt:lpwstr/>
      </vt:variant>
      <vt:variant>
        <vt:lpwstr>_Toc83131013</vt:lpwstr>
      </vt:variant>
      <vt:variant>
        <vt:i4>1376313</vt:i4>
      </vt:variant>
      <vt:variant>
        <vt:i4>32</vt:i4>
      </vt:variant>
      <vt:variant>
        <vt:i4>0</vt:i4>
      </vt:variant>
      <vt:variant>
        <vt:i4>5</vt:i4>
      </vt:variant>
      <vt:variant>
        <vt:lpwstr/>
      </vt:variant>
      <vt:variant>
        <vt:lpwstr>_Toc83131012</vt:lpwstr>
      </vt:variant>
      <vt:variant>
        <vt:i4>1441849</vt:i4>
      </vt:variant>
      <vt:variant>
        <vt:i4>26</vt:i4>
      </vt:variant>
      <vt:variant>
        <vt:i4>0</vt:i4>
      </vt:variant>
      <vt:variant>
        <vt:i4>5</vt:i4>
      </vt:variant>
      <vt:variant>
        <vt:lpwstr/>
      </vt:variant>
      <vt:variant>
        <vt:lpwstr>_Toc83131011</vt:lpwstr>
      </vt:variant>
      <vt:variant>
        <vt:i4>1507385</vt:i4>
      </vt:variant>
      <vt:variant>
        <vt:i4>20</vt:i4>
      </vt:variant>
      <vt:variant>
        <vt:i4>0</vt:i4>
      </vt:variant>
      <vt:variant>
        <vt:i4>5</vt:i4>
      </vt:variant>
      <vt:variant>
        <vt:lpwstr/>
      </vt:variant>
      <vt:variant>
        <vt:lpwstr>_Toc83131010</vt:lpwstr>
      </vt:variant>
      <vt:variant>
        <vt:i4>1966136</vt:i4>
      </vt:variant>
      <vt:variant>
        <vt:i4>14</vt:i4>
      </vt:variant>
      <vt:variant>
        <vt:i4>0</vt:i4>
      </vt:variant>
      <vt:variant>
        <vt:i4>5</vt:i4>
      </vt:variant>
      <vt:variant>
        <vt:lpwstr/>
      </vt:variant>
      <vt:variant>
        <vt:lpwstr>_Toc83131009</vt:lpwstr>
      </vt:variant>
      <vt:variant>
        <vt:i4>2031672</vt:i4>
      </vt:variant>
      <vt:variant>
        <vt:i4>8</vt:i4>
      </vt:variant>
      <vt:variant>
        <vt:i4>0</vt:i4>
      </vt:variant>
      <vt:variant>
        <vt:i4>5</vt:i4>
      </vt:variant>
      <vt:variant>
        <vt:lpwstr/>
      </vt:variant>
      <vt:variant>
        <vt:lpwstr>_Toc83131008</vt:lpwstr>
      </vt:variant>
      <vt:variant>
        <vt:i4>1048632</vt:i4>
      </vt:variant>
      <vt:variant>
        <vt:i4>2</vt:i4>
      </vt:variant>
      <vt:variant>
        <vt:i4>0</vt:i4>
      </vt:variant>
      <vt:variant>
        <vt:i4>5</vt:i4>
      </vt:variant>
      <vt:variant>
        <vt:lpwstr/>
      </vt:variant>
      <vt:variant>
        <vt:lpwstr>_Toc83131007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SELETUSKIRI</dc:title>
  <dc:subject/>
  <dc:creator>MERIKE</dc:creator>
  <cp:keywords/>
  <dc:description/>
  <cp:lastModifiedBy>Veiko Rakaselg</cp:lastModifiedBy>
  <cp:revision>2</cp:revision>
  <cp:lastPrinted>2021-08-02T10:02:00Z</cp:lastPrinted>
  <dcterms:created xsi:type="dcterms:W3CDTF">2021-09-21T12:49:00Z</dcterms:created>
  <dcterms:modified xsi:type="dcterms:W3CDTF">2021-09-21T12:49:00Z</dcterms:modified>
</cp:coreProperties>
</file>