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D24B" w14:textId="77777777" w:rsidR="00556714" w:rsidRPr="00DC23BD" w:rsidRDefault="008B61DA" w:rsidP="008176A7">
      <w:pPr>
        <w:spacing w:before="0" w:after="0"/>
        <w:rPr>
          <w:rFonts w:ascii="Arial" w:hAnsi="Arial" w:cs="Arial"/>
          <w:lang w:val="et-EE"/>
        </w:rPr>
      </w:pPr>
      <w:r w:rsidRPr="00DC23BD">
        <w:rPr>
          <w:rFonts w:ascii="Arial" w:hAnsi="Arial" w:cs="Arial"/>
          <w:noProof/>
          <w:lang w:val="et-EE" w:eastAsia="ko-KR"/>
        </w:rPr>
        <w:drawing>
          <wp:anchor distT="0" distB="0" distL="114935" distR="114935" simplePos="0" relativeHeight="251657216" behindDoc="1" locked="0" layoutInCell="1" allowOverlap="1" wp14:anchorId="377FDD0C" wp14:editId="3F4FEB01">
            <wp:simplePos x="0" y="0"/>
            <wp:positionH relativeFrom="column">
              <wp:posOffset>5305425</wp:posOffset>
            </wp:positionH>
            <wp:positionV relativeFrom="paragraph">
              <wp:posOffset>-112395</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DC23BD" w:rsidRDefault="008B61DA" w:rsidP="008176A7">
      <w:pPr>
        <w:spacing w:before="0" w:after="0"/>
        <w:rPr>
          <w:rFonts w:ascii="Arial" w:hAnsi="Arial" w:cs="Arial"/>
          <w:lang w:val="et-EE"/>
        </w:rPr>
      </w:pPr>
    </w:p>
    <w:p w14:paraId="41615298" w14:textId="77777777" w:rsidR="008B61DA" w:rsidRPr="00DC23BD" w:rsidRDefault="008B61DA" w:rsidP="008176A7">
      <w:pPr>
        <w:spacing w:before="0" w:after="0"/>
        <w:rPr>
          <w:rFonts w:ascii="Arial" w:hAnsi="Arial" w:cs="Arial"/>
          <w:lang w:val="et-EE"/>
        </w:rPr>
      </w:pPr>
    </w:p>
    <w:p w14:paraId="4DAA68E2" w14:textId="77777777" w:rsidR="00EA16F6" w:rsidRPr="00DC23BD" w:rsidRDefault="008C542B" w:rsidP="008176A7">
      <w:pPr>
        <w:spacing w:before="0" w:after="0"/>
        <w:jc w:val="right"/>
        <w:rPr>
          <w:rFonts w:ascii="Arial" w:hAnsi="Arial" w:cs="Arial"/>
          <w:b/>
          <w:sz w:val="24"/>
          <w:szCs w:val="24"/>
          <w:lang w:val="et-EE"/>
        </w:rPr>
      </w:pPr>
      <w:r w:rsidRPr="00DC23BD">
        <w:rPr>
          <w:rFonts w:ascii="Arial" w:hAnsi="Arial" w:cs="Arial"/>
          <w:b/>
          <w:sz w:val="24"/>
          <w:szCs w:val="24"/>
          <w:lang w:val="et-EE"/>
        </w:rPr>
        <w:tab/>
      </w:r>
    </w:p>
    <w:p w14:paraId="1D8693E0" w14:textId="77777777" w:rsidR="00EA16F6" w:rsidRPr="00DC23BD" w:rsidRDefault="00EA16F6" w:rsidP="008176A7">
      <w:pPr>
        <w:spacing w:before="0" w:after="0"/>
        <w:jc w:val="right"/>
        <w:rPr>
          <w:rFonts w:ascii="Arial" w:hAnsi="Arial" w:cs="Arial"/>
          <w:b/>
          <w:sz w:val="24"/>
          <w:szCs w:val="24"/>
          <w:lang w:val="et-EE"/>
        </w:rPr>
      </w:pPr>
    </w:p>
    <w:p w14:paraId="4EE3AFD2" w14:textId="77777777" w:rsidR="00EA16F6" w:rsidRPr="00DC23BD" w:rsidRDefault="00EA16F6" w:rsidP="008176A7">
      <w:pPr>
        <w:spacing w:before="0" w:after="0"/>
        <w:jc w:val="right"/>
        <w:rPr>
          <w:rFonts w:ascii="Arial" w:hAnsi="Arial" w:cs="Arial"/>
          <w:b/>
          <w:sz w:val="24"/>
          <w:szCs w:val="24"/>
          <w:lang w:val="et-EE"/>
        </w:rPr>
      </w:pPr>
    </w:p>
    <w:p w14:paraId="0FDCF504" w14:textId="77777777" w:rsidR="00556714" w:rsidRPr="00DC23BD" w:rsidRDefault="008B61DA" w:rsidP="008176A7">
      <w:pPr>
        <w:spacing w:before="0" w:after="0"/>
        <w:jc w:val="right"/>
        <w:rPr>
          <w:rFonts w:ascii="Arial" w:hAnsi="Arial" w:cs="Arial"/>
          <w:b/>
          <w:sz w:val="24"/>
          <w:szCs w:val="24"/>
          <w:lang w:val="et-EE"/>
        </w:rPr>
      </w:pPr>
      <w:r w:rsidRPr="00DC23BD">
        <w:rPr>
          <w:rFonts w:ascii="Arial" w:hAnsi="Arial" w:cs="Arial"/>
          <w:b/>
          <w:sz w:val="24"/>
          <w:szCs w:val="24"/>
          <w:lang w:val="et-EE"/>
        </w:rPr>
        <w:t>Töö nr</w:t>
      </w:r>
      <w:r w:rsidR="002E0160" w:rsidRPr="00DC23BD">
        <w:rPr>
          <w:rFonts w:ascii="Arial" w:hAnsi="Arial" w:cs="Arial"/>
          <w:b/>
          <w:sz w:val="24"/>
          <w:szCs w:val="24"/>
          <w:lang w:val="et-EE"/>
        </w:rPr>
        <w:t xml:space="preserve"> 421</w:t>
      </w:r>
    </w:p>
    <w:p w14:paraId="2AB0593F" w14:textId="77777777" w:rsidR="00556714" w:rsidRPr="00DC23BD" w:rsidRDefault="00556714" w:rsidP="008176A7">
      <w:pPr>
        <w:spacing w:before="0" w:after="0"/>
        <w:rPr>
          <w:rFonts w:ascii="Arial" w:hAnsi="Arial" w:cs="Arial"/>
          <w:lang w:val="et-EE"/>
        </w:rPr>
      </w:pPr>
    </w:p>
    <w:p w14:paraId="4A5C819B" w14:textId="77777777" w:rsidR="00556714" w:rsidRPr="00DC23BD" w:rsidRDefault="00556714" w:rsidP="008176A7">
      <w:pPr>
        <w:spacing w:before="0" w:after="0"/>
        <w:jc w:val="center"/>
        <w:rPr>
          <w:rFonts w:ascii="Arial" w:hAnsi="Arial" w:cs="Arial"/>
          <w:b/>
          <w:sz w:val="28"/>
          <w:szCs w:val="28"/>
          <w:lang w:val="et-EE"/>
        </w:rPr>
      </w:pPr>
      <w:r w:rsidRPr="00DC23BD">
        <w:rPr>
          <w:rFonts w:ascii="Arial" w:hAnsi="Arial" w:cs="Arial"/>
          <w:b/>
          <w:sz w:val="28"/>
          <w:szCs w:val="28"/>
          <w:lang w:val="et-EE"/>
        </w:rPr>
        <w:t>Harjumaa, Rae vald</w:t>
      </w:r>
      <w:r w:rsidR="0027288A" w:rsidRPr="00DC23BD">
        <w:rPr>
          <w:rFonts w:ascii="Arial" w:hAnsi="Arial" w:cs="Arial"/>
          <w:b/>
          <w:sz w:val="28"/>
          <w:szCs w:val="28"/>
          <w:lang w:val="et-EE"/>
        </w:rPr>
        <w:t>, Järveküla</w:t>
      </w:r>
    </w:p>
    <w:p w14:paraId="59E4E83B" w14:textId="77777777" w:rsidR="00391CE9" w:rsidRPr="00DC23BD" w:rsidRDefault="00A45A5C" w:rsidP="008176A7">
      <w:pPr>
        <w:spacing w:before="0" w:after="0"/>
        <w:jc w:val="center"/>
        <w:rPr>
          <w:rFonts w:ascii="Arial" w:hAnsi="Arial" w:cs="Arial"/>
          <w:b/>
          <w:sz w:val="28"/>
          <w:szCs w:val="28"/>
          <w:lang w:val="et-EE"/>
        </w:rPr>
      </w:pPr>
      <w:r w:rsidRPr="00DC23BD">
        <w:rPr>
          <w:rFonts w:ascii="Arial" w:hAnsi="Arial" w:cs="Arial"/>
          <w:b/>
          <w:sz w:val="28"/>
          <w:szCs w:val="28"/>
          <w:lang w:val="et-EE"/>
        </w:rPr>
        <w:t xml:space="preserve">VÄLJAOTSA JA </w:t>
      </w:r>
      <w:r w:rsidR="002E0160" w:rsidRPr="00DC23BD">
        <w:rPr>
          <w:rFonts w:ascii="Arial" w:hAnsi="Arial" w:cs="Arial"/>
          <w:b/>
          <w:sz w:val="28"/>
          <w:szCs w:val="28"/>
          <w:lang w:val="et-EE"/>
        </w:rPr>
        <w:t>VÄLJAOTSA TEE 15 MAAÜKSUS</w:t>
      </w:r>
      <w:r w:rsidRPr="00DC23BD">
        <w:rPr>
          <w:rFonts w:ascii="Arial" w:hAnsi="Arial" w:cs="Arial"/>
          <w:b/>
          <w:sz w:val="28"/>
          <w:szCs w:val="28"/>
          <w:lang w:val="et-EE"/>
        </w:rPr>
        <w:t>T</w:t>
      </w:r>
      <w:r w:rsidR="002E0160" w:rsidRPr="00DC23BD">
        <w:rPr>
          <w:rFonts w:ascii="Arial" w:hAnsi="Arial" w:cs="Arial"/>
          <w:b/>
          <w:sz w:val="28"/>
          <w:szCs w:val="28"/>
          <w:lang w:val="et-EE"/>
        </w:rPr>
        <w:t>E</w:t>
      </w:r>
      <w:r w:rsidR="00556714" w:rsidRPr="00DC23BD">
        <w:rPr>
          <w:rFonts w:ascii="Arial" w:hAnsi="Arial" w:cs="Arial"/>
          <w:b/>
          <w:sz w:val="28"/>
          <w:szCs w:val="28"/>
          <w:lang w:val="et-EE"/>
        </w:rPr>
        <w:t xml:space="preserve"> JA</w:t>
      </w:r>
      <w:r w:rsidR="00AD77D7" w:rsidRPr="00DC23BD">
        <w:rPr>
          <w:rFonts w:ascii="Arial" w:hAnsi="Arial" w:cs="Arial"/>
          <w:b/>
          <w:sz w:val="28"/>
          <w:szCs w:val="28"/>
          <w:lang w:val="et-EE"/>
        </w:rPr>
        <w:t xml:space="preserve"> </w:t>
      </w:r>
      <w:r w:rsidR="00556714" w:rsidRPr="00DC23BD">
        <w:rPr>
          <w:rFonts w:ascii="Arial" w:hAnsi="Arial" w:cs="Arial"/>
          <w:b/>
          <w:sz w:val="28"/>
          <w:szCs w:val="28"/>
          <w:lang w:val="et-EE"/>
        </w:rPr>
        <w:t>LÄHIALA</w:t>
      </w:r>
    </w:p>
    <w:p w14:paraId="3DADFFDE" w14:textId="16465664" w:rsidR="008B61DA" w:rsidRPr="00DC23BD" w:rsidRDefault="00556714" w:rsidP="008176A7">
      <w:pPr>
        <w:spacing w:before="0" w:after="0"/>
        <w:jc w:val="center"/>
        <w:rPr>
          <w:rFonts w:ascii="Arial" w:hAnsi="Arial" w:cs="Arial"/>
          <w:b/>
          <w:sz w:val="28"/>
          <w:szCs w:val="28"/>
          <w:lang w:val="et-EE"/>
        </w:rPr>
      </w:pPr>
      <w:r w:rsidRPr="00DC23BD">
        <w:rPr>
          <w:rFonts w:ascii="Arial" w:hAnsi="Arial" w:cs="Arial"/>
          <w:b/>
          <w:sz w:val="28"/>
          <w:szCs w:val="28"/>
          <w:lang w:val="et-EE"/>
        </w:rPr>
        <w:t>DETAILPLANEERING</w:t>
      </w:r>
      <w:r w:rsidR="00BF10BB">
        <w:rPr>
          <w:rFonts w:ascii="Arial" w:hAnsi="Arial" w:cs="Arial"/>
          <w:b/>
          <w:sz w:val="28"/>
          <w:szCs w:val="28"/>
          <w:lang w:val="et-EE"/>
        </w:rPr>
        <w:t>U ESKIISLAHENDUS</w:t>
      </w:r>
    </w:p>
    <w:p w14:paraId="573DB8B8" w14:textId="77777777" w:rsidR="00CB1C51" w:rsidRPr="00DC23BD" w:rsidRDefault="00D755B1" w:rsidP="008176A7">
      <w:pPr>
        <w:spacing w:before="0" w:after="0"/>
        <w:jc w:val="center"/>
        <w:rPr>
          <w:rFonts w:ascii="Arial" w:hAnsi="Arial" w:cs="Arial"/>
          <w:b/>
          <w:sz w:val="32"/>
          <w:szCs w:val="32"/>
          <w:lang w:val="et-EE"/>
        </w:rPr>
      </w:pPr>
      <w:r>
        <w:rPr>
          <w:rFonts w:ascii="Arial" w:hAnsi="Arial" w:cs="Arial"/>
          <w:b/>
          <w:noProof/>
          <w:sz w:val="32"/>
          <w:szCs w:val="32"/>
          <w:lang w:val="et-EE" w:eastAsia="ko-KR"/>
        </w:rPr>
        <w:drawing>
          <wp:inline distT="0" distB="0" distL="0" distR="0" wp14:anchorId="77F75070" wp14:editId="65D5D90A">
            <wp:extent cx="4435598"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4380" cy="3122124"/>
                    </a:xfrm>
                    <a:prstGeom prst="rect">
                      <a:avLst/>
                    </a:prstGeom>
                    <a:noFill/>
                    <a:ln>
                      <a:noFill/>
                    </a:ln>
                  </pic:spPr>
                </pic:pic>
              </a:graphicData>
            </a:graphic>
          </wp:inline>
        </w:drawing>
      </w:r>
    </w:p>
    <w:p w14:paraId="75E45936" w14:textId="77777777" w:rsidR="00CB1C51" w:rsidRPr="00DC23BD" w:rsidRDefault="00CB1C51" w:rsidP="00631754">
      <w:pPr>
        <w:spacing w:before="0" w:after="0"/>
        <w:jc w:val="center"/>
        <w:rPr>
          <w:rFonts w:ascii="Arial" w:hAnsi="Arial" w:cs="Arial"/>
          <w:b/>
          <w:sz w:val="32"/>
          <w:szCs w:val="32"/>
          <w:lang w:val="et-EE"/>
        </w:rPr>
      </w:pPr>
    </w:p>
    <w:p w14:paraId="543F5BCF" w14:textId="77777777" w:rsidR="008B61DA" w:rsidRPr="00DC23BD" w:rsidRDefault="008B61DA" w:rsidP="008176A7">
      <w:pPr>
        <w:spacing w:before="0" w:after="0"/>
        <w:rPr>
          <w:rFonts w:ascii="Arial" w:hAnsi="Arial" w:cs="Arial"/>
          <w:lang w:val="et-EE"/>
        </w:rPr>
      </w:pPr>
    </w:p>
    <w:p w14:paraId="1DB20352" w14:textId="77777777" w:rsidR="00E579FD" w:rsidRPr="00DC23BD" w:rsidRDefault="00E579FD" w:rsidP="008176A7">
      <w:pPr>
        <w:tabs>
          <w:tab w:val="left" w:pos="2835"/>
        </w:tabs>
        <w:spacing w:before="0" w:after="0"/>
        <w:rPr>
          <w:rFonts w:ascii="Arial" w:hAnsi="Arial" w:cs="Arial"/>
          <w:lang w:val="et-EE"/>
        </w:rPr>
      </w:pPr>
      <w:r w:rsidRPr="00DC23BD">
        <w:rPr>
          <w:rFonts w:ascii="Arial" w:hAnsi="Arial" w:cs="Arial"/>
          <w:lang w:val="et-EE"/>
        </w:rPr>
        <w:t>TELLIJA:</w:t>
      </w:r>
      <w:r w:rsidRPr="00DC23BD">
        <w:rPr>
          <w:rFonts w:ascii="Arial" w:hAnsi="Arial" w:cs="Arial"/>
          <w:lang w:val="et-EE"/>
        </w:rPr>
        <w:tab/>
        <w:t>Rae Vallavalitsus</w:t>
      </w:r>
    </w:p>
    <w:p w14:paraId="51362293" w14:textId="77777777" w:rsidR="00E579FD" w:rsidRPr="00DC23BD" w:rsidRDefault="00E579FD" w:rsidP="008176A7">
      <w:pPr>
        <w:tabs>
          <w:tab w:val="left" w:pos="2835"/>
        </w:tabs>
        <w:spacing w:before="0" w:after="0"/>
        <w:rPr>
          <w:rFonts w:ascii="Arial" w:hAnsi="Arial" w:cs="Arial"/>
          <w:lang w:val="et-EE"/>
        </w:rPr>
      </w:pPr>
      <w:r w:rsidRPr="00DC23BD">
        <w:rPr>
          <w:rFonts w:ascii="Arial" w:hAnsi="Arial" w:cs="Arial"/>
          <w:lang w:val="et-EE"/>
        </w:rPr>
        <w:tab/>
        <w:t>Aruküla tee 9</w:t>
      </w:r>
    </w:p>
    <w:p w14:paraId="24D94DAD" w14:textId="77777777" w:rsidR="00E579FD" w:rsidRPr="00DC23BD" w:rsidRDefault="00E579FD" w:rsidP="008176A7">
      <w:pPr>
        <w:tabs>
          <w:tab w:val="left" w:pos="2835"/>
        </w:tabs>
        <w:spacing w:before="0" w:after="0"/>
        <w:rPr>
          <w:rFonts w:ascii="Arial" w:hAnsi="Arial" w:cs="Arial"/>
          <w:lang w:val="et-EE"/>
        </w:rPr>
      </w:pPr>
      <w:r w:rsidRPr="00DC23BD">
        <w:rPr>
          <w:rFonts w:ascii="Arial" w:hAnsi="Arial" w:cs="Arial"/>
          <w:lang w:val="et-EE"/>
        </w:rPr>
        <w:tab/>
        <w:t>75301 Jüri alevik</w:t>
      </w:r>
    </w:p>
    <w:p w14:paraId="3F85AB62" w14:textId="77777777" w:rsidR="00D61C9D" w:rsidRPr="00DC23BD" w:rsidRDefault="00E579FD" w:rsidP="008176A7">
      <w:pPr>
        <w:tabs>
          <w:tab w:val="left" w:pos="2835"/>
        </w:tabs>
        <w:spacing w:before="0" w:after="0"/>
        <w:rPr>
          <w:rFonts w:ascii="Arial" w:hAnsi="Arial" w:cs="Arial"/>
          <w:lang w:val="et-EE"/>
        </w:rPr>
      </w:pPr>
      <w:r w:rsidRPr="00DC23BD">
        <w:rPr>
          <w:rFonts w:ascii="Arial" w:hAnsi="Arial" w:cs="Arial"/>
          <w:lang w:val="et-EE"/>
        </w:rPr>
        <w:tab/>
        <w:t>Harjumaa</w:t>
      </w:r>
    </w:p>
    <w:p w14:paraId="060C97A9" w14:textId="77777777" w:rsidR="00392E4D" w:rsidRPr="00DC23BD" w:rsidRDefault="00392E4D" w:rsidP="008176A7">
      <w:pPr>
        <w:spacing w:before="0" w:after="0"/>
        <w:rPr>
          <w:rFonts w:ascii="Arial" w:hAnsi="Arial" w:cs="Arial"/>
          <w:lang w:val="et-EE"/>
        </w:rPr>
      </w:pPr>
    </w:p>
    <w:p w14:paraId="00E9E6E6" w14:textId="6F19EAA4" w:rsidR="00951B6A" w:rsidRPr="00951B6A" w:rsidRDefault="00951D87" w:rsidP="00951B6A">
      <w:pPr>
        <w:tabs>
          <w:tab w:val="left" w:pos="2835"/>
        </w:tabs>
        <w:spacing w:before="0" w:after="0"/>
        <w:rPr>
          <w:rFonts w:ascii="Arial" w:hAnsi="Arial" w:cs="Arial"/>
          <w:lang w:val="et-EE"/>
        </w:rPr>
      </w:pPr>
      <w:r w:rsidRPr="00DC23BD">
        <w:rPr>
          <w:rFonts w:ascii="Arial" w:hAnsi="Arial" w:cs="Arial"/>
          <w:lang w:val="et-EE"/>
        </w:rPr>
        <w:t>HUVITATUD ISIK</w:t>
      </w:r>
      <w:r w:rsidR="00556714" w:rsidRPr="00DC23BD">
        <w:rPr>
          <w:rFonts w:ascii="Arial" w:hAnsi="Arial" w:cs="Arial"/>
          <w:lang w:val="et-EE"/>
        </w:rPr>
        <w:t>:</w:t>
      </w:r>
      <w:r w:rsidR="00556714" w:rsidRPr="00DC23BD">
        <w:rPr>
          <w:rFonts w:ascii="Arial" w:hAnsi="Arial" w:cs="Arial"/>
          <w:lang w:val="et-EE"/>
        </w:rPr>
        <w:tab/>
      </w:r>
      <w:r w:rsidR="00951B6A" w:rsidRPr="00951B6A">
        <w:rPr>
          <w:rFonts w:ascii="Arial" w:hAnsi="Arial" w:cs="Arial"/>
          <w:lang w:val="et-EE"/>
        </w:rPr>
        <w:t xml:space="preserve">Ülemiste Kodu OÜ, </w:t>
      </w:r>
      <w:r w:rsidR="00951B6A" w:rsidRPr="00DC23BD">
        <w:rPr>
          <w:rFonts w:ascii="Arial" w:hAnsi="Arial" w:cs="Arial"/>
          <w:lang w:val="et-EE"/>
        </w:rPr>
        <w:t xml:space="preserve">(äriregistri kood </w:t>
      </w:r>
      <w:r w:rsidR="00951B6A" w:rsidRPr="00951B6A">
        <w:rPr>
          <w:rFonts w:ascii="Arial" w:hAnsi="Arial" w:cs="Arial"/>
          <w:lang w:val="et-EE"/>
        </w:rPr>
        <w:t>16109874</w:t>
      </w:r>
      <w:r w:rsidR="00951B6A">
        <w:rPr>
          <w:rFonts w:ascii="Arial" w:hAnsi="Arial" w:cs="Arial"/>
          <w:lang w:val="et-EE"/>
        </w:rPr>
        <w:t>)</w:t>
      </w:r>
    </w:p>
    <w:p w14:paraId="284BA746" w14:textId="26E47891" w:rsidR="00951B6A" w:rsidRDefault="00951B6A" w:rsidP="00951B6A">
      <w:pPr>
        <w:tabs>
          <w:tab w:val="left" w:pos="2835"/>
        </w:tabs>
        <w:spacing w:before="0" w:after="0"/>
        <w:ind w:left="2835"/>
        <w:rPr>
          <w:rFonts w:ascii="Arial" w:hAnsi="Arial" w:cs="Arial"/>
          <w:lang w:val="et-EE"/>
        </w:rPr>
      </w:pPr>
      <w:r w:rsidRPr="00951B6A">
        <w:rPr>
          <w:rFonts w:ascii="Arial" w:hAnsi="Arial" w:cs="Arial"/>
          <w:lang w:val="et-EE"/>
        </w:rPr>
        <w:t>Reti tee 11, Peetri alevik, Rae vald, 75312, Harjumaa</w:t>
      </w:r>
    </w:p>
    <w:p w14:paraId="25F21CDB" w14:textId="2D4B3717" w:rsidR="00951B6A" w:rsidRPr="00951B6A" w:rsidRDefault="00951B6A" w:rsidP="00951B6A">
      <w:pPr>
        <w:tabs>
          <w:tab w:val="left" w:pos="2835"/>
        </w:tabs>
        <w:spacing w:before="0" w:after="0"/>
        <w:ind w:left="2835"/>
        <w:rPr>
          <w:rFonts w:ascii="Arial" w:hAnsi="Arial" w:cs="Arial"/>
          <w:lang w:val="et-EE"/>
        </w:rPr>
      </w:pPr>
      <w:r w:rsidRPr="00965030">
        <w:rPr>
          <w:rFonts w:ascii="Arial" w:hAnsi="Arial" w:cs="Arial"/>
          <w:lang w:val="et-EE"/>
        </w:rPr>
        <w:t>juhatuse liige</w:t>
      </w:r>
      <w:r>
        <w:rPr>
          <w:rFonts w:ascii="Arial" w:hAnsi="Arial" w:cs="Arial"/>
          <w:lang w:val="et-EE"/>
        </w:rPr>
        <w:t xml:space="preserve"> </w:t>
      </w:r>
      <w:r w:rsidRPr="00951B6A">
        <w:rPr>
          <w:rFonts w:ascii="Arial" w:hAnsi="Arial" w:cs="Arial"/>
          <w:lang w:val="et-EE"/>
        </w:rPr>
        <w:t>Janar Muttik</w:t>
      </w:r>
    </w:p>
    <w:p w14:paraId="2C22E5B1" w14:textId="512FF8F4" w:rsidR="006579BA" w:rsidRPr="00DC23BD" w:rsidRDefault="00D45814" w:rsidP="00951B6A">
      <w:pPr>
        <w:tabs>
          <w:tab w:val="left" w:pos="2835"/>
        </w:tabs>
        <w:spacing w:before="0" w:after="0"/>
        <w:ind w:left="2835"/>
        <w:rPr>
          <w:rFonts w:ascii="Arial" w:hAnsi="Arial" w:cs="Arial"/>
          <w:lang w:val="et-EE"/>
        </w:rPr>
      </w:pPr>
      <w:r>
        <w:rPr>
          <w:rFonts w:ascii="Arial" w:hAnsi="Arial" w:cs="Arial"/>
          <w:lang w:val="et-EE"/>
        </w:rPr>
        <w:t>janar</w:t>
      </w:r>
      <w:r w:rsidR="00951B6A" w:rsidRPr="00951B6A">
        <w:rPr>
          <w:rFonts w:ascii="Arial" w:hAnsi="Arial" w:cs="Arial"/>
          <w:lang w:val="et-EE"/>
        </w:rPr>
        <w:t>@everaus.ee</w:t>
      </w:r>
      <w:r>
        <w:rPr>
          <w:rFonts w:ascii="Arial" w:hAnsi="Arial" w:cs="Arial"/>
          <w:lang w:val="et-EE"/>
        </w:rPr>
        <w:t xml:space="preserve">; </w:t>
      </w:r>
      <w:r w:rsidRPr="00D45814">
        <w:rPr>
          <w:rFonts w:ascii="Arial" w:hAnsi="Arial" w:cs="Arial"/>
          <w:lang w:val="et-EE"/>
        </w:rPr>
        <w:t>555 33077</w:t>
      </w:r>
    </w:p>
    <w:p w14:paraId="51D29316" w14:textId="77777777" w:rsidR="006579BA" w:rsidRPr="00DC23BD" w:rsidRDefault="006579BA" w:rsidP="008176A7">
      <w:pPr>
        <w:tabs>
          <w:tab w:val="left" w:pos="2835"/>
        </w:tabs>
        <w:spacing w:before="0" w:after="0"/>
        <w:rPr>
          <w:rFonts w:ascii="Arial" w:hAnsi="Arial" w:cs="Arial"/>
          <w:lang w:val="et-EE"/>
        </w:rPr>
      </w:pPr>
    </w:p>
    <w:p w14:paraId="1661A064" w14:textId="77777777" w:rsidR="00556714" w:rsidRPr="00DC23BD" w:rsidRDefault="00556714" w:rsidP="008176A7">
      <w:pPr>
        <w:tabs>
          <w:tab w:val="left" w:pos="2835"/>
        </w:tabs>
        <w:spacing w:before="0" w:after="0"/>
        <w:rPr>
          <w:rFonts w:ascii="Arial" w:hAnsi="Arial" w:cs="Arial"/>
          <w:lang w:val="et-EE"/>
        </w:rPr>
      </w:pPr>
      <w:r w:rsidRPr="00DC23BD">
        <w:rPr>
          <w:rFonts w:ascii="Arial" w:hAnsi="Arial" w:cs="Arial"/>
          <w:lang w:val="et-EE"/>
        </w:rPr>
        <w:t xml:space="preserve">PROJEKTEERIJA : </w:t>
      </w:r>
      <w:r w:rsidRPr="00DC23BD">
        <w:rPr>
          <w:rFonts w:ascii="Arial" w:hAnsi="Arial" w:cs="Arial"/>
          <w:lang w:val="et-EE"/>
        </w:rPr>
        <w:tab/>
        <w:t>Optimal Projekt OÜ (äriregistri</w:t>
      </w:r>
      <w:r w:rsidR="00951D87" w:rsidRPr="00DC23BD">
        <w:rPr>
          <w:rFonts w:ascii="Arial" w:hAnsi="Arial" w:cs="Arial"/>
          <w:lang w:val="et-EE"/>
        </w:rPr>
        <w:t xml:space="preserve"> </w:t>
      </w:r>
      <w:r w:rsidRPr="00DC23BD">
        <w:rPr>
          <w:rFonts w:ascii="Arial" w:hAnsi="Arial" w:cs="Arial"/>
          <w:lang w:val="et-EE"/>
        </w:rPr>
        <w:t>kood 11213515)</w:t>
      </w:r>
    </w:p>
    <w:p w14:paraId="3A52D74C" w14:textId="77777777" w:rsidR="00556714" w:rsidRPr="00DC23BD" w:rsidRDefault="00556714" w:rsidP="008176A7">
      <w:pPr>
        <w:tabs>
          <w:tab w:val="left" w:pos="2835"/>
        </w:tabs>
        <w:spacing w:before="0" w:after="0"/>
        <w:rPr>
          <w:rFonts w:ascii="Arial" w:hAnsi="Arial" w:cs="Arial"/>
          <w:lang w:val="et-EE"/>
        </w:rPr>
      </w:pPr>
      <w:r w:rsidRPr="00DC23BD">
        <w:rPr>
          <w:rFonts w:ascii="Arial" w:hAnsi="Arial" w:cs="Arial"/>
          <w:lang w:val="et-EE"/>
        </w:rPr>
        <w:tab/>
        <w:t>MTR reg. nr EEP000601</w:t>
      </w:r>
    </w:p>
    <w:p w14:paraId="171A5694" w14:textId="77777777" w:rsidR="00D61C9D" w:rsidRPr="00DC23BD" w:rsidRDefault="00556714" w:rsidP="008176A7">
      <w:pPr>
        <w:tabs>
          <w:tab w:val="left" w:pos="2835"/>
        </w:tabs>
        <w:spacing w:before="0" w:after="0"/>
        <w:rPr>
          <w:rFonts w:ascii="Arial" w:hAnsi="Arial" w:cs="Arial"/>
          <w:lang w:val="et-EE"/>
        </w:rPr>
      </w:pPr>
      <w:r w:rsidRPr="00DC23BD">
        <w:rPr>
          <w:rFonts w:ascii="Arial" w:hAnsi="Arial" w:cs="Arial"/>
          <w:lang w:val="et-EE"/>
        </w:rPr>
        <w:tab/>
        <w:t>Keemia tn 4, 1061</w:t>
      </w:r>
      <w:r w:rsidR="000E238F" w:rsidRPr="00DC23BD">
        <w:rPr>
          <w:rFonts w:ascii="Arial" w:hAnsi="Arial" w:cs="Arial"/>
          <w:lang w:val="et-EE"/>
        </w:rPr>
        <w:t>6 Tallinn</w:t>
      </w:r>
    </w:p>
    <w:p w14:paraId="687828AE" w14:textId="77777777" w:rsidR="00556714" w:rsidRPr="00DC23BD" w:rsidRDefault="00556714" w:rsidP="008176A7">
      <w:pPr>
        <w:spacing w:before="0" w:after="0"/>
        <w:rPr>
          <w:rFonts w:ascii="Arial" w:hAnsi="Arial" w:cs="Arial"/>
          <w:lang w:val="et-EE"/>
        </w:rPr>
      </w:pPr>
    </w:p>
    <w:p w14:paraId="64BD8EE6" w14:textId="77777777" w:rsidR="00556714" w:rsidRPr="00DC23BD" w:rsidRDefault="00556714" w:rsidP="008176A7">
      <w:pPr>
        <w:tabs>
          <w:tab w:val="left" w:pos="2835"/>
        </w:tabs>
        <w:spacing w:before="0" w:after="0"/>
        <w:rPr>
          <w:rFonts w:ascii="Arial" w:hAnsi="Arial" w:cs="Arial"/>
          <w:lang w:val="et-EE"/>
        </w:rPr>
      </w:pPr>
      <w:r w:rsidRPr="00DC23BD">
        <w:rPr>
          <w:rFonts w:ascii="Arial" w:hAnsi="Arial" w:cs="Arial"/>
          <w:lang w:val="et-EE"/>
        </w:rPr>
        <w:t>ARHITEKT:</w:t>
      </w:r>
      <w:r w:rsidRPr="00DC23BD">
        <w:rPr>
          <w:rFonts w:ascii="Arial" w:hAnsi="Arial" w:cs="Arial"/>
          <w:lang w:val="et-EE"/>
        </w:rPr>
        <w:tab/>
      </w:r>
      <w:r w:rsidR="0011764E">
        <w:rPr>
          <w:rFonts w:ascii="Arial" w:hAnsi="Arial" w:cs="Arial"/>
          <w:lang w:val="et-EE"/>
        </w:rPr>
        <w:t>Ive Punger</w:t>
      </w:r>
    </w:p>
    <w:p w14:paraId="571FF8C7" w14:textId="77777777" w:rsidR="00556714" w:rsidRPr="00DC23BD" w:rsidRDefault="00D61C9D" w:rsidP="008176A7">
      <w:pPr>
        <w:tabs>
          <w:tab w:val="left" w:pos="2835"/>
        </w:tabs>
        <w:spacing w:before="0" w:after="0"/>
        <w:rPr>
          <w:rFonts w:ascii="Arial" w:hAnsi="Arial" w:cs="Arial"/>
          <w:lang w:val="et-EE"/>
        </w:rPr>
      </w:pPr>
      <w:r w:rsidRPr="00DC23BD">
        <w:rPr>
          <w:rFonts w:ascii="Arial" w:hAnsi="Arial" w:cs="Arial"/>
          <w:lang w:val="et-EE"/>
        </w:rPr>
        <w:tab/>
      </w:r>
    </w:p>
    <w:p w14:paraId="0097C15D" w14:textId="77777777" w:rsidR="00951D87" w:rsidRDefault="00951D87" w:rsidP="002E0160">
      <w:pPr>
        <w:tabs>
          <w:tab w:val="left" w:pos="2835"/>
        </w:tabs>
        <w:spacing w:before="0" w:after="0"/>
        <w:rPr>
          <w:rFonts w:ascii="Arial" w:hAnsi="Arial" w:cs="Arial"/>
          <w:lang w:val="et-EE"/>
        </w:rPr>
      </w:pPr>
      <w:r w:rsidRPr="00DC23BD">
        <w:rPr>
          <w:rFonts w:ascii="Arial" w:hAnsi="Arial" w:cs="Arial"/>
          <w:lang w:val="et-EE"/>
        </w:rPr>
        <w:t>PROJEKTIJUHT:</w:t>
      </w:r>
      <w:r w:rsidRPr="00DC23BD">
        <w:rPr>
          <w:rFonts w:ascii="Arial" w:hAnsi="Arial" w:cs="Arial"/>
          <w:lang w:val="et-EE"/>
        </w:rPr>
        <w:tab/>
      </w:r>
      <w:r w:rsidR="006C6119" w:rsidRPr="006C6119">
        <w:rPr>
          <w:rFonts w:ascii="Arial" w:eastAsia="Calibri" w:hAnsi="Arial" w:cs="Arial"/>
          <w:lang w:val="et-EE"/>
        </w:rPr>
        <w:t>Arno Anton</w:t>
      </w:r>
    </w:p>
    <w:p w14:paraId="58E1C2CF" w14:textId="77777777" w:rsidR="006C6119" w:rsidRDefault="006C6119" w:rsidP="002E0160">
      <w:pPr>
        <w:tabs>
          <w:tab w:val="left" w:pos="2835"/>
        </w:tabs>
        <w:spacing w:before="0" w:after="0"/>
        <w:rPr>
          <w:rFonts w:ascii="Arial" w:hAnsi="Arial" w:cs="Arial"/>
          <w:lang w:val="et-EE"/>
        </w:rPr>
      </w:pPr>
      <w:r>
        <w:rPr>
          <w:rFonts w:ascii="Arial" w:hAnsi="Arial" w:cs="Arial"/>
          <w:lang w:val="et-EE"/>
        </w:rPr>
        <w:tab/>
      </w:r>
      <w:r w:rsidRPr="003A2CA7">
        <w:rPr>
          <w:rFonts w:ascii="Arial" w:eastAsia="Calibri" w:hAnsi="Arial" w:cs="Arial"/>
          <w:lang w:val="et-EE"/>
        </w:rPr>
        <w:t>5698 3389</w:t>
      </w:r>
    </w:p>
    <w:p w14:paraId="67FB579D" w14:textId="77777777" w:rsidR="006C6119" w:rsidRPr="00DC23BD" w:rsidRDefault="006C6119" w:rsidP="002E0160">
      <w:pPr>
        <w:tabs>
          <w:tab w:val="left" w:pos="2835"/>
        </w:tabs>
        <w:spacing w:before="0" w:after="0"/>
        <w:rPr>
          <w:rFonts w:ascii="Arial" w:hAnsi="Arial" w:cs="Arial"/>
          <w:lang w:val="et-EE"/>
        </w:rPr>
      </w:pPr>
      <w:r>
        <w:rPr>
          <w:rFonts w:ascii="Arial" w:hAnsi="Arial" w:cs="Arial"/>
          <w:lang w:val="et-EE"/>
        </w:rPr>
        <w:tab/>
      </w:r>
      <w:r w:rsidRPr="006C6119">
        <w:rPr>
          <w:rFonts w:ascii="Arial" w:eastAsia="Calibri" w:hAnsi="Arial" w:cs="Arial"/>
          <w:lang w:val="et-EE"/>
        </w:rPr>
        <w:t>arno@opt.ee</w:t>
      </w:r>
    </w:p>
    <w:p w14:paraId="305D143A" w14:textId="77777777" w:rsidR="006C3492" w:rsidRPr="00DC23BD" w:rsidRDefault="00556714" w:rsidP="008176A7">
      <w:pPr>
        <w:tabs>
          <w:tab w:val="left" w:pos="2835"/>
        </w:tabs>
        <w:spacing w:before="0" w:after="0"/>
        <w:rPr>
          <w:rFonts w:ascii="Arial" w:hAnsi="Arial" w:cs="Arial"/>
          <w:lang w:val="et-EE"/>
        </w:rPr>
      </w:pPr>
      <w:r w:rsidRPr="00DC23BD">
        <w:rPr>
          <w:rFonts w:ascii="Arial" w:hAnsi="Arial" w:cs="Arial"/>
          <w:lang w:val="et-EE"/>
        </w:rPr>
        <w:tab/>
      </w:r>
    </w:p>
    <w:p w14:paraId="7DDDC803" w14:textId="77777777" w:rsidR="00700CEB" w:rsidRPr="00DC23BD" w:rsidRDefault="00951D87" w:rsidP="008176A7">
      <w:pPr>
        <w:tabs>
          <w:tab w:val="left" w:pos="2835"/>
        </w:tabs>
        <w:spacing w:before="0" w:after="0"/>
        <w:rPr>
          <w:rFonts w:ascii="Arial" w:hAnsi="Arial" w:cs="Arial"/>
          <w:lang w:val="et-EE"/>
        </w:rPr>
      </w:pPr>
      <w:r w:rsidRPr="00DC23BD">
        <w:rPr>
          <w:rFonts w:ascii="Arial" w:hAnsi="Arial" w:cs="Arial"/>
          <w:lang w:val="et-EE"/>
        </w:rPr>
        <w:t>TEHNIK</w:t>
      </w:r>
      <w:r w:rsidRPr="00DC23BD">
        <w:rPr>
          <w:rFonts w:ascii="Arial" w:hAnsi="Arial" w:cs="Arial"/>
          <w:lang w:val="et-EE"/>
        </w:rPr>
        <w:tab/>
        <w:t>Keia Kuus</w:t>
      </w:r>
    </w:p>
    <w:p w14:paraId="404F1E37" w14:textId="77777777" w:rsidR="00951D87" w:rsidRPr="00DC23BD" w:rsidRDefault="00951D87" w:rsidP="008176A7">
      <w:pPr>
        <w:tabs>
          <w:tab w:val="left" w:pos="2835"/>
        </w:tabs>
        <w:spacing w:before="0" w:after="0"/>
        <w:rPr>
          <w:rFonts w:ascii="Arial" w:hAnsi="Arial" w:cs="Arial"/>
          <w:lang w:val="et-EE"/>
        </w:rPr>
      </w:pPr>
      <w:r w:rsidRPr="00DC23BD">
        <w:rPr>
          <w:rFonts w:ascii="Arial" w:hAnsi="Arial" w:cs="Arial"/>
          <w:lang w:val="et-EE"/>
        </w:rPr>
        <w:tab/>
        <w:t>keia@opt.ee</w:t>
      </w:r>
    </w:p>
    <w:p w14:paraId="3646F906" w14:textId="77777777" w:rsidR="00883665" w:rsidRPr="00DC23BD" w:rsidRDefault="00883665" w:rsidP="008176A7">
      <w:pPr>
        <w:rPr>
          <w:rFonts w:ascii="Arial" w:hAnsi="Arial" w:cs="Arial"/>
          <w:b/>
          <w:caps/>
          <w:lang w:val="et-EE"/>
        </w:rPr>
      </w:pPr>
      <w:r w:rsidRPr="00DC23BD">
        <w:rPr>
          <w:rFonts w:ascii="Arial" w:hAnsi="Arial" w:cs="Arial"/>
          <w:b/>
          <w:caps/>
          <w:lang w:val="et-EE"/>
        </w:rPr>
        <w:br w:type="page"/>
      </w:r>
    </w:p>
    <w:p w14:paraId="5BCC3B3D" w14:textId="77777777" w:rsidR="00E579FD" w:rsidRPr="00DC23BD" w:rsidRDefault="00E579FD" w:rsidP="003E4A30">
      <w:pPr>
        <w:tabs>
          <w:tab w:val="left" w:pos="2835"/>
        </w:tabs>
        <w:spacing w:before="0" w:after="0"/>
        <w:rPr>
          <w:rFonts w:ascii="Arial" w:hAnsi="Arial" w:cs="Arial"/>
          <w:b/>
          <w:caps/>
          <w:lang w:val="et-EE"/>
        </w:rPr>
      </w:pPr>
      <w:r w:rsidRPr="00DC23BD">
        <w:rPr>
          <w:rFonts w:ascii="Arial" w:hAnsi="Arial" w:cs="Arial"/>
          <w:b/>
          <w:caps/>
          <w:lang w:val="et-EE"/>
        </w:rPr>
        <w:lastRenderedPageBreak/>
        <w:t>KÖITE koosseis:</w:t>
      </w:r>
    </w:p>
    <w:p w14:paraId="450967C1" w14:textId="77777777" w:rsidR="00E579FD" w:rsidRPr="00DC23BD" w:rsidRDefault="00E579FD" w:rsidP="003E4A30">
      <w:pPr>
        <w:spacing w:before="0" w:after="0"/>
        <w:jc w:val="both"/>
        <w:rPr>
          <w:rFonts w:ascii="Arial" w:hAnsi="Arial" w:cs="Arial"/>
          <w:caps/>
          <w:lang w:val="et-EE"/>
        </w:rPr>
      </w:pPr>
    </w:p>
    <w:p w14:paraId="14DE33BA" w14:textId="77777777" w:rsidR="00B4093F" w:rsidRPr="00DC23BD" w:rsidRDefault="00B4093F" w:rsidP="00DD43F5">
      <w:pPr>
        <w:numPr>
          <w:ilvl w:val="0"/>
          <w:numId w:val="18"/>
        </w:numPr>
        <w:tabs>
          <w:tab w:val="left" w:pos="284"/>
        </w:tabs>
        <w:spacing w:before="0" w:after="0"/>
        <w:rPr>
          <w:rFonts w:ascii="Arial" w:eastAsia="Calibri" w:hAnsi="Arial" w:cs="Arial"/>
          <w:b/>
          <w:bCs/>
          <w:lang w:val="et-EE"/>
        </w:rPr>
      </w:pPr>
      <w:r w:rsidRPr="00DC23BD">
        <w:rPr>
          <w:rFonts w:ascii="Arial" w:eastAsia="Calibri" w:hAnsi="Arial" w:cs="Arial"/>
          <w:b/>
          <w:bCs/>
          <w:lang w:val="et-EE"/>
        </w:rPr>
        <w:t>M</w:t>
      </w:r>
      <w:r w:rsidRPr="00DC23BD">
        <w:rPr>
          <w:rFonts w:ascii="Arial" w:eastAsia="Calibri" w:hAnsi="Arial" w:cs="Arial"/>
          <w:b/>
          <w:bCs/>
          <w:caps/>
          <w:lang w:val="et-EE"/>
        </w:rPr>
        <w:t>eNetLusDOKUMENDID</w:t>
      </w:r>
    </w:p>
    <w:p w14:paraId="2B732D87" w14:textId="77777777" w:rsidR="00B4093F" w:rsidRPr="00DC23BD" w:rsidRDefault="00B4093F" w:rsidP="003E4A30">
      <w:pPr>
        <w:tabs>
          <w:tab w:val="left" w:pos="284"/>
        </w:tabs>
        <w:spacing w:before="0" w:after="0"/>
        <w:jc w:val="both"/>
        <w:rPr>
          <w:rFonts w:ascii="Arial" w:eastAsia="Calibri" w:hAnsi="Arial" w:cs="Arial"/>
          <w:bCs/>
          <w:lang w:val="et-EE"/>
        </w:rPr>
      </w:pPr>
    </w:p>
    <w:p w14:paraId="7CA66E67" w14:textId="77777777" w:rsidR="004B007B" w:rsidRPr="00DC23BD" w:rsidRDefault="004B007B" w:rsidP="003E4A30">
      <w:pPr>
        <w:tabs>
          <w:tab w:val="left" w:pos="284"/>
        </w:tabs>
        <w:spacing w:before="0" w:after="0"/>
        <w:jc w:val="both"/>
        <w:rPr>
          <w:rFonts w:ascii="Arial" w:eastAsia="Calibri" w:hAnsi="Arial" w:cs="Arial"/>
          <w:b/>
          <w:bCs/>
          <w:lang w:val="et-EE"/>
        </w:rPr>
      </w:pPr>
    </w:p>
    <w:p w14:paraId="17E667DF" w14:textId="77777777" w:rsidR="00B4093F" w:rsidRPr="00DC23BD" w:rsidRDefault="00B4093F" w:rsidP="00DD43F5">
      <w:pPr>
        <w:numPr>
          <w:ilvl w:val="0"/>
          <w:numId w:val="19"/>
        </w:numPr>
        <w:tabs>
          <w:tab w:val="left" w:pos="284"/>
        </w:tabs>
        <w:spacing w:before="0" w:after="0"/>
        <w:rPr>
          <w:rFonts w:ascii="Arial" w:eastAsia="Calibri" w:hAnsi="Arial" w:cs="Arial"/>
          <w:b/>
          <w:bCs/>
          <w:lang w:val="et-EE"/>
        </w:rPr>
      </w:pPr>
      <w:r w:rsidRPr="00DC23BD">
        <w:rPr>
          <w:rFonts w:ascii="Arial" w:eastAsia="Calibri" w:hAnsi="Arial" w:cs="Arial"/>
          <w:b/>
          <w:bCs/>
          <w:caps/>
          <w:lang w:val="et-EE"/>
        </w:rPr>
        <w:t>Seletuskiri</w:t>
      </w:r>
    </w:p>
    <w:p w14:paraId="7D2B92A0" w14:textId="7C4B20E2" w:rsidR="0018397E" w:rsidRDefault="00DD0461">
      <w:pPr>
        <w:pStyle w:val="SK1"/>
        <w:tabs>
          <w:tab w:val="right" w:leader="dot" w:pos="9890"/>
        </w:tabs>
        <w:rPr>
          <w:rFonts w:asciiTheme="minorHAnsi" w:eastAsiaTheme="minorEastAsia" w:hAnsiTheme="minorHAnsi"/>
          <w:noProof/>
          <w:lang w:val="et-EE" w:eastAsia="ko-KR"/>
        </w:rPr>
      </w:pPr>
      <w:r w:rsidRPr="00DC23BD">
        <w:rPr>
          <w:rFonts w:cs="Arial"/>
          <w:lang w:val="et-EE"/>
        </w:rPr>
        <w:fldChar w:fldCharType="begin"/>
      </w:r>
      <w:r w:rsidR="006E4A38" w:rsidRPr="00DC23BD">
        <w:rPr>
          <w:rFonts w:cs="Arial"/>
          <w:lang w:val="et-EE"/>
        </w:rPr>
        <w:instrText xml:space="preserve"> TOC \o "1-3" \h \z \u </w:instrText>
      </w:r>
      <w:r w:rsidRPr="00DC23BD">
        <w:rPr>
          <w:rFonts w:cs="Arial"/>
          <w:lang w:val="et-EE"/>
        </w:rPr>
        <w:fldChar w:fldCharType="separate"/>
      </w:r>
      <w:hyperlink w:anchor="_Toc72315784" w:history="1">
        <w:r w:rsidR="0018397E" w:rsidRPr="00E20B01">
          <w:rPr>
            <w:rStyle w:val="Hperlink"/>
            <w:noProof/>
          </w:rPr>
          <w:t>1. SISSEJUHATUS</w:t>
        </w:r>
        <w:r w:rsidR="0018397E">
          <w:rPr>
            <w:noProof/>
            <w:webHidden/>
          </w:rPr>
          <w:tab/>
        </w:r>
        <w:r w:rsidR="0018397E">
          <w:rPr>
            <w:noProof/>
            <w:webHidden/>
          </w:rPr>
          <w:fldChar w:fldCharType="begin"/>
        </w:r>
        <w:r w:rsidR="0018397E">
          <w:rPr>
            <w:noProof/>
            <w:webHidden/>
          </w:rPr>
          <w:instrText xml:space="preserve"> PAGEREF _Toc72315784 \h </w:instrText>
        </w:r>
        <w:r w:rsidR="0018397E">
          <w:rPr>
            <w:noProof/>
            <w:webHidden/>
          </w:rPr>
        </w:r>
        <w:r w:rsidR="0018397E">
          <w:rPr>
            <w:noProof/>
            <w:webHidden/>
          </w:rPr>
          <w:fldChar w:fldCharType="separate"/>
        </w:r>
        <w:r w:rsidR="00D45814">
          <w:rPr>
            <w:noProof/>
            <w:webHidden/>
          </w:rPr>
          <w:t>3</w:t>
        </w:r>
        <w:r w:rsidR="0018397E">
          <w:rPr>
            <w:noProof/>
            <w:webHidden/>
          </w:rPr>
          <w:fldChar w:fldCharType="end"/>
        </w:r>
      </w:hyperlink>
    </w:p>
    <w:p w14:paraId="0BA5024F" w14:textId="4B90E58E" w:rsidR="0018397E" w:rsidRDefault="002255F6">
      <w:pPr>
        <w:pStyle w:val="SK1"/>
        <w:tabs>
          <w:tab w:val="right" w:leader="dot" w:pos="9890"/>
        </w:tabs>
        <w:rPr>
          <w:rFonts w:asciiTheme="minorHAnsi" w:eastAsiaTheme="minorEastAsia" w:hAnsiTheme="minorHAnsi"/>
          <w:noProof/>
          <w:lang w:val="et-EE" w:eastAsia="ko-KR"/>
        </w:rPr>
      </w:pPr>
      <w:hyperlink w:anchor="_Toc72315785" w:history="1">
        <w:r w:rsidR="0018397E" w:rsidRPr="00E20B01">
          <w:rPr>
            <w:rStyle w:val="Hperlink"/>
            <w:noProof/>
          </w:rPr>
          <w:t>2. PLANEERINGU KOOSTAMISE ALUSED</w:t>
        </w:r>
        <w:r w:rsidR="0018397E">
          <w:rPr>
            <w:noProof/>
            <w:webHidden/>
          </w:rPr>
          <w:tab/>
        </w:r>
        <w:r w:rsidR="0018397E">
          <w:rPr>
            <w:noProof/>
            <w:webHidden/>
          </w:rPr>
          <w:fldChar w:fldCharType="begin"/>
        </w:r>
        <w:r w:rsidR="0018397E">
          <w:rPr>
            <w:noProof/>
            <w:webHidden/>
          </w:rPr>
          <w:instrText xml:space="preserve"> PAGEREF _Toc72315785 \h </w:instrText>
        </w:r>
        <w:r w:rsidR="0018397E">
          <w:rPr>
            <w:noProof/>
            <w:webHidden/>
          </w:rPr>
        </w:r>
        <w:r w:rsidR="0018397E">
          <w:rPr>
            <w:noProof/>
            <w:webHidden/>
          </w:rPr>
          <w:fldChar w:fldCharType="separate"/>
        </w:r>
        <w:r w:rsidR="00D45814">
          <w:rPr>
            <w:noProof/>
            <w:webHidden/>
          </w:rPr>
          <w:t>3</w:t>
        </w:r>
        <w:r w:rsidR="0018397E">
          <w:rPr>
            <w:noProof/>
            <w:webHidden/>
          </w:rPr>
          <w:fldChar w:fldCharType="end"/>
        </w:r>
      </w:hyperlink>
    </w:p>
    <w:p w14:paraId="54563FAE" w14:textId="2E582721" w:rsidR="0018397E" w:rsidRDefault="002255F6">
      <w:pPr>
        <w:pStyle w:val="SK1"/>
        <w:tabs>
          <w:tab w:val="right" w:leader="dot" w:pos="9890"/>
        </w:tabs>
        <w:rPr>
          <w:rFonts w:asciiTheme="minorHAnsi" w:eastAsiaTheme="minorEastAsia" w:hAnsiTheme="minorHAnsi"/>
          <w:noProof/>
          <w:lang w:val="et-EE" w:eastAsia="ko-KR"/>
        </w:rPr>
      </w:pPr>
      <w:hyperlink w:anchor="_Toc72315786" w:history="1">
        <w:r w:rsidR="0018397E" w:rsidRPr="00E20B01">
          <w:rPr>
            <w:rStyle w:val="Hperlink"/>
            <w:noProof/>
          </w:rPr>
          <w:t>3. PLANEERINGUALA LÄHIÜMBRUSE EHITUSLIKE JA FUNKTSIONAALSETE SEOSTE NING KESKKONNATINGIMUSTE ANALÜÜS NING PLANEERINGU EESMÄRK</w:t>
        </w:r>
        <w:r w:rsidR="0018397E">
          <w:rPr>
            <w:noProof/>
            <w:webHidden/>
          </w:rPr>
          <w:tab/>
        </w:r>
        <w:r w:rsidR="0018397E">
          <w:rPr>
            <w:noProof/>
            <w:webHidden/>
          </w:rPr>
          <w:fldChar w:fldCharType="begin"/>
        </w:r>
        <w:r w:rsidR="0018397E">
          <w:rPr>
            <w:noProof/>
            <w:webHidden/>
          </w:rPr>
          <w:instrText xml:space="preserve"> PAGEREF _Toc72315786 \h </w:instrText>
        </w:r>
        <w:r w:rsidR="0018397E">
          <w:rPr>
            <w:noProof/>
            <w:webHidden/>
          </w:rPr>
        </w:r>
        <w:r w:rsidR="0018397E">
          <w:rPr>
            <w:noProof/>
            <w:webHidden/>
          </w:rPr>
          <w:fldChar w:fldCharType="separate"/>
        </w:r>
        <w:r w:rsidR="00D45814">
          <w:rPr>
            <w:noProof/>
            <w:webHidden/>
          </w:rPr>
          <w:t>3</w:t>
        </w:r>
        <w:r w:rsidR="0018397E">
          <w:rPr>
            <w:noProof/>
            <w:webHidden/>
          </w:rPr>
          <w:fldChar w:fldCharType="end"/>
        </w:r>
      </w:hyperlink>
    </w:p>
    <w:p w14:paraId="0BD5CBC8" w14:textId="20D90D77" w:rsidR="0018397E" w:rsidRDefault="002255F6">
      <w:pPr>
        <w:pStyle w:val="SK2"/>
        <w:tabs>
          <w:tab w:val="right" w:leader="dot" w:pos="9890"/>
        </w:tabs>
        <w:rPr>
          <w:rFonts w:asciiTheme="minorHAnsi" w:eastAsiaTheme="minorEastAsia" w:hAnsiTheme="minorHAnsi"/>
          <w:noProof/>
          <w:lang w:val="et-EE" w:eastAsia="ko-KR"/>
        </w:rPr>
      </w:pPr>
      <w:hyperlink w:anchor="_Toc72315787" w:history="1">
        <w:r w:rsidR="0018397E" w:rsidRPr="00E20B01">
          <w:rPr>
            <w:rStyle w:val="Hperlink"/>
            <w:rFonts w:cs="Arial"/>
            <w:noProof/>
            <w:lang w:val="et-EE"/>
          </w:rPr>
          <w:t>3.1. Vastavus Rae valla üldplaneeringule</w:t>
        </w:r>
        <w:r w:rsidR="0018397E">
          <w:rPr>
            <w:noProof/>
            <w:webHidden/>
          </w:rPr>
          <w:tab/>
        </w:r>
        <w:r w:rsidR="0018397E">
          <w:rPr>
            <w:noProof/>
            <w:webHidden/>
          </w:rPr>
          <w:fldChar w:fldCharType="begin"/>
        </w:r>
        <w:r w:rsidR="0018397E">
          <w:rPr>
            <w:noProof/>
            <w:webHidden/>
          </w:rPr>
          <w:instrText xml:space="preserve"> PAGEREF _Toc72315787 \h </w:instrText>
        </w:r>
        <w:r w:rsidR="0018397E">
          <w:rPr>
            <w:noProof/>
            <w:webHidden/>
          </w:rPr>
        </w:r>
        <w:r w:rsidR="0018397E">
          <w:rPr>
            <w:noProof/>
            <w:webHidden/>
          </w:rPr>
          <w:fldChar w:fldCharType="separate"/>
        </w:r>
        <w:r w:rsidR="00D45814">
          <w:rPr>
            <w:noProof/>
            <w:webHidden/>
          </w:rPr>
          <w:t>3</w:t>
        </w:r>
        <w:r w:rsidR="0018397E">
          <w:rPr>
            <w:noProof/>
            <w:webHidden/>
          </w:rPr>
          <w:fldChar w:fldCharType="end"/>
        </w:r>
      </w:hyperlink>
    </w:p>
    <w:p w14:paraId="23F77BC5" w14:textId="3A4B24BA" w:rsidR="0018397E" w:rsidRDefault="002255F6">
      <w:pPr>
        <w:pStyle w:val="SK2"/>
        <w:tabs>
          <w:tab w:val="right" w:leader="dot" w:pos="9890"/>
        </w:tabs>
        <w:rPr>
          <w:rFonts w:asciiTheme="minorHAnsi" w:eastAsiaTheme="minorEastAsia" w:hAnsiTheme="minorHAnsi"/>
          <w:noProof/>
          <w:lang w:val="et-EE" w:eastAsia="ko-KR"/>
        </w:rPr>
      </w:pPr>
      <w:hyperlink w:anchor="_Toc72315788" w:history="1">
        <w:r w:rsidR="0018397E" w:rsidRPr="00E20B01">
          <w:rPr>
            <w:rStyle w:val="Hperlink"/>
            <w:rFonts w:cs="Arial"/>
            <w:noProof/>
            <w:lang w:val="et-EE"/>
          </w:rPr>
          <w:t>3.2. Planeeritava maa-ala kontaktvööndi analüüs</w:t>
        </w:r>
        <w:r w:rsidR="0018397E">
          <w:rPr>
            <w:noProof/>
            <w:webHidden/>
          </w:rPr>
          <w:tab/>
        </w:r>
        <w:r w:rsidR="0018397E">
          <w:rPr>
            <w:noProof/>
            <w:webHidden/>
          </w:rPr>
          <w:fldChar w:fldCharType="begin"/>
        </w:r>
        <w:r w:rsidR="0018397E">
          <w:rPr>
            <w:noProof/>
            <w:webHidden/>
          </w:rPr>
          <w:instrText xml:space="preserve"> PAGEREF _Toc72315788 \h </w:instrText>
        </w:r>
        <w:r w:rsidR="0018397E">
          <w:rPr>
            <w:noProof/>
            <w:webHidden/>
          </w:rPr>
        </w:r>
        <w:r w:rsidR="0018397E">
          <w:rPr>
            <w:noProof/>
            <w:webHidden/>
          </w:rPr>
          <w:fldChar w:fldCharType="separate"/>
        </w:r>
        <w:r w:rsidR="00D45814">
          <w:rPr>
            <w:noProof/>
            <w:webHidden/>
          </w:rPr>
          <w:t>5</w:t>
        </w:r>
        <w:r w:rsidR="0018397E">
          <w:rPr>
            <w:noProof/>
            <w:webHidden/>
          </w:rPr>
          <w:fldChar w:fldCharType="end"/>
        </w:r>
      </w:hyperlink>
    </w:p>
    <w:p w14:paraId="6853EC50" w14:textId="1E8C6B58" w:rsidR="0018397E" w:rsidRDefault="002255F6">
      <w:pPr>
        <w:pStyle w:val="SK1"/>
        <w:tabs>
          <w:tab w:val="right" w:leader="dot" w:pos="9890"/>
        </w:tabs>
        <w:rPr>
          <w:rFonts w:asciiTheme="minorHAnsi" w:eastAsiaTheme="minorEastAsia" w:hAnsiTheme="minorHAnsi"/>
          <w:noProof/>
          <w:lang w:val="et-EE" w:eastAsia="ko-KR"/>
        </w:rPr>
      </w:pPr>
      <w:hyperlink w:anchor="_Toc72315789" w:history="1">
        <w:r w:rsidR="0018397E" w:rsidRPr="00E20B01">
          <w:rPr>
            <w:rStyle w:val="Hperlink"/>
            <w:noProof/>
          </w:rPr>
          <w:t>4. OLEMASOLEVA OLUKORRA ISELOOMUSTUS</w:t>
        </w:r>
        <w:r w:rsidR="0018397E">
          <w:rPr>
            <w:noProof/>
            <w:webHidden/>
          </w:rPr>
          <w:tab/>
        </w:r>
        <w:r w:rsidR="0018397E">
          <w:rPr>
            <w:noProof/>
            <w:webHidden/>
          </w:rPr>
          <w:fldChar w:fldCharType="begin"/>
        </w:r>
        <w:r w:rsidR="0018397E">
          <w:rPr>
            <w:noProof/>
            <w:webHidden/>
          </w:rPr>
          <w:instrText xml:space="preserve"> PAGEREF _Toc72315789 \h </w:instrText>
        </w:r>
        <w:r w:rsidR="0018397E">
          <w:rPr>
            <w:noProof/>
            <w:webHidden/>
          </w:rPr>
        </w:r>
        <w:r w:rsidR="0018397E">
          <w:rPr>
            <w:noProof/>
            <w:webHidden/>
          </w:rPr>
          <w:fldChar w:fldCharType="separate"/>
        </w:r>
        <w:r w:rsidR="00D45814">
          <w:rPr>
            <w:noProof/>
            <w:webHidden/>
          </w:rPr>
          <w:t>6</w:t>
        </w:r>
        <w:r w:rsidR="0018397E">
          <w:rPr>
            <w:noProof/>
            <w:webHidden/>
          </w:rPr>
          <w:fldChar w:fldCharType="end"/>
        </w:r>
      </w:hyperlink>
    </w:p>
    <w:p w14:paraId="769D984B" w14:textId="4BC62F6D" w:rsidR="0018397E" w:rsidRDefault="002255F6">
      <w:pPr>
        <w:pStyle w:val="SK2"/>
        <w:tabs>
          <w:tab w:val="right" w:leader="dot" w:pos="9890"/>
        </w:tabs>
        <w:rPr>
          <w:rFonts w:asciiTheme="minorHAnsi" w:eastAsiaTheme="minorEastAsia" w:hAnsiTheme="minorHAnsi"/>
          <w:noProof/>
          <w:lang w:val="et-EE" w:eastAsia="ko-KR"/>
        </w:rPr>
      </w:pPr>
      <w:hyperlink w:anchor="_Toc72315790" w:history="1">
        <w:r w:rsidR="0018397E" w:rsidRPr="00E20B01">
          <w:rPr>
            <w:rStyle w:val="Hperlink"/>
            <w:rFonts w:cs="Arial"/>
            <w:noProof/>
            <w:lang w:val="et-EE"/>
          </w:rPr>
          <w:t>4.1. Planeeringuala asukoht ja iseloomustus</w:t>
        </w:r>
        <w:r w:rsidR="0018397E">
          <w:rPr>
            <w:noProof/>
            <w:webHidden/>
          </w:rPr>
          <w:tab/>
        </w:r>
        <w:r w:rsidR="0018397E">
          <w:rPr>
            <w:noProof/>
            <w:webHidden/>
          </w:rPr>
          <w:fldChar w:fldCharType="begin"/>
        </w:r>
        <w:r w:rsidR="0018397E">
          <w:rPr>
            <w:noProof/>
            <w:webHidden/>
          </w:rPr>
          <w:instrText xml:space="preserve"> PAGEREF _Toc72315790 \h </w:instrText>
        </w:r>
        <w:r w:rsidR="0018397E">
          <w:rPr>
            <w:noProof/>
            <w:webHidden/>
          </w:rPr>
        </w:r>
        <w:r w:rsidR="0018397E">
          <w:rPr>
            <w:noProof/>
            <w:webHidden/>
          </w:rPr>
          <w:fldChar w:fldCharType="separate"/>
        </w:r>
        <w:r w:rsidR="00D45814">
          <w:rPr>
            <w:noProof/>
            <w:webHidden/>
          </w:rPr>
          <w:t>6</w:t>
        </w:r>
        <w:r w:rsidR="0018397E">
          <w:rPr>
            <w:noProof/>
            <w:webHidden/>
          </w:rPr>
          <w:fldChar w:fldCharType="end"/>
        </w:r>
      </w:hyperlink>
    </w:p>
    <w:p w14:paraId="16E87048" w14:textId="287E65B1" w:rsidR="0018397E" w:rsidRDefault="002255F6">
      <w:pPr>
        <w:pStyle w:val="SK2"/>
        <w:tabs>
          <w:tab w:val="right" w:leader="dot" w:pos="9890"/>
        </w:tabs>
        <w:rPr>
          <w:rFonts w:asciiTheme="minorHAnsi" w:eastAsiaTheme="minorEastAsia" w:hAnsiTheme="minorHAnsi"/>
          <w:noProof/>
          <w:lang w:val="et-EE" w:eastAsia="ko-KR"/>
        </w:rPr>
      </w:pPr>
      <w:hyperlink w:anchor="_Toc72315791" w:history="1">
        <w:r w:rsidR="0018397E" w:rsidRPr="00E20B01">
          <w:rPr>
            <w:rStyle w:val="Hperlink"/>
            <w:rFonts w:cs="Arial"/>
            <w:noProof/>
            <w:lang w:val="et-EE"/>
          </w:rPr>
          <w:t>4.2. Planeeringuala maakasutus ja hoonestus</w:t>
        </w:r>
        <w:r w:rsidR="0018397E">
          <w:rPr>
            <w:noProof/>
            <w:webHidden/>
          </w:rPr>
          <w:tab/>
        </w:r>
        <w:r w:rsidR="0018397E">
          <w:rPr>
            <w:noProof/>
            <w:webHidden/>
          </w:rPr>
          <w:fldChar w:fldCharType="begin"/>
        </w:r>
        <w:r w:rsidR="0018397E">
          <w:rPr>
            <w:noProof/>
            <w:webHidden/>
          </w:rPr>
          <w:instrText xml:space="preserve"> PAGEREF _Toc72315791 \h </w:instrText>
        </w:r>
        <w:r w:rsidR="0018397E">
          <w:rPr>
            <w:noProof/>
            <w:webHidden/>
          </w:rPr>
        </w:r>
        <w:r w:rsidR="0018397E">
          <w:rPr>
            <w:noProof/>
            <w:webHidden/>
          </w:rPr>
          <w:fldChar w:fldCharType="separate"/>
        </w:r>
        <w:r w:rsidR="00D45814">
          <w:rPr>
            <w:noProof/>
            <w:webHidden/>
          </w:rPr>
          <w:t>6</w:t>
        </w:r>
        <w:r w:rsidR="0018397E">
          <w:rPr>
            <w:noProof/>
            <w:webHidden/>
          </w:rPr>
          <w:fldChar w:fldCharType="end"/>
        </w:r>
      </w:hyperlink>
    </w:p>
    <w:p w14:paraId="6E283785" w14:textId="43E20C9E" w:rsidR="0018397E" w:rsidRDefault="002255F6">
      <w:pPr>
        <w:pStyle w:val="SK2"/>
        <w:tabs>
          <w:tab w:val="right" w:leader="dot" w:pos="9890"/>
        </w:tabs>
        <w:rPr>
          <w:rFonts w:asciiTheme="minorHAnsi" w:eastAsiaTheme="minorEastAsia" w:hAnsiTheme="minorHAnsi"/>
          <w:noProof/>
          <w:lang w:val="et-EE" w:eastAsia="ko-KR"/>
        </w:rPr>
      </w:pPr>
      <w:hyperlink w:anchor="_Toc72315792" w:history="1">
        <w:r w:rsidR="0018397E" w:rsidRPr="00E20B01">
          <w:rPr>
            <w:rStyle w:val="Hperlink"/>
            <w:rFonts w:cs="Arial"/>
            <w:noProof/>
            <w:lang w:val="et-EE"/>
          </w:rPr>
          <w:t>4.3. Planeeringualaga külgnevad kinnistud ja nende iseloomustus</w:t>
        </w:r>
        <w:r w:rsidR="0018397E">
          <w:rPr>
            <w:noProof/>
            <w:webHidden/>
          </w:rPr>
          <w:tab/>
        </w:r>
        <w:r w:rsidR="0018397E">
          <w:rPr>
            <w:noProof/>
            <w:webHidden/>
          </w:rPr>
          <w:fldChar w:fldCharType="begin"/>
        </w:r>
        <w:r w:rsidR="0018397E">
          <w:rPr>
            <w:noProof/>
            <w:webHidden/>
          </w:rPr>
          <w:instrText xml:space="preserve"> PAGEREF _Toc72315792 \h </w:instrText>
        </w:r>
        <w:r w:rsidR="0018397E">
          <w:rPr>
            <w:noProof/>
            <w:webHidden/>
          </w:rPr>
        </w:r>
        <w:r w:rsidR="0018397E">
          <w:rPr>
            <w:noProof/>
            <w:webHidden/>
          </w:rPr>
          <w:fldChar w:fldCharType="separate"/>
        </w:r>
        <w:r w:rsidR="00D45814">
          <w:rPr>
            <w:noProof/>
            <w:webHidden/>
          </w:rPr>
          <w:t>6</w:t>
        </w:r>
        <w:r w:rsidR="0018397E">
          <w:rPr>
            <w:noProof/>
            <w:webHidden/>
          </w:rPr>
          <w:fldChar w:fldCharType="end"/>
        </w:r>
      </w:hyperlink>
    </w:p>
    <w:p w14:paraId="17E6E075" w14:textId="065AB13C" w:rsidR="0018397E" w:rsidRDefault="002255F6">
      <w:pPr>
        <w:pStyle w:val="SK2"/>
        <w:tabs>
          <w:tab w:val="right" w:leader="dot" w:pos="9890"/>
        </w:tabs>
        <w:rPr>
          <w:rFonts w:asciiTheme="minorHAnsi" w:eastAsiaTheme="minorEastAsia" w:hAnsiTheme="minorHAnsi"/>
          <w:noProof/>
          <w:lang w:val="et-EE" w:eastAsia="ko-KR"/>
        </w:rPr>
      </w:pPr>
      <w:hyperlink w:anchor="_Toc72315793" w:history="1">
        <w:r w:rsidR="0018397E" w:rsidRPr="00E20B01">
          <w:rPr>
            <w:rStyle w:val="Hperlink"/>
            <w:rFonts w:cs="Arial"/>
            <w:noProof/>
            <w:lang w:val="et-EE"/>
          </w:rPr>
          <w:t>4.4. Olemasolevad teed ja juurdepääsud</w:t>
        </w:r>
        <w:r w:rsidR="0018397E">
          <w:rPr>
            <w:noProof/>
            <w:webHidden/>
          </w:rPr>
          <w:tab/>
        </w:r>
        <w:r w:rsidR="0018397E">
          <w:rPr>
            <w:noProof/>
            <w:webHidden/>
          </w:rPr>
          <w:fldChar w:fldCharType="begin"/>
        </w:r>
        <w:r w:rsidR="0018397E">
          <w:rPr>
            <w:noProof/>
            <w:webHidden/>
          </w:rPr>
          <w:instrText xml:space="preserve"> PAGEREF _Toc72315793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0F3D94CA" w14:textId="290FACE6" w:rsidR="0018397E" w:rsidRDefault="002255F6">
      <w:pPr>
        <w:pStyle w:val="SK2"/>
        <w:tabs>
          <w:tab w:val="right" w:leader="dot" w:pos="9890"/>
        </w:tabs>
        <w:rPr>
          <w:rFonts w:asciiTheme="minorHAnsi" w:eastAsiaTheme="minorEastAsia" w:hAnsiTheme="minorHAnsi"/>
          <w:noProof/>
          <w:lang w:val="et-EE" w:eastAsia="ko-KR"/>
        </w:rPr>
      </w:pPr>
      <w:hyperlink w:anchor="_Toc72315794" w:history="1">
        <w:r w:rsidR="0018397E" w:rsidRPr="00E20B01">
          <w:rPr>
            <w:rStyle w:val="Hperlink"/>
            <w:rFonts w:cs="Arial"/>
            <w:noProof/>
            <w:lang w:val="et-EE"/>
          </w:rPr>
          <w:t>4.5. Olemasolev tehnovarustus</w:t>
        </w:r>
        <w:r w:rsidR="0018397E">
          <w:rPr>
            <w:noProof/>
            <w:webHidden/>
          </w:rPr>
          <w:tab/>
        </w:r>
        <w:r w:rsidR="0018397E">
          <w:rPr>
            <w:noProof/>
            <w:webHidden/>
          </w:rPr>
          <w:fldChar w:fldCharType="begin"/>
        </w:r>
        <w:r w:rsidR="0018397E">
          <w:rPr>
            <w:noProof/>
            <w:webHidden/>
          </w:rPr>
          <w:instrText xml:space="preserve"> PAGEREF _Toc72315794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4881CA45" w14:textId="23323DA9" w:rsidR="0018397E" w:rsidRDefault="002255F6">
      <w:pPr>
        <w:pStyle w:val="SK2"/>
        <w:tabs>
          <w:tab w:val="right" w:leader="dot" w:pos="9890"/>
        </w:tabs>
        <w:rPr>
          <w:rFonts w:asciiTheme="minorHAnsi" w:eastAsiaTheme="minorEastAsia" w:hAnsiTheme="minorHAnsi"/>
          <w:noProof/>
          <w:lang w:val="et-EE" w:eastAsia="ko-KR"/>
        </w:rPr>
      </w:pPr>
      <w:hyperlink w:anchor="_Toc72315795" w:history="1">
        <w:r w:rsidR="0018397E" w:rsidRPr="00E20B01">
          <w:rPr>
            <w:rStyle w:val="Hperlink"/>
            <w:rFonts w:cs="Arial"/>
            <w:noProof/>
            <w:lang w:val="et-EE"/>
          </w:rPr>
          <w:t>4.6. Olemasolev haljastus ja keskkond</w:t>
        </w:r>
        <w:r w:rsidR="0018397E">
          <w:rPr>
            <w:noProof/>
            <w:webHidden/>
          </w:rPr>
          <w:tab/>
        </w:r>
        <w:r w:rsidR="0018397E">
          <w:rPr>
            <w:noProof/>
            <w:webHidden/>
          </w:rPr>
          <w:fldChar w:fldCharType="begin"/>
        </w:r>
        <w:r w:rsidR="0018397E">
          <w:rPr>
            <w:noProof/>
            <w:webHidden/>
          </w:rPr>
          <w:instrText xml:space="preserve"> PAGEREF _Toc72315795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36399E72" w14:textId="5C5FAD06" w:rsidR="0018397E" w:rsidRDefault="002255F6">
      <w:pPr>
        <w:pStyle w:val="SK2"/>
        <w:tabs>
          <w:tab w:val="right" w:leader="dot" w:pos="9890"/>
        </w:tabs>
        <w:rPr>
          <w:rFonts w:asciiTheme="minorHAnsi" w:eastAsiaTheme="minorEastAsia" w:hAnsiTheme="minorHAnsi"/>
          <w:noProof/>
          <w:lang w:val="et-EE" w:eastAsia="ko-KR"/>
        </w:rPr>
      </w:pPr>
      <w:hyperlink w:anchor="_Toc72315796" w:history="1">
        <w:r w:rsidR="0018397E" w:rsidRPr="00E20B01">
          <w:rPr>
            <w:rStyle w:val="Hperlink"/>
            <w:rFonts w:cs="Arial"/>
            <w:noProof/>
            <w:lang w:val="et-EE"/>
          </w:rPr>
          <w:t>4.7. Kehtivad piirangud</w:t>
        </w:r>
        <w:r w:rsidR="0018397E">
          <w:rPr>
            <w:noProof/>
            <w:webHidden/>
          </w:rPr>
          <w:tab/>
        </w:r>
        <w:r w:rsidR="0018397E">
          <w:rPr>
            <w:noProof/>
            <w:webHidden/>
          </w:rPr>
          <w:fldChar w:fldCharType="begin"/>
        </w:r>
        <w:r w:rsidR="0018397E">
          <w:rPr>
            <w:noProof/>
            <w:webHidden/>
          </w:rPr>
          <w:instrText xml:space="preserve"> PAGEREF _Toc72315796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5B804C09" w14:textId="3789594C" w:rsidR="0018397E" w:rsidRDefault="002255F6">
      <w:pPr>
        <w:pStyle w:val="SK1"/>
        <w:tabs>
          <w:tab w:val="right" w:leader="dot" w:pos="9890"/>
        </w:tabs>
        <w:rPr>
          <w:rFonts w:asciiTheme="minorHAnsi" w:eastAsiaTheme="minorEastAsia" w:hAnsiTheme="minorHAnsi"/>
          <w:noProof/>
          <w:lang w:val="et-EE" w:eastAsia="ko-KR"/>
        </w:rPr>
      </w:pPr>
      <w:hyperlink w:anchor="_Toc72315797" w:history="1">
        <w:r w:rsidR="0018397E" w:rsidRPr="00E20B01">
          <w:rPr>
            <w:rStyle w:val="Hperlink"/>
            <w:noProof/>
          </w:rPr>
          <w:t>5. PLANEERINGU ETTEPANEK</w:t>
        </w:r>
        <w:r w:rsidR="0018397E">
          <w:rPr>
            <w:noProof/>
            <w:webHidden/>
          </w:rPr>
          <w:tab/>
        </w:r>
        <w:r w:rsidR="0018397E">
          <w:rPr>
            <w:noProof/>
            <w:webHidden/>
          </w:rPr>
          <w:fldChar w:fldCharType="begin"/>
        </w:r>
        <w:r w:rsidR="0018397E">
          <w:rPr>
            <w:noProof/>
            <w:webHidden/>
          </w:rPr>
          <w:instrText xml:space="preserve"> PAGEREF _Toc72315797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63F1E031" w14:textId="74B41561" w:rsidR="0018397E" w:rsidRDefault="002255F6">
      <w:pPr>
        <w:pStyle w:val="SK2"/>
        <w:tabs>
          <w:tab w:val="right" w:leader="dot" w:pos="9890"/>
        </w:tabs>
        <w:rPr>
          <w:rFonts w:asciiTheme="minorHAnsi" w:eastAsiaTheme="minorEastAsia" w:hAnsiTheme="minorHAnsi"/>
          <w:noProof/>
          <w:lang w:val="et-EE" w:eastAsia="ko-KR"/>
        </w:rPr>
      </w:pPr>
      <w:hyperlink w:anchor="_Toc72315798" w:history="1">
        <w:r w:rsidR="0018397E" w:rsidRPr="00E20B01">
          <w:rPr>
            <w:rStyle w:val="Hperlink"/>
            <w:rFonts w:cs="Arial"/>
            <w:noProof/>
            <w:lang w:val="et-EE"/>
          </w:rPr>
          <w:t>5.1. Krundijaotus ja krundi ehitusõigus</w:t>
        </w:r>
        <w:r w:rsidR="0018397E">
          <w:rPr>
            <w:noProof/>
            <w:webHidden/>
          </w:rPr>
          <w:tab/>
        </w:r>
        <w:r w:rsidR="0018397E">
          <w:rPr>
            <w:noProof/>
            <w:webHidden/>
          </w:rPr>
          <w:fldChar w:fldCharType="begin"/>
        </w:r>
        <w:r w:rsidR="0018397E">
          <w:rPr>
            <w:noProof/>
            <w:webHidden/>
          </w:rPr>
          <w:instrText xml:space="preserve"> PAGEREF _Toc72315798 \h </w:instrText>
        </w:r>
        <w:r w:rsidR="0018397E">
          <w:rPr>
            <w:noProof/>
            <w:webHidden/>
          </w:rPr>
        </w:r>
        <w:r w:rsidR="0018397E">
          <w:rPr>
            <w:noProof/>
            <w:webHidden/>
          </w:rPr>
          <w:fldChar w:fldCharType="separate"/>
        </w:r>
        <w:r w:rsidR="00D45814">
          <w:rPr>
            <w:noProof/>
            <w:webHidden/>
          </w:rPr>
          <w:t>7</w:t>
        </w:r>
        <w:r w:rsidR="0018397E">
          <w:rPr>
            <w:noProof/>
            <w:webHidden/>
          </w:rPr>
          <w:fldChar w:fldCharType="end"/>
        </w:r>
      </w:hyperlink>
    </w:p>
    <w:p w14:paraId="5132995B" w14:textId="4626F32A" w:rsidR="0018397E" w:rsidRDefault="002255F6">
      <w:pPr>
        <w:pStyle w:val="SK2"/>
        <w:tabs>
          <w:tab w:val="right" w:leader="dot" w:pos="9890"/>
        </w:tabs>
        <w:rPr>
          <w:rFonts w:asciiTheme="minorHAnsi" w:eastAsiaTheme="minorEastAsia" w:hAnsiTheme="minorHAnsi"/>
          <w:noProof/>
          <w:lang w:val="et-EE" w:eastAsia="ko-KR"/>
        </w:rPr>
      </w:pPr>
      <w:hyperlink w:anchor="_Toc72315799" w:history="1">
        <w:r w:rsidR="0018397E" w:rsidRPr="00E20B01">
          <w:rPr>
            <w:rStyle w:val="Hperlink"/>
            <w:rFonts w:cs="Arial"/>
            <w:noProof/>
            <w:lang w:val="et-EE"/>
          </w:rPr>
          <w:t>5.2. Ehitiste arhitektuurinõuded</w:t>
        </w:r>
        <w:r w:rsidR="0018397E">
          <w:rPr>
            <w:noProof/>
            <w:webHidden/>
          </w:rPr>
          <w:tab/>
        </w:r>
        <w:r w:rsidR="0018397E">
          <w:rPr>
            <w:noProof/>
            <w:webHidden/>
          </w:rPr>
          <w:fldChar w:fldCharType="begin"/>
        </w:r>
        <w:r w:rsidR="0018397E">
          <w:rPr>
            <w:noProof/>
            <w:webHidden/>
          </w:rPr>
          <w:instrText xml:space="preserve"> PAGEREF _Toc72315799 \h </w:instrText>
        </w:r>
        <w:r w:rsidR="0018397E">
          <w:rPr>
            <w:noProof/>
            <w:webHidden/>
          </w:rPr>
        </w:r>
        <w:r w:rsidR="0018397E">
          <w:rPr>
            <w:noProof/>
            <w:webHidden/>
          </w:rPr>
          <w:fldChar w:fldCharType="separate"/>
        </w:r>
        <w:r w:rsidR="00D45814">
          <w:rPr>
            <w:noProof/>
            <w:webHidden/>
          </w:rPr>
          <w:t>8</w:t>
        </w:r>
        <w:r w:rsidR="0018397E">
          <w:rPr>
            <w:noProof/>
            <w:webHidden/>
          </w:rPr>
          <w:fldChar w:fldCharType="end"/>
        </w:r>
      </w:hyperlink>
    </w:p>
    <w:p w14:paraId="1D3224EF" w14:textId="6D7B95DC" w:rsidR="0018397E" w:rsidRDefault="002255F6">
      <w:pPr>
        <w:pStyle w:val="SK2"/>
        <w:tabs>
          <w:tab w:val="right" w:leader="dot" w:pos="9890"/>
        </w:tabs>
        <w:rPr>
          <w:rFonts w:asciiTheme="minorHAnsi" w:eastAsiaTheme="minorEastAsia" w:hAnsiTheme="minorHAnsi"/>
          <w:noProof/>
          <w:lang w:val="et-EE" w:eastAsia="ko-KR"/>
        </w:rPr>
      </w:pPr>
      <w:hyperlink w:anchor="_Toc72315800" w:history="1">
        <w:r w:rsidR="0018397E" w:rsidRPr="00E20B01">
          <w:rPr>
            <w:rStyle w:val="Hperlink"/>
            <w:rFonts w:cs="Arial"/>
            <w:noProof/>
            <w:lang w:val="et-EE"/>
          </w:rPr>
          <w:t>5.3. Piirded</w:t>
        </w:r>
        <w:r w:rsidR="0018397E">
          <w:rPr>
            <w:noProof/>
            <w:webHidden/>
          </w:rPr>
          <w:tab/>
        </w:r>
        <w:r w:rsidR="0018397E">
          <w:rPr>
            <w:noProof/>
            <w:webHidden/>
          </w:rPr>
          <w:fldChar w:fldCharType="begin"/>
        </w:r>
        <w:r w:rsidR="0018397E">
          <w:rPr>
            <w:noProof/>
            <w:webHidden/>
          </w:rPr>
          <w:instrText xml:space="preserve"> PAGEREF _Toc72315800 \h </w:instrText>
        </w:r>
        <w:r w:rsidR="0018397E">
          <w:rPr>
            <w:noProof/>
            <w:webHidden/>
          </w:rPr>
        </w:r>
        <w:r w:rsidR="0018397E">
          <w:rPr>
            <w:noProof/>
            <w:webHidden/>
          </w:rPr>
          <w:fldChar w:fldCharType="separate"/>
        </w:r>
        <w:r w:rsidR="00D45814">
          <w:rPr>
            <w:noProof/>
            <w:webHidden/>
          </w:rPr>
          <w:t>9</w:t>
        </w:r>
        <w:r w:rsidR="0018397E">
          <w:rPr>
            <w:noProof/>
            <w:webHidden/>
          </w:rPr>
          <w:fldChar w:fldCharType="end"/>
        </w:r>
      </w:hyperlink>
    </w:p>
    <w:p w14:paraId="27BF9561" w14:textId="2B785421" w:rsidR="0018397E" w:rsidRDefault="002255F6">
      <w:pPr>
        <w:pStyle w:val="SK2"/>
        <w:tabs>
          <w:tab w:val="right" w:leader="dot" w:pos="9890"/>
        </w:tabs>
        <w:rPr>
          <w:rFonts w:asciiTheme="minorHAnsi" w:eastAsiaTheme="minorEastAsia" w:hAnsiTheme="minorHAnsi"/>
          <w:noProof/>
          <w:lang w:val="et-EE" w:eastAsia="ko-KR"/>
        </w:rPr>
      </w:pPr>
      <w:hyperlink w:anchor="_Toc72315801" w:history="1">
        <w:r w:rsidR="0018397E" w:rsidRPr="00E20B01">
          <w:rPr>
            <w:rStyle w:val="Hperlink"/>
            <w:rFonts w:cs="Arial"/>
            <w:noProof/>
            <w:lang w:val="et-EE"/>
          </w:rPr>
          <w:t>5.4. Tänavate maa-alad, liiklus- ja parkimiskorraldus</w:t>
        </w:r>
        <w:r w:rsidR="0018397E">
          <w:rPr>
            <w:noProof/>
            <w:webHidden/>
          </w:rPr>
          <w:tab/>
        </w:r>
        <w:r w:rsidR="0018397E">
          <w:rPr>
            <w:noProof/>
            <w:webHidden/>
          </w:rPr>
          <w:fldChar w:fldCharType="begin"/>
        </w:r>
        <w:r w:rsidR="0018397E">
          <w:rPr>
            <w:noProof/>
            <w:webHidden/>
          </w:rPr>
          <w:instrText xml:space="preserve"> PAGEREF _Toc72315801 \h </w:instrText>
        </w:r>
        <w:r w:rsidR="0018397E">
          <w:rPr>
            <w:noProof/>
            <w:webHidden/>
          </w:rPr>
        </w:r>
        <w:r w:rsidR="0018397E">
          <w:rPr>
            <w:noProof/>
            <w:webHidden/>
          </w:rPr>
          <w:fldChar w:fldCharType="separate"/>
        </w:r>
        <w:r w:rsidR="00D45814">
          <w:rPr>
            <w:noProof/>
            <w:webHidden/>
          </w:rPr>
          <w:t>9</w:t>
        </w:r>
        <w:r w:rsidR="0018397E">
          <w:rPr>
            <w:noProof/>
            <w:webHidden/>
          </w:rPr>
          <w:fldChar w:fldCharType="end"/>
        </w:r>
      </w:hyperlink>
    </w:p>
    <w:p w14:paraId="7BD278AF" w14:textId="36D07A5F" w:rsidR="0018397E" w:rsidRDefault="002255F6">
      <w:pPr>
        <w:pStyle w:val="SK2"/>
        <w:tabs>
          <w:tab w:val="right" w:leader="dot" w:pos="9890"/>
        </w:tabs>
        <w:rPr>
          <w:rFonts w:asciiTheme="minorHAnsi" w:eastAsiaTheme="minorEastAsia" w:hAnsiTheme="minorHAnsi"/>
          <w:noProof/>
          <w:lang w:val="et-EE" w:eastAsia="ko-KR"/>
        </w:rPr>
      </w:pPr>
      <w:hyperlink w:anchor="_Toc72315802" w:history="1">
        <w:r w:rsidR="0018397E" w:rsidRPr="00E20B01">
          <w:rPr>
            <w:rStyle w:val="Hperlink"/>
            <w:rFonts w:cs="Arial"/>
            <w:noProof/>
            <w:lang w:val="et-EE"/>
          </w:rPr>
          <w:t>5.5. Haljastuse ja heakorra põhimõtted</w:t>
        </w:r>
        <w:r w:rsidR="0018397E">
          <w:rPr>
            <w:noProof/>
            <w:webHidden/>
          </w:rPr>
          <w:tab/>
        </w:r>
        <w:r w:rsidR="0018397E">
          <w:rPr>
            <w:noProof/>
            <w:webHidden/>
          </w:rPr>
          <w:fldChar w:fldCharType="begin"/>
        </w:r>
        <w:r w:rsidR="0018397E">
          <w:rPr>
            <w:noProof/>
            <w:webHidden/>
          </w:rPr>
          <w:instrText xml:space="preserve"> PAGEREF _Toc72315802 \h </w:instrText>
        </w:r>
        <w:r w:rsidR="0018397E">
          <w:rPr>
            <w:noProof/>
            <w:webHidden/>
          </w:rPr>
        </w:r>
        <w:r w:rsidR="0018397E">
          <w:rPr>
            <w:noProof/>
            <w:webHidden/>
          </w:rPr>
          <w:fldChar w:fldCharType="separate"/>
        </w:r>
        <w:r w:rsidR="00D45814">
          <w:rPr>
            <w:noProof/>
            <w:webHidden/>
          </w:rPr>
          <w:t>9</w:t>
        </w:r>
        <w:r w:rsidR="0018397E">
          <w:rPr>
            <w:noProof/>
            <w:webHidden/>
          </w:rPr>
          <w:fldChar w:fldCharType="end"/>
        </w:r>
      </w:hyperlink>
    </w:p>
    <w:p w14:paraId="546CD898" w14:textId="72140095" w:rsidR="0018397E" w:rsidRDefault="002255F6">
      <w:pPr>
        <w:pStyle w:val="SK2"/>
        <w:tabs>
          <w:tab w:val="right" w:leader="dot" w:pos="9890"/>
        </w:tabs>
        <w:rPr>
          <w:rFonts w:asciiTheme="minorHAnsi" w:eastAsiaTheme="minorEastAsia" w:hAnsiTheme="minorHAnsi"/>
          <w:noProof/>
          <w:lang w:val="et-EE" w:eastAsia="ko-KR"/>
        </w:rPr>
      </w:pPr>
      <w:hyperlink w:anchor="_Toc72315803" w:history="1">
        <w:r w:rsidR="0018397E" w:rsidRPr="00E20B01">
          <w:rPr>
            <w:rStyle w:val="Hperlink"/>
            <w:rFonts w:cs="Arial"/>
            <w:noProof/>
            <w:lang w:val="et-EE"/>
          </w:rPr>
          <w:t>5.6. Tuleohutusnõuded</w:t>
        </w:r>
        <w:r w:rsidR="0018397E">
          <w:rPr>
            <w:noProof/>
            <w:webHidden/>
          </w:rPr>
          <w:tab/>
        </w:r>
        <w:r w:rsidR="0018397E">
          <w:rPr>
            <w:noProof/>
            <w:webHidden/>
          </w:rPr>
          <w:fldChar w:fldCharType="begin"/>
        </w:r>
        <w:r w:rsidR="0018397E">
          <w:rPr>
            <w:noProof/>
            <w:webHidden/>
          </w:rPr>
          <w:instrText xml:space="preserve"> PAGEREF _Toc72315803 \h </w:instrText>
        </w:r>
        <w:r w:rsidR="0018397E">
          <w:rPr>
            <w:noProof/>
            <w:webHidden/>
          </w:rPr>
        </w:r>
        <w:r w:rsidR="0018397E">
          <w:rPr>
            <w:noProof/>
            <w:webHidden/>
          </w:rPr>
          <w:fldChar w:fldCharType="separate"/>
        </w:r>
        <w:r w:rsidR="00D45814">
          <w:rPr>
            <w:noProof/>
            <w:webHidden/>
          </w:rPr>
          <w:t>10</w:t>
        </w:r>
        <w:r w:rsidR="0018397E">
          <w:rPr>
            <w:noProof/>
            <w:webHidden/>
          </w:rPr>
          <w:fldChar w:fldCharType="end"/>
        </w:r>
      </w:hyperlink>
    </w:p>
    <w:p w14:paraId="6EBE2558" w14:textId="0818B54A" w:rsidR="0018397E" w:rsidRDefault="002255F6">
      <w:pPr>
        <w:pStyle w:val="SK2"/>
        <w:tabs>
          <w:tab w:val="right" w:leader="dot" w:pos="9890"/>
        </w:tabs>
        <w:rPr>
          <w:rFonts w:asciiTheme="minorHAnsi" w:eastAsiaTheme="minorEastAsia" w:hAnsiTheme="minorHAnsi"/>
          <w:noProof/>
          <w:lang w:val="et-EE" w:eastAsia="ko-KR"/>
        </w:rPr>
      </w:pPr>
      <w:hyperlink w:anchor="_Toc72315804" w:history="1">
        <w:r w:rsidR="0018397E" w:rsidRPr="00E20B01">
          <w:rPr>
            <w:rStyle w:val="Hperlink"/>
            <w:rFonts w:cs="Arial"/>
            <w:noProof/>
            <w:lang w:val="et-EE"/>
          </w:rPr>
          <w:t>5.7. Jäätmete prognoos ja käitlemine</w:t>
        </w:r>
        <w:r w:rsidR="0018397E">
          <w:rPr>
            <w:noProof/>
            <w:webHidden/>
          </w:rPr>
          <w:tab/>
        </w:r>
        <w:r w:rsidR="0018397E">
          <w:rPr>
            <w:noProof/>
            <w:webHidden/>
          </w:rPr>
          <w:fldChar w:fldCharType="begin"/>
        </w:r>
        <w:r w:rsidR="0018397E">
          <w:rPr>
            <w:noProof/>
            <w:webHidden/>
          </w:rPr>
          <w:instrText xml:space="preserve"> PAGEREF _Toc72315804 \h </w:instrText>
        </w:r>
        <w:r w:rsidR="0018397E">
          <w:rPr>
            <w:noProof/>
            <w:webHidden/>
          </w:rPr>
        </w:r>
        <w:r w:rsidR="0018397E">
          <w:rPr>
            <w:noProof/>
            <w:webHidden/>
          </w:rPr>
          <w:fldChar w:fldCharType="separate"/>
        </w:r>
        <w:r w:rsidR="00D45814">
          <w:rPr>
            <w:noProof/>
            <w:webHidden/>
          </w:rPr>
          <w:t>10</w:t>
        </w:r>
        <w:r w:rsidR="0018397E">
          <w:rPr>
            <w:noProof/>
            <w:webHidden/>
          </w:rPr>
          <w:fldChar w:fldCharType="end"/>
        </w:r>
      </w:hyperlink>
    </w:p>
    <w:p w14:paraId="0FAB90EA" w14:textId="1E85BCD0" w:rsidR="0018397E" w:rsidRDefault="002255F6">
      <w:pPr>
        <w:pStyle w:val="SK2"/>
        <w:tabs>
          <w:tab w:val="right" w:leader="dot" w:pos="9890"/>
        </w:tabs>
        <w:rPr>
          <w:rFonts w:asciiTheme="minorHAnsi" w:eastAsiaTheme="minorEastAsia" w:hAnsiTheme="minorHAnsi"/>
          <w:noProof/>
          <w:lang w:val="et-EE" w:eastAsia="ko-KR"/>
        </w:rPr>
      </w:pPr>
      <w:hyperlink w:anchor="_Toc72315805" w:history="1">
        <w:r w:rsidR="0018397E" w:rsidRPr="00E20B01">
          <w:rPr>
            <w:rStyle w:val="Hperlink"/>
            <w:rFonts w:cs="Arial"/>
            <w:noProof/>
            <w:lang w:val="et-EE"/>
          </w:rPr>
          <w:t>5.8. Meetmed kuritegevuse ennetamiseks</w:t>
        </w:r>
        <w:r w:rsidR="0018397E">
          <w:rPr>
            <w:noProof/>
            <w:webHidden/>
          </w:rPr>
          <w:tab/>
        </w:r>
        <w:r w:rsidR="0018397E">
          <w:rPr>
            <w:noProof/>
            <w:webHidden/>
          </w:rPr>
          <w:fldChar w:fldCharType="begin"/>
        </w:r>
        <w:r w:rsidR="0018397E">
          <w:rPr>
            <w:noProof/>
            <w:webHidden/>
          </w:rPr>
          <w:instrText xml:space="preserve"> PAGEREF _Toc72315805 \h </w:instrText>
        </w:r>
        <w:r w:rsidR="0018397E">
          <w:rPr>
            <w:noProof/>
            <w:webHidden/>
          </w:rPr>
        </w:r>
        <w:r w:rsidR="0018397E">
          <w:rPr>
            <w:noProof/>
            <w:webHidden/>
          </w:rPr>
          <w:fldChar w:fldCharType="separate"/>
        </w:r>
        <w:r w:rsidR="00D45814">
          <w:rPr>
            <w:noProof/>
            <w:webHidden/>
          </w:rPr>
          <w:t>11</w:t>
        </w:r>
        <w:r w:rsidR="0018397E">
          <w:rPr>
            <w:noProof/>
            <w:webHidden/>
          </w:rPr>
          <w:fldChar w:fldCharType="end"/>
        </w:r>
      </w:hyperlink>
    </w:p>
    <w:p w14:paraId="43E322DF" w14:textId="754C4023" w:rsidR="0018397E" w:rsidRDefault="002255F6">
      <w:pPr>
        <w:pStyle w:val="SK2"/>
        <w:tabs>
          <w:tab w:val="right" w:leader="dot" w:pos="9890"/>
        </w:tabs>
        <w:rPr>
          <w:rFonts w:asciiTheme="minorHAnsi" w:eastAsiaTheme="minorEastAsia" w:hAnsiTheme="minorHAnsi"/>
          <w:noProof/>
          <w:lang w:val="et-EE" w:eastAsia="ko-KR"/>
        </w:rPr>
      </w:pPr>
      <w:hyperlink w:anchor="_Toc72315806" w:history="1">
        <w:r w:rsidR="0018397E" w:rsidRPr="00E20B01">
          <w:rPr>
            <w:rStyle w:val="Hperlink"/>
            <w:rFonts w:cs="Arial"/>
            <w:noProof/>
            <w:lang w:val="et-EE"/>
          </w:rPr>
          <w:t>5.9. Tehnovõrkude lahendus</w:t>
        </w:r>
        <w:r w:rsidR="0018397E">
          <w:rPr>
            <w:noProof/>
            <w:webHidden/>
          </w:rPr>
          <w:tab/>
        </w:r>
        <w:r w:rsidR="0018397E">
          <w:rPr>
            <w:noProof/>
            <w:webHidden/>
          </w:rPr>
          <w:fldChar w:fldCharType="begin"/>
        </w:r>
        <w:r w:rsidR="0018397E">
          <w:rPr>
            <w:noProof/>
            <w:webHidden/>
          </w:rPr>
          <w:instrText xml:space="preserve"> PAGEREF _Toc72315806 \h </w:instrText>
        </w:r>
        <w:r w:rsidR="0018397E">
          <w:rPr>
            <w:noProof/>
            <w:webHidden/>
          </w:rPr>
        </w:r>
        <w:r w:rsidR="0018397E">
          <w:rPr>
            <w:noProof/>
            <w:webHidden/>
          </w:rPr>
          <w:fldChar w:fldCharType="separate"/>
        </w:r>
        <w:r w:rsidR="00D45814">
          <w:rPr>
            <w:noProof/>
            <w:webHidden/>
          </w:rPr>
          <w:t>11</w:t>
        </w:r>
        <w:r w:rsidR="0018397E">
          <w:rPr>
            <w:noProof/>
            <w:webHidden/>
          </w:rPr>
          <w:fldChar w:fldCharType="end"/>
        </w:r>
      </w:hyperlink>
    </w:p>
    <w:p w14:paraId="7BBD91E3" w14:textId="479C0C4A" w:rsidR="0018397E" w:rsidRDefault="002255F6">
      <w:pPr>
        <w:pStyle w:val="SK1"/>
        <w:tabs>
          <w:tab w:val="right" w:leader="dot" w:pos="9890"/>
        </w:tabs>
        <w:rPr>
          <w:rFonts w:asciiTheme="minorHAnsi" w:eastAsiaTheme="minorEastAsia" w:hAnsiTheme="minorHAnsi"/>
          <w:noProof/>
          <w:lang w:val="et-EE" w:eastAsia="ko-KR"/>
        </w:rPr>
      </w:pPr>
      <w:hyperlink w:anchor="_Toc72315807" w:history="1">
        <w:r w:rsidR="0018397E" w:rsidRPr="00E20B01">
          <w:rPr>
            <w:rStyle w:val="Hperlink"/>
            <w:noProof/>
          </w:rPr>
          <w:t>6. KESKKONNATINGIMUSED JA VÕIMALIKU KESKKONNAMÕJU HINDAMINE</w:t>
        </w:r>
        <w:r w:rsidR="0018397E">
          <w:rPr>
            <w:noProof/>
            <w:webHidden/>
          </w:rPr>
          <w:tab/>
        </w:r>
        <w:r w:rsidR="0018397E">
          <w:rPr>
            <w:noProof/>
            <w:webHidden/>
          </w:rPr>
          <w:fldChar w:fldCharType="begin"/>
        </w:r>
        <w:r w:rsidR="0018397E">
          <w:rPr>
            <w:noProof/>
            <w:webHidden/>
          </w:rPr>
          <w:instrText xml:space="preserve"> PAGEREF _Toc72315807 \h </w:instrText>
        </w:r>
        <w:r w:rsidR="0018397E">
          <w:rPr>
            <w:noProof/>
            <w:webHidden/>
          </w:rPr>
        </w:r>
        <w:r w:rsidR="0018397E">
          <w:rPr>
            <w:noProof/>
            <w:webHidden/>
          </w:rPr>
          <w:fldChar w:fldCharType="separate"/>
        </w:r>
        <w:r w:rsidR="00D45814">
          <w:rPr>
            <w:noProof/>
            <w:webHidden/>
          </w:rPr>
          <w:t>11</w:t>
        </w:r>
        <w:r w:rsidR="0018397E">
          <w:rPr>
            <w:noProof/>
            <w:webHidden/>
          </w:rPr>
          <w:fldChar w:fldCharType="end"/>
        </w:r>
      </w:hyperlink>
    </w:p>
    <w:p w14:paraId="3292993E" w14:textId="65DBA459" w:rsidR="0018397E" w:rsidRDefault="002255F6">
      <w:pPr>
        <w:pStyle w:val="SK2"/>
        <w:tabs>
          <w:tab w:val="right" w:leader="dot" w:pos="9890"/>
        </w:tabs>
        <w:rPr>
          <w:rFonts w:asciiTheme="minorHAnsi" w:eastAsiaTheme="minorEastAsia" w:hAnsiTheme="minorHAnsi"/>
          <w:noProof/>
          <w:lang w:val="et-EE" w:eastAsia="ko-KR"/>
        </w:rPr>
      </w:pPr>
      <w:hyperlink w:anchor="_Toc72315808" w:history="1">
        <w:r w:rsidR="0018397E" w:rsidRPr="00E20B01">
          <w:rPr>
            <w:rStyle w:val="Hperlink"/>
            <w:rFonts w:cs="Arial"/>
            <w:noProof/>
            <w:lang w:val="et-EE"/>
          </w:rPr>
          <w:t>6.1. Eessõna</w:t>
        </w:r>
        <w:r w:rsidR="0018397E">
          <w:rPr>
            <w:noProof/>
            <w:webHidden/>
          </w:rPr>
          <w:tab/>
        </w:r>
        <w:r w:rsidR="0018397E">
          <w:rPr>
            <w:noProof/>
            <w:webHidden/>
          </w:rPr>
          <w:fldChar w:fldCharType="begin"/>
        </w:r>
        <w:r w:rsidR="0018397E">
          <w:rPr>
            <w:noProof/>
            <w:webHidden/>
          </w:rPr>
          <w:instrText xml:space="preserve"> PAGEREF _Toc72315808 \h </w:instrText>
        </w:r>
        <w:r w:rsidR="0018397E">
          <w:rPr>
            <w:noProof/>
            <w:webHidden/>
          </w:rPr>
        </w:r>
        <w:r w:rsidR="0018397E">
          <w:rPr>
            <w:noProof/>
            <w:webHidden/>
          </w:rPr>
          <w:fldChar w:fldCharType="separate"/>
        </w:r>
        <w:r w:rsidR="00D45814">
          <w:rPr>
            <w:noProof/>
            <w:webHidden/>
          </w:rPr>
          <w:t>11</w:t>
        </w:r>
        <w:r w:rsidR="0018397E">
          <w:rPr>
            <w:noProof/>
            <w:webHidden/>
          </w:rPr>
          <w:fldChar w:fldCharType="end"/>
        </w:r>
      </w:hyperlink>
    </w:p>
    <w:p w14:paraId="3D0DA907" w14:textId="5601E95A" w:rsidR="0018397E" w:rsidRDefault="002255F6">
      <w:pPr>
        <w:pStyle w:val="SK2"/>
        <w:tabs>
          <w:tab w:val="right" w:leader="dot" w:pos="9890"/>
        </w:tabs>
        <w:rPr>
          <w:rFonts w:asciiTheme="minorHAnsi" w:eastAsiaTheme="minorEastAsia" w:hAnsiTheme="minorHAnsi"/>
          <w:noProof/>
          <w:lang w:val="et-EE" w:eastAsia="ko-KR"/>
        </w:rPr>
      </w:pPr>
      <w:hyperlink w:anchor="_Toc72315809" w:history="1">
        <w:r w:rsidR="0018397E" w:rsidRPr="00E20B01">
          <w:rPr>
            <w:rStyle w:val="Hperlink"/>
            <w:rFonts w:cs="Arial"/>
            <w:noProof/>
            <w:lang w:val="et-EE"/>
          </w:rPr>
          <w:t>6.2. Kavandatava tegevusega kaasnev oht inimese tervisele ja keskkonnale ning avariiolukordade esinemise võimalikkus</w:t>
        </w:r>
        <w:r w:rsidR="0018397E">
          <w:rPr>
            <w:noProof/>
            <w:webHidden/>
          </w:rPr>
          <w:tab/>
        </w:r>
        <w:r w:rsidR="0018397E">
          <w:rPr>
            <w:noProof/>
            <w:webHidden/>
          </w:rPr>
          <w:fldChar w:fldCharType="begin"/>
        </w:r>
        <w:r w:rsidR="0018397E">
          <w:rPr>
            <w:noProof/>
            <w:webHidden/>
          </w:rPr>
          <w:instrText xml:space="preserve"> PAGEREF _Toc72315809 \h </w:instrText>
        </w:r>
        <w:r w:rsidR="0018397E">
          <w:rPr>
            <w:noProof/>
            <w:webHidden/>
          </w:rPr>
        </w:r>
        <w:r w:rsidR="0018397E">
          <w:rPr>
            <w:noProof/>
            <w:webHidden/>
          </w:rPr>
          <w:fldChar w:fldCharType="separate"/>
        </w:r>
        <w:r w:rsidR="00D45814">
          <w:rPr>
            <w:noProof/>
            <w:webHidden/>
          </w:rPr>
          <w:t>12</w:t>
        </w:r>
        <w:r w:rsidR="0018397E">
          <w:rPr>
            <w:noProof/>
            <w:webHidden/>
          </w:rPr>
          <w:fldChar w:fldCharType="end"/>
        </w:r>
      </w:hyperlink>
    </w:p>
    <w:p w14:paraId="501A52A6" w14:textId="24B0A04C" w:rsidR="0018397E" w:rsidRDefault="002255F6">
      <w:pPr>
        <w:pStyle w:val="SK2"/>
        <w:tabs>
          <w:tab w:val="right" w:leader="dot" w:pos="9890"/>
        </w:tabs>
        <w:rPr>
          <w:rFonts w:asciiTheme="minorHAnsi" w:eastAsiaTheme="minorEastAsia" w:hAnsiTheme="minorHAnsi"/>
          <w:noProof/>
          <w:lang w:val="et-EE" w:eastAsia="ko-KR"/>
        </w:rPr>
      </w:pPr>
      <w:hyperlink w:anchor="_Toc72315810" w:history="1">
        <w:r w:rsidR="0018397E" w:rsidRPr="00E20B01">
          <w:rPr>
            <w:rStyle w:val="Hperlink"/>
            <w:rFonts w:cs="Arial"/>
            <w:noProof/>
            <w:lang w:val="et-EE"/>
          </w:rPr>
          <w:t>6.3. Müra ja vibratsioon</w:t>
        </w:r>
        <w:r w:rsidR="0018397E">
          <w:rPr>
            <w:noProof/>
            <w:webHidden/>
          </w:rPr>
          <w:tab/>
        </w:r>
        <w:r w:rsidR="0018397E">
          <w:rPr>
            <w:noProof/>
            <w:webHidden/>
          </w:rPr>
          <w:fldChar w:fldCharType="begin"/>
        </w:r>
        <w:r w:rsidR="0018397E">
          <w:rPr>
            <w:noProof/>
            <w:webHidden/>
          </w:rPr>
          <w:instrText xml:space="preserve"> PAGEREF _Toc72315810 \h </w:instrText>
        </w:r>
        <w:r w:rsidR="0018397E">
          <w:rPr>
            <w:noProof/>
            <w:webHidden/>
          </w:rPr>
        </w:r>
        <w:r w:rsidR="0018397E">
          <w:rPr>
            <w:noProof/>
            <w:webHidden/>
          </w:rPr>
          <w:fldChar w:fldCharType="separate"/>
        </w:r>
        <w:r w:rsidR="00D45814">
          <w:rPr>
            <w:noProof/>
            <w:webHidden/>
          </w:rPr>
          <w:t>12</w:t>
        </w:r>
        <w:r w:rsidR="0018397E">
          <w:rPr>
            <w:noProof/>
            <w:webHidden/>
          </w:rPr>
          <w:fldChar w:fldCharType="end"/>
        </w:r>
      </w:hyperlink>
    </w:p>
    <w:p w14:paraId="1CE193BB" w14:textId="1C4CEA0D" w:rsidR="0018397E" w:rsidRDefault="002255F6">
      <w:pPr>
        <w:pStyle w:val="SK2"/>
        <w:tabs>
          <w:tab w:val="right" w:leader="dot" w:pos="9890"/>
        </w:tabs>
        <w:rPr>
          <w:rFonts w:asciiTheme="minorHAnsi" w:eastAsiaTheme="minorEastAsia" w:hAnsiTheme="minorHAnsi"/>
          <w:noProof/>
          <w:lang w:val="et-EE" w:eastAsia="ko-KR"/>
        </w:rPr>
      </w:pPr>
      <w:hyperlink w:anchor="_Toc72315811" w:history="1">
        <w:r w:rsidR="0018397E" w:rsidRPr="00E20B01">
          <w:rPr>
            <w:rStyle w:val="Hperlink"/>
            <w:rFonts w:cs="Arial"/>
            <w:noProof/>
            <w:lang w:val="et-EE"/>
          </w:rPr>
          <w:t>6.4. Põhjavee kaitse</w:t>
        </w:r>
        <w:r w:rsidR="0018397E">
          <w:rPr>
            <w:noProof/>
            <w:webHidden/>
          </w:rPr>
          <w:tab/>
        </w:r>
        <w:r w:rsidR="0018397E">
          <w:rPr>
            <w:noProof/>
            <w:webHidden/>
          </w:rPr>
          <w:fldChar w:fldCharType="begin"/>
        </w:r>
        <w:r w:rsidR="0018397E">
          <w:rPr>
            <w:noProof/>
            <w:webHidden/>
          </w:rPr>
          <w:instrText xml:space="preserve"> PAGEREF _Toc72315811 \h </w:instrText>
        </w:r>
        <w:r w:rsidR="0018397E">
          <w:rPr>
            <w:noProof/>
            <w:webHidden/>
          </w:rPr>
        </w:r>
        <w:r w:rsidR="0018397E">
          <w:rPr>
            <w:noProof/>
            <w:webHidden/>
          </w:rPr>
          <w:fldChar w:fldCharType="separate"/>
        </w:r>
        <w:r w:rsidR="00D45814">
          <w:rPr>
            <w:noProof/>
            <w:webHidden/>
          </w:rPr>
          <w:t>13</w:t>
        </w:r>
        <w:r w:rsidR="0018397E">
          <w:rPr>
            <w:noProof/>
            <w:webHidden/>
          </w:rPr>
          <w:fldChar w:fldCharType="end"/>
        </w:r>
      </w:hyperlink>
    </w:p>
    <w:p w14:paraId="14ED3637" w14:textId="3812E5F1" w:rsidR="0018397E" w:rsidRDefault="002255F6">
      <w:pPr>
        <w:pStyle w:val="SK2"/>
        <w:tabs>
          <w:tab w:val="right" w:leader="dot" w:pos="9890"/>
        </w:tabs>
        <w:rPr>
          <w:rFonts w:asciiTheme="minorHAnsi" w:eastAsiaTheme="minorEastAsia" w:hAnsiTheme="minorHAnsi"/>
          <w:noProof/>
          <w:lang w:val="et-EE" w:eastAsia="ko-KR"/>
        </w:rPr>
      </w:pPr>
      <w:hyperlink w:anchor="_Toc72315812" w:history="1">
        <w:r w:rsidR="0018397E" w:rsidRPr="00E20B01">
          <w:rPr>
            <w:rStyle w:val="Hperlink"/>
            <w:rFonts w:cs="Arial"/>
            <w:noProof/>
            <w:lang w:val="et-EE"/>
          </w:rPr>
          <w:t>6.5. Radooniriski vähendamise võimalused</w:t>
        </w:r>
        <w:r w:rsidR="0018397E">
          <w:rPr>
            <w:noProof/>
            <w:webHidden/>
          </w:rPr>
          <w:tab/>
        </w:r>
        <w:r w:rsidR="0018397E">
          <w:rPr>
            <w:noProof/>
            <w:webHidden/>
          </w:rPr>
          <w:fldChar w:fldCharType="begin"/>
        </w:r>
        <w:r w:rsidR="0018397E">
          <w:rPr>
            <w:noProof/>
            <w:webHidden/>
          </w:rPr>
          <w:instrText xml:space="preserve"> PAGEREF _Toc72315812 \h </w:instrText>
        </w:r>
        <w:r w:rsidR="0018397E">
          <w:rPr>
            <w:noProof/>
            <w:webHidden/>
          </w:rPr>
        </w:r>
        <w:r w:rsidR="0018397E">
          <w:rPr>
            <w:noProof/>
            <w:webHidden/>
          </w:rPr>
          <w:fldChar w:fldCharType="separate"/>
        </w:r>
        <w:r w:rsidR="00D45814">
          <w:rPr>
            <w:noProof/>
            <w:webHidden/>
          </w:rPr>
          <w:t>13</w:t>
        </w:r>
        <w:r w:rsidR="0018397E">
          <w:rPr>
            <w:noProof/>
            <w:webHidden/>
          </w:rPr>
          <w:fldChar w:fldCharType="end"/>
        </w:r>
      </w:hyperlink>
    </w:p>
    <w:p w14:paraId="6B45A82E" w14:textId="16F4A4CD" w:rsidR="0018397E" w:rsidRDefault="002255F6">
      <w:pPr>
        <w:pStyle w:val="SK1"/>
        <w:tabs>
          <w:tab w:val="right" w:leader="dot" w:pos="9890"/>
        </w:tabs>
        <w:rPr>
          <w:rFonts w:asciiTheme="minorHAnsi" w:eastAsiaTheme="minorEastAsia" w:hAnsiTheme="minorHAnsi"/>
          <w:noProof/>
          <w:lang w:val="et-EE" w:eastAsia="ko-KR"/>
        </w:rPr>
      </w:pPr>
      <w:hyperlink w:anchor="_Toc72315813" w:history="1">
        <w:r w:rsidR="0018397E" w:rsidRPr="00E20B01">
          <w:rPr>
            <w:rStyle w:val="Hperlink"/>
            <w:noProof/>
          </w:rPr>
          <w:t>7. PLANEERINGUALA TEHNILISED NÄITAJAD</w:t>
        </w:r>
        <w:r w:rsidR="0018397E">
          <w:rPr>
            <w:noProof/>
            <w:webHidden/>
          </w:rPr>
          <w:tab/>
        </w:r>
        <w:r w:rsidR="0018397E">
          <w:rPr>
            <w:noProof/>
            <w:webHidden/>
          </w:rPr>
          <w:fldChar w:fldCharType="begin"/>
        </w:r>
        <w:r w:rsidR="0018397E">
          <w:rPr>
            <w:noProof/>
            <w:webHidden/>
          </w:rPr>
          <w:instrText xml:space="preserve"> PAGEREF _Toc72315813 \h </w:instrText>
        </w:r>
        <w:r w:rsidR="0018397E">
          <w:rPr>
            <w:noProof/>
            <w:webHidden/>
          </w:rPr>
        </w:r>
        <w:r w:rsidR="0018397E">
          <w:rPr>
            <w:noProof/>
            <w:webHidden/>
          </w:rPr>
          <w:fldChar w:fldCharType="separate"/>
        </w:r>
        <w:r w:rsidR="00D45814">
          <w:rPr>
            <w:noProof/>
            <w:webHidden/>
          </w:rPr>
          <w:t>13</w:t>
        </w:r>
        <w:r w:rsidR="0018397E">
          <w:rPr>
            <w:noProof/>
            <w:webHidden/>
          </w:rPr>
          <w:fldChar w:fldCharType="end"/>
        </w:r>
      </w:hyperlink>
    </w:p>
    <w:p w14:paraId="6A51E27F" w14:textId="6F09D085" w:rsidR="0018397E" w:rsidRDefault="002255F6">
      <w:pPr>
        <w:pStyle w:val="SK1"/>
        <w:tabs>
          <w:tab w:val="right" w:leader="dot" w:pos="9890"/>
        </w:tabs>
        <w:rPr>
          <w:rFonts w:asciiTheme="minorHAnsi" w:eastAsiaTheme="minorEastAsia" w:hAnsiTheme="minorHAnsi"/>
          <w:noProof/>
          <w:lang w:val="et-EE" w:eastAsia="ko-KR"/>
        </w:rPr>
      </w:pPr>
      <w:hyperlink w:anchor="_Toc72315814" w:history="1">
        <w:r w:rsidR="0018397E" w:rsidRPr="00E20B01">
          <w:rPr>
            <w:rStyle w:val="Hperlink"/>
            <w:noProof/>
          </w:rPr>
          <w:t>8. PLANEERINGU ELLUVIIMISE KAVA</w:t>
        </w:r>
        <w:r w:rsidR="0018397E">
          <w:rPr>
            <w:noProof/>
            <w:webHidden/>
          </w:rPr>
          <w:tab/>
        </w:r>
        <w:r w:rsidR="0018397E">
          <w:rPr>
            <w:noProof/>
            <w:webHidden/>
          </w:rPr>
          <w:fldChar w:fldCharType="begin"/>
        </w:r>
        <w:r w:rsidR="0018397E">
          <w:rPr>
            <w:noProof/>
            <w:webHidden/>
          </w:rPr>
          <w:instrText xml:space="preserve"> PAGEREF _Toc72315814 \h </w:instrText>
        </w:r>
        <w:r w:rsidR="0018397E">
          <w:rPr>
            <w:noProof/>
            <w:webHidden/>
          </w:rPr>
        </w:r>
        <w:r w:rsidR="0018397E">
          <w:rPr>
            <w:noProof/>
            <w:webHidden/>
          </w:rPr>
          <w:fldChar w:fldCharType="separate"/>
        </w:r>
        <w:r w:rsidR="00D45814">
          <w:rPr>
            <w:noProof/>
            <w:webHidden/>
          </w:rPr>
          <w:t>14</w:t>
        </w:r>
        <w:r w:rsidR="0018397E">
          <w:rPr>
            <w:noProof/>
            <w:webHidden/>
          </w:rPr>
          <w:fldChar w:fldCharType="end"/>
        </w:r>
      </w:hyperlink>
    </w:p>
    <w:p w14:paraId="626B10A7" w14:textId="77777777" w:rsidR="00E579FD" w:rsidRPr="00DC23BD" w:rsidRDefault="00DD0461" w:rsidP="003E4A30">
      <w:pPr>
        <w:pStyle w:val="Loendilik"/>
        <w:tabs>
          <w:tab w:val="left" w:pos="284"/>
          <w:tab w:val="right" w:leader="dot" w:pos="10042"/>
        </w:tabs>
        <w:spacing w:before="0" w:after="0"/>
        <w:ind w:left="0"/>
        <w:jc w:val="both"/>
        <w:rPr>
          <w:rFonts w:ascii="Arial" w:hAnsi="Arial" w:cs="Arial"/>
          <w:lang w:val="et-EE"/>
        </w:rPr>
      </w:pPr>
      <w:r w:rsidRPr="00DC23BD">
        <w:rPr>
          <w:rFonts w:ascii="Arial" w:hAnsi="Arial" w:cs="Arial"/>
          <w:lang w:val="et-EE"/>
        </w:rPr>
        <w:fldChar w:fldCharType="end"/>
      </w:r>
    </w:p>
    <w:p w14:paraId="406AD3CC" w14:textId="77777777" w:rsidR="006E4A38" w:rsidRPr="00DC23BD" w:rsidRDefault="006E4A38" w:rsidP="003E4A30">
      <w:pPr>
        <w:spacing w:before="0" w:after="0"/>
        <w:jc w:val="both"/>
        <w:rPr>
          <w:rFonts w:ascii="Arial" w:eastAsia="Calibri" w:hAnsi="Arial" w:cs="Arial"/>
          <w:bCs/>
          <w:caps/>
          <w:lang w:val="et-EE"/>
        </w:rPr>
      </w:pPr>
    </w:p>
    <w:p w14:paraId="5D4C1FFC" w14:textId="77777777" w:rsidR="00B4093F" w:rsidRPr="00DC23BD" w:rsidRDefault="00B4093F" w:rsidP="00DD43F5">
      <w:pPr>
        <w:numPr>
          <w:ilvl w:val="0"/>
          <w:numId w:val="20"/>
        </w:numPr>
        <w:tabs>
          <w:tab w:val="left" w:pos="284"/>
        </w:tabs>
        <w:spacing w:before="0" w:after="0"/>
        <w:rPr>
          <w:rFonts w:ascii="Arial" w:eastAsia="Calibri" w:hAnsi="Arial" w:cs="Arial"/>
          <w:b/>
          <w:bCs/>
          <w:caps/>
          <w:lang w:val="et-EE"/>
        </w:rPr>
      </w:pPr>
      <w:r w:rsidRPr="00DC23BD">
        <w:rPr>
          <w:rFonts w:ascii="Arial" w:eastAsia="Calibri" w:hAnsi="Arial" w:cs="Arial"/>
          <w:b/>
          <w:bCs/>
          <w:caps/>
          <w:lang w:val="et-EE"/>
        </w:rPr>
        <w:t>LISAD</w:t>
      </w:r>
    </w:p>
    <w:p w14:paraId="34BA13D2" w14:textId="77777777" w:rsidR="00247D88" w:rsidRDefault="00247D88" w:rsidP="003E4A30">
      <w:pPr>
        <w:tabs>
          <w:tab w:val="left" w:pos="284"/>
        </w:tabs>
        <w:spacing w:before="0" w:after="0"/>
        <w:jc w:val="both"/>
        <w:rPr>
          <w:rFonts w:ascii="Arial" w:hAnsi="Arial" w:cs="Arial"/>
          <w:lang w:val="et-EE"/>
        </w:rPr>
      </w:pPr>
    </w:p>
    <w:p w14:paraId="4C73EF72" w14:textId="749FE250" w:rsidR="00E50C10" w:rsidRDefault="00247D88" w:rsidP="003E4A30">
      <w:pPr>
        <w:tabs>
          <w:tab w:val="left" w:pos="284"/>
        </w:tabs>
        <w:spacing w:before="0" w:after="0"/>
        <w:jc w:val="both"/>
        <w:rPr>
          <w:rFonts w:ascii="Arial" w:hAnsi="Arial" w:cs="Arial"/>
          <w:lang w:val="et-EE"/>
        </w:rPr>
      </w:pPr>
      <w:r w:rsidRPr="00247D88">
        <w:rPr>
          <w:rFonts w:ascii="Arial" w:hAnsi="Arial" w:cs="Arial"/>
          <w:lang w:val="et-EE"/>
        </w:rPr>
        <w:t>Teostatud uuringud:</w:t>
      </w:r>
    </w:p>
    <w:p w14:paraId="6AA1FE08" w14:textId="5A2AEAA5" w:rsidR="00247D88" w:rsidRPr="00247D88" w:rsidRDefault="00247D88" w:rsidP="00247D88">
      <w:pPr>
        <w:pStyle w:val="Loendilik"/>
        <w:numPr>
          <w:ilvl w:val="0"/>
          <w:numId w:val="25"/>
        </w:numPr>
        <w:spacing w:before="0" w:after="0"/>
        <w:ind w:left="284" w:hanging="218"/>
        <w:jc w:val="both"/>
        <w:rPr>
          <w:rFonts w:ascii="Arial" w:hAnsi="Arial" w:cs="Arial"/>
          <w:lang w:val="et-EE"/>
        </w:rPr>
      </w:pPr>
      <w:r w:rsidRPr="00247D88">
        <w:rPr>
          <w:rFonts w:ascii="Arial" w:hAnsi="Arial" w:cs="Arial"/>
          <w:lang w:val="et-EE"/>
        </w:rPr>
        <w:t>topo-geodeetilise alusplaani koostas geodeesiakeskus OÜ AderGeo, 11.11.2020, töö nr. M181020</w:t>
      </w:r>
    </w:p>
    <w:p w14:paraId="410ECE82" w14:textId="77777777" w:rsidR="00247D88" w:rsidRPr="00DC23BD" w:rsidRDefault="00247D88" w:rsidP="003E4A30">
      <w:pPr>
        <w:tabs>
          <w:tab w:val="left" w:pos="284"/>
        </w:tabs>
        <w:spacing w:before="0" w:after="0"/>
        <w:jc w:val="both"/>
        <w:rPr>
          <w:rFonts w:ascii="Arial" w:hAnsi="Arial" w:cs="Arial"/>
          <w:lang w:val="et-EE"/>
        </w:rPr>
      </w:pPr>
    </w:p>
    <w:p w14:paraId="16B5CDA5" w14:textId="77777777" w:rsidR="00B4093F" w:rsidRPr="00DC23BD" w:rsidRDefault="00B4093F" w:rsidP="00DD43F5">
      <w:pPr>
        <w:numPr>
          <w:ilvl w:val="0"/>
          <w:numId w:val="20"/>
        </w:numPr>
        <w:suppressAutoHyphens/>
        <w:spacing w:before="0" w:after="0"/>
        <w:jc w:val="both"/>
        <w:rPr>
          <w:rFonts w:ascii="Arial" w:eastAsia="Calibri" w:hAnsi="Arial" w:cs="Arial"/>
          <w:b/>
          <w:lang w:val="et-EE"/>
        </w:rPr>
      </w:pPr>
      <w:r w:rsidRPr="00DC23BD">
        <w:rPr>
          <w:rFonts w:ascii="Arial" w:eastAsia="Calibri" w:hAnsi="Arial" w:cs="Arial"/>
          <w:b/>
          <w:bCs/>
          <w:caps/>
          <w:lang w:val="et-EE"/>
        </w:rPr>
        <w:t>Joonised</w:t>
      </w:r>
    </w:p>
    <w:p w14:paraId="579EF5A0" w14:textId="77777777" w:rsidR="00B4093F" w:rsidRPr="00DC23BD" w:rsidRDefault="00B4093F" w:rsidP="003E4A30">
      <w:pPr>
        <w:suppressAutoHyphens/>
        <w:spacing w:before="0" w:after="0"/>
        <w:jc w:val="both"/>
        <w:rPr>
          <w:rFonts w:ascii="Arial" w:eastAsia="Calibri" w:hAnsi="Arial" w:cs="Arial"/>
          <w:lang w:val="et-EE"/>
        </w:rPr>
      </w:pPr>
    </w:p>
    <w:p w14:paraId="0841EE4B" w14:textId="77777777" w:rsidR="00B4093F" w:rsidRDefault="00B4093F" w:rsidP="003E4A30">
      <w:pPr>
        <w:tabs>
          <w:tab w:val="left" w:pos="851"/>
          <w:tab w:val="left" w:pos="4253"/>
        </w:tabs>
        <w:suppressAutoHyphens/>
        <w:spacing w:before="0" w:after="0"/>
        <w:jc w:val="both"/>
        <w:rPr>
          <w:rFonts w:ascii="Arial" w:eastAsia="Calibri" w:hAnsi="Arial" w:cs="Arial"/>
          <w:lang w:val="et-EE"/>
        </w:rPr>
      </w:pPr>
      <w:r w:rsidRPr="00DC23BD">
        <w:rPr>
          <w:rFonts w:ascii="Arial" w:eastAsia="Calibri" w:hAnsi="Arial" w:cs="Arial"/>
          <w:lang w:val="et-EE"/>
        </w:rPr>
        <w:t>AS-01</w:t>
      </w:r>
      <w:r w:rsidRPr="00DC23BD">
        <w:rPr>
          <w:rFonts w:ascii="Arial" w:eastAsia="Calibri" w:hAnsi="Arial" w:cs="Arial"/>
          <w:lang w:val="et-EE"/>
        </w:rPr>
        <w:tab/>
        <w:t>Situatsiooniskeem</w:t>
      </w:r>
      <w:r w:rsidRPr="00DC23BD">
        <w:rPr>
          <w:rFonts w:ascii="Arial" w:eastAsia="Calibri" w:hAnsi="Arial" w:cs="Arial"/>
          <w:lang w:val="et-EE"/>
        </w:rPr>
        <w:tab/>
        <w:t>M 1:~</w:t>
      </w:r>
    </w:p>
    <w:p w14:paraId="645F6DB0" w14:textId="77777777" w:rsidR="00086527" w:rsidRPr="00DC23BD" w:rsidRDefault="00086527" w:rsidP="00086527">
      <w:pPr>
        <w:tabs>
          <w:tab w:val="left" w:pos="851"/>
          <w:tab w:val="left" w:pos="4253"/>
        </w:tabs>
        <w:suppressAutoHyphens/>
        <w:spacing w:before="0" w:after="0"/>
        <w:jc w:val="both"/>
        <w:rPr>
          <w:rFonts w:ascii="Arial" w:eastAsia="Calibri" w:hAnsi="Arial" w:cs="Arial"/>
          <w:lang w:val="et-EE"/>
        </w:rPr>
      </w:pPr>
      <w:r>
        <w:rPr>
          <w:rFonts w:ascii="Arial" w:eastAsia="Calibri" w:hAnsi="Arial" w:cs="Arial"/>
          <w:lang w:val="et-EE"/>
        </w:rPr>
        <w:t>AS-02</w:t>
      </w:r>
      <w:r>
        <w:rPr>
          <w:rFonts w:ascii="Arial" w:eastAsia="Calibri" w:hAnsi="Arial" w:cs="Arial"/>
          <w:lang w:val="et-EE"/>
        </w:rPr>
        <w:tab/>
        <w:t>Kontaktvööndi analüüs</w:t>
      </w:r>
      <w:r w:rsidRPr="00DC23BD">
        <w:rPr>
          <w:rFonts w:ascii="Arial" w:eastAsia="Calibri" w:hAnsi="Arial" w:cs="Arial"/>
          <w:lang w:val="et-EE"/>
        </w:rPr>
        <w:tab/>
        <w:t>M 1:~</w:t>
      </w:r>
    </w:p>
    <w:p w14:paraId="3BFFECDA" w14:textId="77777777" w:rsidR="00086527" w:rsidRPr="00DC23BD" w:rsidRDefault="00086527" w:rsidP="003E4A30">
      <w:pPr>
        <w:tabs>
          <w:tab w:val="left" w:pos="851"/>
          <w:tab w:val="left" w:pos="4253"/>
        </w:tabs>
        <w:suppressAutoHyphens/>
        <w:spacing w:before="0" w:after="0"/>
        <w:jc w:val="both"/>
        <w:rPr>
          <w:rFonts w:ascii="Arial" w:eastAsia="Calibri" w:hAnsi="Arial" w:cs="Arial"/>
          <w:lang w:val="et-EE"/>
        </w:rPr>
      </w:pPr>
      <w:r>
        <w:rPr>
          <w:rFonts w:ascii="Arial" w:eastAsia="Calibri" w:hAnsi="Arial" w:cs="Arial"/>
          <w:lang w:val="et-EE"/>
        </w:rPr>
        <w:t>AS-03</w:t>
      </w:r>
      <w:r>
        <w:rPr>
          <w:rFonts w:ascii="Arial" w:eastAsia="Calibri" w:hAnsi="Arial" w:cs="Arial"/>
          <w:lang w:val="et-EE"/>
        </w:rPr>
        <w:tab/>
        <w:t>Tugiplaan</w:t>
      </w:r>
      <w:r>
        <w:rPr>
          <w:rFonts w:ascii="Arial" w:eastAsia="Calibri" w:hAnsi="Arial" w:cs="Arial"/>
          <w:lang w:val="et-EE"/>
        </w:rPr>
        <w:tab/>
        <w:t>M 1:1000</w:t>
      </w:r>
    </w:p>
    <w:p w14:paraId="642E40F5" w14:textId="77777777" w:rsidR="00B4093F" w:rsidRPr="00DC23BD" w:rsidRDefault="00086527" w:rsidP="003E4A30">
      <w:pPr>
        <w:tabs>
          <w:tab w:val="left" w:pos="851"/>
          <w:tab w:val="left" w:pos="4253"/>
        </w:tabs>
        <w:suppressAutoHyphens/>
        <w:spacing w:before="0" w:after="0"/>
        <w:jc w:val="both"/>
        <w:rPr>
          <w:rFonts w:ascii="Arial" w:eastAsia="Calibri" w:hAnsi="Arial" w:cs="Arial"/>
          <w:lang w:val="et-EE"/>
        </w:rPr>
      </w:pPr>
      <w:r>
        <w:rPr>
          <w:rFonts w:ascii="Arial" w:eastAsia="Calibri" w:hAnsi="Arial" w:cs="Arial"/>
          <w:lang w:val="et-EE"/>
        </w:rPr>
        <w:t>AS-04</w:t>
      </w:r>
      <w:r w:rsidR="00B4093F" w:rsidRPr="00DC23BD">
        <w:rPr>
          <w:rFonts w:ascii="Arial" w:eastAsia="Calibri" w:hAnsi="Arial" w:cs="Arial"/>
          <w:lang w:val="et-EE"/>
        </w:rPr>
        <w:tab/>
        <w:t>Põhijoonis</w:t>
      </w:r>
      <w:r w:rsidR="0080339B" w:rsidRPr="00DC23BD">
        <w:rPr>
          <w:rFonts w:ascii="Arial" w:eastAsia="Calibri" w:hAnsi="Arial" w:cs="Arial"/>
          <w:lang w:val="et-EE"/>
        </w:rPr>
        <w:t>e eskiis</w:t>
      </w:r>
      <w:r w:rsidR="00B4093F" w:rsidRPr="00DC23BD">
        <w:rPr>
          <w:rFonts w:ascii="Arial" w:eastAsia="Calibri" w:hAnsi="Arial" w:cs="Arial"/>
          <w:lang w:val="et-EE"/>
        </w:rPr>
        <w:tab/>
        <w:t>M 1:1000</w:t>
      </w:r>
    </w:p>
    <w:p w14:paraId="7D412EAC" w14:textId="77777777" w:rsidR="00DE117A" w:rsidRPr="00DC23BD" w:rsidRDefault="00DE117A" w:rsidP="003E4A30">
      <w:pPr>
        <w:spacing w:before="0" w:after="0"/>
        <w:rPr>
          <w:rFonts w:ascii="Arial" w:hAnsi="Arial" w:cs="Arial"/>
          <w:lang w:val="et-EE"/>
        </w:rPr>
      </w:pPr>
      <w:r w:rsidRPr="00DC23BD">
        <w:rPr>
          <w:rFonts w:ascii="Arial" w:hAnsi="Arial" w:cs="Arial"/>
          <w:lang w:val="et-EE"/>
        </w:rPr>
        <w:br w:type="page"/>
      </w:r>
    </w:p>
    <w:p w14:paraId="48A88394" w14:textId="77777777" w:rsidR="003F1B68" w:rsidRPr="00DC23BD" w:rsidRDefault="003F1B68" w:rsidP="00DD43F5">
      <w:pPr>
        <w:pStyle w:val="Loendilik"/>
        <w:numPr>
          <w:ilvl w:val="0"/>
          <w:numId w:val="4"/>
        </w:numPr>
        <w:tabs>
          <w:tab w:val="left" w:pos="284"/>
        </w:tabs>
        <w:spacing w:before="0" w:after="0"/>
        <w:rPr>
          <w:rFonts w:ascii="Arial" w:hAnsi="Arial" w:cs="Arial"/>
          <w:b/>
          <w:caps/>
          <w:lang w:val="et-EE"/>
        </w:rPr>
      </w:pPr>
      <w:r w:rsidRPr="00DC23BD">
        <w:rPr>
          <w:rFonts w:ascii="Arial" w:hAnsi="Arial" w:cs="Arial"/>
          <w:b/>
          <w:caps/>
          <w:lang w:val="et-EE"/>
        </w:rPr>
        <w:lastRenderedPageBreak/>
        <w:t>seletuskiri</w:t>
      </w:r>
    </w:p>
    <w:p w14:paraId="03CCB1CA" w14:textId="77777777" w:rsidR="00951D87" w:rsidRPr="00DC23BD" w:rsidRDefault="00951D87" w:rsidP="003E4A30">
      <w:pPr>
        <w:tabs>
          <w:tab w:val="left" w:pos="284"/>
        </w:tabs>
        <w:spacing w:before="0" w:after="0"/>
        <w:rPr>
          <w:rFonts w:ascii="Arial" w:hAnsi="Arial" w:cs="Arial"/>
          <w:b/>
          <w:caps/>
          <w:lang w:val="et-EE"/>
        </w:rPr>
      </w:pPr>
    </w:p>
    <w:p w14:paraId="5ECD50DF" w14:textId="77777777" w:rsidR="00A833A7" w:rsidRPr="00DC23BD" w:rsidRDefault="00A833A7" w:rsidP="003E4A30">
      <w:pPr>
        <w:pStyle w:val="Pealkiri1"/>
        <w:spacing w:before="0"/>
      </w:pPr>
      <w:bookmarkStart w:id="0" w:name="_Toc72315784"/>
      <w:r w:rsidRPr="00DC23BD">
        <w:t>SISSEJUHATUS</w:t>
      </w:r>
      <w:bookmarkEnd w:id="0"/>
    </w:p>
    <w:p w14:paraId="05A46796" w14:textId="77777777" w:rsidR="00A833A7" w:rsidRPr="00DC23BD" w:rsidRDefault="00A833A7" w:rsidP="003E4A30">
      <w:pPr>
        <w:pStyle w:val="Loendilik"/>
        <w:tabs>
          <w:tab w:val="left" w:pos="284"/>
        </w:tabs>
        <w:spacing w:before="0" w:after="0"/>
        <w:ind w:left="0"/>
        <w:rPr>
          <w:rFonts w:ascii="Arial" w:hAnsi="Arial" w:cs="Arial"/>
          <w:b/>
          <w:caps/>
          <w:lang w:val="et-EE"/>
        </w:rPr>
      </w:pPr>
    </w:p>
    <w:p w14:paraId="0F26A08A" w14:textId="77777777" w:rsidR="00951D87" w:rsidRPr="00DC23BD" w:rsidRDefault="00A833A7" w:rsidP="003E4A30">
      <w:pPr>
        <w:spacing w:before="0" w:after="0"/>
        <w:jc w:val="both"/>
        <w:rPr>
          <w:rFonts w:ascii="Arial" w:hAnsi="Arial" w:cs="Arial"/>
          <w:lang w:val="et-EE"/>
        </w:rPr>
      </w:pPr>
      <w:r w:rsidRPr="00DC23BD">
        <w:rPr>
          <w:rFonts w:ascii="Arial" w:hAnsi="Arial" w:cs="Arial"/>
          <w:lang w:val="et-EE"/>
        </w:rPr>
        <w:t xml:space="preserve">Detailplaneeringu lahenduses on ette nähtud </w:t>
      </w:r>
      <w:r w:rsidR="002E0160" w:rsidRPr="00DC23BD">
        <w:rPr>
          <w:rFonts w:ascii="Arial" w:hAnsi="Arial" w:cs="Arial"/>
          <w:lang w:val="et-EE"/>
        </w:rPr>
        <w:t>Väljaotsa</w:t>
      </w:r>
      <w:r w:rsidR="00E45559" w:rsidRPr="00DC23BD">
        <w:rPr>
          <w:rFonts w:ascii="Arial" w:hAnsi="Arial" w:cs="Arial"/>
          <w:lang w:val="et-EE"/>
        </w:rPr>
        <w:t xml:space="preserve"> tee</w:t>
      </w:r>
      <w:r w:rsidR="002E0160" w:rsidRPr="00DC23BD">
        <w:rPr>
          <w:rFonts w:ascii="Arial" w:hAnsi="Arial" w:cs="Arial"/>
          <w:lang w:val="et-EE"/>
        </w:rPr>
        <w:t xml:space="preserve"> 15</w:t>
      </w:r>
      <w:r w:rsidR="00E45559" w:rsidRPr="00DC23BD">
        <w:rPr>
          <w:rFonts w:ascii="Arial" w:hAnsi="Arial" w:cs="Arial"/>
          <w:lang w:val="et-EE"/>
        </w:rPr>
        <w:t xml:space="preserve"> ja </w:t>
      </w:r>
      <w:r w:rsidR="009342C9" w:rsidRPr="00DC23BD">
        <w:rPr>
          <w:rFonts w:ascii="Arial" w:hAnsi="Arial" w:cs="Arial"/>
          <w:lang w:val="et-EE"/>
        </w:rPr>
        <w:t>Väljaotsa</w:t>
      </w:r>
      <w:r w:rsidR="001C3CE1" w:rsidRPr="00DC23BD">
        <w:rPr>
          <w:rFonts w:ascii="Arial" w:hAnsi="Arial" w:cs="Arial"/>
          <w:lang w:val="et-EE"/>
        </w:rPr>
        <w:t xml:space="preserve"> k</w:t>
      </w:r>
      <w:r w:rsidR="002E0160" w:rsidRPr="00DC23BD">
        <w:rPr>
          <w:rFonts w:ascii="Arial" w:hAnsi="Arial" w:cs="Arial"/>
          <w:lang w:val="et-EE"/>
        </w:rPr>
        <w:t>atastriüksuste</w:t>
      </w:r>
      <w:r w:rsidRPr="00DC23BD">
        <w:rPr>
          <w:rFonts w:ascii="Arial" w:hAnsi="Arial" w:cs="Arial"/>
          <w:lang w:val="et-EE"/>
        </w:rPr>
        <w:t xml:space="preserve"> jagamine </w:t>
      </w:r>
      <w:r w:rsidR="00431947">
        <w:rPr>
          <w:rFonts w:ascii="Arial" w:hAnsi="Arial" w:cs="Arial"/>
          <w:lang w:val="et-EE"/>
        </w:rPr>
        <w:t>nelja</w:t>
      </w:r>
      <w:r w:rsidR="002E0160" w:rsidRPr="00DC23BD">
        <w:rPr>
          <w:rFonts w:ascii="Arial" w:hAnsi="Arial" w:cs="Arial"/>
          <w:lang w:val="et-EE"/>
        </w:rPr>
        <w:t xml:space="preserve">kümne </w:t>
      </w:r>
      <w:r w:rsidR="00431947">
        <w:rPr>
          <w:rFonts w:ascii="Arial" w:hAnsi="Arial" w:cs="Arial"/>
          <w:lang w:val="et-EE"/>
        </w:rPr>
        <w:t>kolme</w:t>
      </w:r>
      <w:r w:rsidRPr="00DC23BD">
        <w:rPr>
          <w:rFonts w:ascii="Arial" w:hAnsi="Arial" w:cs="Arial"/>
          <w:lang w:val="et-EE"/>
        </w:rPr>
        <w:t xml:space="preserve"> elamumaa krundiks,</w:t>
      </w:r>
      <w:r w:rsidR="002E0160" w:rsidRPr="00DC23BD">
        <w:rPr>
          <w:rFonts w:ascii="Arial" w:hAnsi="Arial" w:cs="Arial"/>
          <w:lang w:val="et-EE"/>
        </w:rPr>
        <w:t xml:space="preserve"> kaheks </w:t>
      </w:r>
      <w:r w:rsidR="00431947">
        <w:rPr>
          <w:rFonts w:ascii="Arial" w:hAnsi="Arial" w:cs="Arial"/>
          <w:lang w:val="et-EE"/>
        </w:rPr>
        <w:t xml:space="preserve">üldkasutatava </w:t>
      </w:r>
      <w:r w:rsidR="002E0160" w:rsidRPr="00DC23BD">
        <w:rPr>
          <w:rFonts w:ascii="Arial" w:hAnsi="Arial" w:cs="Arial"/>
          <w:lang w:val="et-EE"/>
        </w:rPr>
        <w:t>maa krundiks</w:t>
      </w:r>
      <w:r w:rsidR="00431947">
        <w:rPr>
          <w:rFonts w:ascii="Arial" w:hAnsi="Arial" w:cs="Arial"/>
          <w:lang w:val="et-EE"/>
        </w:rPr>
        <w:t xml:space="preserve"> ning</w:t>
      </w:r>
      <w:r w:rsidRPr="00DC23BD">
        <w:rPr>
          <w:rFonts w:ascii="Arial" w:hAnsi="Arial" w:cs="Arial"/>
          <w:lang w:val="et-EE"/>
        </w:rPr>
        <w:t xml:space="preserve"> </w:t>
      </w:r>
      <w:r w:rsidR="00431947">
        <w:rPr>
          <w:rFonts w:ascii="Arial" w:hAnsi="Arial" w:cs="Arial"/>
          <w:lang w:val="et-EE"/>
        </w:rPr>
        <w:t>seitsmeks</w:t>
      </w:r>
      <w:r w:rsidRPr="00DC23BD">
        <w:rPr>
          <w:rFonts w:ascii="Arial" w:hAnsi="Arial" w:cs="Arial"/>
          <w:lang w:val="et-EE"/>
        </w:rPr>
        <w:t xml:space="preserve"> transpordimaa krundiks</w:t>
      </w:r>
      <w:r w:rsidR="00E45559" w:rsidRPr="00DC23BD">
        <w:rPr>
          <w:rFonts w:ascii="Arial" w:hAnsi="Arial" w:cs="Arial"/>
          <w:lang w:val="et-EE"/>
        </w:rPr>
        <w:t>. M</w:t>
      </w:r>
      <w:r w:rsidRPr="00DC23BD">
        <w:rPr>
          <w:rFonts w:ascii="Arial" w:hAnsi="Arial" w:cs="Arial"/>
          <w:lang w:val="et-EE"/>
        </w:rPr>
        <w:t>oodustatavatele elamumaa kruntidele</w:t>
      </w:r>
      <w:r w:rsidR="00E45559" w:rsidRPr="00DC23BD">
        <w:rPr>
          <w:rFonts w:ascii="Arial" w:hAnsi="Arial" w:cs="Arial"/>
          <w:lang w:val="et-EE"/>
        </w:rPr>
        <w:t xml:space="preserve"> määratakse hoonestusõigus kuni kahekorruseliste </w:t>
      </w:r>
      <w:r w:rsidR="002E0160" w:rsidRPr="00DC23BD">
        <w:rPr>
          <w:rFonts w:ascii="Arial" w:hAnsi="Arial" w:cs="Arial"/>
          <w:lang w:val="et-EE"/>
        </w:rPr>
        <w:t xml:space="preserve">ühepereelamute, </w:t>
      </w:r>
      <w:r w:rsidR="00E45559" w:rsidRPr="00DC23BD">
        <w:rPr>
          <w:rFonts w:ascii="Arial" w:hAnsi="Arial" w:cs="Arial"/>
          <w:lang w:val="et-EE"/>
        </w:rPr>
        <w:t>paariselamute</w:t>
      </w:r>
      <w:r w:rsidR="001C3CE1" w:rsidRPr="00DC23BD">
        <w:rPr>
          <w:rFonts w:ascii="Arial" w:hAnsi="Arial" w:cs="Arial"/>
          <w:lang w:val="et-EE"/>
        </w:rPr>
        <w:t xml:space="preserve"> </w:t>
      </w:r>
      <w:r w:rsidR="002E0160" w:rsidRPr="00DC23BD">
        <w:rPr>
          <w:rFonts w:ascii="Arial" w:hAnsi="Arial" w:cs="Arial"/>
          <w:lang w:val="et-EE"/>
        </w:rPr>
        <w:t xml:space="preserve">ja ridaelamute </w:t>
      </w:r>
      <w:r w:rsidRPr="00DC23BD">
        <w:rPr>
          <w:rFonts w:ascii="Arial" w:hAnsi="Arial" w:cs="Arial"/>
          <w:lang w:val="et-EE"/>
        </w:rPr>
        <w:t>ehitamiseks. Detailplaneeringu koostamise aluseks o</w:t>
      </w:r>
      <w:r w:rsidR="001C3CE1" w:rsidRPr="00DC23BD">
        <w:rPr>
          <w:rFonts w:ascii="Arial" w:hAnsi="Arial" w:cs="Arial"/>
          <w:lang w:val="et-EE"/>
        </w:rPr>
        <w:t xml:space="preserve">n tellija poolne lähteülesanne. </w:t>
      </w:r>
      <w:r w:rsidRPr="00DC23BD">
        <w:rPr>
          <w:rFonts w:ascii="Arial" w:hAnsi="Arial" w:cs="Arial"/>
          <w:lang w:val="et-EE"/>
        </w:rPr>
        <w:t xml:space="preserve">Planeeritava maa-ala suurus on </w:t>
      </w:r>
      <w:r w:rsidR="00A563EE" w:rsidRPr="00DC23BD">
        <w:rPr>
          <w:rFonts w:ascii="Arial" w:hAnsi="Arial" w:cs="Arial"/>
          <w:lang w:val="et-EE"/>
        </w:rPr>
        <w:t>15,2</w:t>
      </w:r>
      <w:r w:rsidR="008C542B" w:rsidRPr="00DC23BD">
        <w:rPr>
          <w:rFonts w:ascii="Arial" w:hAnsi="Arial" w:cs="Arial"/>
          <w:lang w:val="et-EE"/>
        </w:rPr>
        <w:t xml:space="preserve"> ha.</w:t>
      </w:r>
    </w:p>
    <w:p w14:paraId="57E986B4" w14:textId="77777777" w:rsidR="00951D87" w:rsidRPr="00DC23BD" w:rsidRDefault="00951D87" w:rsidP="003E4A30">
      <w:pPr>
        <w:spacing w:before="0" w:after="0"/>
        <w:jc w:val="both"/>
        <w:rPr>
          <w:rFonts w:ascii="Arial" w:hAnsi="Arial" w:cs="Arial"/>
          <w:lang w:val="et-EE"/>
        </w:rPr>
      </w:pPr>
    </w:p>
    <w:p w14:paraId="34E1868D" w14:textId="77777777" w:rsidR="00B737CE" w:rsidRPr="00DC23BD" w:rsidRDefault="00B737CE" w:rsidP="003E4A30">
      <w:pPr>
        <w:spacing w:before="0" w:after="0"/>
        <w:jc w:val="both"/>
        <w:rPr>
          <w:rFonts w:ascii="Arial" w:hAnsi="Arial" w:cs="Arial"/>
          <w:lang w:val="et-EE"/>
        </w:rPr>
      </w:pPr>
    </w:p>
    <w:p w14:paraId="4AF39CEC" w14:textId="77777777" w:rsidR="000E72FC" w:rsidRPr="00DC23BD" w:rsidRDefault="008E2468" w:rsidP="003E4A30">
      <w:pPr>
        <w:pStyle w:val="Pealkiri1"/>
        <w:spacing w:before="0"/>
      </w:pPr>
      <w:bookmarkStart w:id="1" w:name="_Toc72315785"/>
      <w:bookmarkStart w:id="2" w:name="_Toc497432699"/>
      <w:r w:rsidRPr="00DC23BD">
        <w:t>PLANEERINGU KOOSTAMISE ALUSED</w:t>
      </w:r>
      <w:bookmarkEnd w:id="1"/>
    </w:p>
    <w:p w14:paraId="7ED7F16E" w14:textId="77777777" w:rsidR="00951D87" w:rsidRPr="00DC23BD" w:rsidRDefault="00951D87" w:rsidP="003E4A30">
      <w:pPr>
        <w:spacing w:before="0" w:after="0"/>
        <w:rPr>
          <w:rFonts w:ascii="Arial" w:hAnsi="Arial" w:cs="Arial"/>
          <w:lang w:val="et-EE"/>
        </w:rPr>
      </w:pPr>
    </w:p>
    <w:p w14:paraId="3D561826" w14:textId="77777777" w:rsidR="000E72FC" w:rsidRPr="00D95BA1" w:rsidRDefault="000E72FC" w:rsidP="00DD43F5">
      <w:pPr>
        <w:numPr>
          <w:ilvl w:val="0"/>
          <w:numId w:val="5"/>
        </w:numPr>
        <w:tabs>
          <w:tab w:val="clear" w:pos="72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Planeerimisseadus;</w:t>
      </w:r>
    </w:p>
    <w:p w14:paraId="2AE94824" w14:textId="77777777" w:rsidR="000E72FC" w:rsidRPr="00D95BA1" w:rsidRDefault="002F4FCB" w:rsidP="00DD43F5">
      <w:pPr>
        <w:numPr>
          <w:ilvl w:val="0"/>
          <w:numId w:val="5"/>
        </w:numPr>
        <w:tabs>
          <w:tab w:val="clear" w:pos="72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 xml:space="preserve">Rae valla üldplaneering, kehtestatud </w:t>
      </w:r>
      <w:hyperlink r:id="rId10" w:history="1">
        <w:r w:rsidRPr="00D95BA1">
          <w:rPr>
            <w:rStyle w:val="Hperlink"/>
            <w:rFonts w:ascii="Arial" w:eastAsia="Times New Roman" w:hAnsi="Arial" w:cs="Arial"/>
            <w:color w:val="auto"/>
            <w:u w:val="none"/>
            <w:lang w:val="et-EE" w:eastAsia="zh-CN"/>
          </w:rPr>
          <w:t>Rae Vallavolikogu 21.05.2013 otsusega nr 462</w:t>
        </w:r>
      </w:hyperlink>
      <w:r w:rsidRPr="00D95BA1">
        <w:rPr>
          <w:rFonts w:ascii="Arial" w:eastAsia="Times New Roman" w:hAnsi="Arial" w:cs="Arial"/>
          <w:lang w:val="et-EE" w:eastAsia="zh-CN"/>
        </w:rPr>
        <w:t>;</w:t>
      </w:r>
    </w:p>
    <w:p w14:paraId="52815ADA" w14:textId="77777777" w:rsidR="000E72FC" w:rsidRPr="00D95BA1" w:rsidRDefault="0080339B" w:rsidP="00DD43F5">
      <w:pPr>
        <w:numPr>
          <w:ilvl w:val="0"/>
          <w:numId w:val="5"/>
        </w:numPr>
        <w:tabs>
          <w:tab w:val="clear" w:pos="72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Rae valla ühisveevärgi ja -kanalisatsiooni ning sademevee ärajuhtimise arendamise kava aastateks</w:t>
      </w:r>
      <w:r w:rsidR="000E72FC" w:rsidRPr="00D95BA1">
        <w:rPr>
          <w:rFonts w:ascii="Arial" w:eastAsia="Times New Roman" w:hAnsi="Arial" w:cs="Arial"/>
          <w:lang w:val="et-EE" w:eastAsia="zh-CN"/>
        </w:rPr>
        <w:t xml:space="preserve"> 201</w:t>
      </w:r>
      <w:r w:rsidRPr="00D95BA1">
        <w:rPr>
          <w:rFonts w:ascii="Arial" w:eastAsia="Times New Roman" w:hAnsi="Arial" w:cs="Arial"/>
          <w:lang w:val="et-EE" w:eastAsia="zh-CN"/>
        </w:rPr>
        <w:t>7</w:t>
      </w:r>
      <w:r w:rsidR="00760952" w:rsidRPr="00D95BA1">
        <w:rPr>
          <w:rFonts w:ascii="Arial" w:eastAsia="Times New Roman" w:hAnsi="Arial" w:cs="Arial"/>
          <w:lang w:val="et-EE" w:eastAsia="zh-CN"/>
        </w:rPr>
        <w:t xml:space="preserve"> </w:t>
      </w:r>
      <w:r w:rsidR="008C542B" w:rsidRPr="00D95BA1">
        <w:rPr>
          <w:rFonts w:ascii="Arial" w:eastAsia="Times New Roman" w:hAnsi="Arial" w:cs="Arial"/>
          <w:lang w:val="et-EE" w:eastAsia="zh-CN"/>
        </w:rPr>
        <w:t>–</w:t>
      </w:r>
      <w:r w:rsidR="00760952" w:rsidRPr="00D95BA1">
        <w:rPr>
          <w:rFonts w:ascii="Arial" w:eastAsia="Times New Roman" w:hAnsi="Arial" w:cs="Arial"/>
          <w:lang w:val="et-EE" w:eastAsia="zh-CN"/>
        </w:rPr>
        <w:t xml:space="preserve"> </w:t>
      </w:r>
      <w:r w:rsidR="000E72FC" w:rsidRPr="00D95BA1">
        <w:rPr>
          <w:rFonts w:ascii="Arial" w:eastAsia="Times New Roman" w:hAnsi="Arial" w:cs="Arial"/>
          <w:lang w:val="et-EE" w:eastAsia="zh-CN"/>
        </w:rPr>
        <w:t>202</w:t>
      </w:r>
      <w:r w:rsidRPr="00D95BA1">
        <w:rPr>
          <w:rFonts w:ascii="Arial" w:eastAsia="Times New Roman" w:hAnsi="Arial" w:cs="Arial"/>
          <w:lang w:val="et-EE" w:eastAsia="zh-CN"/>
        </w:rPr>
        <w:t>8</w:t>
      </w:r>
      <w:r w:rsidR="000E72FC" w:rsidRPr="00D95BA1">
        <w:rPr>
          <w:rFonts w:ascii="Arial" w:eastAsia="Times New Roman" w:hAnsi="Arial" w:cs="Arial"/>
          <w:lang w:val="et-EE" w:eastAsia="zh-CN"/>
        </w:rPr>
        <w:t>;</w:t>
      </w:r>
    </w:p>
    <w:p w14:paraId="47874BDD" w14:textId="77777777" w:rsidR="000E72FC" w:rsidRPr="00D95BA1" w:rsidRDefault="000E72FC"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 xml:space="preserve">Rae </w:t>
      </w:r>
      <w:r w:rsidR="00A62E1E" w:rsidRPr="00D95BA1">
        <w:rPr>
          <w:rFonts w:ascii="Arial" w:eastAsia="Times New Roman" w:hAnsi="Arial" w:cs="Arial"/>
          <w:lang w:val="et-EE" w:eastAsia="zh-CN"/>
        </w:rPr>
        <w:t>V</w:t>
      </w:r>
      <w:r w:rsidRPr="00D95BA1">
        <w:rPr>
          <w:rFonts w:ascii="Arial" w:eastAsia="Times New Roman" w:hAnsi="Arial" w:cs="Arial"/>
          <w:lang w:val="et-EE" w:eastAsia="zh-CN"/>
        </w:rPr>
        <w:t xml:space="preserve">allavalitsuse 15.02.2011 määrus </w:t>
      </w:r>
      <w:r w:rsidR="009D0FEF" w:rsidRPr="00D95BA1">
        <w:rPr>
          <w:rFonts w:ascii="Arial" w:eastAsia="Times New Roman" w:hAnsi="Arial" w:cs="Arial"/>
          <w:lang w:val="et-EE" w:eastAsia="zh-CN"/>
        </w:rPr>
        <w:t xml:space="preserve">nr 13 </w:t>
      </w:r>
      <w:r w:rsidRPr="00D95BA1">
        <w:rPr>
          <w:rFonts w:ascii="Arial" w:eastAsia="Times New Roman" w:hAnsi="Arial" w:cs="Arial"/>
          <w:lang w:val="et-EE" w:eastAsia="zh-CN"/>
        </w:rPr>
        <w:t>„Digitaalselt teostatavate geodeetiliste alusplaanide, projektide, teostusjooniste ja detailplaneeringute esitamise kord</w:t>
      </w:r>
      <w:r w:rsidR="008C542B" w:rsidRPr="00D95BA1">
        <w:rPr>
          <w:rFonts w:ascii="Arial" w:eastAsia="Times New Roman" w:hAnsi="Arial" w:cs="Arial"/>
          <w:lang w:val="et-EE" w:eastAsia="zh-CN"/>
        </w:rPr>
        <w:t>”;</w:t>
      </w:r>
    </w:p>
    <w:p w14:paraId="2C7641FE" w14:textId="77777777" w:rsidR="00431947" w:rsidRDefault="000E72FC"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 xml:space="preserve">Rae </w:t>
      </w:r>
      <w:r w:rsidR="00A62E1E" w:rsidRPr="00D95BA1">
        <w:rPr>
          <w:rFonts w:ascii="Arial" w:eastAsia="Times New Roman" w:hAnsi="Arial" w:cs="Arial"/>
          <w:lang w:val="et-EE" w:eastAsia="zh-CN"/>
        </w:rPr>
        <w:t>V</w:t>
      </w:r>
      <w:r w:rsidRPr="00D95BA1">
        <w:rPr>
          <w:rFonts w:ascii="Arial" w:eastAsia="Times New Roman" w:hAnsi="Arial" w:cs="Arial"/>
          <w:lang w:val="et-EE" w:eastAsia="zh-CN"/>
        </w:rPr>
        <w:t>allavalitsuse 15.02.2011</w:t>
      </w:r>
      <w:r w:rsidR="008C542B" w:rsidRPr="00D95BA1">
        <w:rPr>
          <w:rFonts w:ascii="Arial" w:eastAsia="Times New Roman" w:hAnsi="Arial" w:cs="Arial"/>
          <w:lang w:val="et-EE" w:eastAsia="zh-CN"/>
        </w:rPr>
        <w:t xml:space="preserve"> </w:t>
      </w:r>
      <w:r w:rsidRPr="00D95BA1">
        <w:rPr>
          <w:rFonts w:ascii="Arial" w:eastAsia="Times New Roman" w:hAnsi="Arial" w:cs="Arial"/>
          <w:lang w:val="et-EE" w:eastAsia="zh-CN"/>
        </w:rPr>
        <w:t xml:space="preserve">määrus </w:t>
      </w:r>
      <w:r w:rsidR="009D0FEF" w:rsidRPr="00D95BA1">
        <w:rPr>
          <w:rFonts w:ascii="Arial" w:eastAsia="Times New Roman" w:hAnsi="Arial" w:cs="Arial"/>
          <w:lang w:val="et-EE" w:eastAsia="zh-CN"/>
        </w:rPr>
        <w:t xml:space="preserve">nr 14 </w:t>
      </w:r>
      <w:r w:rsidR="008C542B" w:rsidRPr="00D95BA1">
        <w:rPr>
          <w:rFonts w:ascii="Arial" w:eastAsia="Times New Roman" w:hAnsi="Arial" w:cs="Arial"/>
          <w:lang w:val="et-EE" w:eastAsia="zh-CN"/>
        </w:rPr>
        <w:t>„</w:t>
      </w:r>
      <w:r w:rsidRPr="00D95BA1">
        <w:rPr>
          <w:rFonts w:ascii="Arial" w:eastAsia="Times New Roman" w:hAnsi="Arial" w:cs="Arial"/>
          <w:lang w:val="et-EE" w:eastAsia="zh-CN"/>
        </w:rPr>
        <w:t>Detailplaneeringute koostamise</w:t>
      </w:r>
      <w:r w:rsidR="008C542B" w:rsidRPr="00D95BA1">
        <w:rPr>
          <w:rFonts w:ascii="Arial" w:eastAsia="Times New Roman" w:hAnsi="Arial" w:cs="Arial"/>
          <w:lang w:val="et-EE" w:eastAsia="zh-CN"/>
        </w:rPr>
        <w:t xml:space="preserve"> </w:t>
      </w:r>
      <w:r w:rsidRPr="00D95BA1">
        <w:rPr>
          <w:rFonts w:ascii="Arial" w:eastAsia="Times New Roman" w:hAnsi="Arial" w:cs="Arial"/>
          <w:lang w:val="et-EE" w:eastAsia="zh-CN"/>
        </w:rPr>
        <w:t>ning vormistamise juhend</w:t>
      </w:r>
      <w:r w:rsidR="008C542B" w:rsidRPr="00D95BA1">
        <w:rPr>
          <w:rFonts w:ascii="Arial" w:eastAsia="Times New Roman" w:hAnsi="Arial" w:cs="Arial"/>
          <w:lang w:val="et-EE" w:eastAsia="zh-CN"/>
        </w:rPr>
        <w:t>”</w:t>
      </w:r>
      <w:r w:rsidRPr="00D95BA1">
        <w:rPr>
          <w:rFonts w:ascii="Arial" w:eastAsia="Times New Roman" w:hAnsi="Arial" w:cs="Arial"/>
          <w:lang w:val="et-EE" w:eastAsia="zh-CN"/>
        </w:rPr>
        <w:t>;</w:t>
      </w:r>
    </w:p>
    <w:p w14:paraId="4FCE658B" w14:textId="77777777" w:rsidR="00431947" w:rsidRPr="00431947" w:rsidRDefault="00431947"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431947">
        <w:rPr>
          <w:rFonts w:ascii="Arial" w:hAnsi="Arial" w:cs="Arial"/>
          <w:lang w:val="et-EE"/>
        </w:rPr>
        <w:t>riigihalduse ministri 17.10.2019 määrus nr 50 „Planeeringu vormistamisele ja ülesehitusele esitatavad nõuded”;</w:t>
      </w:r>
    </w:p>
    <w:p w14:paraId="3C1A6F25" w14:textId="77777777" w:rsidR="00070D3C" w:rsidRPr="00D95BA1" w:rsidRDefault="009342C9"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Hiiemäe kinnistute piirkonna ja lähiala detailplaneering (kehtestatud 22.11.2016, korraldus nr 1678</w:t>
      </w:r>
      <w:r w:rsidR="00070D3C" w:rsidRPr="00D95BA1">
        <w:rPr>
          <w:rFonts w:ascii="Arial" w:eastAsia="Times New Roman" w:hAnsi="Arial" w:cs="Arial"/>
          <w:lang w:val="et-EE" w:eastAsia="zh-CN"/>
        </w:rPr>
        <w:t>);</w:t>
      </w:r>
    </w:p>
    <w:p w14:paraId="5D26BCA0" w14:textId="77777777" w:rsidR="00DF09B0" w:rsidRPr="00D95BA1" w:rsidRDefault="00070D3C"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hAnsi="Arial" w:cs="Arial"/>
          <w:bCs/>
          <w:lang w:val="et-EE"/>
        </w:rPr>
        <w:t>Mäe, Sauki ja Künnipõllu kinnistute ning lähiala</w:t>
      </w:r>
      <w:r w:rsidR="00DF09B0" w:rsidRPr="00D95BA1">
        <w:rPr>
          <w:rFonts w:ascii="Arial" w:hAnsi="Arial" w:cs="Arial"/>
          <w:bCs/>
          <w:lang w:val="et-EE"/>
        </w:rPr>
        <w:t xml:space="preserve"> detailplane</w:t>
      </w:r>
      <w:r w:rsidRPr="00D95BA1">
        <w:rPr>
          <w:rFonts w:ascii="Arial" w:hAnsi="Arial" w:cs="Arial"/>
          <w:bCs/>
          <w:lang w:val="et-EE"/>
        </w:rPr>
        <w:t>ering (kehtestatud 13.05.2008, otsus</w:t>
      </w:r>
      <w:r w:rsidR="00DF09B0" w:rsidRPr="00D95BA1">
        <w:rPr>
          <w:rFonts w:ascii="Arial" w:hAnsi="Arial" w:cs="Arial"/>
          <w:bCs/>
          <w:lang w:val="et-EE"/>
        </w:rPr>
        <w:t xml:space="preserve"> nr</w:t>
      </w:r>
      <w:r w:rsidRPr="00D95BA1">
        <w:rPr>
          <w:rFonts w:ascii="Arial" w:hAnsi="Arial" w:cs="Arial"/>
          <w:bCs/>
          <w:lang w:val="et-EE"/>
        </w:rPr>
        <w:t xml:space="preserve"> 397</w:t>
      </w:r>
      <w:r w:rsidR="00DF09B0" w:rsidRPr="00D95BA1">
        <w:rPr>
          <w:rFonts w:ascii="Arial" w:hAnsi="Arial" w:cs="Arial"/>
          <w:bCs/>
          <w:lang w:val="et-EE"/>
        </w:rPr>
        <w:t>);</w:t>
      </w:r>
    </w:p>
    <w:p w14:paraId="321F2C54" w14:textId="77777777" w:rsidR="00DF09B0" w:rsidRPr="00D95BA1" w:rsidRDefault="009342C9"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hAnsi="Arial" w:cs="Arial"/>
          <w:bCs/>
          <w:lang w:val="et-EE"/>
        </w:rPr>
        <w:t>Väljaot</w:t>
      </w:r>
      <w:r w:rsidR="00981084">
        <w:rPr>
          <w:rFonts w:ascii="Arial" w:hAnsi="Arial" w:cs="Arial"/>
          <w:bCs/>
          <w:lang w:val="et-EE"/>
        </w:rPr>
        <w:t>s</w:t>
      </w:r>
      <w:r w:rsidRPr="00D95BA1">
        <w:rPr>
          <w:rFonts w:ascii="Arial" w:hAnsi="Arial" w:cs="Arial"/>
          <w:bCs/>
          <w:lang w:val="et-EE"/>
        </w:rPr>
        <w:t>a tee 24</w:t>
      </w:r>
      <w:r w:rsidR="00070D3C" w:rsidRPr="00D95BA1">
        <w:rPr>
          <w:rFonts w:ascii="Arial" w:hAnsi="Arial" w:cs="Arial"/>
          <w:bCs/>
          <w:lang w:val="et-EE"/>
        </w:rPr>
        <w:t xml:space="preserve"> kinnistu </w:t>
      </w:r>
      <w:r w:rsidR="00DF09B0" w:rsidRPr="00D95BA1">
        <w:rPr>
          <w:rFonts w:ascii="Arial" w:hAnsi="Arial" w:cs="Arial"/>
          <w:bCs/>
          <w:lang w:val="et-EE"/>
        </w:rPr>
        <w:t xml:space="preserve">ja lähiala detailplaneering (kehtestatud </w:t>
      </w:r>
      <w:r w:rsidRPr="00D95BA1">
        <w:rPr>
          <w:rFonts w:ascii="Arial" w:hAnsi="Arial" w:cs="Arial"/>
          <w:bCs/>
          <w:lang w:val="et-EE"/>
        </w:rPr>
        <w:t>23.07.2020</w:t>
      </w:r>
      <w:r w:rsidR="00070D3C" w:rsidRPr="00D95BA1">
        <w:rPr>
          <w:rFonts w:ascii="Arial" w:hAnsi="Arial" w:cs="Arial"/>
          <w:bCs/>
          <w:lang w:val="et-EE"/>
        </w:rPr>
        <w:t>, korraldus</w:t>
      </w:r>
      <w:r w:rsidR="00DF09B0" w:rsidRPr="00D95BA1">
        <w:rPr>
          <w:rFonts w:ascii="Arial" w:hAnsi="Arial" w:cs="Arial"/>
          <w:bCs/>
          <w:lang w:val="et-EE"/>
        </w:rPr>
        <w:t xml:space="preserve"> nr</w:t>
      </w:r>
      <w:r w:rsidR="008C542B" w:rsidRPr="00D95BA1">
        <w:rPr>
          <w:rFonts w:ascii="Arial" w:hAnsi="Arial" w:cs="Arial"/>
          <w:bCs/>
          <w:lang w:val="et-EE"/>
        </w:rPr>
        <w:t xml:space="preserve"> </w:t>
      </w:r>
      <w:r w:rsidRPr="00D95BA1">
        <w:rPr>
          <w:rFonts w:ascii="Arial" w:hAnsi="Arial" w:cs="Arial"/>
          <w:bCs/>
          <w:lang w:val="et-EE"/>
        </w:rPr>
        <w:t>967</w:t>
      </w:r>
      <w:r w:rsidR="00DF09B0" w:rsidRPr="00D95BA1">
        <w:rPr>
          <w:rFonts w:ascii="Arial" w:hAnsi="Arial" w:cs="Arial"/>
          <w:bCs/>
          <w:lang w:val="et-EE"/>
        </w:rPr>
        <w:t>);</w:t>
      </w:r>
    </w:p>
    <w:p w14:paraId="70F46310" w14:textId="77777777" w:rsidR="009342C9" w:rsidRPr="00D95BA1" w:rsidRDefault="009342C9"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hAnsi="Arial" w:cs="Arial"/>
          <w:bCs/>
          <w:lang w:val="et-EE"/>
        </w:rPr>
        <w:t>Talutaguse kinnistu ja lähiala detailplaneering (kehtestatud 23.07.2020, korraldus nr 968);</w:t>
      </w:r>
    </w:p>
    <w:p w14:paraId="6A8940C4" w14:textId="77777777" w:rsidR="009342C9" w:rsidRPr="00D95BA1" w:rsidRDefault="009342C9" w:rsidP="00DD43F5">
      <w:pPr>
        <w:numPr>
          <w:ilvl w:val="0"/>
          <w:numId w:val="5"/>
        </w:numPr>
        <w:tabs>
          <w:tab w:val="clear" w:pos="720"/>
          <w:tab w:val="left" w:pos="360"/>
        </w:tabs>
        <w:suppressAutoHyphens/>
        <w:spacing w:before="0" w:after="0"/>
        <w:ind w:left="284" w:hanging="284"/>
        <w:jc w:val="both"/>
        <w:rPr>
          <w:rFonts w:ascii="Arial" w:eastAsia="Times New Roman" w:hAnsi="Arial" w:cs="Arial"/>
          <w:lang w:val="et-EE" w:eastAsia="zh-CN"/>
        </w:rPr>
      </w:pPr>
      <w:r w:rsidRPr="00D95BA1">
        <w:rPr>
          <w:rFonts w:ascii="Arial" w:hAnsi="Arial" w:cs="Arial"/>
          <w:bCs/>
          <w:lang w:val="et-EE"/>
        </w:rPr>
        <w:t>Järveküla Ülemiste järve liikumisradade ja lähiala detailplaneering (algatatud 20.11.2018, korraldus nr 1548)</w:t>
      </w:r>
      <w:r w:rsidR="00475D72" w:rsidRPr="00D95BA1">
        <w:rPr>
          <w:rFonts w:ascii="Arial" w:hAnsi="Arial" w:cs="Arial"/>
          <w:bCs/>
          <w:lang w:val="et-EE"/>
        </w:rPr>
        <w:t>;</w:t>
      </w:r>
    </w:p>
    <w:p w14:paraId="2E868508" w14:textId="77777777" w:rsidR="00C94D65" w:rsidRPr="00D95BA1" w:rsidRDefault="000E72FC" w:rsidP="00DD43F5">
      <w:pPr>
        <w:numPr>
          <w:ilvl w:val="0"/>
          <w:numId w:val="5"/>
        </w:numPr>
        <w:tabs>
          <w:tab w:val="clear" w:pos="720"/>
        </w:tabs>
        <w:suppressAutoHyphens/>
        <w:spacing w:before="0" w:after="0"/>
        <w:ind w:left="284" w:hanging="284"/>
        <w:jc w:val="both"/>
        <w:rPr>
          <w:rFonts w:ascii="Arial" w:eastAsia="Times New Roman" w:hAnsi="Arial" w:cs="Arial"/>
          <w:lang w:val="et-EE" w:eastAsia="zh-CN"/>
        </w:rPr>
      </w:pPr>
      <w:r w:rsidRPr="00D95BA1">
        <w:rPr>
          <w:rFonts w:ascii="Arial" w:eastAsia="Times New Roman" w:hAnsi="Arial" w:cs="Arial"/>
          <w:lang w:val="et-EE" w:eastAsia="zh-CN"/>
        </w:rPr>
        <w:t>muud kehtivad õig</w:t>
      </w:r>
      <w:r w:rsidR="00A62E1E" w:rsidRPr="00D95BA1">
        <w:rPr>
          <w:rFonts w:ascii="Arial" w:eastAsia="Times New Roman" w:hAnsi="Arial" w:cs="Arial"/>
          <w:lang w:val="et-EE" w:eastAsia="zh-CN"/>
        </w:rPr>
        <w:t>usaktid ja projekteerimisnormid.</w:t>
      </w:r>
    </w:p>
    <w:p w14:paraId="79AA57F9" w14:textId="77777777" w:rsidR="00B56851" w:rsidRPr="00DC23BD" w:rsidRDefault="00B56851" w:rsidP="003E4A30">
      <w:pPr>
        <w:suppressAutoHyphens/>
        <w:spacing w:before="0" w:after="0"/>
        <w:jc w:val="both"/>
        <w:rPr>
          <w:rFonts w:ascii="Arial" w:eastAsia="Times New Roman" w:hAnsi="Arial" w:cs="Arial"/>
          <w:lang w:val="et-EE" w:eastAsia="zh-CN"/>
        </w:rPr>
      </w:pPr>
    </w:p>
    <w:p w14:paraId="16FDE405" w14:textId="77777777" w:rsidR="008C542B" w:rsidRPr="00DC23BD" w:rsidRDefault="008C542B" w:rsidP="003E4A30">
      <w:pPr>
        <w:spacing w:before="0" w:after="0"/>
        <w:jc w:val="both"/>
        <w:rPr>
          <w:rFonts w:ascii="Arial" w:hAnsi="Arial" w:cs="Arial"/>
          <w:lang w:val="et-EE"/>
        </w:rPr>
      </w:pPr>
    </w:p>
    <w:p w14:paraId="25215156" w14:textId="77777777" w:rsidR="00E81250" w:rsidRPr="00DC23BD" w:rsidRDefault="008E2468" w:rsidP="003E4A30">
      <w:pPr>
        <w:pStyle w:val="Pealkiri1"/>
        <w:spacing w:before="0"/>
      </w:pPr>
      <w:bookmarkStart w:id="3" w:name="_Toc497647794"/>
      <w:bookmarkStart w:id="4" w:name="_Toc72315786"/>
      <w:r w:rsidRPr="00DC23BD">
        <w:t>PLANEERINGUALA LÄHIÜMBRUSE EHITUSLIKE JA FUNKTSIONAALSETE SEOSTE NING KESKKONNATINGIMUSTE ANALÜÜS NING PLANEERINGU EESMÄRK</w:t>
      </w:r>
      <w:bookmarkEnd w:id="3"/>
      <w:bookmarkEnd w:id="4"/>
    </w:p>
    <w:p w14:paraId="0A3A0898" w14:textId="77777777" w:rsidR="004A0375" w:rsidRPr="00DC23BD" w:rsidRDefault="004A0375" w:rsidP="003E4A30">
      <w:pPr>
        <w:pStyle w:val="Normal12pt"/>
        <w:jc w:val="both"/>
        <w:rPr>
          <w:rFonts w:ascii="Arial" w:hAnsi="Arial" w:cs="Arial"/>
          <w:sz w:val="22"/>
          <w:szCs w:val="22"/>
        </w:rPr>
      </w:pPr>
    </w:p>
    <w:p w14:paraId="6F68531B" w14:textId="77777777" w:rsidR="000E72FC" w:rsidRPr="00DC23BD" w:rsidRDefault="00E10856" w:rsidP="003E4A30">
      <w:pPr>
        <w:pStyle w:val="Normal12pt"/>
        <w:jc w:val="both"/>
        <w:rPr>
          <w:rFonts w:ascii="Arial" w:hAnsi="Arial" w:cs="Arial"/>
          <w:sz w:val="22"/>
          <w:szCs w:val="22"/>
        </w:rPr>
      </w:pPr>
      <w:r w:rsidRPr="00DC23BD">
        <w:rPr>
          <w:rFonts w:ascii="Arial" w:hAnsi="Arial" w:cs="Arial"/>
          <w:sz w:val="22"/>
          <w:szCs w:val="22"/>
        </w:rPr>
        <w:t>Detailplaneeringu koostamise eesmärgi</w:t>
      </w:r>
      <w:r w:rsidR="00070D3C" w:rsidRPr="00DC23BD">
        <w:rPr>
          <w:rFonts w:ascii="Arial" w:hAnsi="Arial" w:cs="Arial"/>
          <w:sz w:val="22"/>
          <w:szCs w:val="22"/>
        </w:rPr>
        <w:t>ks on</w:t>
      </w:r>
      <w:r w:rsidR="009342C9" w:rsidRPr="00DC23BD">
        <w:rPr>
          <w:rFonts w:ascii="Arial" w:hAnsi="Arial" w:cs="Arial"/>
          <w:sz w:val="22"/>
          <w:szCs w:val="22"/>
        </w:rPr>
        <w:t xml:space="preserve"> Väljaotsa ja Väljaotsa tee 15 katastriüksustest välja jagada </w:t>
      </w:r>
      <w:r w:rsidR="00431947">
        <w:rPr>
          <w:rFonts w:ascii="Arial" w:hAnsi="Arial" w:cs="Arial"/>
          <w:sz w:val="22"/>
          <w:szCs w:val="22"/>
        </w:rPr>
        <w:t>neli</w:t>
      </w:r>
      <w:r w:rsidR="00CB1FC7">
        <w:rPr>
          <w:rFonts w:ascii="Arial" w:hAnsi="Arial" w:cs="Arial"/>
          <w:sz w:val="22"/>
          <w:szCs w:val="22"/>
        </w:rPr>
        <w:t xml:space="preserve">kümmend </w:t>
      </w:r>
      <w:r w:rsidR="00431947">
        <w:rPr>
          <w:rFonts w:ascii="Arial" w:hAnsi="Arial" w:cs="Arial"/>
          <w:sz w:val="22"/>
          <w:szCs w:val="22"/>
        </w:rPr>
        <w:t>kolm</w:t>
      </w:r>
      <w:r w:rsidR="00E30B8B" w:rsidRPr="00DC23BD">
        <w:rPr>
          <w:rFonts w:ascii="Arial" w:hAnsi="Arial" w:cs="Arial"/>
          <w:sz w:val="22"/>
          <w:szCs w:val="22"/>
        </w:rPr>
        <w:t xml:space="preserve"> elamumaa krunti, </w:t>
      </w:r>
      <w:r w:rsidR="00431947">
        <w:rPr>
          <w:rFonts w:ascii="Arial" w:hAnsi="Arial" w:cs="Arial"/>
          <w:sz w:val="22"/>
          <w:szCs w:val="22"/>
        </w:rPr>
        <w:t xml:space="preserve">seitse </w:t>
      </w:r>
      <w:r w:rsidR="00E30B8B" w:rsidRPr="00DC23BD">
        <w:rPr>
          <w:rFonts w:ascii="Arial" w:hAnsi="Arial" w:cs="Arial"/>
          <w:sz w:val="22"/>
          <w:szCs w:val="22"/>
        </w:rPr>
        <w:t>transpordimaa krunti ning kaks ü</w:t>
      </w:r>
      <w:r w:rsidR="00184669">
        <w:rPr>
          <w:rFonts w:ascii="Arial" w:hAnsi="Arial" w:cs="Arial"/>
          <w:sz w:val="22"/>
          <w:szCs w:val="22"/>
        </w:rPr>
        <w:t>ldkasutatava maa</w:t>
      </w:r>
      <w:r w:rsidR="00E30B8B" w:rsidRPr="00DC23BD">
        <w:rPr>
          <w:rFonts w:ascii="Arial" w:hAnsi="Arial" w:cs="Arial"/>
          <w:sz w:val="22"/>
          <w:szCs w:val="22"/>
        </w:rPr>
        <w:t xml:space="preserve"> krunti.</w:t>
      </w:r>
      <w:r w:rsidR="009342C9" w:rsidRPr="00DC23BD">
        <w:rPr>
          <w:rFonts w:ascii="Arial" w:hAnsi="Arial" w:cs="Arial"/>
          <w:sz w:val="22"/>
          <w:szCs w:val="22"/>
        </w:rPr>
        <w:t xml:space="preserve"> </w:t>
      </w:r>
      <w:r w:rsidR="00B711F9" w:rsidRPr="00DC23BD">
        <w:rPr>
          <w:rFonts w:ascii="Arial" w:hAnsi="Arial" w:cs="Arial"/>
          <w:sz w:val="22"/>
          <w:szCs w:val="22"/>
        </w:rPr>
        <w:t xml:space="preserve">Samuti </w:t>
      </w:r>
      <w:r w:rsidR="00B711F9" w:rsidRPr="00DC23BD">
        <w:rPr>
          <w:rFonts w:ascii="Arial" w:hAnsi="Arial" w:cs="Arial"/>
          <w:bCs/>
          <w:sz w:val="22"/>
          <w:szCs w:val="22"/>
          <w:lang w:eastAsia="et-EE"/>
        </w:rPr>
        <w:t>lahendatakse juurdepääsude, liikluskorralduse, tehnovõrkudega varustamine ja haljastus.</w:t>
      </w:r>
    </w:p>
    <w:p w14:paraId="1049333D" w14:textId="77777777" w:rsidR="00E81250" w:rsidRPr="00DC23BD" w:rsidRDefault="000E72FC" w:rsidP="003E4A30">
      <w:pPr>
        <w:spacing w:before="0" w:after="0"/>
        <w:jc w:val="both"/>
        <w:rPr>
          <w:rFonts w:ascii="Arial" w:eastAsia="Times New Roman" w:hAnsi="Arial" w:cs="Arial"/>
          <w:lang w:val="et-EE"/>
        </w:rPr>
      </w:pPr>
      <w:r w:rsidRPr="00DC23BD">
        <w:rPr>
          <w:rFonts w:ascii="Arial" w:eastAsia="Times New Roman" w:hAnsi="Arial" w:cs="Arial"/>
          <w:lang w:val="et-EE"/>
        </w:rPr>
        <w:t>Planeeringu lahenduse koostamisel on arvestatud maaomanike soovidega, naaberaladel kehtestatud ja menetluses olevate detailplaneeringutega ning lähiümbruses paikneva ja planeeritud hoonestusega.</w:t>
      </w:r>
    </w:p>
    <w:p w14:paraId="633F6B86" w14:textId="77777777" w:rsidR="00A00D6B" w:rsidRPr="00DC23BD" w:rsidRDefault="00A00D6B" w:rsidP="003E4A30">
      <w:pPr>
        <w:spacing w:before="0" w:after="0"/>
        <w:jc w:val="both"/>
        <w:rPr>
          <w:rFonts w:ascii="Arial" w:eastAsia="Times New Roman" w:hAnsi="Arial" w:cs="Arial"/>
          <w:lang w:val="et-EE" w:eastAsia="zh-CN"/>
        </w:rPr>
      </w:pPr>
    </w:p>
    <w:p w14:paraId="130CCEA5" w14:textId="77777777" w:rsidR="00E81250" w:rsidRPr="00DC23BD" w:rsidRDefault="00B711F9" w:rsidP="00DD43F5">
      <w:pPr>
        <w:pStyle w:val="Pealkiri2"/>
        <w:numPr>
          <w:ilvl w:val="1"/>
          <w:numId w:val="13"/>
        </w:numPr>
        <w:rPr>
          <w:rFonts w:cs="Arial"/>
          <w:szCs w:val="22"/>
          <w:lang w:val="et-EE"/>
        </w:rPr>
      </w:pPr>
      <w:bookmarkStart w:id="5" w:name="_Toc72315787"/>
      <w:r w:rsidRPr="00DC23BD">
        <w:rPr>
          <w:rFonts w:cs="Arial"/>
          <w:szCs w:val="22"/>
          <w:lang w:val="et-EE"/>
        </w:rPr>
        <w:t>V</w:t>
      </w:r>
      <w:r w:rsidR="00883665" w:rsidRPr="00DC23BD">
        <w:rPr>
          <w:rFonts w:cs="Arial"/>
          <w:szCs w:val="22"/>
          <w:lang w:val="et-EE"/>
        </w:rPr>
        <w:t>astavus</w:t>
      </w:r>
      <w:r w:rsidR="00F16840" w:rsidRPr="00DC23BD">
        <w:rPr>
          <w:rFonts w:cs="Arial"/>
          <w:szCs w:val="22"/>
          <w:lang w:val="et-EE"/>
        </w:rPr>
        <w:t xml:space="preserve"> </w:t>
      </w:r>
      <w:r w:rsidRPr="00DC23BD">
        <w:rPr>
          <w:rFonts w:cs="Arial"/>
          <w:szCs w:val="22"/>
          <w:lang w:val="et-EE"/>
        </w:rPr>
        <w:t>R</w:t>
      </w:r>
      <w:r w:rsidR="00883665" w:rsidRPr="00DC23BD">
        <w:rPr>
          <w:rFonts w:cs="Arial"/>
          <w:szCs w:val="22"/>
          <w:lang w:val="et-EE"/>
        </w:rPr>
        <w:t>ae</w:t>
      </w:r>
      <w:r w:rsidRPr="00DC23BD">
        <w:rPr>
          <w:rFonts w:cs="Arial"/>
          <w:szCs w:val="22"/>
          <w:lang w:val="et-EE"/>
        </w:rPr>
        <w:t xml:space="preserve"> </w:t>
      </w:r>
      <w:r w:rsidR="00883665" w:rsidRPr="00DC23BD">
        <w:rPr>
          <w:rFonts w:cs="Arial"/>
          <w:szCs w:val="22"/>
          <w:lang w:val="et-EE"/>
        </w:rPr>
        <w:t>valla üldplaneeringule</w:t>
      </w:r>
      <w:bookmarkEnd w:id="5"/>
    </w:p>
    <w:p w14:paraId="6D60570C" w14:textId="77777777" w:rsidR="001E632A" w:rsidRDefault="001E632A" w:rsidP="001E632A">
      <w:pPr>
        <w:pStyle w:val="Kehatekst"/>
        <w:spacing w:after="0" w:line="276" w:lineRule="auto"/>
        <w:jc w:val="both"/>
        <w:rPr>
          <w:rFonts w:ascii="Arial" w:hAnsi="Arial" w:cs="Arial"/>
          <w:sz w:val="22"/>
          <w:szCs w:val="22"/>
        </w:rPr>
      </w:pPr>
      <w:r w:rsidRPr="00A54D61">
        <w:rPr>
          <w:rFonts w:ascii="Arial" w:eastAsia="Arial" w:hAnsi="Arial" w:cs="Arial"/>
          <w:sz w:val="22"/>
          <w:szCs w:val="22"/>
        </w:rPr>
        <w:t>Detailplaneeringu koostamise eesmärk ei ole vastuolus Rae Vallavolikogu 21.06.2013 otsusega nr 462 kehtestatud Rae valla kehtiva üldplaneeringuga</w:t>
      </w:r>
      <w:r w:rsidRPr="00A54D61">
        <w:rPr>
          <w:rFonts w:ascii="Arial" w:hAnsi="Arial" w:cs="Arial"/>
          <w:sz w:val="22"/>
          <w:szCs w:val="22"/>
        </w:rPr>
        <w:t xml:space="preserve">. </w:t>
      </w:r>
      <w:r>
        <w:rPr>
          <w:rFonts w:ascii="Arial" w:hAnsi="Arial" w:cs="Arial"/>
          <w:sz w:val="22"/>
          <w:szCs w:val="22"/>
        </w:rPr>
        <w:t>Ü</w:t>
      </w:r>
      <w:r w:rsidRPr="00A54D61">
        <w:rPr>
          <w:rFonts w:ascii="Arial" w:hAnsi="Arial" w:cs="Arial"/>
          <w:sz w:val="22"/>
          <w:szCs w:val="22"/>
        </w:rPr>
        <w:t xml:space="preserve">ldplaneeringu kohaselt jääb </w:t>
      </w:r>
      <w:r>
        <w:rPr>
          <w:rFonts w:ascii="Arial" w:hAnsi="Arial" w:cs="Arial"/>
          <w:sz w:val="22"/>
          <w:szCs w:val="22"/>
        </w:rPr>
        <w:t>detailplaneeringu</w:t>
      </w:r>
      <w:r w:rsidRPr="00A54D61">
        <w:rPr>
          <w:rFonts w:ascii="Arial" w:hAnsi="Arial" w:cs="Arial"/>
          <w:sz w:val="22"/>
          <w:szCs w:val="22"/>
        </w:rPr>
        <w:t xml:space="preserve"> ala </w:t>
      </w:r>
      <w:r>
        <w:rPr>
          <w:rFonts w:ascii="Arial" w:hAnsi="Arial" w:cs="Arial"/>
          <w:sz w:val="22"/>
          <w:szCs w:val="22"/>
        </w:rPr>
        <w:t xml:space="preserve">planeeritava </w:t>
      </w:r>
      <w:r w:rsidRPr="00A54D61">
        <w:rPr>
          <w:rFonts w:ascii="Arial" w:hAnsi="Arial" w:cs="Arial"/>
          <w:sz w:val="22"/>
          <w:szCs w:val="22"/>
        </w:rPr>
        <w:t xml:space="preserve">elamumaade piirkonda. </w:t>
      </w:r>
    </w:p>
    <w:p w14:paraId="23F84FA9" w14:textId="77777777" w:rsidR="00C93859" w:rsidRPr="00C93859" w:rsidRDefault="00C93859" w:rsidP="001E632A">
      <w:pPr>
        <w:pStyle w:val="Kehatekst"/>
        <w:spacing w:after="0" w:line="276" w:lineRule="auto"/>
        <w:jc w:val="both"/>
        <w:rPr>
          <w:rFonts w:ascii="Arial" w:hAnsi="Arial" w:cs="Arial"/>
          <w:sz w:val="22"/>
          <w:szCs w:val="22"/>
        </w:rPr>
      </w:pPr>
      <w:r>
        <w:rPr>
          <w:rFonts w:ascii="Arial" w:hAnsi="Arial" w:cs="Arial"/>
          <w:sz w:val="22"/>
        </w:rPr>
        <w:t xml:space="preserve">Elamumaa on Rae Valla üldplaneeringus määratud </w:t>
      </w:r>
      <w:r w:rsidRPr="00C93859">
        <w:rPr>
          <w:rFonts w:ascii="Arial" w:hAnsi="Arial" w:cs="Arial"/>
          <w:sz w:val="22"/>
        </w:rPr>
        <w:t xml:space="preserve">maad tiheasustusalal väikeelamute, ridaelamute ja korterelamute </w:t>
      </w:r>
      <w:r>
        <w:rPr>
          <w:rFonts w:ascii="Arial" w:hAnsi="Arial" w:cs="Arial"/>
          <w:sz w:val="22"/>
        </w:rPr>
        <w:t xml:space="preserve">ehitamiseks. </w:t>
      </w:r>
    </w:p>
    <w:p w14:paraId="0814DA3E" w14:textId="77777777" w:rsidR="0015454E" w:rsidRPr="007B3E6A" w:rsidRDefault="00431947" w:rsidP="007B3E6A">
      <w:pPr>
        <w:pStyle w:val="Kehatekst"/>
        <w:spacing w:after="0"/>
        <w:jc w:val="both"/>
        <w:rPr>
          <w:rFonts w:ascii="Arial" w:hAnsi="Arial" w:cs="Arial"/>
          <w:sz w:val="22"/>
          <w:szCs w:val="22"/>
        </w:rPr>
      </w:pPr>
      <w:r>
        <w:rPr>
          <w:rFonts w:ascii="Arial" w:hAnsi="Arial" w:cs="Arial"/>
          <w:sz w:val="22"/>
          <w:szCs w:val="22"/>
        </w:rPr>
        <w:t xml:space="preserve">Väljaotsa maaüksuse idapoolse osa ja </w:t>
      </w:r>
      <w:r w:rsidR="007B3E6A">
        <w:rPr>
          <w:rFonts w:ascii="Arial" w:hAnsi="Arial" w:cs="Arial"/>
          <w:sz w:val="22"/>
          <w:szCs w:val="22"/>
        </w:rPr>
        <w:t>Väljaotsa tee 15 katastriüksuse kavandamine elamumaaks</w:t>
      </w:r>
      <w:r w:rsidR="007B3E6A" w:rsidRPr="00B4093F">
        <w:rPr>
          <w:rFonts w:ascii="Arial" w:hAnsi="Arial" w:cs="Arial"/>
          <w:sz w:val="22"/>
          <w:szCs w:val="22"/>
        </w:rPr>
        <w:t xml:space="preserve"> tagab olemasoleva põllumaa efektiivsema kasutuse ja hoolduse. Planeeritavate elamumaade moodustamine lisab alale väärtust hoonestatavate alade ümber istutatava kõrghaljastuse näol, mis muudab piirkonna roheliseks, summutab müra ning piirab tuulekoridoride teket käesoleval hetkel lagedana seisaval põllumaal.</w:t>
      </w:r>
    </w:p>
    <w:p w14:paraId="230539D1" w14:textId="77777777" w:rsidR="0015454E" w:rsidRDefault="001E632A" w:rsidP="007B3E6A">
      <w:pPr>
        <w:rPr>
          <w:rFonts w:ascii="Arial" w:hAnsi="Arial" w:cs="Arial"/>
          <w:i/>
          <w:lang w:val="et-EE"/>
        </w:rPr>
      </w:pPr>
      <w:r>
        <w:rPr>
          <w:rFonts w:ascii="Arial" w:hAnsi="Arial" w:cs="Arial"/>
          <w:i/>
          <w:lang w:val="et-EE"/>
        </w:rPr>
        <w:lastRenderedPageBreak/>
        <w:t>Väljavõte Rae valla üldplaneeringu maakasutuse pla</w:t>
      </w:r>
      <w:r w:rsidR="0011764E">
        <w:rPr>
          <w:rFonts w:ascii="Arial" w:hAnsi="Arial" w:cs="Arial"/>
          <w:i/>
          <w:lang w:val="et-EE"/>
        </w:rPr>
        <w:t>a</w:t>
      </w:r>
      <w:r>
        <w:rPr>
          <w:rFonts w:ascii="Arial" w:hAnsi="Arial" w:cs="Arial"/>
          <w:i/>
          <w:lang w:val="et-EE"/>
        </w:rPr>
        <w:t>nist</w:t>
      </w:r>
    </w:p>
    <w:p w14:paraId="1A87D0BC" w14:textId="77777777" w:rsidR="00C5285D" w:rsidRDefault="002255F6" w:rsidP="0015454E">
      <w:pPr>
        <w:jc w:val="center"/>
        <w:rPr>
          <w:rFonts w:ascii="Arial" w:hAnsi="Arial" w:cs="Arial"/>
          <w:i/>
          <w:lang w:val="et-EE"/>
        </w:rPr>
      </w:pPr>
      <w:r>
        <w:rPr>
          <w:rFonts w:ascii="Arial" w:hAnsi="Arial" w:cs="Arial"/>
          <w:i/>
          <w:noProof/>
          <w:lang w:val="et-EE" w:eastAsia="et-EE"/>
        </w:rPr>
        <w:pict w14:anchorId="57F43451">
          <v:group id="_x0000_s2077" style="position:absolute;left:0;text-align:left;margin-left:102.1pt;margin-top:67.85pt;width:254.7pt;height:229.6pt;z-index:251703296" coordorigin="3482,2402" coordsize="5094,4592">
            <v:shapetype id="_x0000_t32" coordsize="21600,21600" o:spt="32" o:oned="t" path="m,l21600,21600e" filled="f">
              <v:path arrowok="t" fillok="f" o:connecttype="none"/>
              <o:lock v:ext="edit" shapetype="t"/>
            </v:shapetype>
            <v:shape id="AutoShape 36" o:spid="_x0000_s2064" type="#_x0000_t32" style="position:absolute;left:7512;top:2402;width:279;height:72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" strokecolor="red" strokeweight="3pt"/>
            <v:shape id="AutoShape 37" o:spid="_x0000_s2070" type="#_x0000_t32" style="position:absolute;left:6362;top:3122;width:1150;height:1902;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" strokecolor="red" strokeweight="3pt"/>
            <v:shape id="AutoShape 38" o:spid="_x0000_s2072" type="#_x0000_t32" style="position:absolute;left:3482;top:5163;width:1848;height:22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" strokecolor="red" strokeweight="3pt"/>
            <v:shape id="AutoShape 39" o:spid="_x0000_s2071" type="#_x0000_t32" style="position:absolute;left:3482;top:5389;width:129;height: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" strokecolor="red" strokeweight="3pt"/>
            <v:shape id="AutoShape 40" o:spid="_x0000_s2065" type="#_x0000_t32" style="position:absolute;left:3611;top:5776;width:1719;height:15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SELwIAAEw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" strokecolor="red" strokeweight="3pt"/>
            <v:shape id="AutoShape 41" o:spid="_x0000_s2066" type="#_x0000_t32" style="position:absolute;left:5244;top:5776;width:86;height:247;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" strokecolor="red" strokeweight="3pt"/>
            <v:shape id="AutoShape 42" o:spid="_x0000_s2067" type="#_x0000_t32" style="position:absolute;left:5244;top:5776;width:1505;height:24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5xLQ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" strokecolor="red" strokeweight="3pt"/>
            <v:shape id="AutoShape 43" o:spid="_x0000_s2068" type="#_x0000_t32" style="position:absolute;left:6749;top:2982;width:1827;height:279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" strokecolor="red" strokeweight="3pt"/>
            <v:shape id="AutoShape 44" o:spid="_x0000_s2069" type="#_x0000_t32" style="position:absolute;left:7791;top:2402;width:785;height:58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" strokecolor="red" strokeweight="3pt"/>
            <v:shape id="AutoShape 45" o:spid="_x0000_s2073" type="#_x0000_t32" style="position:absolute;left:5556;top:5024;width:806;height:139;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" strokecolor="red" strokeweight="3pt"/>
            <v:shape id="AutoShape 46" o:spid="_x0000_s2075" type="#_x0000_t32" style="position:absolute;left:5244;top:5163;width:86;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yLQIAAEs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" strokecolor="red" strokeweight="3pt"/>
            <v:shape id="AutoShape 47" o:spid="_x0000_s2076" type="#_x0000_t32" style="position:absolute;left:5244;top:5454;width:21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" strokecolor="red" strokeweight="3pt"/>
            <v:shape id="AutoShape 48" o:spid="_x0000_s2074" type="#_x0000_t32" style="position:absolute;left:5459;top:5163;width:97;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" strokecolor="red" strokeweight="3pt"/>
            <v:shape id="AutoShape 53" o:spid="_x0000_s2050" type="#_x0000_t32" style="position:absolute;left:6334;top:5389;width:0;height:160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">
              <v:stroke endarrow="block"/>
            </v:shape>
          </v:group>
        </w:pict>
      </w:r>
      <w:r w:rsidR="00C66E2E">
        <w:rPr>
          <w:rFonts w:ascii="Arial" w:hAnsi="Arial" w:cs="Arial"/>
          <w:i/>
          <w:noProof/>
          <w:lang w:val="et-EE" w:eastAsia="ko-KR"/>
        </w:rPr>
        <w:drawing>
          <wp:inline distT="0" distB="0" distL="0" distR="0" wp14:anchorId="4E87DF8A" wp14:editId="4D97A259">
            <wp:extent cx="4975860" cy="3731895"/>
            <wp:effectExtent l="0" t="0" r="0" b="0"/>
            <wp:docPr id="3" name="Picture 2" descr="ül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ldp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675F6C8C" w14:textId="77777777" w:rsidR="007B3E6A" w:rsidRDefault="00566A7C" w:rsidP="00566A7C">
      <w:pPr>
        <w:tabs>
          <w:tab w:val="left" w:pos="3686"/>
          <w:tab w:val="left" w:pos="5954"/>
        </w:tabs>
        <w:spacing w:before="0" w:after="0"/>
        <w:jc w:val="center"/>
        <w:rPr>
          <w:rFonts w:ascii="Arial" w:hAnsi="Arial" w:cs="Arial"/>
          <w:i/>
          <w:lang w:val="et-EE"/>
        </w:rPr>
      </w:pPr>
      <w:r>
        <w:rPr>
          <w:rFonts w:ascii="Arial" w:hAnsi="Arial" w:cs="Arial"/>
          <w:i/>
          <w:lang w:val="et-EE"/>
        </w:rPr>
        <w:t>Planeeringuala</w:t>
      </w:r>
    </w:p>
    <w:p w14:paraId="52D43629" w14:textId="77777777" w:rsidR="00566A7C" w:rsidRDefault="00566A7C" w:rsidP="003E4A30">
      <w:pPr>
        <w:tabs>
          <w:tab w:val="left" w:pos="3686"/>
          <w:tab w:val="left" w:pos="5954"/>
        </w:tabs>
        <w:spacing w:before="0" w:after="0"/>
        <w:rPr>
          <w:rFonts w:ascii="Arial" w:hAnsi="Arial" w:cs="Arial"/>
          <w:i/>
          <w:lang w:val="et-EE"/>
        </w:rPr>
      </w:pPr>
    </w:p>
    <w:p w14:paraId="322EB40A" w14:textId="77777777" w:rsidR="00B24F24" w:rsidRPr="002815DF" w:rsidRDefault="002815DF" w:rsidP="003E4A30">
      <w:pPr>
        <w:tabs>
          <w:tab w:val="left" w:pos="3686"/>
          <w:tab w:val="left" w:pos="5954"/>
        </w:tabs>
        <w:spacing w:before="0" w:after="0"/>
        <w:rPr>
          <w:rFonts w:ascii="Arial" w:hAnsi="Arial" w:cs="Arial"/>
          <w:i/>
          <w:lang w:val="et-EE"/>
        </w:rPr>
      </w:pPr>
      <w:r>
        <w:rPr>
          <w:rFonts w:ascii="Arial" w:hAnsi="Arial" w:cs="Arial"/>
          <w:i/>
          <w:lang w:val="et-EE"/>
        </w:rPr>
        <w:t>Väljavõte Rae valla põhjapii</w:t>
      </w:r>
      <w:r w:rsidR="00C5285D">
        <w:rPr>
          <w:rFonts w:ascii="Arial" w:hAnsi="Arial" w:cs="Arial"/>
          <w:i/>
          <w:lang w:val="et-EE"/>
        </w:rPr>
        <w:t>rkonna üldplaneeringu koondkaard</w:t>
      </w:r>
      <w:r>
        <w:rPr>
          <w:rFonts w:ascii="Arial" w:hAnsi="Arial" w:cs="Arial"/>
          <w:i/>
          <w:lang w:val="et-EE"/>
        </w:rPr>
        <w:t>ist</w:t>
      </w:r>
    </w:p>
    <w:p w14:paraId="44BDA1C0" w14:textId="77777777" w:rsidR="0080305C" w:rsidRDefault="002255F6" w:rsidP="0080305C">
      <w:pPr>
        <w:tabs>
          <w:tab w:val="left" w:pos="3686"/>
          <w:tab w:val="left" w:pos="5954"/>
        </w:tabs>
        <w:spacing w:before="0" w:after="0"/>
        <w:jc w:val="center"/>
        <w:rPr>
          <w:rFonts w:ascii="Arial" w:hAnsi="Arial" w:cs="Arial"/>
          <w:lang w:val="et-EE"/>
        </w:rPr>
      </w:pPr>
      <w:r>
        <w:rPr>
          <w:noProof/>
          <w:lang w:val="et-EE" w:eastAsia="et-EE"/>
        </w:rPr>
        <w:pict w14:anchorId="4D3C1BC7">
          <v:group id="_x0000_s2078" style="position:absolute;left:0;text-align:left;margin-left:108pt;margin-top:19.05pt;width:288.75pt;height:282.45pt;z-index:251702272" coordorigin="3600,8182" coordsize="5775,5649">
            <v:shape id="AutoShape 23" o:spid="_x0000_s2055" type="#_x0000_t32" style="position:absolute;left:3720;top:11992;width:1324;height:7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5Kw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" strokecolor="red" strokeweight="4.5pt"/>
            <v:shape id="AutoShape 24" o:spid="_x0000_s2056" type="#_x0000_t32" style="position:absolute;left:5044;top:11992;width:25;height:2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" strokecolor="red" strokeweight="4.5pt"/>
            <v:shape id="AutoShape 25" o:spid="_x0000_s2052" type="#_x0000_t32" style="position:absolute;left:7260;top:8842;width:2115;height:303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YkLgIAAE0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" strokecolor="red" strokeweight="4.5pt"/>
            <v:shape id="AutoShape 26" o:spid="_x0000_s2051" type="#_x0000_t32" style="position:absolute;left:5069;top:11872;width:2191;height:33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" strokecolor="red" strokeweight="4.5pt"/>
            <v:shape id="AutoShape 28" o:spid="_x0000_s2057" type="#_x0000_t32" style="position:absolute;left:8535;top:8182;width:840;height:66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" strokecolor="red" strokeweight="4.5pt"/>
            <v:shape id="AutoShape 29" o:spid="_x0000_s2053" type="#_x0000_t32" style="position:absolute;left:6840;top:8182;width:1695;height:288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" strokecolor="red" strokeweight="4.5pt"/>
            <v:shape id="AutoShape 31" o:spid="_x0000_s2059" type="#_x0000_t32" style="position:absolute;left:3600;top:11266;width:2020;height:216;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" strokecolor="red" strokeweight="4.5pt"/>
            <v:shape id="AutoShape 32" o:spid="_x0000_s2054" type="#_x0000_t32" style="position:absolute;left:3600;top:11482;width:120;height: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" strokecolor="red" strokeweight="4.5pt"/>
            <v:shape id="AutoShape 34" o:spid="_x0000_s2058" type="#_x0000_t32" style="position:absolute;left:6334;top:11482;width:0;height:234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VHOQIAAGk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">
              <v:stroke endarrow="block"/>
            </v:shape>
            <v:shape id="AutoShape 49" o:spid="_x0000_s2060" type="#_x0000_t32" style="position:absolute;left:5620;top:11266;width:0;height: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" strokecolor="red" strokeweight="3pt"/>
            <v:shape id="AutoShape 50" o:spid="_x0000_s2061" type="#_x0000_t32" style="position:absolute;left:5620;top:11482;width:23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TjIQIAAD0EAAAOAAAAZHJzL2Uyb0RvYy54bWysU82O2jAQvlfqO1i+QxI2UI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" strokecolor="red" strokeweight="3pt"/>
            <v:shape id="AutoShape 51" o:spid="_x0000_s2062" type="#_x0000_t32" style="position:absolute;left:5921;top:11062;width:919;height:14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" strokecolor="red" strokeweight="3pt"/>
            <v:shape id="AutoShape 52" o:spid="_x0000_s2063" type="#_x0000_t32" style="position:absolute;left:5857;top:11202;width:64;height:28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" strokecolor="red" strokeweight="3pt"/>
          </v:group>
        </w:pict>
      </w:r>
      <w:r w:rsidR="0080305C">
        <w:rPr>
          <w:noProof/>
          <w:lang w:val="et-EE" w:eastAsia="ko-KR"/>
        </w:rPr>
        <w:drawing>
          <wp:inline distT="0" distB="0" distL="0" distR="0" wp14:anchorId="16028D44" wp14:editId="7AF239B9">
            <wp:extent cx="5029200" cy="3676650"/>
            <wp:effectExtent l="0" t="0" r="0" b="0"/>
            <wp:docPr id="1" name="Picture 1" descr="C:\Users\Kasutaja\AppData\Local\Microsoft\Windows\INetCache\Content.Word\põhja.ül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utaja\AppData\Local\Microsoft\Windows\INetCache\Content.Word\põhja.üldpl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9F30C7B" w14:textId="77777777" w:rsidR="0080305C" w:rsidRDefault="0080305C" w:rsidP="003E4A30">
      <w:pPr>
        <w:tabs>
          <w:tab w:val="left" w:pos="3686"/>
          <w:tab w:val="left" w:pos="5954"/>
        </w:tabs>
        <w:spacing w:before="0" w:after="0"/>
        <w:rPr>
          <w:rFonts w:ascii="Arial" w:hAnsi="Arial" w:cs="Arial"/>
          <w:lang w:val="et-EE"/>
        </w:rPr>
      </w:pPr>
    </w:p>
    <w:p w14:paraId="3C329A55" w14:textId="77777777" w:rsidR="002815DF" w:rsidRDefault="00C5285D" w:rsidP="00C5285D">
      <w:pPr>
        <w:tabs>
          <w:tab w:val="left" w:pos="4111"/>
        </w:tabs>
        <w:spacing w:before="0" w:after="0"/>
        <w:rPr>
          <w:rFonts w:ascii="Arial" w:hAnsi="Arial" w:cs="Arial"/>
          <w:i/>
          <w:lang w:val="et-EE"/>
        </w:rPr>
      </w:pPr>
      <w:r>
        <w:rPr>
          <w:rFonts w:ascii="Arial" w:hAnsi="Arial" w:cs="Arial"/>
          <w:i/>
          <w:lang w:val="et-EE"/>
        </w:rPr>
        <w:tab/>
      </w:r>
      <w:r w:rsidR="002815DF" w:rsidRPr="002815DF">
        <w:rPr>
          <w:rFonts w:ascii="Arial" w:hAnsi="Arial" w:cs="Arial"/>
          <w:i/>
          <w:lang w:val="et-EE"/>
        </w:rPr>
        <w:t>Planeeringuala</w:t>
      </w:r>
    </w:p>
    <w:p w14:paraId="7C578BF0" w14:textId="77777777" w:rsidR="001E632A" w:rsidRDefault="001E632A" w:rsidP="001E632A">
      <w:pPr>
        <w:pStyle w:val="Kehatekst"/>
        <w:spacing w:after="0"/>
        <w:jc w:val="both"/>
        <w:rPr>
          <w:rFonts w:ascii="Arial" w:eastAsia="Arial" w:hAnsi="Arial" w:cs="Arial"/>
          <w:sz w:val="22"/>
          <w:szCs w:val="22"/>
        </w:rPr>
      </w:pPr>
    </w:p>
    <w:p w14:paraId="45A066F4" w14:textId="77777777" w:rsidR="001E632A" w:rsidRDefault="001E632A" w:rsidP="001E632A">
      <w:pPr>
        <w:pStyle w:val="Kehatekst"/>
        <w:spacing w:after="0"/>
        <w:jc w:val="both"/>
        <w:rPr>
          <w:rFonts w:ascii="Arial" w:hAnsi="Arial" w:cs="Arial"/>
          <w:sz w:val="22"/>
          <w:szCs w:val="22"/>
        </w:rPr>
      </w:pPr>
      <w:r>
        <w:rPr>
          <w:rFonts w:ascii="Arial" w:eastAsia="Arial" w:hAnsi="Arial" w:cs="Arial"/>
          <w:sz w:val="22"/>
          <w:szCs w:val="22"/>
        </w:rPr>
        <w:t xml:space="preserve">Koostatava Rae valla põhjapiirkonna üldplaneeringu kohaselt jääb ridaelamumaa, väikeelamumaa ja </w:t>
      </w:r>
      <w:r>
        <w:rPr>
          <w:rFonts w:ascii="Arial" w:hAnsi="Arial" w:cs="Arial"/>
          <w:sz w:val="22"/>
          <w:szCs w:val="22"/>
        </w:rPr>
        <w:t xml:space="preserve">kõrge rekreatiivse väärtusega haljasala maa piirkonda. </w:t>
      </w:r>
    </w:p>
    <w:p w14:paraId="359A86B8" w14:textId="77777777" w:rsidR="001E632A" w:rsidRDefault="001E632A" w:rsidP="001E632A">
      <w:pPr>
        <w:pStyle w:val="Kehatekst"/>
        <w:spacing w:after="0"/>
        <w:jc w:val="both"/>
        <w:rPr>
          <w:rFonts w:ascii="Arial" w:hAnsi="Arial" w:cs="Arial"/>
          <w:sz w:val="22"/>
          <w:szCs w:val="22"/>
          <w:shd w:val="clear" w:color="auto" w:fill="FFFFFF"/>
        </w:rPr>
      </w:pPr>
      <w:r>
        <w:rPr>
          <w:rFonts w:ascii="Arial" w:hAnsi="Arial" w:cs="Arial"/>
          <w:sz w:val="22"/>
          <w:szCs w:val="22"/>
        </w:rPr>
        <w:lastRenderedPageBreak/>
        <w:t xml:space="preserve">Ridaelamumaale on ette nähtud </w:t>
      </w:r>
      <w:r w:rsidRPr="001E632A">
        <w:rPr>
          <w:rFonts w:ascii="Arial" w:hAnsi="Arial" w:cs="Arial"/>
          <w:sz w:val="22"/>
          <w:szCs w:val="22"/>
          <w:shd w:val="clear" w:color="auto" w:fill="FFFFFF"/>
        </w:rPr>
        <w:t>kolme- ja enama korteriga ning eraldi põhisissepääsudega ridaelamu ning arhitektuurselt ja ehituslikult elamute vahelisse välisruumi sobituv muu elamuid teenindava maakasutuse juhtotstarbega maa-ala.</w:t>
      </w:r>
    </w:p>
    <w:p w14:paraId="042EFFCA" w14:textId="77777777" w:rsidR="001E632A" w:rsidRDefault="001E632A" w:rsidP="001E632A">
      <w:pPr>
        <w:pStyle w:val="Kehatekst"/>
        <w:spacing w:after="0"/>
        <w:jc w:val="both"/>
        <w:rPr>
          <w:rFonts w:ascii="Arial" w:hAnsi="Arial" w:cs="Arial"/>
          <w:sz w:val="22"/>
          <w:szCs w:val="22"/>
          <w:shd w:val="clear" w:color="auto" w:fill="FFFFFF"/>
        </w:rPr>
      </w:pPr>
      <w:r>
        <w:rPr>
          <w:rFonts w:ascii="Arial" w:hAnsi="Arial" w:cs="Arial"/>
          <w:sz w:val="22"/>
          <w:szCs w:val="22"/>
          <w:shd w:val="clear" w:color="auto" w:fill="FFFFFF"/>
        </w:rPr>
        <w:t xml:space="preserve">Väikeelamumaale on koostatava üldplaneeringuga ette nähtud </w:t>
      </w:r>
      <w:r w:rsidRPr="001E632A">
        <w:rPr>
          <w:rFonts w:ascii="Arial" w:hAnsi="Arial" w:cs="Arial"/>
          <w:sz w:val="22"/>
          <w:szCs w:val="22"/>
          <w:shd w:val="clear" w:color="auto" w:fill="FFFFFF"/>
        </w:rPr>
        <w:t>üksikelamu, kaksikelamu ning arhitektuurselt ja ehituslikult elamute vahelisse välisruumi sobituv muu elamuid teenindava maakasutuse juhtotstarbega maa-ala.</w:t>
      </w:r>
    </w:p>
    <w:p w14:paraId="1A178BAD" w14:textId="77777777" w:rsidR="00C93859" w:rsidRDefault="00C93859" w:rsidP="001E632A">
      <w:pPr>
        <w:pStyle w:val="Kehatekst"/>
        <w:spacing w:after="0"/>
        <w:jc w:val="both"/>
        <w:rPr>
          <w:rFonts w:ascii="Arial" w:hAnsi="Arial" w:cs="Arial"/>
          <w:sz w:val="22"/>
          <w:szCs w:val="22"/>
          <w:shd w:val="clear" w:color="auto" w:fill="FFFFFF"/>
        </w:rPr>
      </w:pPr>
      <w:r>
        <w:rPr>
          <w:rFonts w:ascii="Arial" w:hAnsi="Arial" w:cs="Arial"/>
          <w:sz w:val="22"/>
          <w:szCs w:val="22"/>
          <w:shd w:val="clear" w:color="auto" w:fill="FFFFFF"/>
        </w:rPr>
        <w:t>K</w:t>
      </w:r>
      <w:r w:rsidRPr="00C93859">
        <w:rPr>
          <w:rFonts w:ascii="Arial" w:hAnsi="Arial" w:cs="Arial"/>
          <w:sz w:val="22"/>
          <w:szCs w:val="22"/>
          <w:shd w:val="clear" w:color="auto" w:fill="FFFFFF"/>
        </w:rPr>
        <w:t xml:space="preserve">õrge rekreatiivse väärtusega haljasala maa </w:t>
      </w:r>
      <w:r>
        <w:rPr>
          <w:rFonts w:ascii="Arial" w:hAnsi="Arial" w:cs="Arial"/>
          <w:sz w:val="22"/>
          <w:szCs w:val="22"/>
          <w:shd w:val="clear" w:color="auto" w:fill="FFFFFF"/>
        </w:rPr>
        <w:t>on</w:t>
      </w:r>
      <w:r w:rsidRPr="00C93859">
        <w:rPr>
          <w:rFonts w:ascii="Arial" w:hAnsi="Arial" w:cs="Arial"/>
          <w:sz w:val="22"/>
          <w:szCs w:val="22"/>
          <w:shd w:val="clear" w:color="auto" w:fill="FFFFFF"/>
        </w:rPr>
        <w:t xml:space="preserve"> </w:t>
      </w:r>
      <w:r>
        <w:rPr>
          <w:rFonts w:ascii="Arial" w:hAnsi="Arial" w:cs="Arial"/>
          <w:sz w:val="22"/>
          <w:szCs w:val="22"/>
          <w:shd w:val="clear" w:color="auto" w:fill="FFFFFF"/>
        </w:rPr>
        <w:t>a</w:t>
      </w:r>
      <w:r w:rsidRPr="00C93859">
        <w:rPr>
          <w:rFonts w:ascii="Arial" w:hAnsi="Arial" w:cs="Arial"/>
          <w:sz w:val="22"/>
          <w:szCs w:val="22"/>
          <w:shd w:val="clear" w:color="auto" w:fill="FFFFFF"/>
        </w:rPr>
        <w:t>ktiivse kasutusega haljasala maa. Alale võib kavandada spordi- ja mänguväljakuid, parke, haljasalasid, matka- ja spordiradasid.</w:t>
      </w:r>
    </w:p>
    <w:p w14:paraId="14563488" w14:textId="77777777" w:rsidR="00C93859" w:rsidRPr="00C93859" w:rsidRDefault="00C93859" w:rsidP="001E632A">
      <w:pPr>
        <w:pStyle w:val="Kehatekst"/>
        <w:spacing w:after="0"/>
        <w:jc w:val="both"/>
        <w:rPr>
          <w:rFonts w:ascii="Arial" w:eastAsia="Arial" w:hAnsi="Arial" w:cs="Arial"/>
          <w:sz w:val="22"/>
          <w:szCs w:val="22"/>
        </w:rPr>
      </w:pPr>
      <w:r>
        <w:rPr>
          <w:rFonts w:ascii="Arial" w:hAnsi="Arial" w:cs="Arial"/>
          <w:sz w:val="22"/>
          <w:szCs w:val="22"/>
          <w:shd w:val="clear" w:color="auto" w:fill="FFFFFF"/>
        </w:rPr>
        <w:t xml:space="preserve">Detailplaneering ei ole vastuolus koostatava Rae Valla põhjapiirkonna üldplaneeringuga. Ridaelamumaale on ette nähtud </w:t>
      </w:r>
      <w:r w:rsidR="00755C39">
        <w:rPr>
          <w:rFonts w:ascii="Arial" w:hAnsi="Arial" w:cs="Arial"/>
          <w:sz w:val="22"/>
          <w:szCs w:val="22"/>
          <w:shd w:val="clear" w:color="auto" w:fill="FFFFFF"/>
        </w:rPr>
        <w:t>4</w:t>
      </w:r>
      <w:r w:rsidR="006D7087">
        <w:rPr>
          <w:rFonts w:ascii="Arial" w:hAnsi="Arial" w:cs="Arial"/>
          <w:sz w:val="22"/>
          <w:szCs w:val="22"/>
          <w:shd w:val="clear" w:color="auto" w:fill="FFFFFF"/>
        </w:rPr>
        <w:t>-</w:t>
      </w:r>
      <w:r>
        <w:rPr>
          <w:rFonts w:ascii="Arial" w:hAnsi="Arial" w:cs="Arial"/>
          <w:sz w:val="22"/>
          <w:szCs w:val="22"/>
          <w:shd w:val="clear" w:color="auto" w:fill="FFFFFF"/>
        </w:rPr>
        <w:t xml:space="preserve">boksilised ridaelamud, väikeelamumaale on planeeritud ühe- ja kahepereelamud ning haljasala maa-ala on määratud </w:t>
      </w:r>
      <w:r w:rsidR="00C201E8">
        <w:rPr>
          <w:rFonts w:ascii="Arial" w:hAnsi="Arial" w:cs="Arial"/>
          <w:sz w:val="22"/>
          <w:szCs w:val="22"/>
          <w:shd w:val="clear" w:color="auto" w:fill="FFFFFF"/>
        </w:rPr>
        <w:t xml:space="preserve">enamjaolt </w:t>
      </w:r>
      <w:r>
        <w:rPr>
          <w:rFonts w:ascii="Arial" w:hAnsi="Arial" w:cs="Arial"/>
          <w:sz w:val="22"/>
          <w:szCs w:val="22"/>
          <w:shd w:val="clear" w:color="auto" w:fill="FFFFFF"/>
        </w:rPr>
        <w:t xml:space="preserve">üldkasutatavaks maaks. </w:t>
      </w:r>
    </w:p>
    <w:p w14:paraId="4A2A003A" w14:textId="77777777" w:rsidR="002815DF" w:rsidRPr="002815DF" w:rsidRDefault="002815DF" w:rsidP="003E4A30">
      <w:pPr>
        <w:tabs>
          <w:tab w:val="left" w:pos="3686"/>
          <w:tab w:val="left" w:pos="5954"/>
        </w:tabs>
        <w:spacing w:before="0" w:after="0"/>
        <w:rPr>
          <w:rFonts w:ascii="Arial" w:hAnsi="Arial" w:cs="Arial"/>
          <w:i/>
          <w:lang w:val="et-EE"/>
        </w:rPr>
      </w:pPr>
    </w:p>
    <w:p w14:paraId="48577B19" w14:textId="77777777" w:rsidR="00B24F24" w:rsidRPr="00DC23BD" w:rsidRDefault="00B24F24" w:rsidP="00DD43F5">
      <w:pPr>
        <w:pStyle w:val="Pealkiri2"/>
        <w:numPr>
          <w:ilvl w:val="1"/>
          <w:numId w:val="13"/>
        </w:numPr>
        <w:rPr>
          <w:rFonts w:cs="Arial"/>
          <w:szCs w:val="22"/>
          <w:lang w:val="et-EE"/>
        </w:rPr>
      </w:pPr>
      <w:bookmarkStart w:id="6" w:name="_Toc72315788"/>
      <w:r w:rsidRPr="00DC23BD">
        <w:rPr>
          <w:rFonts w:cs="Arial"/>
          <w:szCs w:val="22"/>
          <w:lang w:val="et-EE"/>
        </w:rPr>
        <w:t>P</w:t>
      </w:r>
      <w:r w:rsidR="00EA16F6" w:rsidRPr="00DC23BD">
        <w:rPr>
          <w:rFonts w:cs="Arial"/>
          <w:szCs w:val="22"/>
          <w:lang w:val="et-EE"/>
        </w:rPr>
        <w:t>laneeritava maa-ala kontaktvööndi analüüs</w:t>
      </w:r>
      <w:bookmarkEnd w:id="6"/>
    </w:p>
    <w:p w14:paraId="5F1A599A" w14:textId="77777777" w:rsidR="00CD4092" w:rsidRPr="00DC23BD" w:rsidRDefault="00CD4092" w:rsidP="003E4A30">
      <w:pPr>
        <w:spacing w:before="0" w:after="0"/>
        <w:jc w:val="both"/>
        <w:rPr>
          <w:rFonts w:ascii="Arial" w:hAnsi="Arial" w:cs="Arial"/>
          <w:lang w:val="et-EE"/>
        </w:rPr>
      </w:pPr>
      <w:r w:rsidRPr="00DC23BD">
        <w:rPr>
          <w:rFonts w:ascii="Arial" w:hAnsi="Arial" w:cs="Arial"/>
          <w:lang w:val="et-EE"/>
        </w:rPr>
        <w:t>Planeeritav ala paikneb</w:t>
      </w:r>
      <w:r w:rsidR="00493BC0" w:rsidRPr="00DC23BD">
        <w:rPr>
          <w:rFonts w:ascii="Arial" w:hAnsi="Arial" w:cs="Arial"/>
          <w:lang w:val="et-EE"/>
        </w:rPr>
        <w:t xml:space="preserve"> Rae vallas Järvekülas</w:t>
      </w:r>
      <w:r w:rsidRPr="00DC23BD">
        <w:rPr>
          <w:rFonts w:ascii="Arial" w:hAnsi="Arial" w:cs="Arial"/>
          <w:lang w:val="et-EE"/>
        </w:rPr>
        <w:t xml:space="preserve"> </w:t>
      </w:r>
      <w:r w:rsidR="00FD3013" w:rsidRPr="00DC23BD">
        <w:rPr>
          <w:rFonts w:ascii="Arial" w:hAnsi="Arial" w:cs="Arial"/>
          <w:lang w:val="et-EE"/>
        </w:rPr>
        <w:t xml:space="preserve">Vana-Järveküla teest </w:t>
      </w:r>
      <w:r w:rsidR="00E30B8B" w:rsidRPr="00DC23BD">
        <w:rPr>
          <w:rFonts w:ascii="Arial" w:hAnsi="Arial" w:cs="Arial"/>
          <w:lang w:val="et-EE"/>
        </w:rPr>
        <w:t>180</w:t>
      </w:r>
      <w:r w:rsidR="00FD3013" w:rsidRPr="00DC23BD">
        <w:rPr>
          <w:rFonts w:ascii="Arial" w:hAnsi="Arial" w:cs="Arial"/>
          <w:lang w:val="et-EE"/>
        </w:rPr>
        <w:t xml:space="preserve"> meetri kaugusel</w:t>
      </w:r>
      <w:r w:rsidR="00493BC0" w:rsidRPr="00DC23BD">
        <w:rPr>
          <w:rFonts w:ascii="Arial" w:hAnsi="Arial" w:cs="Arial"/>
          <w:lang w:val="et-EE"/>
        </w:rPr>
        <w:t xml:space="preserve"> ning </w:t>
      </w:r>
      <w:r w:rsidRPr="00DC23BD">
        <w:rPr>
          <w:rFonts w:ascii="Arial" w:eastAsia="Times New Roman" w:hAnsi="Arial" w:cs="Arial"/>
          <w:color w:val="000000"/>
          <w:lang w:val="et-EE" w:eastAsia="en-GB"/>
        </w:rPr>
        <w:t xml:space="preserve">11330 </w:t>
      </w:r>
      <w:r w:rsidR="000B1DC6" w:rsidRPr="00DC23BD">
        <w:rPr>
          <w:rFonts w:ascii="Arial" w:eastAsia="Times New Roman" w:hAnsi="Arial" w:cs="Arial"/>
          <w:color w:val="000000"/>
          <w:lang w:val="et-EE" w:eastAsia="en-GB"/>
        </w:rPr>
        <w:t>Järveküla-Jüri teest lig</w:t>
      </w:r>
      <w:r w:rsidR="000F69E7" w:rsidRPr="00DC23BD">
        <w:rPr>
          <w:rFonts w:ascii="Arial" w:eastAsia="Times New Roman" w:hAnsi="Arial" w:cs="Arial"/>
          <w:color w:val="000000"/>
          <w:lang w:val="et-EE" w:eastAsia="en-GB"/>
        </w:rPr>
        <w:t xml:space="preserve">ikaudu </w:t>
      </w:r>
      <w:r w:rsidR="00E30B8B" w:rsidRPr="00DC23BD">
        <w:rPr>
          <w:rFonts w:ascii="Arial" w:eastAsia="Times New Roman" w:hAnsi="Arial" w:cs="Arial"/>
          <w:color w:val="000000"/>
          <w:lang w:val="et-EE" w:eastAsia="en-GB"/>
        </w:rPr>
        <w:t xml:space="preserve">220 </w:t>
      </w:r>
      <w:r w:rsidR="000B1DC6" w:rsidRPr="00DC23BD">
        <w:rPr>
          <w:rFonts w:ascii="Arial" w:eastAsia="Times New Roman" w:hAnsi="Arial" w:cs="Arial"/>
          <w:color w:val="000000"/>
          <w:lang w:val="et-EE" w:eastAsia="en-GB"/>
        </w:rPr>
        <w:t>m</w:t>
      </w:r>
      <w:r w:rsidRPr="00DC23BD">
        <w:rPr>
          <w:rFonts w:ascii="Arial" w:eastAsia="Times New Roman" w:hAnsi="Arial" w:cs="Arial"/>
          <w:color w:val="000000"/>
          <w:lang w:val="et-EE" w:eastAsia="en-GB"/>
        </w:rPr>
        <w:t xml:space="preserve"> kaugusel</w:t>
      </w:r>
      <w:r w:rsidR="00137F8D" w:rsidRPr="00DC23BD">
        <w:rPr>
          <w:rFonts w:ascii="Arial" w:hAnsi="Arial" w:cs="Arial"/>
          <w:lang w:val="et-EE"/>
        </w:rPr>
        <w:t xml:space="preserve"> jäädes vaid mõne kilomeetri kaugusele Tartu maanteest ja Tallinna linna piirist.</w:t>
      </w:r>
    </w:p>
    <w:p w14:paraId="10EC5BE3" w14:textId="77777777" w:rsidR="007E24E4" w:rsidRPr="00DC23BD" w:rsidRDefault="000B1DC6" w:rsidP="003E4A30">
      <w:pPr>
        <w:spacing w:before="0" w:after="0"/>
        <w:jc w:val="both"/>
        <w:rPr>
          <w:rFonts w:ascii="Arial" w:hAnsi="Arial" w:cs="Arial"/>
          <w:lang w:val="et-EE"/>
        </w:rPr>
      </w:pPr>
      <w:r w:rsidRPr="00DC23BD">
        <w:rPr>
          <w:rFonts w:ascii="Arial" w:hAnsi="Arial" w:cs="Arial"/>
          <w:bCs/>
          <w:lang w:val="et-EE"/>
        </w:rPr>
        <w:t>Vana-Jäveküla tee kohale on ette nähtud</w:t>
      </w:r>
      <w:r w:rsidR="007E24E4" w:rsidRPr="00DC23BD">
        <w:rPr>
          <w:rFonts w:ascii="Arial" w:hAnsi="Arial" w:cs="Arial"/>
          <w:bCs/>
          <w:lang w:val="et-EE"/>
        </w:rPr>
        <w:t xml:space="preserve"> perspektiivne Tallinna </w:t>
      </w:r>
      <w:r w:rsidR="00BF2398" w:rsidRPr="00DC23BD">
        <w:rPr>
          <w:rFonts w:ascii="Arial" w:hAnsi="Arial" w:cs="Arial"/>
          <w:bCs/>
          <w:lang w:val="et-EE"/>
        </w:rPr>
        <w:t>v</w:t>
      </w:r>
      <w:r w:rsidR="007E24E4" w:rsidRPr="00DC23BD">
        <w:rPr>
          <w:rFonts w:ascii="Arial" w:hAnsi="Arial" w:cs="Arial"/>
          <w:bCs/>
          <w:lang w:val="et-EE"/>
        </w:rPr>
        <w:t xml:space="preserve">äikese </w:t>
      </w:r>
      <w:r w:rsidR="00BF2398" w:rsidRPr="00DC23BD">
        <w:rPr>
          <w:rFonts w:ascii="Arial" w:hAnsi="Arial" w:cs="Arial"/>
          <w:bCs/>
          <w:lang w:val="et-EE"/>
        </w:rPr>
        <w:t>r</w:t>
      </w:r>
      <w:r w:rsidR="007E24E4" w:rsidRPr="00DC23BD">
        <w:rPr>
          <w:rFonts w:ascii="Arial" w:hAnsi="Arial" w:cs="Arial"/>
          <w:bCs/>
          <w:lang w:val="et-EE"/>
        </w:rPr>
        <w:t xml:space="preserve">ingtee koridor. Käesoleval hetkel on juurdepääs planeeritavale alale tagatud </w:t>
      </w:r>
      <w:r w:rsidR="00E30B8B" w:rsidRPr="00DC23BD">
        <w:rPr>
          <w:rFonts w:ascii="Arial" w:hAnsi="Arial" w:cs="Arial"/>
          <w:bCs/>
          <w:lang w:val="et-EE"/>
        </w:rPr>
        <w:t>Väljaotsa</w:t>
      </w:r>
      <w:r w:rsidR="004F23CB" w:rsidRPr="00DC23BD">
        <w:rPr>
          <w:rFonts w:ascii="Arial" w:hAnsi="Arial" w:cs="Arial"/>
          <w:bCs/>
          <w:lang w:val="et-EE"/>
        </w:rPr>
        <w:t xml:space="preserve"> teelt, mille kau</w:t>
      </w:r>
      <w:r w:rsidR="00C83532">
        <w:rPr>
          <w:rFonts w:ascii="Arial" w:hAnsi="Arial" w:cs="Arial"/>
          <w:bCs/>
          <w:lang w:val="et-EE"/>
        </w:rPr>
        <w:t>d</w:t>
      </w:r>
      <w:r w:rsidR="004F23CB" w:rsidRPr="00DC23BD">
        <w:rPr>
          <w:rFonts w:ascii="Arial" w:hAnsi="Arial" w:cs="Arial"/>
          <w:bCs/>
          <w:lang w:val="et-EE"/>
        </w:rPr>
        <w:t>u pääseb kõrvalmaanteele</w:t>
      </w:r>
      <w:r w:rsidR="00623E25">
        <w:rPr>
          <w:rFonts w:ascii="Arial" w:hAnsi="Arial" w:cs="Arial"/>
          <w:bCs/>
          <w:lang w:val="et-EE"/>
        </w:rPr>
        <w:t xml:space="preserve"> </w:t>
      </w:r>
      <w:r w:rsidR="004F23CB" w:rsidRPr="00DC23BD">
        <w:rPr>
          <w:rFonts w:ascii="Arial" w:eastAsia="Times New Roman" w:hAnsi="Arial" w:cs="Arial"/>
          <w:color w:val="000000"/>
          <w:lang w:val="et-EE" w:eastAsia="en-GB"/>
        </w:rPr>
        <w:t>11330 Järveküla-Jüri tee</w:t>
      </w:r>
      <w:r w:rsidR="004F23CB" w:rsidRPr="00DC23BD">
        <w:rPr>
          <w:rFonts w:ascii="Arial" w:hAnsi="Arial" w:cs="Arial"/>
          <w:bCs/>
          <w:lang w:val="et-EE"/>
        </w:rPr>
        <w:t>.</w:t>
      </w:r>
    </w:p>
    <w:p w14:paraId="568DDF5E" w14:textId="77777777" w:rsidR="00137F8D" w:rsidRPr="00DC23BD" w:rsidRDefault="00137F8D" w:rsidP="003E4A30">
      <w:pPr>
        <w:spacing w:before="0" w:after="0"/>
        <w:jc w:val="both"/>
        <w:rPr>
          <w:rFonts w:ascii="Arial" w:hAnsi="Arial" w:cs="Arial"/>
          <w:lang w:val="et-EE"/>
        </w:rPr>
      </w:pPr>
      <w:r w:rsidRPr="00DC23BD">
        <w:rPr>
          <w:rFonts w:ascii="Arial" w:hAnsi="Arial" w:cs="Arial"/>
          <w:lang w:val="et-EE"/>
        </w:rPr>
        <w:t>Järvekülas ning samuti naaberkülas, Peetri külas, on viimastel aastatel toimunud aktiivne elamuehitus nii väike-, korter- kui ka ridamajade näol. Samuti on rajatud sinna</w:t>
      </w:r>
      <w:r w:rsidR="00F35D9F" w:rsidRPr="00DC23BD">
        <w:rPr>
          <w:rFonts w:ascii="Arial" w:hAnsi="Arial" w:cs="Arial"/>
          <w:lang w:val="et-EE"/>
        </w:rPr>
        <w:t xml:space="preserve"> põhikool ja</w:t>
      </w:r>
      <w:r w:rsidRPr="00DC23BD">
        <w:rPr>
          <w:rFonts w:ascii="Arial" w:hAnsi="Arial" w:cs="Arial"/>
          <w:lang w:val="et-EE"/>
        </w:rPr>
        <w:t xml:space="preserve"> uus</w:t>
      </w:r>
      <w:r w:rsidR="00F35D9F" w:rsidRPr="00DC23BD">
        <w:rPr>
          <w:rFonts w:ascii="Arial" w:hAnsi="Arial" w:cs="Arial"/>
          <w:lang w:val="et-EE"/>
        </w:rPr>
        <w:t>i lasteaedu</w:t>
      </w:r>
      <w:r w:rsidRPr="00DC23BD">
        <w:rPr>
          <w:rFonts w:ascii="Arial" w:hAnsi="Arial" w:cs="Arial"/>
          <w:lang w:val="et-EE"/>
        </w:rPr>
        <w:t xml:space="preserve">. Piirkonnale annab lisaväärtust loodusliku ja </w:t>
      </w:r>
      <w:r w:rsidR="00883665" w:rsidRPr="00DC23BD">
        <w:rPr>
          <w:rFonts w:ascii="Arial" w:hAnsi="Arial" w:cs="Arial"/>
          <w:lang w:val="et-EE"/>
        </w:rPr>
        <w:t>kauni</w:t>
      </w:r>
      <w:r w:rsidR="006E4A38" w:rsidRPr="00DC23BD">
        <w:rPr>
          <w:rFonts w:ascii="Arial" w:hAnsi="Arial" w:cs="Arial"/>
          <w:lang w:val="et-EE"/>
        </w:rPr>
        <w:t xml:space="preserve"> </w:t>
      </w:r>
      <w:r w:rsidR="00883665" w:rsidRPr="00DC23BD">
        <w:rPr>
          <w:rFonts w:ascii="Arial" w:hAnsi="Arial" w:cs="Arial"/>
          <w:lang w:val="et-EE"/>
        </w:rPr>
        <w:t>Ülemiste järve lähedus.</w:t>
      </w:r>
    </w:p>
    <w:p w14:paraId="1BBEF311" w14:textId="77777777" w:rsidR="00137F8D" w:rsidRPr="00DC23BD" w:rsidRDefault="00137F8D" w:rsidP="003E4A30">
      <w:pPr>
        <w:spacing w:before="0" w:after="0"/>
        <w:jc w:val="both"/>
        <w:rPr>
          <w:rFonts w:ascii="Arial" w:hAnsi="Arial" w:cs="Arial"/>
          <w:lang w:val="et-EE"/>
        </w:rPr>
      </w:pPr>
      <w:r w:rsidRPr="00DC23BD">
        <w:rPr>
          <w:rFonts w:ascii="Arial" w:hAnsi="Arial" w:cs="Arial"/>
          <w:lang w:val="et-EE"/>
        </w:rPr>
        <w:t>Kesklinna, töökohtade ja sotsiaalse infrastruktuuri lähedus on ala muutnud atra</w:t>
      </w:r>
      <w:r w:rsidR="00F35D9F" w:rsidRPr="00DC23BD">
        <w:rPr>
          <w:rFonts w:ascii="Arial" w:hAnsi="Arial" w:cs="Arial"/>
          <w:lang w:val="et-EE"/>
        </w:rPr>
        <w:t>ktiivseks elamualaks ning enamik</w:t>
      </w:r>
      <w:r w:rsidRPr="00DC23BD">
        <w:rPr>
          <w:rFonts w:ascii="Arial" w:hAnsi="Arial" w:cs="Arial"/>
          <w:lang w:val="et-EE"/>
        </w:rPr>
        <w:t xml:space="preserve"> põllumaid on müüdud elamuarendajatele. Tulevase ringtee sisse jäävat ala käsitletakse linna kõrval asuva külana, mis oleks tihedam kui traditsiooniline väikeelamute piirkond, kuid väiksema tihedusega kui äärelinna elurajoonid.</w:t>
      </w:r>
    </w:p>
    <w:p w14:paraId="077F8575" w14:textId="77777777" w:rsidR="007E24E4" w:rsidRPr="00DC23BD" w:rsidRDefault="00FD3013" w:rsidP="003E4A30">
      <w:pPr>
        <w:spacing w:before="0" w:after="0"/>
        <w:jc w:val="both"/>
        <w:rPr>
          <w:rFonts w:ascii="Arial" w:hAnsi="Arial" w:cs="Arial"/>
          <w:bCs/>
          <w:lang w:val="et-EE"/>
        </w:rPr>
      </w:pPr>
      <w:r w:rsidRPr="00DC23BD">
        <w:rPr>
          <w:rFonts w:ascii="Arial" w:hAnsi="Arial" w:cs="Arial"/>
          <w:bCs/>
          <w:lang w:val="et-EE"/>
        </w:rPr>
        <w:t>Planeeringuala</w:t>
      </w:r>
      <w:r w:rsidR="007E24E4" w:rsidRPr="00DC23BD">
        <w:rPr>
          <w:rFonts w:ascii="Arial" w:hAnsi="Arial" w:cs="Arial"/>
          <w:bCs/>
          <w:lang w:val="et-EE"/>
        </w:rPr>
        <w:t xml:space="preserve"> jääb </w:t>
      </w:r>
      <w:r w:rsidRPr="00DC23BD">
        <w:rPr>
          <w:rFonts w:ascii="Arial" w:hAnsi="Arial" w:cs="Arial"/>
          <w:bCs/>
          <w:lang w:val="et-EE"/>
        </w:rPr>
        <w:t xml:space="preserve">kavandatud </w:t>
      </w:r>
      <w:r w:rsidR="007E24E4" w:rsidRPr="00DC23BD">
        <w:rPr>
          <w:rFonts w:ascii="Arial" w:hAnsi="Arial" w:cs="Arial"/>
          <w:bCs/>
          <w:lang w:val="et-EE"/>
        </w:rPr>
        <w:t xml:space="preserve">uuselamurajoonide ala keskmesse. Peale menetluses olevate ja algatatud detailplaneeringute kehtestamist ning alade arendamist moodustub </w:t>
      </w:r>
      <w:r w:rsidR="004F23CB" w:rsidRPr="00DC23BD">
        <w:rPr>
          <w:rFonts w:ascii="Arial" w:hAnsi="Arial" w:cs="Arial"/>
          <w:bCs/>
          <w:lang w:val="et-EE"/>
        </w:rPr>
        <w:t>11330 Järveküla-Jüri tee</w:t>
      </w:r>
      <w:r w:rsidR="007E24E4" w:rsidRPr="00DC23BD">
        <w:rPr>
          <w:rFonts w:ascii="Arial" w:hAnsi="Arial" w:cs="Arial"/>
          <w:bCs/>
          <w:lang w:val="et-EE"/>
        </w:rPr>
        <w:t xml:space="preserve"> ja Tallinna </w:t>
      </w:r>
      <w:r w:rsidR="00BF2398" w:rsidRPr="00DC23BD">
        <w:rPr>
          <w:rFonts w:ascii="Arial" w:hAnsi="Arial" w:cs="Arial"/>
          <w:bCs/>
          <w:lang w:val="et-EE"/>
        </w:rPr>
        <w:t>v</w:t>
      </w:r>
      <w:r w:rsidR="007E24E4" w:rsidRPr="00DC23BD">
        <w:rPr>
          <w:rFonts w:ascii="Arial" w:hAnsi="Arial" w:cs="Arial"/>
          <w:bCs/>
          <w:lang w:val="et-EE"/>
        </w:rPr>
        <w:t xml:space="preserve">äikese </w:t>
      </w:r>
      <w:r w:rsidR="00BF2398" w:rsidRPr="00DC23BD">
        <w:rPr>
          <w:rFonts w:ascii="Arial" w:hAnsi="Arial" w:cs="Arial"/>
          <w:bCs/>
          <w:lang w:val="et-EE"/>
        </w:rPr>
        <w:t>r</w:t>
      </w:r>
      <w:r w:rsidR="007E24E4" w:rsidRPr="00DC23BD">
        <w:rPr>
          <w:rFonts w:ascii="Arial" w:hAnsi="Arial" w:cs="Arial"/>
          <w:bCs/>
          <w:lang w:val="et-EE"/>
        </w:rPr>
        <w:t>ingtee ristumise alale atraktiivne ja terviklik elamumaade piirkond.</w:t>
      </w:r>
    </w:p>
    <w:p w14:paraId="422F8869" w14:textId="77777777" w:rsidR="00C31E49" w:rsidRPr="00DC23BD" w:rsidRDefault="00493BC0" w:rsidP="003E4A30">
      <w:pPr>
        <w:spacing w:before="0" w:after="0"/>
        <w:jc w:val="both"/>
        <w:rPr>
          <w:rFonts w:ascii="Arial" w:hAnsi="Arial" w:cs="Arial"/>
          <w:color w:val="000000"/>
          <w:shd w:val="clear" w:color="auto" w:fill="FFFFFF"/>
          <w:lang w:val="et-EE"/>
        </w:rPr>
      </w:pPr>
      <w:r w:rsidRPr="00DC23BD">
        <w:rPr>
          <w:rFonts w:ascii="Arial" w:hAnsi="Arial" w:cs="Arial"/>
          <w:lang w:val="et-EE"/>
        </w:rPr>
        <w:t>Planeeringualast</w:t>
      </w:r>
      <w:r w:rsidR="00C31E49" w:rsidRPr="00DC23BD">
        <w:rPr>
          <w:rFonts w:ascii="Arial" w:hAnsi="Arial" w:cs="Arial"/>
          <w:bCs/>
          <w:lang w:val="et-EE" w:eastAsia="et-EE"/>
        </w:rPr>
        <w:t xml:space="preserve"> </w:t>
      </w:r>
      <w:r w:rsidR="004F23CB" w:rsidRPr="00DC23BD">
        <w:rPr>
          <w:rFonts w:ascii="Arial" w:hAnsi="Arial" w:cs="Arial"/>
          <w:bCs/>
          <w:lang w:val="et-EE" w:eastAsia="et-EE"/>
        </w:rPr>
        <w:t xml:space="preserve">põhja- ja </w:t>
      </w:r>
      <w:r w:rsidR="00C31E49" w:rsidRPr="00DC23BD">
        <w:rPr>
          <w:rFonts w:ascii="Arial" w:hAnsi="Arial" w:cs="Arial"/>
          <w:bCs/>
          <w:lang w:val="et-EE" w:eastAsia="et-EE"/>
        </w:rPr>
        <w:t xml:space="preserve">idapoolset piirkonda iseloomustab intensiivne elamuehitus, </w:t>
      </w:r>
      <w:r w:rsidR="00C31E49" w:rsidRPr="00DC23BD">
        <w:rPr>
          <w:rFonts w:ascii="Arial" w:hAnsi="Arial" w:cs="Arial"/>
          <w:color w:val="000000"/>
          <w:shd w:val="clear" w:color="auto" w:fill="FFFFFF"/>
          <w:lang w:val="et-EE"/>
        </w:rPr>
        <w:t>kus on välja kujunenud ühtne tänavate võrk.</w:t>
      </w:r>
      <w:r w:rsidR="001C3CE1" w:rsidRPr="00DC23BD">
        <w:rPr>
          <w:rFonts w:ascii="Arial" w:hAnsi="Arial" w:cs="Arial"/>
          <w:color w:val="000000"/>
          <w:shd w:val="clear" w:color="auto" w:fill="FFFFFF"/>
          <w:lang w:val="et-EE"/>
        </w:rPr>
        <w:t xml:space="preserve"> </w:t>
      </w:r>
      <w:r w:rsidR="00C31E49" w:rsidRPr="00DC23BD">
        <w:rPr>
          <w:rFonts w:ascii="Arial" w:hAnsi="Arial" w:cs="Arial"/>
          <w:color w:val="000000"/>
          <w:shd w:val="clear" w:color="auto" w:fill="FFFFFF"/>
          <w:lang w:val="et-EE"/>
        </w:rPr>
        <w:t>Elamukvartalis asuvad</w:t>
      </w:r>
      <w:r w:rsidR="004F23CB" w:rsidRPr="00DC23BD">
        <w:rPr>
          <w:rFonts w:ascii="Arial" w:hAnsi="Arial" w:cs="Arial"/>
          <w:color w:val="000000"/>
          <w:shd w:val="clear" w:color="auto" w:fill="FFFFFF"/>
          <w:lang w:val="et-EE"/>
        </w:rPr>
        <w:t xml:space="preserve"> kinnistud suurustega vahemikus </w:t>
      </w:r>
      <w:r w:rsidR="00C31E49" w:rsidRPr="00DC23BD">
        <w:rPr>
          <w:rFonts w:ascii="Arial" w:hAnsi="Arial" w:cs="Arial"/>
          <w:color w:val="000000"/>
          <w:shd w:val="clear" w:color="auto" w:fill="FFFFFF"/>
          <w:lang w:val="et-EE"/>
        </w:rPr>
        <w:t>1500</w:t>
      </w:r>
      <w:r w:rsidR="00883665" w:rsidRPr="00DC23BD">
        <w:rPr>
          <w:rFonts w:ascii="Arial" w:hAnsi="Arial" w:cs="Arial"/>
          <w:color w:val="000000"/>
          <w:shd w:val="clear" w:color="auto" w:fill="FFFFFF"/>
          <w:lang w:val="et-EE"/>
        </w:rPr>
        <w:t xml:space="preserve"> – </w:t>
      </w:r>
      <w:r w:rsidR="00FD3013" w:rsidRPr="00DC23BD">
        <w:rPr>
          <w:rFonts w:ascii="Arial" w:hAnsi="Arial" w:cs="Arial"/>
          <w:color w:val="000000"/>
          <w:shd w:val="clear" w:color="auto" w:fill="FFFFFF"/>
          <w:lang w:val="et-EE"/>
        </w:rPr>
        <w:t>230</w:t>
      </w:r>
      <w:r w:rsidR="00C31E49" w:rsidRPr="00DC23BD">
        <w:rPr>
          <w:rFonts w:ascii="Arial" w:hAnsi="Arial" w:cs="Arial"/>
          <w:color w:val="000000"/>
          <w:shd w:val="clear" w:color="auto" w:fill="FFFFFF"/>
          <w:lang w:val="et-EE"/>
        </w:rPr>
        <w:t>00</w:t>
      </w:r>
      <w:r w:rsidR="00883665" w:rsidRPr="00DC23BD">
        <w:rPr>
          <w:rFonts w:ascii="Arial" w:hAnsi="Arial" w:cs="Arial"/>
          <w:color w:val="000000"/>
          <w:shd w:val="clear" w:color="auto" w:fill="FFFFFF"/>
          <w:lang w:val="et-EE"/>
        </w:rPr>
        <w:t xml:space="preserve"> </w:t>
      </w:r>
      <w:r w:rsidR="00C31E49" w:rsidRPr="00DC23BD">
        <w:rPr>
          <w:rFonts w:ascii="Arial" w:hAnsi="Arial" w:cs="Arial"/>
          <w:lang w:val="et-EE"/>
        </w:rPr>
        <w:t>m²</w:t>
      </w:r>
      <w:r w:rsidR="00C31E49" w:rsidRPr="00DC23BD">
        <w:rPr>
          <w:rFonts w:ascii="Arial" w:hAnsi="Arial" w:cs="Arial"/>
          <w:color w:val="000000"/>
          <w:shd w:val="clear" w:color="auto" w:fill="FFFFFF"/>
          <w:lang w:val="et-EE"/>
        </w:rPr>
        <w:t xml:space="preserve">, kus on </w:t>
      </w:r>
      <w:r w:rsidRPr="00DC23BD">
        <w:rPr>
          <w:rFonts w:ascii="Arial" w:hAnsi="Arial" w:cs="Arial"/>
          <w:color w:val="000000"/>
          <w:shd w:val="clear" w:color="auto" w:fill="FFFFFF"/>
          <w:lang w:val="et-EE"/>
        </w:rPr>
        <w:t xml:space="preserve">kuni </w:t>
      </w:r>
      <w:r w:rsidR="00FD3013" w:rsidRPr="00DC23BD">
        <w:rPr>
          <w:rFonts w:ascii="Arial" w:hAnsi="Arial" w:cs="Arial"/>
          <w:color w:val="000000"/>
          <w:shd w:val="clear" w:color="auto" w:fill="FFFFFF"/>
          <w:lang w:val="et-EE"/>
        </w:rPr>
        <w:t>kahekorruselised ühepere</w:t>
      </w:r>
      <w:r w:rsidR="00C31E49" w:rsidRPr="00DC23BD">
        <w:rPr>
          <w:rFonts w:ascii="Arial" w:hAnsi="Arial" w:cs="Arial"/>
          <w:color w:val="000000"/>
          <w:shd w:val="clear" w:color="auto" w:fill="FFFFFF"/>
          <w:lang w:val="et-EE"/>
        </w:rPr>
        <w:t>elamud</w:t>
      </w:r>
      <w:r w:rsidR="00FD3013" w:rsidRPr="00DC23BD">
        <w:rPr>
          <w:rFonts w:ascii="Arial" w:hAnsi="Arial" w:cs="Arial"/>
          <w:color w:val="000000"/>
          <w:shd w:val="clear" w:color="auto" w:fill="FFFFFF"/>
          <w:lang w:val="et-EE"/>
        </w:rPr>
        <w:t>, kahepereelamud ja ridaelamud</w:t>
      </w:r>
      <w:r w:rsidR="00C31E49" w:rsidRPr="00DC23BD">
        <w:rPr>
          <w:rFonts w:ascii="Arial" w:hAnsi="Arial" w:cs="Arial"/>
          <w:color w:val="000000"/>
          <w:shd w:val="clear" w:color="auto" w:fill="FFFFFF"/>
          <w:lang w:val="et-EE"/>
        </w:rPr>
        <w:t>.</w:t>
      </w:r>
    </w:p>
    <w:p w14:paraId="3490F2BF" w14:textId="77777777" w:rsidR="00C31E49" w:rsidRPr="00DC23BD" w:rsidRDefault="00C31E49" w:rsidP="003E4A30">
      <w:pPr>
        <w:spacing w:before="0" w:after="0"/>
        <w:jc w:val="both"/>
        <w:rPr>
          <w:rFonts w:ascii="Arial" w:hAnsi="Arial" w:cs="Arial"/>
          <w:color w:val="000000"/>
          <w:lang w:val="et-EE"/>
        </w:rPr>
      </w:pPr>
      <w:r w:rsidRPr="00DC23BD">
        <w:rPr>
          <w:rFonts w:ascii="Arial" w:hAnsi="Arial" w:cs="Arial"/>
          <w:bCs/>
          <w:lang w:val="et-EE" w:eastAsia="et-EE"/>
        </w:rPr>
        <w:t xml:space="preserve">Planeeringualast </w:t>
      </w:r>
      <w:r w:rsidR="00FD3013" w:rsidRPr="00DC23BD">
        <w:rPr>
          <w:rFonts w:ascii="Arial" w:hAnsi="Arial" w:cs="Arial"/>
          <w:bCs/>
          <w:lang w:val="et-EE" w:eastAsia="et-EE"/>
        </w:rPr>
        <w:t>ida- ja lõunas</w:t>
      </w:r>
      <w:r w:rsidRPr="00DC23BD">
        <w:rPr>
          <w:rFonts w:ascii="Arial" w:hAnsi="Arial" w:cs="Arial"/>
          <w:bCs/>
          <w:lang w:val="et-EE" w:eastAsia="et-EE"/>
        </w:rPr>
        <w:t xml:space="preserve">uunas on kehtestatud </w:t>
      </w:r>
      <w:r w:rsidR="00FD3013" w:rsidRPr="00DC23BD">
        <w:rPr>
          <w:rFonts w:ascii="Arial" w:hAnsi="Arial" w:cs="Arial"/>
          <w:color w:val="000000"/>
          <w:lang w:val="et-EE"/>
        </w:rPr>
        <w:t>Mäe, Sauki ja Künnipõllu kinnistute</w:t>
      </w:r>
      <w:r w:rsidRPr="00DC23BD">
        <w:rPr>
          <w:rFonts w:ascii="Arial" w:hAnsi="Arial" w:cs="Arial"/>
          <w:color w:val="000000"/>
          <w:lang w:val="et-EE"/>
        </w:rPr>
        <w:t xml:space="preserve"> ja lähiala detailplaneering, kuhu on planeerit</w:t>
      </w:r>
      <w:r w:rsidR="00FD3013" w:rsidRPr="00DC23BD">
        <w:rPr>
          <w:rFonts w:ascii="Arial" w:hAnsi="Arial" w:cs="Arial"/>
          <w:color w:val="000000"/>
          <w:lang w:val="et-EE"/>
        </w:rPr>
        <w:t>ud kahekorruselised ühe</w:t>
      </w:r>
      <w:r w:rsidRPr="00DC23BD">
        <w:rPr>
          <w:rFonts w:ascii="Arial" w:hAnsi="Arial" w:cs="Arial"/>
          <w:color w:val="000000"/>
          <w:lang w:val="et-EE"/>
        </w:rPr>
        <w:t>pereelamud</w:t>
      </w:r>
      <w:r w:rsidR="00FD3013" w:rsidRPr="00DC23BD">
        <w:rPr>
          <w:rFonts w:ascii="Arial" w:hAnsi="Arial" w:cs="Arial"/>
          <w:color w:val="000000"/>
          <w:lang w:val="et-EE"/>
        </w:rPr>
        <w:t xml:space="preserve"> ja ridaelamud</w:t>
      </w:r>
      <w:r w:rsidRPr="00DC23BD">
        <w:rPr>
          <w:rFonts w:ascii="Arial" w:hAnsi="Arial" w:cs="Arial"/>
          <w:color w:val="000000"/>
          <w:lang w:val="et-EE"/>
        </w:rPr>
        <w:t>. Kehtestatud detailplaneeringuga on kavandatud üksikelamu krundid suurusega vahemikus 1500</w:t>
      </w:r>
      <w:r w:rsidR="00883665" w:rsidRPr="00DC23BD">
        <w:rPr>
          <w:rFonts w:ascii="Arial" w:hAnsi="Arial" w:cs="Arial"/>
          <w:color w:val="000000"/>
          <w:lang w:val="et-EE"/>
        </w:rPr>
        <w:t xml:space="preserve"> </w:t>
      </w:r>
      <w:r w:rsidR="00883665" w:rsidRPr="00DC23BD">
        <w:rPr>
          <w:rFonts w:ascii="Arial" w:hAnsi="Arial" w:cs="Arial"/>
          <w:color w:val="000000"/>
          <w:shd w:val="clear" w:color="auto" w:fill="FFFFFF"/>
          <w:lang w:val="et-EE"/>
        </w:rPr>
        <w:t xml:space="preserve">– </w:t>
      </w:r>
      <w:r w:rsidR="00FD3013" w:rsidRPr="00DC23BD">
        <w:rPr>
          <w:rFonts w:ascii="Arial" w:hAnsi="Arial" w:cs="Arial"/>
          <w:color w:val="000000"/>
          <w:lang w:val="et-EE"/>
        </w:rPr>
        <w:t>1435</w:t>
      </w:r>
      <w:r w:rsidR="001972FF" w:rsidRPr="00DC23BD">
        <w:rPr>
          <w:rFonts w:ascii="Arial" w:hAnsi="Arial" w:cs="Arial"/>
          <w:color w:val="000000"/>
          <w:lang w:val="et-EE"/>
        </w:rPr>
        <w:t xml:space="preserve"> </w:t>
      </w:r>
      <w:r w:rsidRPr="00DC23BD">
        <w:rPr>
          <w:rFonts w:ascii="Arial" w:hAnsi="Arial" w:cs="Arial"/>
          <w:lang w:val="et-EE"/>
        </w:rPr>
        <w:t>m²</w:t>
      </w:r>
      <w:r w:rsidR="00FD3013" w:rsidRPr="00DC23BD">
        <w:rPr>
          <w:rFonts w:ascii="Arial" w:hAnsi="Arial" w:cs="Arial"/>
          <w:lang w:val="et-EE"/>
        </w:rPr>
        <w:t xml:space="preserve">. </w:t>
      </w:r>
      <w:r w:rsidR="00A324CF" w:rsidRPr="00DC23BD">
        <w:rPr>
          <w:rFonts w:ascii="Arial" w:hAnsi="Arial" w:cs="Arial"/>
          <w:lang w:val="et-EE"/>
        </w:rPr>
        <w:t>El</w:t>
      </w:r>
      <w:r w:rsidR="00FD3013" w:rsidRPr="00DC23BD">
        <w:rPr>
          <w:rFonts w:ascii="Arial" w:hAnsi="Arial" w:cs="Arial"/>
          <w:lang w:val="et-EE"/>
        </w:rPr>
        <w:t>uhoonete maksimaalne kõrgus on 6,4</w:t>
      </w:r>
      <w:r w:rsidR="00A324CF" w:rsidRPr="00DC23BD">
        <w:rPr>
          <w:rFonts w:ascii="Arial" w:hAnsi="Arial" w:cs="Arial"/>
          <w:lang w:val="et-EE"/>
        </w:rPr>
        <w:t xml:space="preserve"> meetrit.</w:t>
      </w:r>
    </w:p>
    <w:p w14:paraId="37BD519E" w14:textId="77777777" w:rsidR="0041219B" w:rsidRPr="00DC23BD" w:rsidRDefault="00A324CF" w:rsidP="003E4A30">
      <w:pPr>
        <w:pStyle w:val="BodyText21"/>
        <w:tabs>
          <w:tab w:val="left" w:pos="11583"/>
        </w:tabs>
        <w:spacing w:after="0"/>
        <w:ind w:left="0"/>
        <w:rPr>
          <w:rFonts w:ascii="Arial" w:hAnsi="Arial" w:cs="Arial"/>
          <w:sz w:val="22"/>
          <w:szCs w:val="22"/>
          <w:lang w:val="et-EE"/>
        </w:rPr>
      </w:pPr>
      <w:r w:rsidRPr="00DC23BD">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w:t>
      </w:r>
      <w:r w:rsidR="008C542B" w:rsidRPr="00DC23BD">
        <w:rPr>
          <w:rFonts w:ascii="Arial" w:hAnsi="Arial" w:cs="Arial"/>
          <w:sz w:val="22"/>
          <w:szCs w:val="22"/>
          <w:lang w:val="et-EE"/>
        </w:rPr>
        <w:t xml:space="preserve"> </w:t>
      </w:r>
      <w:r w:rsidRPr="00DC23BD">
        <w:rPr>
          <w:rFonts w:ascii="Arial" w:hAnsi="Arial" w:cs="Arial"/>
          <w:sz w:val="22"/>
          <w:szCs w:val="22"/>
          <w:lang w:val="et-EE"/>
        </w:rPr>
        <w:t>km kaugusele.</w:t>
      </w:r>
    </w:p>
    <w:p w14:paraId="74F0F821" w14:textId="77777777" w:rsidR="00A324CF" w:rsidRPr="00DC23BD" w:rsidRDefault="00A324CF" w:rsidP="003E4A30">
      <w:pPr>
        <w:spacing w:before="0" w:after="0"/>
        <w:jc w:val="both"/>
        <w:rPr>
          <w:rFonts w:ascii="Arial" w:hAnsi="Arial" w:cs="Arial"/>
          <w:bCs/>
          <w:color w:val="222222"/>
          <w:shd w:val="clear" w:color="auto" w:fill="FFFFFF"/>
          <w:lang w:val="et-EE"/>
        </w:rPr>
      </w:pPr>
      <w:r w:rsidRPr="00DC23BD">
        <w:rPr>
          <w:rFonts w:ascii="Arial" w:hAnsi="Arial" w:cs="Arial"/>
          <w:lang w:val="et-EE"/>
        </w:rPr>
        <w:t>Planeeri</w:t>
      </w:r>
      <w:r w:rsidR="00203C06" w:rsidRPr="00DC23BD">
        <w:rPr>
          <w:rFonts w:ascii="Arial" w:hAnsi="Arial" w:cs="Arial"/>
          <w:lang w:val="et-EE"/>
        </w:rPr>
        <w:t>ngualast ca 1,4</w:t>
      </w:r>
      <w:r w:rsidR="00883665" w:rsidRPr="00DC23BD">
        <w:rPr>
          <w:rFonts w:ascii="Arial" w:hAnsi="Arial" w:cs="Arial"/>
          <w:lang w:val="et-EE"/>
        </w:rPr>
        <w:t xml:space="preserve"> </w:t>
      </w:r>
      <w:r w:rsidR="000F69E7" w:rsidRPr="00DC23BD">
        <w:rPr>
          <w:rFonts w:ascii="Arial" w:hAnsi="Arial" w:cs="Arial"/>
          <w:lang w:val="et-EE"/>
        </w:rPr>
        <w:t>km</w:t>
      </w:r>
      <w:r w:rsidR="00137F8D" w:rsidRPr="00DC23BD">
        <w:rPr>
          <w:rFonts w:ascii="Arial" w:hAnsi="Arial" w:cs="Arial"/>
          <w:lang w:val="et-EE"/>
        </w:rPr>
        <w:t xml:space="preserve"> kaugusele</w:t>
      </w:r>
      <w:r w:rsidRPr="00DC23BD">
        <w:rPr>
          <w:rFonts w:ascii="Arial" w:hAnsi="Arial" w:cs="Arial"/>
          <w:lang w:val="et-EE"/>
        </w:rPr>
        <w:t xml:space="preserve"> </w:t>
      </w:r>
      <w:r w:rsidR="009010DA" w:rsidRPr="00DC23BD">
        <w:rPr>
          <w:rFonts w:ascii="Arial" w:hAnsi="Arial" w:cs="Arial"/>
          <w:lang w:val="et-EE"/>
        </w:rPr>
        <w:t>itta</w:t>
      </w:r>
      <w:r w:rsidRPr="00DC23BD">
        <w:rPr>
          <w:rFonts w:ascii="Arial" w:hAnsi="Arial" w:cs="Arial"/>
          <w:lang w:val="et-EE"/>
        </w:rPr>
        <w:t xml:space="preserve"> jääb Järveküla kool. Koolis asub </w:t>
      </w:r>
      <w:r w:rsidRPr="00DC23BD">
        <w:rPr>
          <w:rFonts w:ascii="Arial" w:hAnsi="Arial" w:cs="Arial"/>
          <w:bCs/>
          <w:color w:val="222222"/>
          <w:shd w:val="clear" w:color="auto" w:fill="FFFFFF"/>
          <w:lang w:val="et-EE"/>
        </w:rPr>
        <w:t>põhikooli osa spordikompleksi, huvialakool ja raamatukogu.</w:t>
      </w:r>
    </w:p>
    <w:p w14:paraId="5B6C131B" w14:textId="77777777" w:rsidR="00012777" w:rsidRPr="00DC23BD" w:rsidRDefault="00012777" w:rsidP="003E4A30">
      <w:pPr>
        <w:spacing w:before="0" w:after="0"/>
        <w:jc w:val="both"/>
        <w:rPr>
          <w:rFonts w:ascii="Arial" w:hAnsi="Arial" w:cs="Arial"/>
          <w:lang w:val="et-EE"/>
        </w:rPr>
      </w:pPr>
      <w:r w:rsidRPr="00DC23BD">
        <w:rPr>
          <w:rFonts w:ascii="Arial" w:hAnsi="Arial" w:cs="Arial"/>
          <w:bCs/>
          <w:color w:val="222222"/>
          <w:shd w:val="clear" w:color="auto" w:fill="FFFFFF"/>
          <w:lang w:val="et-EE"/>
        </w:rPr>
        <w:t xml:space="preserve">Järvekülas asub kaks lasteaeda, millest üks, Järveküla </w:t>
      </w:r>
      <w:r w:rsidR="000F69E7" w:rsidRPr="00DC23BD">
        <w:rPr>
          <w:rFonts w:ascii="Arial" w:hAnsi="Arial" w:cs="Arial"/>
          <w:bCs/>
          <w:color w:val="222222"/>
          <w:shd w:val="clear" w:color="auto" w:fill="FFFFFF"/>
          <w:lang w:val="et-EE"/>
        </w:rPr>
        <w:t>la</w:t>
      </w:r>
      <w:r w:rsidR="00203C06" w:rsidRPr="00DC23BD">
        <w:rPr>
          <w:rFonts w:ascii="Arial" w:hAnsi="Arial" w:cs="Arial"/>
          <w:bCs/>
          <w:color w:val="222222"/>
          <w:shd w:val="clear" w:color="auto" w:fill="FFFFFF"/>
          <w:lang w:val="et-EE"/>
        </w:rPr>
        <w:t>steaed asub planeeringualast 2,3</w:t>
      </w:r>
      <w:r w:rsidR="00883665" w:rsidRPr="00DC23BD">
        <w:rPr>
          <w:rFonts w:ascii="Arial" w:hAnsi="Arial" w:cs="Arial"/>
          <w:bCs/>
          <w:color w:val="222222"/>
          <w:shd w:val="clear" w:color="auto" w:fill="FFFFFF"/>
          <w:lang w:val="et-EE"/>
        </w:rPr>
        <w:t xml:space="preserve"> </w:t>
      </w:r>
      <w:r w:rsidRPr="00DC23BD">
        <w:rPr>
          <w:rFonts w:ascii="Arial" w:hAnsi="Arial" w:cs="Arial"/>
          <w:bCs/>
          <w:color w:val="222222"/>
          <w:shd w:val="clear" w:color="auto" w:fill="FFFFFF"/>
          <w:lang w:val="et-EE"/>
        </w:rPr>
        <w:t>km kaugus</w:t>
      </w:r>
      <w:r w:rsidR="000F69E7" w:rsidRPr="00DC23BD">
        <w:rPr>
          <w:rFonts w:ascii="Arial" w:hAnsi="Arial" w:cs="Arial"/>
          <w:bCs/>
          <w:color w:val="222222"/>
          <w:shd w:val="clear" w:color="auto" w:fill="FFFFFF"/>
          <w:lang w:val="et-EE"/>
        </w:rPr>
        <w:t xml:space="preserve">el ning Leerimäe lasteaed asub </w:t>
      </w:r>
      <w:r w:rsidR="00203C06" w:rsidRPr="00DC23BD">
        <w:rPr>
          <w:rFonts w:ascii="Arial" w:hAnsi="Arial" w:cs="Arial"/>
          <w:bCs/>
          <w:color w:val="222222"/>
          <w:shd w:val="clear" w:color="auto" w:fill="FFFFFF"/>
          <w:lang w:val="et-EE"/>
        </w:rPr>
        <w:t>630 m</w:t>
      </w:r>
      <w:r w:rsidRPr="00DC23BD">
        <w:rPr>
          <w:rFonts w:ascii="Arial" w:hAnsi="Arial" w:cs="Arial"/>
          <w:bCs/>
          <w:color w:val="222222"/>
          <w:shd w:val="clear" w:color="auto" w:fill="FFFFFF"/>
          <w:lang w:val="et-EE"/>
        </w:rPr>
        <w:t xml:space="preserve"> kaugusel.</w:t>
      </w:r>
    </w:p>
    <w:p w14:paraId="5C25DC3B" w14:textId="77777777" w:rsidR="00012777" w:rsidRPr="00DC23BD" w:rsidRDefault="00A324CF" w:rsidP="003E4A30">
      <w:pPr>
        <w:spacing w:before="0" w:after="0"/>
        <w:jc w:val="both"/>
        <w:rPr>
          <w:rFonts w:ascii="Arial" w:hAnsi="Arial" w:cs="Arial"/>
          <w:lang w:val="et-EE"/>
        </w:rPr>
      </w:pPr>
      <w:r w:rsidRPr="00DC23BD">
        <w:rPr>
          <w:rFonts w:ascii="Arial" w:hAnsi="Arial" w:cs="Arial"/>
          <w:lang w:val="et-EE"/>
        </w:rPr>
        <w:t>Plane</w:t>
      </w:r>
      <w:r w:rsidR="00D61C9D" w:rsidRPr="00DC23BD">
        <w:rPr>
          <w:rFonts w:ascii="Arial" w:hAnsi="Arial" w:cs="Arial"/>
          <w:lang w:val="et-EE"/>
        </w:rPr>
        <w:t>e</w:t>
      </w:r>
      <w:r w:rsidRPr="00DC23BD">
        <w:rPr>
          <w:rFonts w:ascii="Arial" w:hAnsi="Arial" w:cs="Arial"/>
          <w:lang w:val="et-EE"/>
        </w:rPr>
        <w:t xml:space="preserve">ringualal on ühendus olemas ka ühistranspordiga. Peatused asuvad </w:t>
      </w:r>
      <w:r w:rsidR="00203C06" w:rsidRPr="00DC23BD">
        <w:rPr>
          <w:rFonts w:ascii="Arial" w:hAnsi="Arial" w:cs="Arial"/>
          <w:lang w:val="et-EE"/>
        </w:rPr>
        <w:t xml:space="preserve">11330 Järveküla-Jüri tee </w:t>
      </w:r>
      <w:r w:rsidR="009010DA" w:rsidRPr="00DC23BD">
        <w:rPr>
          <w:rFonts w:ascii="Arial" w:hAnsi="Arial" w:cs="Arial"/>
          <w:lang w:val="et-EE"/>
        </w:rPr>
        <w:t xml:space="preserve">ja </w:t>
      </w:r>
      <w:r w:rsidR="00203C06" w:rsidRPr="00DC23BD">
        <w:rPr>
          <w:rFonts w:ascii="Arial" w:hAnsi="Arial" w:cs="Arial"/>
          <w:lang w:val="et-EE"/>
        </w:rPr>
        <w:t>Väljaotsa tee ristmikul</w:t>
      </w:r>
      <w:r w:rsidR="000F69E7" w:rsidRPr="00DC23BD">
        <w:rPr>
          <w:rFonts w:ascii="Arial" w:hAnsi="Arial" w:cs="Arial"/>
          <w:lang w:val="et-EE"/>
        </w:rPr>
        <w:t xml:space="preserve"> </w:t>
      </w:r>
      <w:r w:rsidR="00203C06" w:rsidRPr="00DC23BD">
        <w:rPr>
          <w:rFonts w:ascii="Arial" w:hAnsi="Arial" w:cs="Arial"/>
          <w:lang w:val="et-EE"/>
        </w:rPr>
        <w:t>220 m</w:t>
      </w:r>
      <w:r w:rsidR="008C542B" w:rsidRPr="00DC23BD">
        <w:rPr>
          <w:rFonts w:ascii="Arial" w:hAnsi="Arial" w:cs="Arial"/>
          <w:lang w:val="et-EE"/>
        </w:rPr>
        <w:t xml:space="preserve"> kaugusel.</w:t>
      </w:r>
    </w:p>
    <w:p w14:paraId="337EB314" w14:textId="77777777" w:rsidR="00012777" w:rsidRPr="00DC23BD" w:rsidRDefault="00012777" w:rsidP="003E4A30">
      <w:pPr>
        <w:spacing w:before="0" w:after="0"/>
        <w:jc w:val="both"/>
        <w:rPr>
          <w:rFonts w:ascii="Arial" w:hAnsi="Arial" w:cs="Arial"/>
          <w:lang w:val="et-EE"/>
        </w:rPr>
      </w:pPr>
      <w:r w:rsidRPr="00DC23BD">
        <w:rPr>
          <w:rFonts w:ascii="Arial" w:hAnsi="Arial" w:cs="Arial"/>
          <w:lang w:val="et-EE"/>
        </w:rPr>
        <w:t>Lähtuvalt kontaktvööndi</w:t>
      </w:r>
      <w:r w:rsidR="00C83532">
        <w:rPr>
          <w:rFonts w:ascii="Arial" w:hAnsi="Arial" w:cs="Arial"/>
          <w:lang w:val="et-EE"/>
        </w:rPr>
        <w:t xml:space="preserve"> </w:t>
      </w:r>
      <w:r w:rsidRPr="00DC23BD">
        <w:rPr>
          <w:rFonts w:ascii="Arial" w:hAnsi="Arial" w:cs="Arial"/>
          <w:lang w:val="et-EE"/>
        </w:rPr>
        <w:t>analüüsist on planeeringuga kavandatav elamuala piirkonda sobiv:</w:t>
      </w:r>
    </w:p>
    <w:p w14:paraId="1EA8D278" w14:textId="77777777" w:rsidR="00012777" w:rsidRPr="00DC23BD" w:rsidRDefault="00012777" w:rsidP="00DD43F5">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DC23BD">
        <w:rPr>
          <w:rFonts w:ascii="Arial" w:hAnsi="Arial" w:cs="Arial"/>
          <w:bCs/>
          <w:lang w:val="et-EE"/>
        </w:rPr>
        <w:t>Tallinna lähedus ja hea ühendus riigi põhimaanteega (</w:t>
      </w:r>
      <w:r w:rsidR="00D940C2">
        <w:rPr>
          <w:rFonts w:ascii="Arial" w:hAnsi="Arial" w:cs="Arial"/>
          <w:bCs/>
          <w:lang w:val="et-EE"/>
        </w:rPr>
        <w:t xml:space="preserve">2 </w:t>
      </w:r>
      <w:r w:rsidR="006C6119">
        <w:rPr>
          <w:rFonts w:ascii="Arial" w:hAnsi="Arial" w:cs="Arial"/>
          <w:color w:val="000000"/>
          <w:shd w:val="clear" w:color="auto" w:fill="FFFFFF"/>
          <w:lang w:val="et-EE"/>
        </w:rPr>
        <w:t xml:space="preserve">Tallinn-Tartu-Võru-Luhamaa </w:t>
      </w:r>
      <w:r w:rsidRPr="00DC23BD">
        <w:rPr>
          <w:rFonts w:ascii="Arial" w:hAnsi="Arial" w:cs="Arial"/>
          <w:color w:val="000000"/>
          <w:shd w:val="clear" w:color="auto" w:fill="FFFFFF"/>
          <w:lang w:val="et-EE"/>
        </w:rPr>
        <w:t>tee</w:t>
      </w:r>
      <w:r w:rsidRPr="00DC23BD">
        <w:rPr>
          <w:rFonts w:ascii="Arial" w:hAnsi="Arial" w:cs="Arial"/>
          <w:bCs/>
          <w:lang w:val="et-EE"/>
        </w:rPr>
        <w:t>);</w:t>
      </w:r>
    </w:p>
    <w:p w14:paraId="4D9F1504" w14:textId="77777777" w:rsidR="00012777" w:rsidRPr="00DC23BD" w:rsidRDefault="00012777" w:rsidP="00DD43F5">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DC23BD">
        <w:rPr>
          <w:rFonts w:ascii="Arial" w:hAnsi="Arial" w:cs="Arial"/>
          <w:bCs/>
          <w:lang w:val="et-EE"/>
        </w:rPr>
        <w:t>head ühendusteed lähimate asulatega;</w:t>
      </w:r>
    </w:p>
    <w:p w14:paraId="6AF628F8" w14:textId="77777777" w:rsidR="00012777" w:rsidRPr="00DC23BD" w:rsidRDefault="00012777" w:rsidP="00DD43F5">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DC23BD">
        <w:rPr>
          <w:rFonts w:ascii="Arial" w:hAnsi="Arial" w:cs="Arial"/>
          <w:bCs/>
          <w:lang w:val="et-EE"/>
        </w:rPr>
        <w:t>arenev elukeskkond;</w:t>
      </w:r>
    </w:p>
    <w:p w14:paraId="008EAF3A" w14:textId="77777777" w:rsidR="00012777" w:rsidRPr="00DC23BD" w:rsidRDefault="00012777" w:rsidP="00DD43F5">
      <w:pPr>
        <w:widowControl w:val="0"/>
        <w:numPr>
          <w:ilvl w:val="0"/>
          <w:numId w:val="12"/>
        </w:numPr>
        <w:tabs>
          <w:tab w:val="clear" w:pos="720"/>
        </w:tabs>
        <w:suppressAutoHyphens/>
        <w:autoSpaceDE w:val="0"/>
        <w:spacing w:before="0" w:after="0"/>
        <w:ind w:left="284" w:hanging="218"/>
        <w:jc w:val="both"/>
        <w:rPr>
          <w:rFonts w:ascii="Arial" w:hAnsi="Arial" w:cs="Arial"/>
          <w:lang w:val="et-EE"/>
        </w:rPr>
      </w:pPr>
      <w:r w:rsidRPr="00DC23BD">
        <w:rPr>
          <w:rFonts w:ascii="Arial" w:hAnsi="Arial" w:cs="Arial"/>
          <w:lang w:val="et-EE"/>
        </w:rPr>
        <w:t>tsentraalsete tehnovõrkudega varustatud piirkond;</w:t>
      </w:r>
    </w:p>
    <w:p w14:paraId="7CE504BB" w14:textId="77777777" w:rsidR="00012777" w:rsidRPr="00DC23BD" w:rsidRDefault="00012777" w:rsidP="00DD43F5">
      <w:pPr>
        <w:widowControl w:val="0"/>
        <w:numPr>
          <w:ilvl w:val="0"/>
          <w:numId w:val="12"/>
        </w:numPr>
        <w:tabs>
          <w:tab w:val="clear" w:pos="720"/>
          <w:tab w:val="left" w:pos="795"/>
        </w:tabs>
        <w:suppressAutoHyphens/>
        <w:autoSpaceDE w:val="0"/>
        <w:spacing w:before="0" w:after="0"/>
        <w:ind w:left="284" w:hanging="218"/>
        <w:jc w:val="both"/>
        <w:rPr>
          <w:rFonts w:ascii="Arial" w:hAnsi="Arial" w:cs="Arial"/>
          <w:bCs/>
          <w:lang w:val="et-EE"/>
        </w:rPr>
      </w:pPr>
      <w:r w:rsidRPr="00DC23BD">
        <w:rPr>
          <w:rFonts w:ascii="Arial" w:hAnsi="Arial" w:cs="Arial"/>
          <w:bCs/>
          <w:lang w:val="et-EE"/>
        </w:rPr>
        <w:t>lasteaia ja põhikooli lähedus;</w:t>
      </w:r>
    </w:p>
    <w:p w14:paraId="78F370C5" w14:textId="77777777" w:rsidR="00012777" w:rsidRDefault="00012777" w:rsidP="00DD43F5">
      <w:pPr>
        <w:widowControl w:val="0"/>
        <w:numPr>
          <w:ilvl w:val="0"/>
          <w:numId w:val="12"/>
        </w:numPr>
        <w:tabs>
          <w:tab w:val="clear" w:pos="720"/>
          <w:tab w:val="left" w:pos="795"/>
        </w:tabs>
        <w:suppressAutoHyphens/>
        <w:autoSpaceDE w:val="0"/>
        <w:spacing w:before="0" w:after="0"/>
        <w:ind w:left="284" w:hanging="218"/>
        <w:jc w:val="both"/>
        <w:rPr>
          <w:rFonts w:ascii="Arial" w:hAnsi="Arial" w:cs="Arial"/>
          <w:bCs/>
          <w:lang w:val="et-EE"/>
        </w:rPr>
      </w:pPr>
      <w:r w:rsidRPr="00DC23BD">
        <w:rPr>
          <w:rFonts w:ascii="Arial" w:hAnsi="Arial" w:cs="Arial"/>
          <w:bCs/>
          <w:lang w:val="et-EE"/>
        </w:rPr>
        <w:t>puhkamisvõimaluste olemasolu (kergliiklusteed, puhke-virgestusala).</w:t>
      </w:r>
    </w:p>
    <w:p w14:paraId="2E3A1E18" w14:textId="77777777" w:rsidR="006B2CFA" w:rsidRDefault="006B2CFA" w:rsidP="003E4A30">
      <w:pPr>
        <w:spacing w:before="0" w:after="0"/>
        <w:jc w:val="both"/>
        <w:rPr>
          <w:rFonts w:ascii="Arial" w:hAnsi="Arial" w:cs="Arial"/>
          <w:lang w:val="et-EE"/>
        </w:rPr>
      </w:pPr>
    </w:p>
    <w:p w14:paraId="06A1412F" w14:textId="77777777" w:rsidR="00755C39" w:rsidRDefault="00755C39" w:rsidP="003E4A30">
      <w:pPr>
        <w:spacing w:before="0" w:after="0"/>
        <w:jc w:val="both"/>
        <w:rPr>
          <w:rFonts w:ascii="Arial" w:hAnsi="Arial" w:cs="Arial"/>
          <w:lang w:val="et-EE"/>
        </w:rPr>
      </w:pPr>
    </w:p>
    <w:p w14:paraId="734E5FF8" w14:textId="77777777" w:rsidR="00755C39" w:rsidRPr="00DC23BD" w:rsidRDefault="00755C39" w:rsidP="003E4A30">
      <w:pPr>
        <w:spacing w:before="0" w:after="0"/>
        <w:jc w:val="both"/>
        <w:rPr>
          <w:rFonts w:ascii="Arial" w:hAnsi="Arial" w:cs="Arial"/>
          <w:lang w:val="et-EE"/>
        </w:rPr>
      </w:pPr>
    </w:p>
    <w:p w14:paraId="20C49A44" w14:textId="77777777" w:rsidR="009D0FEF" w:rsidRPr="00DC23BD" w:rsidRDefault="009D0FEF" w:rsidP="003E4A30">
      <w:pPr>
        <w:spacing w:before="0" w:after="0"/>
        <w:jc w:val="both"/>
        <w:rPr>
          <w:rFonts w:ascii="Arial" w:hAnsi="Arial" w:cs="Arial"/>
          <w:lang w:val="et-EE"/>
        </w:rPr>
      </w:pPr>
    </w:p>
    <w:p w14:paraId="315EEF35" w14:textId="77777777" w:rsidR="00B711F9" w:rsidRPr="00DC23BD" w:rsidRDefault="00B711F9" w:rsidP="00DD43F5">
      <w:pPr>
        <w:pStyle w:val="Pealkiri1"/>
        <w:numPr>
          <w:ilvl w:val="0"/>
          <w:numId w:val="11"/>
        </w:numPr>
        <w:spacing w:before="0"/>
      </w:pPr>
      <w:bookmarkStart w:id="7" w:name="_Toc497647797"/>
      <w:bookmarkStart w:id="8" w:name="_Toc72315789"/>
      <w:r w:rsidRPr="00DC23BD">
        <w:lastRenderedPageBreak/>
        <w:t>OLEMASOLEVA OLUKORRA ISELOOMUSTUS</w:t>
      </w:r>
      <w:bookmarkEnd w:id="7"/>
      <w:bookmarkEnd w:id="8"/>
    </w:p>
    <w:p w14:paraId="220B8931" w14:textId="77777777" w:rsidR="00EA16F6" w:rsidRPr="00DC23BD" w:rsidRDefault="00EA16F6" w:rsidP="003E4A30">
      <w:pPr>
        <w:spacing w:before="0" w:after="0"/>
        <w:rPr>
          <w:rFonts w:ascii="Arial" w:hAnsi="Arial" w:cs="Arial"/>
          <w:lang w:val="et-EE"/>
        </w:rPr>
      </w:pPr>
      <w:bookmarkStart w:id="9" w:name="_Toc522024063"/>
      <w:bookmarkStart w:id="10" w:name="_Toc522113055"/>
      <w:bookmarkStart w:id="11" w:name="_Toc522113057"/>
      <w:bookmarkStart w:id="12" w:name="_Toc497647798"/>
      <w:bookmarkEnd w:id="9"/>
      <w:bookmarkEnd w:id="10"/>
      <w:bookmarkEnd w:id="11"/>
    </w:p>
    <w:p w14:paraId="2F9AD479" w14:textId="77777777" w:rsidR="00E81250" w:rsidRPr="00DC23BD" w:rsidRDefault="00E81250" w:rsidP="00DD43F5">
      <w:pPr>
        <w:pStyle w:val="Pealkiri2"/>
        <w:numPr>
          <w:ilvl w:val="1"/>
          <w:numId w:val="2"/>
        </w:numPr>
        <w:tabs>
          <w:tab w:val="left" w:pos="426"/>
        </w:tabs>
        <w:jc w:val="both"/>
        <w:rPr>
          <w:rFonts w:cs="Arial"/>
          <w:szCs w:val="22"/>
          <w:lang w:val="et-EE"/>
        </w:rPr>
      </w:pPr>
      <w:bookmarkStart w:id="13" w:name="_Toc72315790"/>
      <w:r w:rsidRPr="00DC23BD">
        <w:rPr>
          <w:rFonts w:cs="Arial"/>
          <w:szCs w:val="22"/>
          <w:lang w:val="et-EE"/>
        </w:rPr>
        <w:t>Planeeringuala asukoht ja iseloomustus</w:t>
      </w:r>
      <w:bookmarkEnd w:id="12"/>
      <w:bookmarkEnd w:id="13"/>
    </w:p>
    <w:p w14:paraId="61D5FE39" w14:textId="77777777" w:rsidR="007E24E4" w:rsidRPr="00DC23BD" w:rsidRDefault="007E24E4" w:rsidP="003E4A30">
      <w:pPr>
        <w:spacing w:before="0" w:after="0"/>
        <w:jc w:val="both"/>
        <w:rPr>
          <w:rFonts w:ascii="Arial" w:hAnsi="Arial" w:cs="Arial"/>
          <w:lang w:val="et-EE"/>
        </w:rPr>
      </w:pPr>
      <w:r w:rsidRPr="00DC23BD">
        <w:rPr>
          <w:rFonts w:ascii="Arial" w:hAnsi="Arial" w:cs="Arial"/>
          <w:lang w:val="et-EE"/>
        </w:rPr>
        <w:t xml:space="preserve">Planeeritav ala </w:t>
      </w:r>
      <w:r w:rsidR="00884CD7" w:rsidRPr="00DC23BD">
        <w:rPr>
          <w:rFonts w:ascii="Arial" w:hAnsi="Arial" w:cs="Arial"/>
          <w:lang w:val="et-EE"/>
        </w:rPr>
        <w:t>asub Rae vallas, Järvekülas</w:t>
      </w:r>
      <w:r w:rsidRPr="00DC23BD">
        <w:rPr>
          <w:rFonts w:ascii="Arial" w:hAnsi="Arial" w:cs="Arial"/>
          <w:lang w:val="et-EE"/>
        </w:rPr>
        <w:t xml:space="preserve"> </w:t>
      </w:r>
      <w:r w:rsidR="00203C06" w:rsidRPr="00DC23BD">
        <w:rPr>
          <w:rFonts w:ascii="Arial" w:hAnsi="Arial" w:cs="Arial"/>
          <w:lang w:val="et-EE"/>
        </w:rPr>
        <w:t>kõrvalmaanteest 11330 Järveküla-Jüri tee 22</w:t>
      </w:r>
      <w:r w:rsidR="00136669" w:rsidRPr="00DC23BD">
        <w:rPr>
          <w:rFonts w:ascii="Arial" w:hAnsi="Arial" w:cs="Arial"/>
          <w:lang w:val="et-EE"/>
        </w:rPr>
        <w:t>0 meetri kaugusel</w:t>
      </w:r>
      <w:r w:rsidRPr="00DC23BD">
        <w:rPr>
          <w:rFonts w:ascii="Arial" w:hAnsi="Arial" w:cs="Arial"/>
          <w:lang w:val="et-EE"/>
        </w:rPr>
        <w:t xml:space="preserve">. Detailplaneering on koostatud </w:t>
      </w:r>
      <w:r w:rsidR="00203C06" w:rsidRPr="00DC23BD">
        <w:rPr>
          <w:rFonts w:ascii="Arial" w:hAnsi="Arial" w:cs="Arial"/>
          <w:lang w:val="et-EE"/>
        </w:rPr>
        <w:t>1</w:t>
      </w:r>
      <w:r w:rsidR="00A563EE" w:rsidRPr="00DC23BD">
        <w:rPr>
          <w:rFonts w:ascii="Arial" w:hAnsi="Arial" w:cs="Arial"/>
          <w:lang w:val="et-EE"/>
        </w:rPr>
        <w:t>5,2</w:t>
      </w:r>
      <w:r w:rsidRPr="00DC23BD">
        <w:rPr>
          <w:rFonts w:ascii="Arial" w:hAnsi="Arial" w:cs="Arial"/>
          <w:lang w:val="et-EE"/>
        </w:rPr>
        <w:t xml:space="preserve"> hektari suurusele alale. Planeeritav ala asub Järveküla keskosas, väljakujunenud väikeelamute piirkonnas. </w:t>
      </w:r>
      <w:r w:rsidR="00203C06" w:rsidRPr="00DC23BD">
        <w:rPr>
          <w:rFonts w:ascii="Arial" w:hAnsi="Arial" w:cs="Arial"/>
          <w:lang w:val="et-EE"/>
        </w:rPr>
        <w:t>Planeeringuala keskosas</w:t>
      </w:r>
      <w:r w:rsidR="00136669" w:rsidRPr="00DC23BD">
        <w:rPr>
          <w:rFonts w:ascii="Arial" w:hAnsi="Arial" w:cs="Arial"/>
          <w:lang w:val="et-EE"/>
        </w:rPr>
        <w:t xml:space="preserve"> asub </w:t>
      </w:r>
      <w:r w:rsidR="00203C06" w:rsidRPr="00DC23BD">
        <w:rPr>
          <w:rFonts w:ascii="Arial" w:hAnsi="Arial" w:cs="Arial"/>
          <w:lang w:val="et-EE"/>
        </w:rPr>
        <w:t>olemasolev elamu koos abihoonetega</w:t>
      </w:r>
      <w:r w:rsidRPr="00DC23BD">
        <w:rPr>
          <w:rFonts w:ascii="Arial" w:hAnsi="Arial" w:cs="Arial"/>
          <w:lang w:val="et-EE"/>
        </w:rPr>
        <w:t xml:space="preserve">. Juurdepääs planeeritavale alale on </w:t>
      </w:r>
      <w:r w:rsidR="00203C06" w:rsidRPr="00DC23BD">
        <w:rPr>
          <w:rFonts w:ascii="Arial" w:hAnsi="Arial" w:cs="Arial"/>
          <w:lang w:val="et-EE"/>
        </w:rPr>
        <w:t>Väljaotsa teelt</w:t>
      </w:r>
      <w:r w:rsidRPr="00DC23BD">
        <w:rPr>
          <w:rFonts w:ascii="Arial" w:hAnsi="Arial" w:cs="Arial"/>
          <w:lang w:val="et-EE"/>
        </w:rPr>
        <w:t>. Planeeritava ala pind on lauge</w:t>
      </w:r>
      <w:r w:rsidR="00136669" w:rsidRPr="00DC23BD">
        <w:rPr>
          <w:rFonts w:ascii="Arial" w:hAnsi="Arial" w:cs="Arial"/>
          <w:lang w:val="et-EE"/>
        </w:rPr>
        <w:t xml:space="preserve"> ja kõrghaljastust kasvab planeeringuala läänepiiril</w:t>
      </w:r>
      <w:r w:rsidR="00475D72" w:rsidRPr="00DC23BD">
        <w:rPr>
          <w:rFonts w:ascii="Arial" w:hAnsi="Arial" w:cs="Arial"/>
          <w:lang w:val="et-EE"/>
        </w:rPr>
        <w:t>.</w:t>
      </w:r>
    </w:p>
    <w:p w14:paraId="6986A97F" w14:textId="77777777" w:rsidR="00B711F9" w:rsidRPr="00DC23BD" w:rsidRDefault="00B711F9" w:rsidP="003E4A30">
      <w:pPr>
        <w:spacing w:before="0" w:after="0"/>
        <w:jc w:val="both"/>
        <w:rPr>
          <w:rFonts w:ascii="Arial" w:eastAsia="Times New Roman" w:hAnsi="Arial" w:cs="Arial"/>
          <w:color w:val="000000"/>
          <w:lang w:val="et-EE" w:eastAsia="en-GB"/>
        </w:rPr>
      </w:pPr>
    </w:p>
    <w:p w14:paraId="6E215057" w14:textId="77777777" w:rsidR="00E81250" w:rsidRPr="00DC23BD" w:rsidRDefault="00E81250" w:rsidP="00DD43F5">
      <w:pPr>
        <w:pStyle w:val="Pealkiri2"/>
        <w:numPr>
          <w:ilvl w:val="1"/>
          <w:numId w:val="2"/>
        </w:numPr>
        <w:tabs>
          <w:tab w:val="left" w:pos="426"/>
        </w:tabs>
        <w:jc w:val="both"/>
        <w:rPr>
          <w:rFonts w:cs="Arial"/>
          <w:szCs w:val="22"/>
          <w:lang w:val="et-EE"/>
        </w:rPr>
      </w:pPr>
      <w:bookmarkStart w:id="14" w:name="_Toc497647799"/>
      <w:bookmarkStart w:id="15" w:name="_Toc72315791"/>
      <w:r w:rsidRPr="00DC23BD">
        <w:rPr>
          <w:rFonts w:cs="Arial"/>
          <w:szCs w:val="22"/>
          <w:lang w:val="et-EE"/>
        </w:rPr>
        <w:t>Planeeringuala maakasutus ja hoonestus</w:t>
      </w:r>
      <w:bookmarkEnd w:id="14"/>
      <w:bookmarkEnd w:id="15"/>
    </w:p>
    <w:p w14:paraId="0F140654" w14:textId="77777777" w:rsidR="00B711F9" w:rsidRPr="00DC23BD" w:rsidRDefault="00203C06" w:rsidP="003E4A30">
      <w:pPr>
        <w:spacing w:before="0" w:after="0"/>
        <w:jc w:val="both"/>
        <w:rPr>
          <w:rFonts w:ascii="Arial" w:hAnsi="Arial" w:cs="Arial"/>
          <w:lang w:val="et-EE"/>
        </w:rPr>
      </w:pPr>
      <w:r w:rsidRPr="00DC23BD">
        <w:rPr>
          <w:rFonts w:ascii="Arial" w:hAnsi="Arial" w:cs="Arial"/>
          <w:lang w:val="et-EE"/>
        </w:rPr>
        <w:t>Väljaotsa</w:t>
      </w:r>
      <w:r w:rsidR="00012777" w:rsidRPr="00DC23BD">
        <w:rPr>
          <w:rFonts w:ascii="Arial" w:hAnsi="Arial" w:cs="Arial"/>
          <w:lang w:val="et-EE"/>
        </w:rPr>
        <w:t xml:space="preserve"> </w:t>
      </w:r>
      <w:r w:rsidR="00C903DE" w:rsidRPr="00DC23BD">
        <w:rPr>
          <w:rFonts w:ascii="Arial" w:hAnsi="Arial" w:cs="Arial"/>
          <w:lang w:val="et-EE"/>
        </w:rPr>
        <w:t>–</w:t>
      </w:r>
      <w:r w:rsidR="00012777" w:rsidRPr="00DC23BD">
        <w:rPr>
          <w:rFonts w:ascii="Arial" w:hAnsi="Arial" w:cs="Arial"/>
          <w:lang w:val="et-EE"/>
        </w:rPr>
        <w:t xml:space="preserve"> (Maa-ameti andmetel </w:t>
      </w:r>
      <w:r w:rsidRPr="00DC23BD">
        <w:rPr>
          <w:rFonts w:ascii="Arial" w:hAnsi="Arial" w:cs="Arial"/>
          <w:lang w:val="et-EE"/>
        </w:rPr>
        <w:t>26.10</w:t>
      </w:r>
      <w:r w:rsidR="00012777" w:rsidRPr="00DC23BD">
        <w:rPr>
          <w:rFonts w:ascii="Arial" w:hAnsi="Arial" w:cs="Arial"/>
          <w:lang w:val="et-EE"/>
        </w:rPr>
        <w:t>.20</w:t>
      </w:r>
      <w:r w:rsidR="00BF2398" w:rsidRPr="00DC23BD">
        <w:rPr>
          <w:rFonts w:ascii="Arial" w:hAnsi="Arial" w:cs="Arial"/>
          <w:lang w:val="et-EE"/>
        </w:rPr>
        <w:t>20</w:t>
      </w:r>
      <w:r w:rsidR="00B711F9" w:rsidRPr="00DC23BD">
        <w:rPr>
          <w:rFonts w:ascii="Arial" w:hAnsi="Arial" w:cs="Arial"/>
          <w:lang w:val="et-EE"/>
        </w:rPr>
        <w:t>)</w:t>
      </w:r>
    </w:p>
    <w:p w14:paraId="0E438D93" w14:textId="77777777" w:rsidR="00B711F9" w:rsidRPr="00DC23BD" w:rsidRDefault="00B711F9" w:rsidP="00DD43F5">
      <w:pPr>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katastriüksuse tunnus:</w:t>
      </w:r>
      <w:r w:rsidR="00012777" w:rsidRPr="00DC23BD">
        <w:rPr>
          <w:rFonts w:ascii="Arial" w:eastAsia="Times New Roman" w:hAnsi="Arial" w:cs="Arial"/>
          <w:color w:val="000000"/>
          <w:lang w:val="et-EE" w:eastAsia="en-GB"/>
        </w:rPr>
        <w:t xml:space="preserve"> </w:t>
      </w:r>
      <w:r w:rsidR="00203C06" w:rsidRPr="00DC23BD">
        <w:rPr>
          <w:rFonts w:ascii="Arial" w:eastAsia="Times New Roman" w:hAnsi="Arial" w:cs="Arial"/>
          <w:color w:val="000000"/>
          <w:lang w:val="et-EE" w:eastAsia="en-GB"/>
        </w:rPr>
        <w:t>65301:001:0240</w:t>
      </w:r>
      <w:r w:rsidRPr="00DC23BD">
        <w:rPr>
          <w:rFonts w:ascii="Arial" w:hAnsi="Arial" w:cs="Arial"/>
          <w:lang w:val="et-EE"/>
        </w:rPr>
        <w:t>;</w:t>
      </w:r>
    </w:p>
    <w:p w14:paraId="509AF7B3" w14:textId="77777777" w:rsidR="00B711F9" w:rsidRPr="00DC23BD" w:rsidRDefault="00B711F9" w:rsidP="00DD43F5">
      <w:pPr>
        <w:numPr>
          <w:ilvl w:val="0"/>
          <w:numId w:val="8"/>
        </w:numPr>
        <w:tabs>
          <w:tab w:val="clear" w:pos="0"/>
        </w:tabs>
        <w:suppressAutoHyphens/>
        <w:spacing w:before="0" w:after="0"/>
        <w:ind w:left="284" w:hanging="218"/>
        <w:jc w:val="both"/>
        <w:rPr>
          <w:rFonts w:ascii="Arial" w:hAnsi="Arial" w:cs="Arial"/>
          <w:lang w:val="et-EE"/>
        </w:rPr>
      </w:pPr>
      <w:r w:rsidRPr="00DC23BD">
        <w:rPr>
          <w:rFonts w:ascii="Arial" w:hAnsi="Arial" w:cs="Arial"/>
          <w:lang w:val="et-EE"/>
        </w:rPr>
        <w:t xml:space="preserve">maakasutuse sihtotstarve: </w:t>
      </w:r>
      <w:r w:rsidR="00203C06" w:rsidRPr="00DC23BD">
        <w:rPr>
          <w:rFonts w:ascii="Arial" w:hAnsi="Arial" w:cs="Arial"/>
          <w:lang w:val="et-EE"/>
        </w:rPr>
        <w:t>maatulundus</w:t>
      </w:r>
      <w:r w:rsidRPr="00DC23BD">
        <w:rPr>
          <w:rFonts w:ascii="Arial" w:hAnsi="Arial" w:cs="Arial"/>
          <w:lang w:val="et-EE"/>
        </w:rPr>
        <w:t>maa</w:t>
      </w:r>
      <w:r w:rsidR="00C903DE" w:rsidRPr="00DC23BD">
        <w:rPr>
          <w:rFonts w:ascii="Arial" w:hAnsi="Arial" w:cs="Arial"/>
          <w:lang w:val="et-EE"/>
        </w:rPr>
        <w:t xml:space="preserve"> </w:t>
      </w:r>
      <w:r w:rsidRPr="00DC23BD">
        <w:rPr>
          <w:rFonts w:ascii="Arial" w:hAnsi="Arial" w:cs="Arial"/>
          <w:lang w:val="et-EE"/>
        </w:rPr>
        <w:t>100%;</w:t>
      </w:r>
    </w:p>
    <w:p w14:paraId="641D69D0" w14:textId="77777777" w:rsidR="00B711F9" w:rsidRPr="00DC23BD" w:rsidRDefault="00D61C9D" w:rsidP="00DD43F5">
      <w:pPr>
        <w:numPr>
          <w:ilvl w:val="0"/>
          <w:numId w:val="8"/>
        </w:numPr>
        <w:tabs>
          <w:tab w:val="clear" w:pos="0"/>
        </w:tabs>
        <w:suppressAutoHyphens/>
        <w:spacing w:before="0" w:after="0"/>
        <w:ind w:left="284" w:hanging="218"/>
        <w:jc w:val="both"/>
        <w:rPr>
          <w:rFonts w:ascii="Arial" w:hAnsi="Arial" w:cs="Arial"/>
          <w:lang w:val="et-EE"/>
        </w:rPr>
      </w:pPr>
      <w:r w:rsidRPr="00DC23BD">
        <w:rPr>
          <w:rFonts w:ascii="Arial" w:hAnsi="Arial" w:cs="Arial"/>
          <w:lang w:val="et-EE"/>
        </w:rPr>
        <w:t>katastriüksuse</w:t>
      </w:r>
      <w:r w:rsidR="00B711F9" w:rsidRPr="00DC23BD">
        <w:rPr>
          <w:rFonts w:ascii="Arial" w:hAnsi="Arial" w:cs="Arial"/>
          <w:lang w:val="et-EE"/>
        </w:rPr>
        <w:t xml:space="preserve"> pindala: </w:t>
      </w:r>
      <w:r w:rsidR="00203C06" w:rsidRPr="00DC23BD">
        <w:rPr>
          <w:rFonts w:ascii="Arial" w:eastAsia="Times New Roman" w:hAnsi="Arial" w:cs="Arial"/>
          <w:color w:val="000000"/>
          <w:lang w:val="et-EE" w:eastAsia="en-GB"/>
        </w:rPr>
        <w:t>5,33 ha</w:t>
      </w:r>
      <w:r w:rsidR="00FE3BD3" w:rsidRPr="00DC23BD">
        <w:rPr>
          <w:rFonts w:ascii="Arial" w:hAnsi="Arial" w:cs="Arial"/>
          <w:color w:val="000000"/>
          <w:lang w:val="et-EE" w:eastAsia="et-EE"/>
        </w:rPr>
        <w:t>.</w:t>
      </w:r>
    </w:p>
    <w:p w14:paraId="57713DF5" w14:textId="77777777" w:rsidR="005670FD" w:rsidRPr="00DC23BD" w:rsidRDefault="005670FD" w:rsidP="003E4A30">
      <w:pPr>
        <w:suppressAutoHyphens/>
        <w:spacing w:before="0" w:after="0"/>
        <w:jc w:val="both"/>
        <w:rPr>
          <w:rFonts w:ascii="Arial" w:hAnsi="Arial" w:cs="Arial"/>
          <w:lang w:val="et-EE"/>
        </w:rPr>
      </w:pPr>
    </w:p>
    <w:p w14:paraId="2E62C156" w14:textId="77777777" w:rsidR="00012777" w:rsidRPr="00DC23BD" w:rsidRDefault="001B708B" w:rsidP="003E4A30">
      <w:pPr>
        <w:spacing w:before="0" w:after="0"/>
        <w:jc w:val="both"/>
        <w:rPr>
          <w:rFonts w:ascii="Arial" w:hAnsi="Arial" w:cs="Arial"/>
          <w:lang w:val="et-EE"/>
        </w:rPr>
      </w:pPr>
      <w:r w:rsidRPr="00DC23BD">
        <w:rPr>
          <w:rFonts w:ascii="Arial" w:hAnsi="Arial" w:cs="Arial"/>
          <w:lang w:val="et-EE"/>
        </w:rPr>
        <w:t>Väljaotsa tee 15</w:t>
      </w:r>
      <w:r w:rsidR="00012777" w:rsidRPr="00DC23BD">
        <w:rPr>
          <w:rFonts w:ascii="Arial" w:hAnsi="Arial" w:cs="Arial"/>
          <w:lang w:val="et-EE"/>
        </w:rPr>
        <w:t xml:space="preserve"> </w:t>
      </w:r>
      <w:r w:rsidR="00C903DE" w:rsidRPr="00DC23BD">
        <w:rPr>
          <w:rFonts w:ascii="Arial" w:hAnsi="Arial" w:cs="Arial"/>
          <w:lang w:val="et-EE"/>
        </w:rPr>
        <w:t>–</w:t>
      </w:r>
      <w:r w:rsidR="00012777" w:rsidRPr="00DC23BD">
        <w:rPr>
          <w:rFonts w:ascii="Arial" w:hAnsi="Arial" w:cs="Arial"/>
          <w:lang w:val="et-EE"/>
        </w:rPr>
        <w:t xml:space="preserve"> (Maa-ameti andmetel </w:t>
      </w:r>
      <w:r w:rsidRPr="00DC23BD">
        <w:rPr>
          <w:rFonts w:ascii="Arial" w:hAnsi="Arial" w:cs="Arial"/>
          <w:lang w:val="et-EE"/>
        </w:rPr>
        <w:t>26.10</w:t>
      </w:r>
      <w:r w:rsidR="00BF2398" w:rsidRPr="00DC23BD">
        <w:rPr>
          <w:rFonts w:ascii="Arial" w:hAnsi="Arial" w:cs="Arial"/>
          <w:lang w:val="et-EE"/>
        </w:rPr>
        <w:t>.2020</w:t>
      </w:r>
      <w:r w:rsidR="00012777" w:rsidRPr="00DC23BD">
        <w:rPr>
          <w:rFonts w:ascii="Arial" w:hAnsi="Arial" w:cs="Arial"/>
          <w:lang w:val="et-EE"/>
        </w:rPr>
        <w:t>)</w:t>
      </w:r>
    </w:p>
    <w:p w14:paraId="1D9FD836" w14:textId="77777777" w:rsidR="00012777" w:rsidRPr="00DC23BD" w:rsidRDefault="00012777"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 xml:space="preserve">katastriüksuse tunnus: </w:t>
      </w:r>
      <w:r w:rsidR="001B708B" w:rsidRPr="00DC23BD">
        <w:rPr>
          <w:rFonts w:ascii="Arial" w:hAnsi="Arial" w:cs="Arial"/>
          <w:lang w:val="et-EE"/>
        </w:rPr>
        <w:t>65301:001:0239</w:t>
      </w:r>
      <w:r w:rsidRPr="00DC23BD">
        <w:rPr>
          <w:rFonts w:ascii="Arial" w:hAnsi="Arial" w:cs="Arial"/>
          <w:lang w:val="et-EE"/>
        </w:rPr>
        <w:t>;</w:t>
      </w:r>
    </w:p>
    <w:p w14:paraId="18364C89" w14:textId="77777777" w:rsidR="00012777" w:rsidRPr="00DC23BD" w:rsidRDefault="00012777"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maakasutuse sihtotstarve</w:t>
      </w:r>
      <w:r w:rsidR="001B708B" w:rsidRPr="00DC23BD">
        <w:rPr>
          <w:rFonts w:ascii="Arial" w:hAnsi="Arial" w:cs="Arial"/>
          <w:lang w:val="et-EE"/>
        </w:rPr>
        <w:t>: maatulundus</w:t>
      </w:r>
      <w:r w:rsidR="00C5266E" w:rsidRPr="00DC23BD">
        <w:rPr>
          <w:rFonts w:ascii="Arial" w:hAnsi="Arial" w:cs="Arial"/>
          <w:lang w:val="et-EE"/>
        </w:rPr>
        <w:t>maa</w:t>
      </w:r>
      <w:r w:rsidRPr="00DC23BD">
        <w:rPr>
          <w:rFonts w:ascii="Arial" w:hAnsi="Arial" w:cs="Arial"/>
          <w:lang w:val="et-EE"/>
        </w:rPr>
        <w:t xml:space="preserve"> 100%;</w:t>
      </w:r>
    </w:p>
    <w:p w14:paraId="7622F118" w14:textId="77777777" w:rsidR="00012777" w:rsidRPr="00DC23BD" w:rsidRDefault="00012777"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 xml:space="preserve">katastriüksuse pindala: </w:t>
      </w:r>
      <w:r w:rsidR="001B708B" w:rsidRPr="00DC23BD">
        <w:rPr>
          <w:rFonts w:ascii="Arial" w:eastAsia="Times New Roman" w:hAnsi="Arial" w:cs="Arial"/>
          <w:color w:val="000000"/>
          <w:lang w:val="et-EE" w:eastAsia="en-GB"/>
        </w:rPr>
        <w:t>9,86 ha</w:t>
      </w:r>
      <w:r w:rsidR="00FE3BD3" w:rsidRPr="00DC23BD">
        <w:rPr>
          <w:rFonts w:ascii="Arial" w:hAnsi="Arial" w:cs="Arial"/>
          <w:color w:val="000000"/>
          <w:lang w:val="et-EE" w:eastAsia="et-EE"/>
        </w:rPr>
        <w:t>.</w:t>
      </w:r>
    </w:p>
    <w:p w14:paraId="358810F1" w14:textId="77777777" w:rsidR="001B708B" w:rsidRPr="00DC23BD" w:rsidRDefault="001B708B" w:rsidP="003E4A30">
      <w:pPr>
        <w:suppressAutoHyphens/>
        <w:spacing w:before="0" w:after="0"/>
        <w:jc w:val="both"/>
        <w:rPr>
          <w:rFonts w:ascii="Arial" w:hAnsi="Arial" w:cs="Arial"/>
          <w:lang w:val="et-EE"/>
        </w:rPr>
      </w:pPr>
    </w:p>
    <w:p w14:paraId="3FFEC4B1" w14:textId="77777777" w:rsidR="00C5266E" w:rsidRPr="00DC23BD" w:rsidRDefault="001B708B" w:rsidP="003E4A30">
      <w:pPr>
        <w:tabs>
          <w:tab w:val="left" w:pos="360"/>
          <w:tab w:val="left" w:pos="567"/>
        </w:tabs>
        <w:suppressAutoHyphens/>
        <w:spacing w:before="0" w:after="0"/>
        <w:jc w:val="both"/>
        <w:rPr>
          <w:rFonts w:ascii="Arial" w:hAnsi="Arial" w:cs="Arial"/>
          <w:lang w:val="et-EE"/>
        </w:rPr>
      </w:pPr>
      <w:r w:rsidRPr="00DC23BD">
        <w:rPr>
          <w:rFonts w:ascii="Arial" w:hAnsi="Arial" w:cs="Arial"/>
          <w:lang w:val="et-EE"/>
        </w:rPr>
        <w:t>Ehitisregistri andmetel asub Väljaotsa tee 15 katastriüksusel:</w:t>
      </w:r>
    </w:p>
    <w:p w14:paraId="2BCC9DA8" w14:textId="77777777" w:rsidR="001B708B" w:rsidRPr="00DC23BD" w:rsidRDefault="003E4A30"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ü</w:t>
      </w:r>
      <w:r w:rsidR="001B708B" w:rsidRPr="00DC23BD">
        <w:rPr>
          <w:rFonts w:ascii="Arial" w:hAnsi="Arial" w:cs="Arial"/>
          <w:lang w:val="et-EE"/>
        </w:rPr>
        <w:t>ksikelamu, ehitisealune pind 271,4 m</w:t>
      </w:r>
      <w:r w:rsidR="001B708B" w:rsidRPr="00DC23BD">
        <w:rPr>
          <w:rFonts w:ascii="Arial" w:hAnsi="Arial" w:cs="Arial"/>
          <w:vertAlign w:val="superscript"/>
          <w:lang w:val="et-EE"/>
        </w:rPr>
        <w:t>2</w:t>
      </w:r>
      <w:r w:rsidR="001B708B" w:rsidRPr="00DC23BD">
        <w:rPr>
          <w:rFonts w:ascii="Arial" w:hAnsi="Arial" w:cs="Arial"/>
          <w:lang w:val="et-EE"/>
        </w:rPr>
        <w:t>;</w:t>
      </w:r>
    </w:p>
    <w:p w14:paraId="63C90A53" w14:textId="77777777" w:rsidR="001B708B" w:rsidRPr="00DC23BD" w:rsidRDefault="003E4A30"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m</w:t>
      </w:r>
      <w:r w:rsidR="001B708B" w:rsidRPr="00DC23BD">
        <w:rPr>
          <w:rFonts w:ascii="Arial" w:hAnsi="Arial" w:cs="Arial"/>
          <w:lang w:val="et-EE"/>
        </w:rPr>
        <w:t>ajandushoone, ehitisealune pind 332 m</w:t>
      </w:r>
      <w:r w:rsidR="001B708B" w:rsidRPr="00DC23BD">
        <w:rPr>
          <w:rFonts w:ascii="Arial" w:hAnsi="Arial" w:cs="Arial"/>
          <w:vertAlign w:val="superscript"/>
          <w:lang w:val="et-EE"/>
        </w:rPr>
        <w:t>2</w:t>
      </w:r>
      <w:r w:rsidR="001B708B" w:rsidRPr="00DC23BD">
        <w:rPr>
          <w:rFonts w:ascii="Arial" w:hAnsi="Arial" w:cs="Arial"/>
          <w:lang w:val="et-EE"/>
        </w:rPr>
        <w:t>;</w:t>
      </w:r>
    </w:p>
    <w:p w14:paraId="329DF941" w14:textId="77777777" w:rsidR="001B708B" w:rsidRPr="00DC23BD" w:rsidRDefault="003E4A30" w:rsidP="00DD43F5">
      <w:pPr>
        <w:pStyle w:val="Loendilik"/>
        <w:numPr>
          <w:ilvl w:val="0"/>
          <w:numId w:val="9"/>
        </w:numPr>
        <w:spacing w:before="0" w:after="0"/>
        <w:ind w:left="284" w:hanging="218"/>
        <w:rPr>
          <w:rFonts w:ascii="Arial" w:hAnsi="Arial" w:cs="Arial"/>
          <w:lang w:val="et-EE"/>
        </w:rPr>
      </w:pPr>
      <w:r w:rsidRPr="00DC23BD">
        <w:rPr>
          <w:rFonts w:ascii="Arial" w:hAnsi="Arial" w:cs="Arial"/>
          <w:lang w:val="et-EE"/>
        </w:rPr>
        <w:t>k</w:t>
      </w:r>
      <w:r w:rsidR="001B708B" w:rsidRPr="00DC23BD">
        <w:rPr>
          <w:rFonts w:ascii="Arial" w:hAnsi="Arial" w:cs="Arial"/>
          <w:lang w:val="et-EE"/>
        </w:rPr>
        <w:t>üün, ehitisealune pind 185 m</w:t>
      </w:r>
      <w:r w:rsidR="001B708B" w:rsidRPr="00DC23BD">
        <w:rPr>
          <w:rFonts w:ascii="Arial" w:hAnsi="Arial" w:cs="Arial"/>
          <w:vertAlign w:val="superscript"/>
          <w:lang w:val="et-EE"/>
        </w:rPr>
        <w:t>2</w:t>
      </w:r>
      <w:r w:rsidR="001B708B" w:rsidRPr="00DC23BD">
        <w:rPr>
          <w:rFonts w:ascii="Arial" w:hAnsi="Arial" w:cs="Arial"/>
          <w:lang w:val="et-EE"/>
        </w:rPr>
        <w:t>;</w:t>
      </w:r>
    </w:p>
    <w:p w14:paraId="71700A0D" w14:textId="77777777" w:rsidR="001B708B" w:rsidRPr="00DC23BD" w:rsidRDefault="003E4A30"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l</w:t>
      </w:r>
      <w:r w:rsidR="001B708B" w:rsidRPr="00DC23BD">
        <w:rPr>
          <w:rFonts w:ascii="Arial" w:hAnsi="Arial" w:cs="Arial"/>
          <w:lang w:val="et-EE"/>
        </w:rPr>
        <w:t>aut, ehitisealune pind 96 m</w:t>
      </w:r>
      <w:r w:rsidR="001B708B" w:rsidRPr="00DC23BD">
        <w:rPr>
          <w:rFonts w:ascii="Arial" w:hAnsi="Arial" w:cs="Arial"/>
          <w:vertAlign w:val="superscript"/>
          <w:lang w:val="et-EE"/>
        </w:rPr>
        <w:t>2</w:t>
      </w:r>
      <w:r w:rsidR="001B708B" w:rsidRPr="00DC23BD">
        <w:rPr>
          <w:rFonts w:ascii="Arial" w:hAnsi="Arial" w:cs="Arial"/>
          <w:lang w:val="et-EE"/>
        </w:rPr>
        <w:t>;</w:t>
      </w:r>
    </w:p>
    <w:p w14:paraId="723E93F3" w14:textId="77777777" w:rsidR="001B708B" w:rsidRPr="00DC23BD" w:rsidRDefault="003E4A30"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k</w:t>
      </w:r>
      <w:r w:rsidR="001B708B" w:rsidRPr="00DC23BD">
        <w:rPr>
          <w:rFonts w:ascii="Arial" w:hAnsi="Arial" w:cs="Arial"/>
          <w:lang w:val="et-EE"/>
        </w:rPr>
        <w:t>üün, ehitisealune pind 154 m</w:t>
      </w:r>
      <w:r w:rsidR="001B708B" w:rsidRPr="00DC23BD">
        <w:rPr>
          <w:rFonts w:ascii="Arial" w:hAnsi="Arial" w:cs="Arial"/>
          <w:vertAlign w:val="superscript"/>
          <w:lang w:val="et-EE"/>
        </w:rPr>
        <w:t>2</w:t>
      </w:r>
      <w:r w:rsidR="001B708B" w:rsidRPr="00DC23BD">
        <w:rPr>
          <w:rFonts w:ascii="Arial" w:hAnsi="Arial" w:cs="Arial"/>
          <w:lang w:val="et-EE"/>
        </w:rPr>
        <w:t>;</w:t>
      </w:r>
    </w:p>
    <w:p w14:paraId="65BEBB99" w14:textId="77777777" w:rsidR="001B708B" w:rsidRPr="00DC23BD" w:rsidRDefault="003E4A30" w:rsidP="00DD43F5">
      <w:pPr>
        <w:pStyle w:val="Loendilik"/>
        <w:numPr>
          <w:ilvl w:val="0"/>
          <w:numId w:val="9"/>
        </w:numPr>
        <w:suppressAutoHyphens/>
        <w:spacing w:before="0" w:after="0"/>
        <w:ind w:left="284" w:hanging="218"/>
        <w:jc w:val="both"/>
        <w:rPr>
          <w:rFonts w:ascii="Arial" w:hAnsi="Arial" w:cs="Arial"/>
          <w:lang w:val="et-EE"/>
        </w:rPr>
      </w:pPr>
      <w:r w:rsidRPr="00DC23BD">
        <w:rPr>
          <w:rFonts w:ascii="Arial" w:hAnsi="Arial" w:cs="Arial"/>
          <w:lang w:val="et-EE"/>
        </w:rPr>
        <w:t>k</w:t>
      </w:r>
      <w:r w:rsidR="001B708B" w:rsidRPr="00DC23BD">
        <w:rPr>
          <w:rFonts w:ascii="Arial" w:hAnsi="Arial" w:cs="Arial"/>
          <w:lang w:val="et-EE"/>
        </w:rPr>
        <w:t>asvuhoone, ehitisealune pind 17 m</w:t>
      </w:r>
      <w:r w:rsidR="001B708B" w:rsidRPr="00DC23BD">
        <w:rPr>
          <w:rFonts w:ascii="Arial" w:hAnsi="Arial" w:cs="Arial"/>
          <w:vertAlign w:val="superscript"/>
          <w:lang w:val="et-EE"/>
        </w:rPr>
        <w:t>2</w:t>
      </w:r>
      <w:r w:rsidR="00475D72" w:rsidRPr="00DC23BD">
        <w:rPr>
          <w:rFonts w:ascii="Arial" w:hAnsi="Arial" w:cs="Arial"/>
          <w:lang w:val="et-EE"/>
        </w:rPr>
        <w:t>.</w:t>
      </w:r>
    </w:p>
    <w:p w14:paraId="612FD331" w14:textId="77777777" w:rsidR="00475D72" w:rsidRPr="00DC23BD" w:rsidRDefault="00475D72" w:rsidP="003E4A30">
      <w:pPr>
        <w:tabs>
          <w:tab w:val="left" w:pos="360"/>
          <w:tab w:val="left" w:pos="567"/>
        </w:tabs>
        <w:suppressAutoHyphens/>
        <w:spacing w:before="0" w:after="0"/>
        <w:jc w:val="both"/>
        <w:rPr>
          <w:rFonts w:ascii="Arial" w:hAnsi="Arial" w:cs="Arial"/>
          <w:lang w:val="et-EE"/>
        </w:rPr>
      </w:pPr>
    </w:p>
    <w:p w14:paraId="02C5ED40" w14:textId="77777777" w:rsidR="00475D72" w:rsidRDefault="00E81250" w:rsidP="00DD43F5">
      <w:pPr>
        <w:pStyle w:val="Pealkiri2"/>
        <w:numPr>
          <w:ilvl w:val="1"/>
          <w:numId w:val="2"/>
        </w:numPr>
        <w:tabs>
          <w:tab w:val="left" w:pos="426"/>
        </w:tabs>
        <w:jc w:val="both"/>
        <w:rPr>
          <w:rFonts w:cs="Arial"/>
          <w:szCs w:val="22"/>
          <w:lang w:val="et-EE"/>
        </w:rPr>
      </w:pPr>
      <w:bookmarkStart w:id="16" w:name="_Toc497647800"/>
      <w:bookmarkStart w:id="17" w:name="_Toc72315792"/>
      <w:r w:rsidRPr="00DC23BD">
        <w:rPr>
          <w:rFonts w:cs="Arial"/>
          <w:szCs w:val="22"/>
          <w:lang w:val="et-EE"/>
        </w:rPr>
        <w:t>Planeeringualaga külgnevad kinnistud ja nende iseloomustus</w:t>
      </w:r>
      <w:bookmarkEnd w:id="16"/>
      <w:bookmarkEnd w:id="17"/>
    </w:p>
    <w:p w14:paraId="7E2B59AF" w14:textId="77777777" w:rsidR="00745982" w:rsidRDefault="00745982" w:rsidP="00745982">
      <w:pPr>
        <w:spacing w:before="0" w:after="0"/>
        <w:rPr>
          <w:rFonts w:ascii="Arial" w:hAnsi="Arial" w:cs="Arial"/>
          <w:lang w:val="et-EE"/>
        </w:rPr>
      </w:pPr>
      <w:r w:rsidRPr="00745982">
        <w:rPr>
          <w:rFonts w:ascii="Arial" w:hAnsi="Arial" w:cs="Arial"/>
          <w:lang w:val="et-EE"/>
        </w:rPr>
        <w:t>Planeeringuala piirneb transpordi-, maatulundus- ja elamumaa sihtotstarbeliste katastriüksustega.</w:t>
      </w:r>
    </w:p>
    <w:p w14:paraId="601C7993" w14:textId="77777777" w:rsidR="00745982" w:rsidRDefault="00745982" w:rsidP="00745982">
      <w:pPr>
        <w:spacing w:before="0" w:after="0"/>
        <w:rPr>
          <w:rFonts w:ascii="Arial" w:hAnsi="Arial" w:cs="Arial"/>
          <w:lang w:val="et-E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7"/>
        <w:gridCol w:w="1809"/>
        <w:gridCol w:w="4003"/>
      </w:tblGrid>
      <w:tr w:rsidR="00D940C2" w:rsidRPr="00D940C2" w14:paraId="535F6E5D" w14:textId="77777777" w:rsidTr="003E099A">
        <w:trPr>
          <w:trHeight w:val="329"/>
          <w:tblHeader/>
        </w:trPr>
        <w:tc>
          <w:tcPr>
            <w:tcW w:w="2694" w:type="dxa"/>
            <w:vAlign w:val="center"/>
          </w:tcPr>
          <w:p w14:paraId="3F70D5A4" w14:textId="77777777" w:rsidR="00D940C2" w:rsidRPr="00D940C2" w:rsidRDefault="00D940C2" w:rsidP="007F77A7">
            <w:pPr>
              <w:pStyle w:val="Kehatekst3"/>
              <w:tabs>
                <w:tab w:val="left" w:pos="0"/>
              </w:tabs>
              <w:suppressAutoHyphens/>
              <w:overflowPunct w:val="0"/>
              <w:spacing w:before="0" w:after="0"/>
              <w:jc w:val="center"/>
              <w:textAlignment w:val="baseline"/>
              <w:rPr>
                <w:rFonts w:ascii="Arial" w:eastAsia="Calibri" w:hAnsi="Arial" w:cs="Arial"/>
                <w:b/>
                <w:sz w:val="22"/>
                <w:szCs w:val="22"/>
                <w:lang w:val="et-EE"/>
              </w:rPr>
            </w:pPr>
            <w:r w:rsidRPr="00D940C2">
              <w:rPr>
                <w:rFonts w:ascii="Arial" w:eastAsia="Calibri" w:hAnsi="Arial" w:cs="Arial"/>
                <w:b/>
                <w:sz w:val="22"/>
                <w:szCs w:val="22"/>
                <w:lang w:val="et-EE"/>
              </w:rPr>
              <w:t>Aadress</w:t>
            </w:r>
          </w:p>
        </w:tc>
        <w:tc>
          <w:tcPr>
            <w:tcW w:w="1417" w:type="dxa"/>
            <w:vAlign w:val="center"/>
          </w:tcPr>
          <w:p w14:paraId="66C0DB3A" w14:textId="77777777" w:rsidR="00D940C2" w:rsidRPr="00D940C2" w:rsidRDefault="00D940C2" w:rsidP="007F77A7">
            <w:pPr>
              <w:pStyle w:val="Kehatekst3"/>
              <w:tabs>
                <w:tab w:val="left" w:pos="0"/>
              </w:tabs>
              <w:suppressAutoHyphens/>
              <w:overflowPunct w:val="0"/>
              <w:spacing w:before="0" w:after="0"/>
              <w:jc w:val="center"/>
              <w:textAlignment w:val="baseline"/>
              <w:rPr>
                <w:rFonts w:ascii="Arial" w:eastAsia="Calibri" w:hAnsi="Arial" w:cs="Arial"/>
                <w:b/>
                <w:sz w:val="22"/>
                <w:szCs w:val="22"/>
                <w:lang w:val="et-EE"/>
              </w:rPr>
            </w:pPr>
            <w:r w:rsidRPr="00D940C2">
              <w:rPr>
                <w:rFonts w:ascii="Arial" w:eastAsia="Calibri" w:hAnsi="Arial" w:cs="Arial"/>
                <w:b/>
                <w:sz w:val="22"/>
                <w:szCs w:val="22"/>
                <w:lang w:val="et-EE"/>
              </w:rPr>
              <w:t>Pindala</w:t>
            </w:r>
          </w:p>
        </w:tc>
        <w:tc>
          <w:tcPr>
            <w:tcW w:w="1809" w:type="dxa"/>
            <w:vAlign w:val="center"/>
          </w:tcPr>
          <w:p w14:paraId="0FA73A6E" w14:textId="77777777" w:rsidR="00D940C2" w:rsidRPr="00D940C2" w:rsidRDefault="00D940C2" w:rsidP="007F77A7">
            <w:pPr>
              <w:pStyle w:val="Kehatekst3"/>
              <w:tabs>
                <w:tab w:val="left" w:pos="0"/>
              </w:tabs>
              <w:suppressAutoHyphens/>
              <w:overflowPunct w:val="0"/>
              <w:spacing w:before="0" w:after="0"/>
              <w:jc w:val="center"/>
              <w:textAlignment w:val="baseline"/>
              <w:rPr>
                <w:rFonts w:ascii="Arial" w:eastAsia="Calibri" w:hAnsi="Arial" w:cs="Arial"/>
                <w:b/>
                <w:sz w:val="22"/>
                <w:szCs w:val="22"/>
                <w:lang w:val="et-EE"/>
              </w:rPr>
            </w:pPr>
            <w:r w:rsidRPr="00D940C2">
              <w:rPr>
                <w:rFonts w:ascii="Arial" w:eastAsia="Calibri" w:hAnsi="Arial" w:cs="Arial"/>
                <w:b/>
                <w:sz w:val="22"/>
                <w:szCs w:val="22"/>
                <w:lang w:val="et-EE"/>
              </w:rPr>
              <w:t>Katastritunnus</w:t>
            </w:r>
          </w:p>
        </w:tc>
        <w:tc>
          <w:tcPr>
            <w:tcW w:w="4003" w:type="dxa"/>
            <w:vAlign w:val="center"/>
          </w:tcPr>
          <w:p w14:paraId="1D795931" w14:textId="77777777" w:rsidR="00D940C2" w:rsidRPr="00D940C2" w:rsidRDefault="00D940C2" w:rsidP="00D940C2">
            <w:pPr>
              <w:pStyle w:val="Kehatekst3"/>
              <w:tabs>
                <w:tab w:val="left" w:pos="0"/>
              </w:tabs>
              <w:suppressAutoHyphens/>
              <w:overflowPunct w:val="0"/>
              <w:spacing w:before="0" w:after="0"/>
              <w:textAlignment w:val="baseline"/>
              <w:rPr>
                <w:rFonts w:ascii="Arial" w:eastAsia="Calibri" w:hAnsi="Arial" w:cs="Arial"/>
                <w:b/>
                <w:sz w:val="22"/>
                <w:szCs w:val="22"/>
                <w:lang w:val="et-EE"/>
              </w:rPr>
            </w:pPr>
            <w:r w:rsidRPr="00D940C2">
              <w:rPr>
                <w:rFonts w:ascii="Arial" w:eastAsia="Calibri" w:hAnsi="Arial" w:cs="Arial"/>
                <w:b/>
                <w:sz w:val="22"/>
                <w:szCs w:val="22"/>
                <w:lang w:val="et-EE"/>
              </w:rPr>
              <w:t>Sihtotstarve</w:t>
            </w:r>
          </w:p>
        </w:tc>
      </w:tr>
      <w:tr w:rsidR="00D940C2" w:rsidRPr="00D940C2" w14:paraId="39B75D26" w14:textId="77777777" w:rsidTr="003E099A">
        <w:tc>
          <w:tcPr>
            <w:tcW w:w="2694" w:type="dxa"/>
            <w:vAlign w:val="center"/>
          </w:tcPr>
          <w:p w14:paraId="0F19BD2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24</w:t>
            </w:r>
          </w:p>
        </w:tc>
        <w:tc>
          <w:tcPr>
            <w:tcW w:w="1417" w:type="dxa"/>
            <w:vAlign w:val="center"/>
          </w:tcPr>
          <w:p w14:paraId="697A531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18074 m²</w:t>
            </w:r>
          </w:p>
        </w:tc>
        <w:tc>
          <w:tcPr>
            <w:tcW w:w="1809" w:type="dxa"/>
            <w:vAlign w:val="center"/>
          </w:tcPr>
          <w:p w14:paraId="14D17B1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65301:001:4354</w:t>
            </w:r>
          </w:p>
        </w:tc>
        <w:tc>
          <w:tcPr>
            <w:tcW w:w="4003" w:type="dxa"/>
            <w:vAlign w:val="center"/>
          </w:tcPr>
          <w:p w14:paraId="436CA30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4C028A1D" w14:textId="77777777" w:rsidTr="003E099A">
        <w:tc>
          <w:tcPr>
            <w:tcW w:w="2694" w:type="dxa"/>
            <w:vAlign w:val="center"/>
          </w:tcPr>
          <w:p w14:paraId="4A7D3C3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22</w:t>
            </w:r>
          </w:p>
        </w:tc>
        <w:tc>
          <w:tcPr>
            <w:tcW w:w="1417" w:type="dxa"/>
            <w:vAlign w:val="center"/>
          </w:tcPr>
          <w:p w14:paraId="417BF9C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2305 m²</w:t>
            </w:r>
          </w:p>
        </w:tc>
        <w:tc>
          <w:tcPr>
            <w:tcW w:w="1809" w:type="dxa"/>
            <w:vAlign w:val="center"/>
          </w:tcPr>
          <w:p w14:paraId="4C29FB1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65301:001:4353</w:t>
            </w:r>
          </w:p>
        </w:tc>
        <w:tc>
          <w:tcPr>
            <w:tcW w:w="4003" w:type="dxa"/>
            <w:vAlign w:val="center"/>
          </w:tcPr>
          <w:p w14:paraId="0191A8B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221F3BAC" w14:textId="77777777" w:rsidTr="003E099A">
        <w:tc>
          <w:tcPr>
            <w:tcW w:w="2694" w:type="dxa"/>
            <w:vAlign w:val="center"/>
          </w:tcPr>
          <w:p w14:paraId="18794A4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20</w:t>
            </w:r>
          </w:p>
        </w:tc>
        <w:tc>
          <w:tcPr>
            <w:tcW w:w="1417" w:type="dxa"/>
            <w:vAlign w:val="center"/>
          </w:tcPr>
          <w:p w14:paraId="0022B57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3185 m²</w:t>
            </w:r>
          </w:p>
        </w:tc>
        <w:tc>
          <w:tcPr>
            <w:tcW w:w="1809" w:type="dxa"/>
            <w:vAlign w:val="center"/>
          </w:tcPr>
          <w:p w14:paraId="4E98A13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65301:001:4352</w:t>
            </w:r>
          </w:p>
        </w:tc>
        <w:tc>
          <w:tcPr>
            <w:tcW w:w="4003" w:type="dxa"/>
            <w:vAlign w:val="center"/>
          </w:tcPr>
          <w:p w14:paraId="506DDF6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66E43879" w14:textId="77777777" w:rsidTr="003E099A">
        <w:tc>
          <w:tcPr>
            <w:tcW w:w="2694" w:type="dxa"/>
            <w:vAlign w:val="center"/>
          </w:tcPr>
          <w:p w14:paraId="2340E82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18</w:t>
            </w:r>
          </w:p>
        </w:tc>
        <w:tc>
          <w:tcPr>
            <w:tcW w:w="1417" w:type="dxa"/>
            <w:vAlign w:val="center"/>
          </w:tcPr>
          <w:p w14:paraId="0C16587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1514 m²</w:t>
            </w:r>
          </w:p>
        </w:tc>
        <w:tc>
          <w:tcPr>
            <w:tcW w:w="1809" w:type="dxa"/>
            <w:vAlign w:val="center"/>
          </w:tcPr>
          <w:p w14:paraId="504C873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65301:001:4351</w:t>
            </w:r>
          </w:p>
        </w:tc>
        <w:tc>
          <w:tcPr>
            <w:tcW w:w="4003" w:type="dxa"/>
            <w:vAlign w:val="center"/>
          </w:tcPr>
          <w:p w14:paraId="22EC862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65C25B90" w14:textId="77777777" w:rsidTr="003E099A">
        <w:tc>
          <w:tcPr>
            <w:tcW w:w="2694" w:type="dxa"/>
            <w:vAlign w:val="center"/>
          </w:tcPr>
          <w:p w14:paraId="5C5768C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Talutaguse</w:t>
            </w:r>
          </w:p>
        </w:tc>
        <w:tc>
          <w:tcPr>
            <w:tcW w:w="1417" w:type="dxa"/>
            <w:vAlign w:val="center"/>
          </w:tcPr>
          <w:p w14:paraId="205B669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14027 m²</w:t>
            </w:r>
          </w:p>
        </w:tc>
        <w:tc>
          <w:tcPr>
            <w:tcW w:w="1809" w:type="dxa"/>
            <w:vAlign w:val="center"/>
          </w:tcPr>
          <w:p w14:paraId="6D7AC56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65301:001:4350</w:t>
            </w:r>
          </w:p>
        </w:tc>
        <w:tc>
          <w:tcPr>
            <w:tcW w:w="4003" w:type="dxa"/>
            <w:vAlign w:val="center"/>
          </w:tcPr>
          <w:p w14:paraId="19F4F75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23F56E4B" w14:textId="77777777" w:rsidTr="003E099A">
        <w:tc>
          <w:tcPr>
            <w:tcW w:w="2694" w:type="dxa"/>
            <w:vAlign w:val="center"/>
          </w:tcPr>
          <w:p w14:paraId="6C3F86A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T2</w:t>
            </w:r>
          </w:p>
        </w:tc>
        <w:tc>
          <w:tcPr>
            <w:tcW w:w="1417" w:type="dxa"/>
            <w:vAlign w:val="center"/>
          </w:tcPr>
          <w:p w14:paraId="5C1E226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5169 m²</w:t>
            </w:r>
          </w:p>
        </w:tc>
        <w:tc>
          <w:tcPr>
            <w:tcW w:w="1809" w:type="dxa"/>
            <w:vAlign w:val="center"/>
          </w:tcPr>
          <w:p w14:paraId="0B1B23B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65301:001:3259</w:t>
            </w:r>
          </w:p>
        </w:tc>
        <w:tc>
          <w:tcPr>
            <w:tcW w:w="4003" w:type="dxa"/>
            <w:vAlign w:val="center"/>
          </w:tcPr>
          <w:p w14:paraId="2B34CEF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Transpordimaa 100%</w:t>
            </w:r>
          </w:p>
        </w:tc>
      </w:tr>
      <w:tr w:rsidR="00D940C2" w:rsidRPr="00D940C2" w14:paraId="3D74CD06" w14:textId="77777777" w:rsidTr="003E099A">
        <w:tc>
          <w:tcPr>
            <w:tcW w:w="2694" w:type="dxa"/>
            <w:vAlign w:val="center"/>
          </w:tcPr>
          <w:p w14:paraId="1994F76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Väljaotsa tee T1</w:t>
            </w:r>
          </w:p>
        </w:tc>
        <w:tc>
          <w:tcPr>
            <w:tcW w:w="1417" w:type="dxa"/>
            <w:vAlign w:val="center"/>
          </w:tcPr>
          <w:p w14:paraId="02E51C0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510 m²</w:t>
            </w:r>
          </w:p>
        </w:tc>
        <w:tc>
          <w:tcPr>
            <w:tcW w:w="1809" w:type="dxa"/>
            <w:vAlign w:val="center"/>
          </w:tcPr>
          <w:p w14:paraId="2A7186B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65301:001:0892</w:t>
            </w:r>
          </w:p>
        </w:tc>
        <w:tc>
          <w:tcPr>
            <w:tcW w:w="4003" w:type="dxa"/>
            <w:vAlign w:val="center"/>
          </w:tcPr>
          <w:p w14:paraId="604B226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Transpordimaa 100%</w:t>
            </w:r>
          </w:p>
        </w:tc>
      </w:tr>
      <w:tr w:rsidR="00D940C2" w:rsidRPr="00D940C2" w14:paraId="499D2F4D" w14:textId="77777777" w:rsidTr="003E099A">
        <w:tc>
          <w:tcPr>
            <w:tcW w:w="2694" w:type="dxa"/>
            <w:vAlign w:val="center"/>
          </w:tcPr>
          <w:p w14:paraId="44EA2AB5"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23</w:t>
            </w:r>
          </w:p>
        </w:tc>
        <w:tc>
          <w:tcPr>
            <w:tcW w:w="1417" w:type="dxa"/>
            <w:vAlign w:val="center"/>
          </w:tcPr>
          <w:p w14:paraId="66753F3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1343 m²</w:t>
            </w:r>
          </w:p>
        </w:tc>
        <w:tc>
          <w:tcPr>
            <w:tcW w:w="1809" w:type="dxa"/>
            <w:vAlign w:val="center"/>
          </w:tcPr>
          <w:p w14:paraId="3B0601A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65301:001:0916</w:t>
            </w:r>
          </w:p>
        </w:tc>
        <w:tc>
          <w:tcPr>
            <w:tcW w:w="4003" w:type="dxa"/>
            <w:vAlign w:val="center"/>
          </w:tcPr>
          <w:p w14:paraId="707B69F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7953752E" w14:textId="77777777" w:rsidTr="003E099A">
        <w:tc>
          <w:tcPr>
            <w:tcW w:w="2694" w:type="dxa"/>
            <w:vAlign w:val="center"/>
          </w:tcPr>
          <w:p w14:paraId="2E2C7F8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21</w:t>
            </w:r>
          </w:p>
        </w:tc>
        <w:tc>
          <w:tcPr>
            <w:tcW w:w="1417" w:type="dxa"/>
            <w:vAlign w:val="center"/>
          </w:tcPr>
          <w:p w14:paraId="7C244C3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1283 m²</w:t>
            </w:r>
          </w:p>
        </w:tc>
        <w:tc>
          <w:tcPr>
            <w:tcW w:w="1809" w:type="dxa"/>
            <w:vAlign w:val="center"/>
          </w:tcPr>
          <w:p w14:paraId="178D618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65301:001:0914</w:t>
            </w:r>
          </w:p>
        </w:tc>
        <w:tc>
          <w:tcPr>
            <w:tcW w:w="4003" w:type="dxa"/>
            <w:vAlign w:val="center"/>
          </w:tcPr>
          <w:p w14:paraId="25E2654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65498FBE" w14:textId="77777777" w:rsidTr="003E099A">
        <w:tc>
          <w:tcPr>
            <w:tcW w:w="2694" w:type="dxa"/>
            <w:vAlign w:val="center"/>
          </w:tcPr>
          <w:p w14:paraId="11C36E9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19</w:t>
            </w:r>
          </w:p>
        </w:tc>
        <w:tc>
          <w:tcPr>
            <w:tcW w:w="1417" w:type="dxa"/>
            <w:vAlign w:val="center"/>
          </w:tcPr>
          <w:p w14:paraId="117704C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1277 m²</w:t>
            </w:r>
          </w:p>
        </w:tc>
        <w:tc>
          <w:tcPr>
            <w:tcW w:w="1809" w:type="dxa"/>
            <w:vAlign w:val="center"/>
          </w:tcPr>
          <w:p w14:paraId="1DFE2EC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65301:001:0912</w:t>
            </w:r>
          </w:p>
        </w:tc>
        <w:tc>
          <w:tcPr>
            <w:tcW w:w="4003" w:type="dxa"/>
            <w:vAlign w:val="center"/>
          </w:tcPr>
          <w:p w14:paraId="3B55CA95"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218D94E2" w14:textId="77777777" w:rsidTr="003E099A">
        <w:tc>
          <w:tcPr>
            <w:tcW w:w="2694" w:type="dxa"/>
            <w:vAlign w:val="center"/>
          </w:tcPr>
          <w:p w14:paraId="521C4F2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17</w:t>
            </w:r>
          </w:p>
        </w:tc>
        <w:tc>
          <w:tcPr>
            <w:tcW w:w="1417" w:type="dxa"/>
            <w:vAlign w:val="center"/>
          </w:tcPr>
          <w:p w14:paraId="231570E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1294 m²</w:t>
            </w:r>
          </w:p>
        </w:tc>
        <w:tc>
          <w:tcPr>
            <w:tcW w:w="1809" w:type="dxa"/>
            <w:vAlign w:val="center"/>
          </w:tcPr>
          <w:p w14:paraId="0899DAD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65301:001:0909</w:t>
            </w:r>
          </w:p>
        </w:tc>
        <w:tc>
          <w:tcPr>
            <w:tcW w:w="4003" w:type="dxa"/>
            <w:vAlign w:val="center"/>
          </w:tcPr>
          <w:p w14:paraId="116D1A1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091DB49E" w14:textId="77777777" w:rsidTr="003E099A">
        <w:tc>
          <w:tcPr>
            <w:tcW w:w="2694" w:type="dxa"/>
            <w:vAlign w:val="center"/>
          </w:tcPr>
          <w:p w14:paraId="4F95570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15</w:t>
            </w:r>
          </w:p>
        </w:tc>
        <w:tc>
          <w:tcPr>
            <w:tcW w:w="1417" w:type="dxa"/>
            <w:vAlign w:val="center"/>
          </w:tcPr>
          <w:p w14:paraId="2F377DF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1257 m²</w:t>
            </w:r>
          </w:p>
        </w:tc>
        <w:tc>
          <w:tcPr>
            <w:tcW w:w="1809" w:type="dxa"/>
            <w:vAlign w:val="center"/>
          </w:tcPr>
          <w:p w14:paraId="7EE8DDF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65301:001:0907</w:t>
            </w:r>
          </w:p>
        </w:tc>
        <w:tc>
          <w:tcPr>
            <w:tcW w:w="4003" w:type="dxa"/>
            <w:vAlign w:val="center"/>
          </w:tcPr>
          <w:p w14:paraId="46997B5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76EB6DE1" w14:textId="77777777" w:rsidTr="003E099A">
        <w:tc>
          <w:tcPr>
            <w:tcW w:w="2694" w:type="dxa"/>
            <w:vAlign w:val="center"/>
          </w:tcPr>
          <w:p w14:paraId="53A6B61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Vana-Veski tee 13</w:t>
            </w:r>
          </w:p>
        </w:tc>
        <w:tc>
          <w:tcPr>
            <w:tcW w:w="1417" w:type="dxa"/>
            <w:vAlign w:val="center"/>
          </w:tcPr>
          <w:p w14:paraId="3DA5508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1456 m²</w:t>
            </w:r>
          </w:p>
        </w:tc>
        <w:tc>
          <w:tcPr>
            <w:tcW w:w="1809" w:type="dxa"/>
            <w:vAlign w:val="center"/>
          </w:tcPr>
          <w:p w14:paraId="0A0F044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65301:001:0905</w:t>
            </w:r>
          </w:p>
        </w:tc>
        <w:tc>
          <w:tcPr>
            <w:tcW w:w="4003" w:type="dxa"/>
            <w:vAlign w:val="center"/>
          </w:tcPr>
          <w:p w14:paraId="7D245C0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017B1B57" w14:textId="77777777" w:rsidTr="003E099A">
        <w:tc>
          <w:tcPr>
            <w:tcW w:w="2694" w:type="dxa"/>
            <w:vAlign w:val="center"/>
          </w:tcPr>
          <w:p w14:paraId="40E33BF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Käokella tee 1a</w:t>
            </w:r>
          </w:p>
        </w:tc>
        <w:tc>
          <w:tcPr>
            <w:tcW w:w="1417" w:type="dxa"/>
            <w:vAlign w:val="center"/>
          </w:tcPr>
          <w:p w14:paraId="6880238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23090 m²</w:t>
            </w:r>
          </w:p>
        </w:tc>
        <w:tc>
          <w:tcPr>
            <w:tcW w:w="1809" w:type="dxa"/>
            <w:vAlign w:val="center"/>
          </w:tcPr>
          <w:p w14:paraId="16DF159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65301:001:3395</w:t>
            </w:r>
          </w:p>
        </w:tc>
        <w:tc>
          <w:tcPr>
            <w:tcW w:w="4003" w:type="dxa"/>
            <w:vAlign w:val="center"/>
          </w:tcPr>
          <w:p w14:paraId="074BC96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639AC611" w14:textId="77777777" w:rsidTr="003E099A">
        <w:tc>
          <w:tcPr>
            <w:tcW w:w="2694" w:type="dxa"/>
            <w:vAlign w:val="center"/>
          </w:tcPr>
          <w:p w14:paraId="6AD489A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w:t>
            </w:r>
          </w:p>
        </w:tc>
        <w:tc>
          <w:tcPr>
            <w:tcW w:w="1417" w:type="dxa"/>
            <w:vAlign w:val="center"/>
          </w:tcPr>
          <w:p w14:paraId="76B2D77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6346 m²</w:t>
            </w:r>
          </w:p>
        </w:tc>
        <w:tc>
          <w:tcPr>
            <w:tcW w:w="1809" w:type="dxa"/>
            <w:vAlign w:val="center"/>
          </w:tcPr>
          <w:p w14:paraId="45FFD96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65301:001:3392</w:t>
            </w:r>
          </w:p>
        </w:tc>
        <w:tc>
          <w:tcPr>
            <w:tcW w:w="4003" w:type="dxa"/>
            <w:vAlign w:val="center"/>
          </w:tcPr>
          <w:p w14:paraId="034405A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Transpordimaa 100%</w:t>
            </w:r>
          </w:p>
        </w:tc>
      </w:tr>
      <w:tr w:rsidR="00D940C2" w:rsidRPr="00D940C2" w14:paraId="684D5804" w14:textId="77777777" w:rsidTr="003E099A">
        <w:tc>
          <w:tcPr>
            <w:tcW w:w="2694" w:type="dxa"/>
            <w:vAlign w:val="center"/>
          </w:tcPr>
          <w:p w14:paraId="43AD5C8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 15</w:t>
            </w:r>
          </w:p>
        </w:tc>
        <w:tc>
          <w:tcPr>
            <w:tcW w:w="1417" w:type="dxa"/>
            <w:vAlign w:val="center"/>
          </w:tcPr>
          <w:p w14:paraId="6CC4B76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11075 m²</w:t>
            </w:r>
          </w:p>
        </w:tc>
        <w:tc>
          <w:tcPr>
            <w:tcW w:w="1809" w:type="dxa"/>
            <w:vAlign w:val="center"/>
          </w:tcPr>
          <w:p w14:paraId="51BC17D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65301:001:3394</w:t>
            </w:r>
          </w:p>
        </w:tc>
        <w:tc>
          <w:tcPr>
            <w:tcW w:w="4003" w:type="dxa"/>
            <w:vAlign w:val="center"/>
          </w:tcPr>
          <w:p w14:paraId="37EBB36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70%, ärimaa 30%</w:t>
            </w:r>
          </w:p>
        </w:tc>
      </w:tr>
      <w:tr w:rsidR="00D940C2" w:rsidRPr="00D940C2" w14:paraId="4C40DD11" w14:textId="77777777" w:rsidTr="003E099A">
        <w:tc>
          <w:tcPr>
            <w:tcW w:w="2694" w:type="dxa"/>
            <w:vAlign w:val="center"/>
          </w:tcPr>
          <w:p w14:paraId="7A36921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 13</w:t>
            </w:r>
          </w:p>
        </w:tc>
        <w:tc>
          <w:tcPr>
            <w:tcW w:w="1417" w:type="dxa"/>
            <w:vAlign w:val="center"/>
          </w:tcPr>
          <w:p w14:paraId="1A8FEAE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13569 m²</w:t>
            </w:r>
          </w:p>
        </w:tc>
        <w:tc>
          <w:tcPr>
            <w:tcW w:w="1809" w:type="dxa"/>
            <w:vAlign w:val="center"/>
          </w:tcPr>
          <w:p w14:paraId="1E346D2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65301:001:3393</w:t>
            </w:r>
          </w:p>
        </w:tc>
        <w:tc>
          <w:tcPr>
            <w:tcW w:w="4003" w:type="dxa"/>
            <w:vAlign w:val="center"/>
          </w:tcPr>
          <w:p w14:paraId="5C4B351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6EE46873" w14:textId="77777777" w:rsidTr="003E099A">
        <w:tc>
          <w:tcPr>
            <w:tcW w:w="2694" w:type="dxa"/>
            <w:vAlign w:val="center"/>
          </w:tcPr>
          <w:p w14:paraId="6F6DBEF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 5</w:t>
            </w:r>
          </w:p>
        </w:tc>
        <w:tc>
          <w:tcPr>
            <w:tcW w:w="1417" w:type="dxa"/>
            <w:vAlign w:val="center"/>
          </w:tcPr>
          <w:p w14:paraId="60444294"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15965 m²</w:t>
            </w:r>
          </w:p>
        </w:tc>
        <w:tc>
          <w:tcPr>
            <w:tcW w:w="1809" w:type="dxa"/>
            <w:vAlign w:val="center"/>
          </w:tcPr>
          <w:p w14:paraId="35BB05C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65301:001:5341</w:t>
            </w:r>
          </w:p>
        </w:tc>
        <w:tc>
          <w:tcPr>
            <w:tcW w:w="4003" w:type="dxa"/>
            <w:vAlign w:val="center"/>
          </w:tcPr>
          <w:p w14:paraId="62DA61B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03B3F7D2" w14:textId="77777777" w:rsidTr="003E099A">
        <w:tc>
          <w:tcPr>
            <w:tcW w:w="2694" w:type="dxa"/>
            <w:vAlign w:val="center"/>
          </w:tcPr>
          <w:p w14:paraId="4B87E6F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 L3</w:t>
            </w:r>
          </w:p>
        </w:tc>
        <w:tc>
          <w:tcPr>
            <w:tcW w:w="1417" w:type="dxa"/>
            <w:vAlign w:val="center"/>
          </w:tcPr>
          <w:p w14:paraId="37B517E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932 m²</w:t>
            </w:r>
          </w:p>
        </w:tc>
        <w:tc>
          <w:tcPr>
            <w:tcW w:w="1809" w:type="dxa"/>
            <w:vAlign w:val="center"/>
          </w:tcPr>
          <w:p w14:paraId="3962E84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65301:001:5344</w:t>
            </w:r>
          </w:p>
        </w:tc>
        <w:tc>
          <w:tcPr>
            <w:tcW w:w="4003" w:type="dxa"/>
            <w:vAlign w:val="center"/>
          </w:tcPr>
          <w:p w14:paraId="2275290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Transpordimaa 100%</w:t>
            </w:r>
          </w:p>
        </w:tc>
      </w:tr>
      <w:tr w:rsidR="00D940C2" w:rsidRPr="00D940C2" w14:paraId="27A83241" w14:textId="77777777" w:rsidTr="003E099A">
        <w:tc>
          <w:tcPr>
            <w:tcW w:w="2694" w:type="dxa"/>
            <w:vAlign w:val="center"/>
          </w:tcPr>
          <w:p w14:paraId="2A36D39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Kanarbiku tee 3</w:t>
            </w:r>
          </w:p>
        </w:tc>
        <w:tc>
          <w:tcPr>
            <w:tcW w:w="1417" w:type="dxa"/>
            <w:vAlign w:val="center"/>
          </w:tcPr>
          <w:p w14:paraId="145FDFF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5211 m²</w:t>
            </w:r>
          </w:p>
        </w:tc>
        <w:tc>
          <w:tcPr>
            <w:tcW w:w="1809" w:type="dxa"/>
            <w:vAlign w:val="center"/>
          </w:tcPr>
          <w:p w14:paraId="3D208CC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65301:001:5343</w:t>
            </w:r>
          </w:p>
        </w:tc>
        <w:tc>
          <w:tcPr>
            <w:tcW w:w="4003" w:type="dxa"/>
            <w:vAlign w:val="center"/>
          </w:tcPr>
          <w:p w14:paraId="24C4A98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17D75291" w14:textId="77777777" w:rsidTr="003E099A">
        <w:tc>
          <w:tcPr>
            <w:tcW w:w="2694" w:type="dxa"/>
            <w:vAlign w:val="center"/>
          </w:tcPr>
          <w:p w14:paraId="7A9CA06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Kraaviääre tee 16</w:t>
            </w:r>
          </w:p>
        </w:tc>
        <w:tc>
          <w:tcPr>
            <w:tcW w:w="1417" w:type="dxa"/>
            <w:vAlign w:val="center"/>
          </w:tcPr>
          <w:p w14:paraId="65C2A9D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1728 m²</w:t>
            </w:r>
          </w:p>
        </w:tc>
        <w:tc>
          <w:tcPr>
            <w:tcW w:w="1809" w:type="dxa"/>
            <w:vAlign w:val="center"/>
          </w:tcPr>
          <w:p w14:paraId="77FAAB3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65301:001:2307</w:t>
            </w:r>
          </w:p>
        </w:tc>
        <w:tc>
          <w:tcPr>
            <w:tcW w:w="4003" w:type="dxa"/>
            <w:vAlign w:val="center"/>
          </w:tcPr>
          <w:p w14:paraId="6688595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5FEE1995" w14:textId="77777777" w:rsidTr="003E099A">
        <w:tc>
          <w:tcPr>
            <w:tcW w:w="2694" w:type="dxa"/>
            <w:vAlign w:val="center"/>
          </w:tcPr>
          <w:p w14:paraId="3A874BD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Kraaviääre tee 18</w:t>
            </w:r>
          </w:p>
        </w:tc>
        <w:tc>
          <w:tcPr>
            <w:tcW w:w="1417" w:type="dxa"/>
            <w:vAlign w:val="center"/>
          </w:tcPr>
          <w:p w14:paraId="7375FFD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1728 m²</w:t>
            </w:r>
          </w:p>
        </w:tc>
        <w:tc>
          <w:tcPr>
            <w:tcW w:w="1809" w:type="dxa"/>
            <w:vAlign w:val="center"/>
          </w:tcPr>
          <w:p w14:paraId="10E437B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65301:001:2308</w:t>
            </w:r>
          </w:p>
        </w:tc>
        <w:tc>
          <w:tcPr>
            <w:tcW w:w="4003" w:type="dxa"/>
            <w:vAlign w:val="center"/>
          </w:tcPr>
          <w:p w14:paraId="1E3B31B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183AD8A0" w14:textId="77777777" w:rsidTr="003E099A">
        <w:tc>
          <w:tcPr>
            <w:tcW w:w="2694" w:type="dxa"/>
            <w:vAlign w:val="center"/>
          </w:tcPr>
          <w:p w14:paraId="4C58518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Kraaviääre tee 20</w:t>
            </w:r>
          </w:p>
        </w:tc>
        <w:tc>
          <w:tcPr>
            <w:tcW w:w="1417" w:type="dxa"/>
            <w:vAlign w:val="center"/>
          </w:tcPr>
          <w:p w14:paraId="733B9CA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1720 m²</w:t>
            </w:r>
          </w:p>
        </w:tc>
        <w:tc>
          <w:tcPr>
            <w:tcW w:w="1809" w:type="dxa"/>
            <w:vAlign w:val="center"/>
          </w:tcPr>
          <w:p w14:paraId="50F67861"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65301:001:2309</w:t>
            </w:r>
          </w:p>
        </w:tc>
        <w:tc>
          <w:tcPr>
            <w:tcW w:w="4003" w:type="dxa"/>
            <w:vAlign w:val="center"/>
          </w:tcPr>
          <w:p w14:paraId="1A7511D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5747FC4D" w14:textId="77777777" w:rsidTr="003E099A">
        <w:tc>
          <w:tcPr>
            <w:tcW w:w="2694" w:type="dxa"/>
            <w:vAlign w:val="center"/>
          </w:tcPr>
          <w:p w14:paraId="2495325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lastRenderedPageBreak/>
              <w:t>Kraaviääre tee 22</w:t>
            </w:r>
          </w:p>
        </w:tc>
        <w:tc>
          <w:tcPr>
            <w:tcW w:w="1417" w:type="dxa"/>
            <w:vAlign w:val="center"/>
          </w:tcPr>
          <w:p w14:paraId="0AB900A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1706 m²</w:t>
            </w:r>
          </w:p>
        </w:tc>
        <w:tc>
          <w:tcPr>
            <w:tcW w:w="1809" w:type="dxa"/>
            <w:vAlign w:val="center"/>
          </w:tcPr>
          <w:p w14:paraId="765A163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65301:001:2311</w:t>
            </w:r>
          </w:p>
        </w:tc>
        <w:tc>
          <w:tcPr>
            <w:tcW w:w="4003" w:type="dxa"/>
            <w:vAlign w:val="center"/>
          </w:tcPr>
          <w:p w14:paraId="79128A13"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78531AA7" w14:textId="77777777" w:rsidTr="003E099A">
        <w:tc>
          <w:tcPr>
            <w:tcW w:w="2694" w:type="dxa"/>
            <w:vAlign w:val="center"/>
          </w:tcPr>
          <w:p w14:paraId="7FA70A7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Kraaviääre tee 24</w:t>
            </w:r>
          </w:p>
        </w:tc>
        <w:tc>
          <w:tcPr>
            <w:tcW w:w="1417" w:type="dxa"/>
            <w:vAlign w:val="center"/>
          </w:tcPr>
          <w:p w14:paraId="464A223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11398 m²</w:t>
            </w:r>
          </w:p>
        </w:tc>
        <w:tc>
          <w:tcPr>
            <w:tcW w:w="1809" w:type="dxa"/>
            <w:vAlign w:val="center"/>
          </w:tcPr>
          <w:p w14:paraId="250EA86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65301:001:2312</w:t>
            </w:r>
          </w:p>
        </w:tc>
        <w:tc>
          <w:tcPr>
            <w:tcW w:w="4003" w:type="dxa"/>
            <w:vAlign w:val="center"/>
          </w:tcPr>
          <w:p w14:paraId="3E5FB29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Elamumaa 100%</w:t>
            </w:r>
          </w:p>
        </w:tc>
      </w:tr>
      <w:tr w:rsidR="00D940C2" w:rsidRPr="00D940C2" w14:paraId="0EBCA056" w14:textId="77777777" w:rsidTr="003E099A">
        <w:tc>
          <w:tcPr>
            <w:tcW w:w="2694" w:type="dxa"/>
            <w:vAlign w:val="center"/>
          </w:tcPr>
          <w:p w14:paraId="273263AB"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Vana-Kännu</w:t>
            </w:r>
          </w:p>
        </w:tc>
        <w:tc>
          <w:tcPr>
            <w:tcW w:w="1417" w:type="dxa"/>
            <w:vAlign w:val="center"/>
          </w:tcPr>
          <w:p w14:paraId="5326594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6172 m²</w:t>
            </w:r>
          </w:p>
        </w:tc>
        <w:tc>
          <w:tcPr>
            <w:tcW w:w="1809" w:type="dxa"/>
            <w:vAlign w:val="center"/>
          </w:tcPr>
          <w:p w14:paraId="013C07E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65301:001:1388</w:t>
            </w:r>
          </w:p>
        </w:tc>
        <w:tc>
          <w:tcPr>
            <w:tcW w:w="4003" w:type="dxa"/>
            <w:vAlign w:val="center"/>
          </w:tcPr>
          <w:p w14:paraId="7708269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222625B8" w14:textId="77777777" w:rsidTr="003E099A">
        <w:tc>
          <w:tcPr>
            <w:tcW w:w="2694" w:type="dxa"/>
            <w:vAlign w:val="center"/>
          </w:tcPr>
          <w:p w14:paraId="755FB478"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Väljametsa</w:t>
            </w:r>
          </w:p>
        </w:tc>
        <w:tc>
          <w:tcPr>
            <w:tcW w:w="1417" w:type="dxa"/>
            <w:vAlign w:val="center"/>
          </w:tcPr>
          <w:p w14:paraId="739B4664"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78526 m²</w:t>
            </w:r>
          </w:p>
        </w:tc>
        <w:tc>
          <w:tcPr>
            <w:tcW w:w="1809" w:type="dxa"/>
            <w:vAlign w:val="center"/>
          </w:tcPr>
          <w:p w14:paraId="26E872A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65301:001:5640</w:t>
            </w:r>
          </w:p>
        </w:tc>
        <w:tc>
          <w:tcPr>
            <w:tcW w:w="4003" w:type="dxa"/>
            <w:vAlign w:val="center"/>
          </w:tcPr>
          <w:p w14:paraId="3E822730"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75929669" w14:textId="77777777" w:rsidTr="003E099A">
        <w:tc>
          <w:tcPr>
            <w:tcW w:w="2694" w:type="dxa"/>
            <w:vAlign w:val="center"/>
          </w:tcPr>
          <w:p w14:paraId="2C81D00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Tohvre</w:t>
            </w:r>
          </w:p>
        </w:tc>
        <w:tc>
          <w:tcPr>
            <w:tcW w:w="1417" w:type="dxa"/>
            <w:vAlign w:val="center"/>
          </w:tcPr>
          <w:p w14:paraId="0B172BC9"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4,46 ha</w:t>
            </w:r>
          </w:p>
        </w:tc>
        <w:tc>
          <w:tcPr>
            <w:tcW w:w="1809" w:type="dxa"/>
            <w:vAlign w:val="center"/>
          </w:tcPr>
          <w:p w14:paraId="12F7862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65301:001:0067</w:t>
            </w:r>
          </w:p>
        </w:tc>
        <w:tc>
          <w:tcPr>
            <w:tcW w:w="4003" w:type="dxa"/>
            <w:vAlign w:val="center"/>
          </w:tcPr>
          <w:p w14:paraId="3CE3431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47A91C9A" w14:textId="77777777" w:rsidTr="003E099A">
        <w:tc>
          <w:tcPr>
            <w:tcW w:w="2694" w:type="dxa"/>
            <w:vAlign w:val="center"/>
          </w:tcPr>
          <w:p w14:paraId="13A1230C"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Vana-Tartu mnt 2a</w:t>
            </w:r>
          </w:p>
        </w:tc>
        <w:tc>
          <w:tcPr>
            <w:tcW w:w="1417" w:type="dxa"/>
            <w:vAlign w:val="center"/>
          </w:tcPr>
          <w:p w14:paraId="27CA423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1506886 m²</w:t>
            </w:r>
          </w:p>
        </w:tc>
        <w:tc>
          <w:tcPr>
            <w:tcW w:w="1809" w:type="dxa"/>
            <w:vAlign w:val="center"/>
          </w:tcPr>
          <w:p w14:paraId="155B6DC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78401:101:4198</w:t>
            </w:r>
          </w:p>
        </w:tc>
        <w:tc>
          <w:tcPr>
            <w:tcW w:w="4003" w:type="dxa"/>
            <w:vAlign w:val="center"/>
          </w:tcPr>
          <w:p w14:paraId="6F8E784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040A4249" w14:textId="77777777" w:rsidTr="003E099A">
        <w:tc>
          <w:tcPr>
            <w:tcW w:w="2694" w:type="dxa"/>
            <w:vAlign w:val="center"/>
          </w:tcPr>
          <w:p w14:paraId="3DBB0D7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Pajupihlaka</w:t>
            </w:r>
          </w:p>
        </w:tc>
        <w:tc>
          <w:tcPr>
            <w:tcW w:w="1417" w:type="dxa"/>
            <w:vAlign w:val="center"/>
          </w:tcPr>
          <w:p w14:paraId="4C019AE7"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3,29 ha</w:t>
            </w:r>
          </w:p>
        </w:tc>
        <w:tc>
          <w:tcPr>
            <w:tcW w:w="1809" w:type="dxa"/>
            <w:vAlign w:val="center"/>
          </w:tcPr>
          <w:p w14:paraId="74A05A9E"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65301:001:0534</w:t>
            </w:r>
          </w:p>
        </w:tc>
        <w:tc>
          <w:tcPr>
            <w:tcW w:w="4003" w:type="dxa"/>
            <w:vAlign w:val="center"/>
          </w:tcPr>
          <w:p w14:paraId="46C16346"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Maatulundusmaa 100%</w:t>
            </w:r>
          </w:p>
        </w:tc>
      </w:tr>
      <w:tr w:rsidR="00D940C2" w:rsidRPr="00D940C2" w14:paraId="245D45DB" w14:textId="77777777" w:rsidTr="003E099A">
        <w:tc>
          <w:tcPr>
            <w:tcW w:w="2694" w:type="dxa"/>
            <w:vAlign w:val="center"/>
          </w:tcPr>
          <w:p w14:paraId="189D936F"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Hiiemäe biotiigid</w:t>
            </w:r>
          </w:p>
        </w:tc>
        <w:tc>
          <w:tcPr>
            <w:tcW w:w="1417" w:type="dxa"/>
            <w:vAlign w:val="center"/>
          </w:tcPr>
          <w:p w14:paraId="702DC38A"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4891 m²</w:t>
            </w:r>
          </w:p>
        </w:tc>
        <w:tc>
          <w:tcPr>
            <w:tcW w:w="1809" w:type="dxa"/>
            <w:vAlign w:val="center"/>
          </w:tcPr>
          <w:p w14:paraId="26B38A82"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65301:001:3529</w:t>
            </w:r>
          </w:p>
        </w:tc>
        <w:tc>
          <w:tcPr>
            <w:tcW w:w="4003" w:type="dxa"/>
            <w:vAlign w:val="center"/>
          </w:tcPr>
          <w:p w14:paraId="50D55CFD" w14:textId="77777777" w:rsidR="00D940C2" w:rsidRPr="00D940C2" w:rsidRDefault="00D940C2" w:rsidP="007F77A7">
            <w:pPr>
              <w:spacing w:before="0" w:after="0"/>
              <w:jc w:val="center"/>
              <w:rPr>
                <w:rFonts w:ascii="Arial" w:hAnsi="Arial" w:cs="Arial"/>
                <w:lang w:val="et-EE"/>
              </w:rPr>
            </w:pPr>
            <w:r w:rsidRPr="00D940C2">
              <w:rPr>
                <w:rFonts w:ascii="Arial" w:hAnsi="Arial" w:cs="Arial"/>
                <w:lang w:val="et-EE"/>
              </w:rPr>
              <w:t>Jäätmehoidla maa 100%</w:t>
            </w:r>
          </w:p>
        </w:tc>
      </w:tr>
    </w:tbl>
    <w:p w14:paraId="294DA446" w14:textId="77777777" w:rsidR="003E4A30" w:rsidRPr="00DC23BD" w:rsidRDefault="003E4A30" w:rsidP="003E4A30">
      <w:pPr>
        <w:spacing w:before="0" w:after="0"/>
        <w:jc w:val="both"/>
        <w:rPr>
          <w:rFonts w:ascii="Arial" w:hAnsi="Arial" w:cs="Arial"/>
          <w:lang w:val="et-EE"/>
        </w:rPr>
      </w:pPr>
    </w:p>
    <w:p w14:paraId="22A3D05F" w14:textId="77777777" w:rsidR="00E81250" w:rsidRPr="00DC23BD" w:rsidRDefault="00E81250" w:rsidP="00DD43F5">
      <w:pPr>
        <w:pStyle w:val="Pealkiri2"/>
        <w:numPr>
          <w:ilvl w:val="1"/>
          <w:numId w:val="2"/>
        </w:numPr>
        <w:tabs>
          <w:tab w:val="left" w:pos="426"/>
        </w:tabs>
        <w:jc w:val="both"/>
        <w:rPr>
          <w:rFonts w:cs="Arial"/>
          <w:szCs w:val="22"/>
          <w:lang w:val="et-EE"/>
        </w:rPr>
      </w:pPr>
      <w:bookmarkStart w:id="18" w:name="_Toc497647801"/>
      <w:bookmarkStart w:id="19" w:name="_Toc72315793"/>
      <w:r w:rsidRPr="00DC23BD">
        <w:rPr>
          <w:rFonts w:cs="Arial"/>
          <w:szCs w:val="22"/>
          <w:lang w:val="et-EE"/>
        </w:rPr>
        <w:t>Olemasolevad teed ja juurdepääsud</w:t>
      </w:r>
      <w:bookmarkEnd w:id="18"/>
      <w:bookmarkEnd w:id="19"/>
    </w:p>
    <w:p w14:paraId="017D962C" w14:textId="77777777" w:rsidR="00E81250" w:rsidRPr="00DC23BD" w:rsidRDefault="009F265C" w:rsidP="003E4A30">
      <w:pPr>
        <w:spacing w:before="0" w:after="0"/>
        <w:jc w:val="both"/>
        <w:rPr>
          <w:rFonts w:ascii="Arial" w:hAnsi="Arial" w:cs="Arial"/>
          <w:lang w:val="et-EE"/>
        </w:rPr>
      </w:pPr>
      <w:r w:rsidRPr="00DC23BD">
        <w:rPr>
          <w:rFonts w:ascii="Arial" w:hAnsi="Arial" w:cs="Arial"/>
          <w:lang w:val="et-EE"/>
        </w:rPr>
        <w:t xml:space="preserve">Juurdepääs </w:t>
      </w:r>
      <w:r w:rsidR="00B711F9" w:rsidRPr="00DC23BD">
        <w:rPr>
          <w:rFonts w:ascii="Arial" w:hAnsi="Arial" w:cs="Arial"/>
          <w:lang w:val="et-EE"/>
        </w:rPr>
        <w:t>planeeringu</w:t>
      </w:r>
      <w:r w:rsidRPr="00DC23BD">
        <w:rPr>
          <w:rFonts w:ascii="Arial" w:hAnsi="Arial" w:cs="Arial"/>
          <w:lang w:val="et-EE"/>
        </w:rPr>
        <w:t xml:space="preserve">alale on </w:t>
      </w:r>
      <w:r w:rsidR="00F7378A" w:rsidRPr="00DC23BD">
        <w:rPr>
          <w:rFonts w:ascii="Arial" w:hAnsi="Arial" w:cs="Arial"/>
          <w:lang w:val="et-EE"/>
        </w:rPr>
        <w:t>Väljaotsa</w:t>
      </w:r>
      <w:r w:rsidR="007015DF" w:rsidRPr="00DC23BD">
        <w:rPr>
          <w:rFonts w:ascii="Arial" w:hAnsi="Arial" w:cs="Arial"/>
          <w:lang w:val="et-EE"/>
        </w:rPr>
        <w:t xml:space="preserve"> teelt,</w:t>
      </w:r>
      <w:r w:rsidR="00F7378A" w:rsidRPr="00DC23BD">
        <w:rPr>
          <w:rFonts w:ascii="Arial" w:hAnsi="Arial" w:cs="Arial"/>
          <w:lang w:val="et-EE"/>
        </w:rPr>
        <w:t xml:space="preserve"> mille kaugu jõuab kõrvalmaanteele </w:t>
      </w:r>
      <w:r w:rsidR="00F7378A" w:rsidRPr="00DC23BD">
        <w:rPr>
          <w:rFonts w:ascii="Arial" w:eastAsia="Times New Roman" w:hAnsi="Arial" w:cs="Arial"/>
          <w:color w:val="000000"/>
          <w:lang w:val="et-EE" w:eastAsia="en-GB"/>
        </w:rPr>
        <w:t>11330 Järveküla-Jüri tee</w:t>
      </w:r>
      <w:r w:rsidR="00F7378A" w:rsidRPr="00DC23BD">
        <w:rPr>
          <w:rFonts w:ascii="Arial" w:hAnsi="Arial" w:cs="Arial"/>
          <w:lang w:val="et-EE"/>
        </w:rPr>
        <w:t>.</w:t>
      </w:r>
    </w:p>
    <w:p w14:paraId="49F6B84D" w14:textId="77777777" w:rsidR="00E81250" w:rsidRPr="00DC23BD" w:rsidRDefault="00E81250" w:rsidP="003E4A30">
      <w:pPr>
        <w:spacing w:before="0" w:after="0"/>
        <w:jc w:val="both"/>
        <w:rPr>
          <w:rFonts w:ascii="Arial" w:hAnsi="Arial" w:cs="Arial"/>
          <w:lang w:val="et-EE"/>
        </w:rPr>
      </w:pPr>
    </w:p>
    <w:p w14:paraId="19094329" w14:textId="77777777" w:rsidR="00E81250" w:rsidRPr="00DC23BD" w:rsidRDefault="00E81250" w:rsidP="00DD43F5">
      <w:pPr>
        <w:pStyle w:val="Pealkiri2"/>
        <w:numPr>
          <w:ilvl w:val="1"/>
          <w:numId w:val="2"/>
        </w:numPr>
        <w:tabs>
          <w:tab w:val="left" w:pos="426"/>
        </w:tabs>
        <w:jc w:val="both"/>
        <w:rPr>
          <w:rFonts w:cs="Arial"/>
          <w:szCs w:val="22"/>
          <w:lang w:val="et-EE"/>
        </w:rPr>
      </w:pPr>
      <w:bookmarkStart w:id="20" w:name="_Toc497647802"/>
      <w:bookmarkStart w:id="21" w:name="_Toc72315794"/>
      <w:r w:rsidRPr="00DC23BD">
        <w:rPr>
          <w:rFonts w:cs="Arial"/>
          <w:szCs w:val="22"/>
          <w:lang w:val="et-EE"/>
        </w:rPr>
        <w:t>Olemasolev tehnovarustus</w:t>
      </w:r>
      <w:bookmarkEnd w:id="20"/>
      <w:bookmarkEnd w:id="21"/>
    </w:p>
    <w:p w14:paraId="13622B07" w14:textId="77777777" w:rsidR="002142E8" w:rsidRPr="00DC23BD" w:rsidRDefault="002142E8" w:rsidP="003E4A30">
      <w:pPr>
        <w:spacing w:before="0" w:after="0"/>
        <w:rPr>
          <w:rFonts w:ascii="Arial" w:hAnsi="Arial" w:cs="Arial"/>
          <w:lang w:val="et-EE"/>
        </w:rPr>
      </w:pPr>
      <w:r w:rsidRPr="00DC23BD">
        <w:rPr>
          <w:rFonts w:ascii="Arial" w:hAnsi="Arial" w:cs="Arial"/>
          <w:lang w:val="et-EE"/>
        </w:rPr>
        <w:t>Planeeritav ala paikneb Järveküla tsentraalsete tehnovõrkudega varustatud piirkonnas.</w:t>
      </w:r>
    </w:p>
    <w:p w14:paraId="381968AF" w14:textId="77777777" w:rsidR="00EA16F6" w:rsidRPr="00DC23BD" w:rsidRDefault="00EA16F6" w:rsidP="003E4A30">
      <w:pPr>
        <w:spacing w:before="0" w:after="0"/>
        <w:jc w:val="both"/>
        <w:rPr>
          <w:rFonts w:ascii="Arial" w:hAnsi="Arial" w:cs="Arial"/>
          <w:lang w:val="et-EE"/>
        </w:rPr>
      </w:pPr>
    </w:p>
    <w:p w14:paraId="41D1E3CE" w14:textId="77777777" w:rsidR="00E81250" w:rsidRPr="00DC23BD" w:rsidRDefault="00E81250" w:rsidP="00DD43F5">
      <w:pPr>
        <w:pStyle w:val="Pealkiri2"/>
        <w:numPr>
          <w:ilvl w:val="1"/>
          <w:numId w:val="2"/>
        </w:numPr>
        <w:tabs>
          <w:tab w:val="left" w:pos="426"/>
        </w:tabs>
        <w:jc w:val="both"/>
        <w:rPr>
          <w:rFonts w:cs="Arial"/>
          <w:szCs w:val="22"/>
          <w:lang w:val="et-EE"/>
        </w:rPr>
      </w:pPr>
      <w:bookmarkStart w:id="22" w:name="_Toc497647803"/>
      <w:bookmarkStart w:id="23" w:name="_Toc72315795"/>
      <w:r w:rsidRPr="00DC23BD">
        <w:rPr>
          <w:rFonts w:cs="Arial"/>
          <w:szCs w:val="22"/>
          <w:lang w:val="et-EE"/>
        </w:rPr>
        <w:t>Olemasolev haljastus ja keskkond</w:t>
      </w:r>
      <w:bookmarkEnd w:id="22"/>
      <w:bookmarkEnd w:id="23"/>
    </w:p>
    <w:p w14:paraId="2C1D34B2" w14:textId="77777777" w:rsidR="00521A4B" w:rsidRPr="00DC23BD" w:rsidRDefault="004379EC" w:rsidP="003E4A30">
      <w:pPr>
        <w:spacing w:before="0" w:after="0"/>
        <w:jc w:val="both"/>
        <w:rPr>
          <w:rFonts w:ascii="Arial" w:eastAsia="Arial" w:hAnsi="Arial" w:cs="Arial"/>
          <w:lang w:val="et-EE"/>
        </w:rPr>
      </w:pPr>
      <w:r w:rsidRPr="00DC23BD">
        <w:rPr>
          <w:rFonts w:ascii="Arial" w:eastAsia="Arial" w:hAnsi="Arial" w:cs="Arial"/>
          <w:lang w:val="et-EE"/>
        </w:rPr>
        <w:t xml:space="preserve">Planeeritav ala on </w:t>
      </w:r>
      <w:bookmarkStart w:id="24" w:name="_Hlk513710985"/>
      <w:r w:rsidRPr="00DC23BD">
        <w:rPr>
          <w:rFonts w:ascii="Arial" w:eastAsia="Arial" w:hAnsi="Arial" w:cs="Arial"/>
          <w:lang w:val="et-EE"/>
        </w:rPr>
        <w:t xml:space="preserve">looduslik rohumaa. Kõrghaljastus </w:t>
      </w:r>
      <w:r w:rsidR="007015DF" w:rsidRPr="00DC23BD">
        <w:rPr>
          <w:rFonts w:ascii="Arial" w:eastAsia="Arial" w:hAnsi="Arial" w:cs="Arial"/>
          <w:lang w:val="et-EE"/>
        </w:rPr>
        <w:t>kasvab planeeringuala lääneküljel</w:t>
      </w:r>
      <w:r w:rsidR="00EE73DB" w:rsidRPr="00DC23BD">
        <w:rPr>
          <w:rFonts w:ascii="Arial" w:eastAsia="Arial" w:hAnsi="Arial" w:cs="Arial"/>
          <w:lang w:val="et-EE"/>
        </w:rPr>
        <w:t xml:space="preserve"> ning planeeringuala keskosas olemasoleva elamu hoovialal</w:t>
      </w:r>
      <w:r w:rsidRPr="00DC23BD">
        <w:rPr>
          <w:rFonts w:ascii="Arial" w:eastAsia="Arial" w:hAnsi="Arial" w:cs="Arial"/>
          <w:lang w:val="et-EE"/>
        </w:rPr>
        <w:t>.</w:t>
      </w:r>
      <w:bookmarkEnd w:id="24"/>
    </w:p>
    <w:p w14:paraId="777B68DA" w14:textId="77777777" w:rsidR="00EA16F6" w:rsidRPr="00DC23BD" w:rsidRDefault="00EA16F6" w:rsidP="003E4A30">
      <w:pPr>
        <w:pStyle w:val="Default"/>
        <w:jc w:val="both"/>
        <w:rPr>
          <w:rFonts w:ascii="Arial" w:hAnsi="Arial" w:cs="Arial"/>
          <w:sz w:val="22"/>
          <w:szCs w:val="22"/>
        </w:rPr>
      </w:pPr>
    </w:p>
    <w:p w14:paraId="54726B61" w14:textId="77777777" w:rsidR="00E81250" w:rsidRPr="00DC23BD" w:rsidRDefault="00E81250" w:rsidP="00DD43F5">
      <w:pPr>
        <w:pStyle w:val="Pealkiri2"/>
        <w:numPr>
          <w:ilvl w:val="1"/>
          <w:numId w:val="2"/>
        </w:numPr>
        <w:tabs>
          <w:tab w:val="left" w:pos="426"/>
        </w:tabs>
        <w:jc w:val="both"/>
        <w:rPr>
          <w:rFonts w:cs="Arial"/>
          <w:szCs w:val="22"/>
          <w:lang w:val="et-EE"/>
        </w:rPr>
      </w:pPr>
      <w:bookmarkStart w:id="25" w:name="_Toc497647804"/>
      <w:bookmarkStart w:id="26" w:name="_Toc72315796"/>
      <w:r w:rsidRPr="00DC23BD">
        <w:rPr>
          <w:rFonts w:cs="Arial"/>
          <w:szCs w:val="22"/>
          <w:lang w:val="et-EE"/>
        </w:rPr>
        <w:t>Kehtivad piirangud</w:t>
      </w:r>
      <w:bookmarkEnd w:id="25"/>
      <w:bookmarkEnd w:id="26"/>
    </w:p>
    <w:p w14:paraId="448E4F90" w14:textId="77777777" w:rsidR="00D755B1" w:rsidRDefault="00D755B1" w:rsidP="003E4A30">
      <w:pPr>
        <w:spacing w:before="0" w:after="0"/>
        <w:jc w:val="both"/>
        <w:rPr>
          <w:rFonts w:ascii="Arial" w:hAnsi="Arial" w:cs="Arial"/>
          <w:lang w:val="et-EE"/>
        </w:rPr>
      </w:pPr>
      <w:r>
        <w:rPr>
          <w:rFonts w:ascii="Arial" w:hAnsi="Arial" w:cs="Arial"/>
          <w:lang w:val="et-EE"/>
        </w:rPr>
        <w:t>Planeeritaval alal kehtivad kitsendused:</w:t>
      </w:r>
    </w:p>
    <w:p w14:paraId="228F33A9" w14:textId="77777777" w:rsidR="00D755B1" w:rsidRDefault="00D755B1" w:rsidP="000144E5">
      <w:pPr>
        <w:pStyle w:val="Loendilik"/>
        <w:numPr>
          <w:ilvl w:val="0"/>
          <w:numId w:val="24"/>
        </w:numPr>
        <w:spacing w:before="0" w:after="0"/>
        <w:ind w:left="284" w:hanging="218"/>
        <w:jc w:val="both"/>
        <w:rPr>
          <w:rFonts w:ascii="Arial" w:hAnsi="Arial" w:cs="Arial"/>
          <w:lang w:val="et-EE"/>
        </w:rPr>
      </w:pPr>
      <w:r>
        <w:rPr>
          <w:rFonts w:ascii="Arial" w:hAnsi="Arial" w:cs="Arial"/>
          <w:lang w:val="et-EE"/>
        </w:rPr>
        <w:t>rohevõrgustik;</w:t>
      </w:r>
    </w:p>
    <w:p w14:paraId="6ABDA6E5" w14:textId="77777777" w:rsidR="00D755B1" w:rsidRDefault="00D755B1" w:rsidP="000144E5">
      <w:pPr>
        <w:pStyle w:val="Loendilik"/>
        <w:numPr>
          <w:ilvl w:val="0"/>
          <w:numId w:val="24"/>
        </w:numPr>
        <w:spacing w:before="0" w:after="0"/>
        <w:ind w:left="284" w:hanging="218"/>
        <w:jc w:val="both"/>
        <w:rPr>
          <w:rFonts w:ascii="Arial" w:hAnsi="Arial" w:cs="Arial"/>
          <w:lang w:val="et-EE"/>
        </w:rPr>
      </w:pPr>
      <w:r>
        <w:rPr>
          <w:rFonts w:ascii="Arial" w:hAnsi="Arial" w:cs="Arial"/>
          <w:lang w:val="et-EE"/>
        </w:rPr>
        <w:t>s</w:t>
      </w:r>
      <w:r w:rsidRPr="00925817">
        <w:rPr>
          <w:rFonts w:ascii="Arial" w:hAnsi="Arial" w:cs="Arial"/>
          <w:lang w:val="et-EE"/>
        </w:rPr>
        <w:t>idekaabli kaitsevöönd, äärmise kaabli teljest 1 meeter mõlemale poole kaablit</w:t>
      </w:r>
      <w:r>
        <w:rPr>
          <w:rFonts w:ascii="Arial" w:hAnsi="Arial" w:cs="Arial"/>
          <w:lang w:val="et-EE"/>
        </w:rPr>
        <w:t>;</w:t>
      </w:r>
    </w:p>
    <w:p w14:paraId="08B88A7E" w14:textId="77777777" w:rsidR="00D755B1" w:rsidRDefault="00D755B1" w:rsidP="000144E5">
      <w:pPr>
        <w:pStyle w:val="Loendilik"/>
        <w:numPr>
          <w:ilvl w:val="0"/>
          <w:numId w:val="24"/>
        </w:numPr>
        <w:spacing w:before="0" w:after="0"/>
        <w:ind w:left="284" w:hanging="218"/>
        <w:jc w:val="both"/>
        <w:rPr>
          <w:rFonts w:ascii="Arial" w:hAnsi="Arial" w:cs="Arial"/>
          <w:lang w:val="et-EE"/>
        </w:rPr>
      </w:pPr>
      <w:r>
        <w:rPr>
          <w:rFonts w:ascii="Arial" w:hAnsi="Arial" w:cs="Arial"/>
          <w:lang w:val="et-EE"/>
        </w:rPr>
        <w:t>keskpinge maakaabli kaitsevöönd, äärmise kaabli teljest 1 meeter mõlemale poole kaablit;</w:t>
      </w:r>
    </w:p>
    <w:p w14:paraId="2AA5BB72" w14:textId="77777777" w:rsidR="00D755B1" w:rsidRPr="00D755B1" w:rsidRDefault="00D755B1" w:rsidP="000144E5">
      <w:pPr>
        <w:pStyle w:val="Loendilik"/>
        <w:numPr>
          <w:ilvl w:val="0"/>
          <w:numId w:val="24"/>
        </w:numPr>
        <w:spacing w:before="0" w:after="0"/>
        <w:ind w:left="284" w:hanging="218"/>
        <w:jc w:val="both"/>
        <w:rPr>
          <w:rFonts w:ascii="Arial" w:hAnsi="Arial" w:cs="Arial"/>
          <w:lang w:val="et-EE"/>
        </w:rPr>
      </w:pPr>
      <w:r>
        <w:rPr>
          <w:rFonts w:ascii="Arial" w:hAnsi="Arial" w:cs="Arial"/>
          <w:lang w:val="et-EE"/>
        </w:rPr>
        <w:t>madalpinge õhuliini kaitsevöönd, äärmise liini teljest 2 meetrit mõlemale poole liini.</w:t>
      </w:r>
    </w:p>
    <w:p w14:paraId="3314DCAE" w14:textId="77777777" w:rsidR="00B737CE" w:rsidRDefault="00B737CE" w:rsidP="003E4A30">
      <w:pPr>
        <w:spacing w:before="0" w:after="0"/>
        <w:jc w:val="both"/>
        <w:rPr>
          <w:rFonts w:ascii="Arial" w:hAnsi="Arial" w:cs="Arial"/>
          <w:lang w:val="et-EE"/>
        </w:rPr>
      </w:pPr>
    </w:p>
    <w:p w14:paraId="4262D800" w14:textId="77777777" w:rsidR="000144E5" w:rsidRPr="00DC23BD" w:rsidRDefault="000144E5" w:rsidP="003E4A30">
      <w:pPr>
        <w:spacing w:before="0" w:after="0"/>
        <w:jc w:val="both"/>
        <w:rPr>
          <w:rFonts w:ascii="Arial" w:hAnsi="Arial" w:cs="Arial"/>
          <w:lang w:val="et-EE"/>
        </w:rPr>
      </w:pPr>
    </w:p>
    <w:p w14:paraId="65055B34" w14:textId="77777777" w:rsidR="00E81250" w:rsidRPr="00DC23BD" w:rsidRDefault="00E81250" w:rsidP="00DD43F5">
      <w:pPr>
        <w:pStyle w:val="Pealkiri1"/>
        <w:numPr>
          <w:ilvl w:val="0"/>
          <w:numId w:val="3"/>
        </w:numPr>
        <w:spacing w:before="0"/>
      </w:pPr>
      <w:bookmarkStart w:id="27" w:name="_Toc497647805"/>
      <w:bookmarkStart w:id="28" w:name="_Toc72315797"/>
      <w:r w:rsidRPr="00DC23BD">
        <w:t>P</w:t>
      </w:r>
      <w:bookmarkEnd w:id="27"/>
      <w:r w:rsidR="008E2468" w:rsidRPr="00DC23BD">
        <w:t>LANEERINGU ETTEPANEK</w:t>
      </w:r>
      <w:bookmarkEnd w:id="28"/>
    </w:p>
    <w:p w14:paraId="1988C69D" w14:textId="77777777" w:rsidR="00EA16F6" w:rsidRPr="00DC23BD" w:rsidRDefault="00EA16F6" w:rsidP="003E4A30">
      <w:pPr>
        <w:spacing w:before="0" w:after="0"/>
        <w:jc w:val="both"/>
        <w:rPr>
          <w:rFonts w:ascii="Arial" w:hAnsi="Arial" w:cs="Arial"/>
          <w:color w:val="FF0000"/>
          <w:lang w:val="et-EE"/>
        </w:rPr>
      </w:pPr>
    </w:p>
    <w:p w14:paraId="2F383E04" w14:textId="77777777" w:rsidR="00E81250" w:rsidRPr="00DC23BD" w:rsidRDefault="00E81250" w:rsidP="00DD43F5">
      <w:pPr>
        <w:pStyle w:val="Pealkiri2"/>
        <w:numPr>
          <w:ilvl w:val="1"/>
          <w:numId w:val="3"/>
        </w:numPr>
        <w:tabs>
          <w:tab w:val="left" w:pos="426"/>
        </w:tabs>
        <w:jc w:val="both"/>
        <w:rPr>
          <w:rFonts w:cs="Arial"/>
          <w:szCs w:val="22"/>
          <w:lang w:val="et-EE"/>
        </w:rPr>
      </w:pPr>
      <w:bookmarkStart w:id="29" w:name="_Toc497647806"/>
      <w:bookmarkStart w:id="30" w:name="_Toc72315798"/>
      <w:r w:rsidRPr="00DC23BD">
        <w:rPr>
          <w:rFonts w:cs="Arial"/>
          <w:szCs w:val="22"/>
          <w:lang w:val="et-EE"/>
        </w:rPr>
        <w:t>Krundijaotus</w:t>
      </w:r>
      <w:bookmarkEnd w:id="29"/>
      <w:r w:rsidR="00B711F9" w:rsidRPr="00DC23BD">
        <w:rPr>
          <w:rFonts w:cs="Arial"/>
          <w:szCs w:val="22"/>
          <w:lang w:val="et-EE"/>
        </w:rPr>
        <w:t xml:space="preserve"> ja krundi ehitusõigus</w:t>
      </w:r>
      <w:bookmarkEnd w:id="30"/>
    </w:p>
    <w:p w14:paraId="1BAFF626" w14:textId="77777777" w:rsidR="002C0D71" w:rsidRPr="00DC23BD" w:rsidRDefault="004E3C6B" w:rsidP="003E4A30">
      <w:pPr>
        <w:spacing w:before="0" w:after="0"/>
        <w:jc w:val="both"/>
        <w:rPr>
          <w:rFonts w:ascii="Arial" w:hAnsi="Arial" w:cs="Arial"/>
          <w:lang w:val="et-EE"/>
        </w:rPr>
      </w:pPr>
      <w:r w:rsidRPr="00DC23BD">
        <w:rPr>
          <w:rFonts w:ascii="Arial" w:hAnsi="Arial" w:cs="Arial"/>
          <w:lang w:val="et-EE"/>
        </w:rPr>
        <w:t xml:space="preserve">Planeeringuala keskosas asub olemasolev elamu koos abihoonetega, millele moodustatakse eraldi elamumaa krunt. </w:t>
      </w:r>
      <w:r w:rsidR="00431947">
        <w:rPr>
          <w:rFonts w:ascii="Arial" w:hAnsi="Arial" w:cs="Arial"/>
          <w:lang w:val="et-EE"/>
        </w:rPr>
        <w:t>Kokku</w:t>
      </w:r>
      <w:r w:rsidRPr="00DC23BD">
        <w:rPr>
          <w:rFonts w:ascii="Arial" w:hAnsi="Arial" w:cs="Arial"/>
          <w:lang w:val="et-EE"/>
        </w:rPr>
        <w:t xml:space="preserve"> moodustatakse </w:t>
      </w:r>
      <w:r w:rsidR="00431947">
        <w:rPr>
          <w:rFonts w:ascii="Arial" w:hAnsi="Arial" w:cs="Arial"/>
          <w:lang w:val="et-EE"/>
        </w:rPr>
        <w:t>16</w:t>
      </w:r>
      <w:r w:rsidRPr="00DC23BD">
        <w:rPr>
          <w:rFonts w:ascii="Arial" w:hAnsi="Arial" w:cs="Arial"/>
          <w:lang w:val="et-EE"/>
        </w:rPr>
        <w:t xml:space="preserve"> ühepe</w:t>
      </w:r>
      <w:r w:rsidR="001D273B">
        <w:rPr>
          <w:rFonts w:ascii="Arial" w:hAnsi="Arial" w:cs="Arial"/>
          <w:lang w:val="et-EE"/>
        </w:rPr>
        <w:t>r</w:t>
      </w:r>
      <w:r w:rsidRPr="00DC23BD">
        <w:rPr>
          <w:rFonts w:ascii="Arial" w:hAnsi="Arial" w:cs="Arial"/>
          <w:lang w:val="et-EE"/>
        </w:rPr>
        <w:t>eelamu</w:t>
      </w:r>
      <w:r w:rsidR="00A45A5C" w:rsidRPr="00DC23BD">
        <w:rPr>
          <w:rFonts w:ascii="Arial" w:hAnsi="Arial" w:cs="Arial"/>
          <w:lang w:val="et-EE"/>
        </w:rPr>
        <w:t xml:space="preserve"> </w:t>
      </w:r>
      <w:r w:rsidRPr="00DC23BD">
        <w:rPr>
          <w:rFonts w:ascii="Arial" w:hAnsi="Arial" w:cs="Arial"/>
          <w:lang w:val="et-EE"/>
        </w:rPr>
        <w:t>krunti,</w:t>
      </w:r>
      <w:r w:rsidR="00431947">
        <w:rPr>
          <w:rFonts w:ascii="Arial" w:hAnsi="Arial" w:cs="Arial"/>
          <w:lang w:val="et-EE"/>
        </w:rPr>
        <w:t xml:space="preserve"> 2</w:t>
      </w:r>
      <w:r w:rsidR="00CB1FC7">
        <w:rPr>
          <w:rFonts w:ascii="Arial" w:hAnsi="Arial" w:cs="Arial"/>
          <w:lang w:val="et-EE"/>
        </w:rPr>
        <w:t>1</w:t>
      </w:r>
      <w:r w:rsidR="00431947">
        <w:rPr>
          <w:rFonts w:ascii="Arial" w:hAnsi="Arial" w:cs="Arial"/>
          <w:lang w:val="et-EE"/>
        </w:rPr>
        <w:t xml:space="preserve"> </w:t>
      </w:r>
      <w:r w:rsidRPr="00DC23BD">
        <w:rPr>
          <w:rFonts w:ascii="Arial" w:hAnsi="Arial" w:cs="Arial"/>
          <w:lang w:val="et-EE"/>
        </w:rPr>
        <w:t xml:space="preserve">kahepereelamu krunti, </w:t>
      </w:r>
      <w:r w:rsidR="00CB1FC7">
        <w:rPr>
          <w:rFonts w:ascii="Arial" w:hAnsi="Arial" w:cs="Arial"/>
          <w:lang w:val="et-EE"/>
        </w:rPr>
        <w:t>5</w:t>
      </w:r>
      <w:r w:rsidRPr="00DC23BD">
        <w:rPr>
          <w:rFonts w:ascii="Arial" w:hAnsi="Arial" w:cs="Arial"/>
          <w:lang w:val="et-EE"/>
        </w:rPr>
        <w:t xml:space="preserve"> ridaelamu krunti, </w:t>
      </w:r>
      <w:r w:rsidR="00431947">
        <w:rPr>
          <w:rFonts w:ascii="Arial" w:hAnsi="Arial" w:cs="Arial"/>
          <w:lang w:val="et-EE"/>
        </w:rPr>
        <w:t>2</w:t>
      </w:r>
      <w:r w:rsidRPr="00DC23BD">
        <w:rPr>
          <w:rFonts w:ascii="Arial" w:hAnsi="Arial" w:cs="Arial"/>
          <w:lang w:val="et-EE"/>
        </w:rPr>
        <w:t xml:space="preserve"> ü</w:t>
      </w:r>
      <w:r w:rsidR="00184669">
        <w:rPr>
          <w:rFonts w:ascii="Arial" w:hAnsi="Arial" w:cs="Arial"/>
          <w:lang w:val="et-EE"/>
        </w:rPr>
        <w:t>ldkasutatava maa</w:t>
      </w:r>
      <w:r w:rsidRPr="00DC23BD">
        <w:rPr>
          <w:rFonts w:ascii="Arial" w:hAnsi="Arial" w:cs="Arial"/>
          <w:lang w:val="et-EE"/>
        </w:rPr>
        <w:t xml:space="preserve"> krunt</w:t>
      </w:r>
      <w:r w:rsidR="00431947">
        <w:rPr>
          <w:rFonts w:ascii="Arial" w:hAnsi="Arial" w:cs="Arial"/>
          <w:lang w:val="et-EE"/>
        </w:rPr>
        <w:t>i</w:t>
      </w:r>
      <w:r w:rsidRPr="00DC23BD">
        <w:rPr>
          <w:rFonts w:ascii="Arial" w:hAnsi="Arial" w:cs="Arial"/>
          <w:lang w:val="et-EE"/>
        </w:rPr>
        <w:t xml:space="preserve"> ning </w:t>
      </w:r>
      <w:r w:rsidR="00431947">
        <w:rPr>
          <w:rFonts w:ascii="Arial" w:hAnsi="Arial" w:cs="Arial"/>
          <w:lang w:val="et-EE"/>
        </w:rPr>
        <w:t>7</w:t>
      </w:r>
      <w:r w:rsidRPr="00DC23BD">
        <w:rPr>
          <w:rFonts w:ascii="Arial" w:hAnsi="Arial" w:cs="Arial"/>
          <w:lang w:val="et-EE"/>
        </w:rPr>
        <w:t xml:space="preserve"> transpordimaa krunti. Moodustatud elamumaa kruntidele </w:t>
      </w:r>
      <w:r w:rsidR="002C0D71" w:rsidRPr="00DC23BD">
        <w:rPr>
          <w:rFonts w:ascii="Arial" w:hAnsi="Arial" w:cs="Arial"/>
          <w:lang w:val="et-EE"/>
        </w:rPr>
        <w:t>määrata</w:t>
      </w:r>
      <w:r w:rsidRPr="00DC23BD">
        <w:rPr>
          <w:rFonts w:ascii="Arial" w:hAnsi="Arial" w:cs="Arial"/>
          <w:lang w:val="et-EE"/>
        </w:rPr>
        <w:t>kse</w:t>
      </w:r>
      <w:r w:rsidR="002C0D71" w:rsidRPr="00DC23BD">
        <w:rPr>
          <w:rFonts w:ascii="Arial" w:hAnsi="Arial" w:cs="Arial"/>
          <w:lang w:val="et-EE"/>
        </w:rPr>
        <w:t xml:space="preserve"> ehitusõigus</w:t>
      </w:r>
      <w:r w:rsidRPr="00DC23BD">
        <w:rPr>
          <w:rFonts w:ascii="Arial" w:hAnsi="Arial" w:cs="Arial"/>
          <w:lang w:val="et-EE"/>
        </w:rPr>
        <w:t>ed</w:t>
      </w:r>
      <w:r w:rsidR="002C0D71" w:rsidRPr="00DC23BD">
        <w:rPr>
          <w:rFonts w:ascii="Arial" w:hAnsi="Arial" w:cs="Arial"/>
          <w:lang w:val="et-EE"/>
        </w:rPr>
        <w:t>.</w:t>
      </w:r>
    </w:p>
    <w:p w14:paraId="4882C959" w14:textId="77777777" w:rsidR="002C0D71" w:rsidRPr="00DC23BD" w:rsidRDefault="002C0D71" w:rsidP="003E4A30">
      <w:pPr>
        <w:pStyle w:val="Kehatekst"/>
        <w:spacing w:after="0"/>
        <w:jc w:val="both"/>
        <w:rPr>
          <w:rFonts w:ascii="Arial" w:hAnsi="Arial" w:cs="Arial"/>
          <w:sz w:val="22"/>
          <w:szCs w:val="22"/>
        </w:rPr>
      </w:pPr>
      <w:r w:rsidRPr="00DC23BD">
        <w:rPr>
          <w:rFonts w:ascii="Arial" w:hAnsi="Arial" w:cs="Arial"/>
          <w:sz w:val="22"/>
          <w:szCs w:val="22"/>
        </w:rPr>
        <w:t>Kruntidele pos 1</w:t>
      </w:r>
      <w:r w:rsidR="006A011D" w:rsidRPr="00DC23BD">
        <w:rPr>
          <w:rFonts w:ascii="Arial" w:hAnsi="Arial" w:cs="Arial"/>
          <w:sz w:val="22"/>
          <w:szCs w:val="22"/>
        </w:rPr>
        <w:t xml:space="preserve"> – </w:t>
      </w:r>
      <w:r w:rsidR="00CB1FC7">
        <w:rPr>
          <w:rFonts w:ascii="Arial" w:hAnsi="Arial" w:cs="Arial"/>
          <w:sz w:val="22"/>
          <w:szCs w:val="22"/>
        </w:rPr>
        <w:t>5</w:t>
      </w:r>
      <w:r w:rsidRPr="00DC23BD">
        <w:rPr>
          <w:rFonts w:ascii="Arial" w:hAnsi="Arial" w:cs="Arial"/>
          <w:sz w:val="22"/>
          <w:szCs w:val="22"/>
        </w:rPr>
        <w:t xml:space="preserve"> soovitakse r</w:t>
      </w:r>
      <w:r w:rsidR="004E3C6B" w:rsidRPr="00DC23BD">
        <w:rPr>
          <w:rFonts w:ascii="Arial" w:hAnsi="Arial" w:cs="Arial"/>
          <w:sz w:val="22"/>
          <w:szCs w:val="22"/>
        </w:rPr>
        <w:t>ajada kaks</w:t>
      </w:r>
      <w:r w:rsidRPr="00DC23BD">
        <w:rPr>
          <w:rFonts w:ascii="Arial" w:hAnsi="Arial" w:cs="Arial"/>
          <w:sz w:val="22"/>
          <w:szCs w:val="22"/>
        </w:rPr>
        <w:t xml:space="preserve"> hoonet, üks </w:t>
      </w:r>
      <w:r w:rsidR="004E3C6B" w:rsidRPr="00DC23BD">
        <w:rPr>
          <w:rFonts w:ascii="Arial" w:hAnsi="Arial" w:cs="Arial"/>
          <w:sz w:val="22"/>
          <w:szCs w:val="22"/>
        </w:rPr>
        <w:t>ridaelamu</w:t>
      </w:r>
      <w:r w:rsidRPr="00DC23BD">
        <w:rPr>
          <w:rFonts w:ascii="Arial" w:hAnsi="Arial" w:cs="Arial"/>
          <w:sz w:val="22"/>
          <w:szCs w:val="22"/>
        </w:rPr>
        <w:t xml:space="preserve"> ja </w:t>
      </w:r>
      <w:r w:rsidR="004E3C6B" w:rsidRPr="00DC23BD">
        <w:rPr>
          <w:rFonts w:ascii="Arial" w:hAnsi="Arial" w:cs="Arial"/>
          <w:sz w:val="22"/>
          <w:szCs w:val="22"/>
        </w:rPr>
        <w:t>üks abihoone</w:t>
      </w:r>
      <w:r w:rsidRPr="00DC23BD">
        <w:rPr>
          <w:rFonts w:ascii="Arial" w:hAnsi="Arial" w:cs="Arial"/>
          <w:sz w:val="22"/>
          <w:szCs w:val="22"/>
        </w:rPr>
        <w:t>.</w:t>
      </w:r>
    </w:p>
    <w:p w14:paraId="5C73485A" w14:textId="77777777" w:rsidR="004E3C6B" w:rsidRPr="00DC23BD" w:rsidRDefault="004E3C6B" w:rsidP="003E4A30">
      <w:pPr>
        <w:pStyle w:val="Kehatekst"/>
        <w:spacing w:after="0"/>
        <w:jc w:val="both"/>
        <w:rPr>
          <w:rFonts w:ascii="Arial" w:hAnsi="Arial" w:cs="Arial"/>
          <w:sz w:val="22"/>
          <w:szCs w:val="22"/>
        </w:rPr>
      </w:pPr>
      <w:r w:rsidRPr="00DC23BD">
        <w:rPr>
          <w:rFonts w:ascii="Arial" w:hAnsi="Arial" w:cs="Arial"/>
          <w:sz w:val="22"/>
          <w:szCs w:val="22"/>
        </w:rPr>
        <w:t xml:space="preserve">Kruntidele pos </w:t>
      </w:r>
      <w:r w:rsidR="00CB1FC7">
        <w:rPr>
          <w:rFonts w:ascii="Arial" w:hAnsi="Arial" w:cs="Arial"/>
          <w:sz w:val="22"/>
          <w:szCs w:val="22"/>
        </w:rPr>
        <w:t>6</w:t>
      </w:r>
      <w:r w:rsidRPr="00DC23BD">
        <w:rPr>
          <w:rFonts w:ascii="Arial" w:hAnsi="Arial" w:cs="Arial"/>
          <w:sz w:val="22"/>
          <w:szCs w:val="22"/>
        </w:rPr>
        <w:t xml:space="preserve"> – </w:t>
      </w:r>
      <w:r w:rsidR="003E62D9">
        <w:rPr>
          <w:rFonts w:ascii="Arial" w:hAnsi="Arial" w:cs="Arial"/>
          <w:sz w:val="22"/>
          <w:szCs w:val="22"/>
        </w:rPr>
        <w:t>2</w:t>
      </w:r>
      <w:r w:rsidR="00CB1FC7">
        <w:rPr>
          <w:rFonts w:ascii="Arial" w:hAnsi="Arial" w:cs="Arial"/>
          <w:sz w:val="22"/>
          <w:szCs w:val="22"/>
        </w:rPr>
        <w:t>6</w:t>
      </w:r>
      <w:r w:rsidRPr="00DC23BD">
        <w:rPr>
          <w:rFonts w:ascii="Arial" w:hAnsi="Arial" w:cs="Arial"/>
          <w:sz w:val="22"/>
          <w:szCs w:val="22"/>
        </w:rPr>
        <w:t xml:space="preserve"> soovitakse rajada kolm hoonet, üks </w:t>
      </w:r>
      <w:r w:rsidR="003E099A">
        <w:rPr>
          <w:rFonts w:ascii="Arial" w:hAnsi="Arial" w:cs="Arial"/>
          <w:sz w:val="22"/>
          <w:szCs w:val="22"/>
        </w:rPr>
        <w:t>kahepere</w:t>
      </w:r>
      <w:r w:rsidRPr="00DC23BD">
        <w:rPr>
          <w:rFonts w:ascii="Arial" w:hAnsi="Arial" w:cs="Arial"/>
          <w:sz w:val="22"/>
          <w:szCs w:val="22"/>
        </w:rPr>
        <w:t>elamu ja kaks abihoonet.</w:t>
      </w:r>
    </w:p>
    <w:p w14:paraId="4DAB898C" w14:textId="77777777" w:rsidR="004E3C6B" w:rsidRDefault="004E3C6B" w:rsidP="003E4A30">
      <w:pPr>
        <w:pStyle w:val="Kehatekst"/>
        <w:spacing w:after="0"/>
        <w:jc w:val="both"/>
        <w:rPr>
          <w:rFonts w:ascii="Arial" w:hAnsi="Arial" w:cs="Arial"/>
          <w:sz w:val="22"/>
          <w:szCs w:val="22"/>
        </w:rPr>
      </w:pPr>
      <w:r w:rsidRPr="00DC23BD">
        <w:rPr>
          <w:rFonts w:ascii="Arial" w:hAnsi="Arial" w:cs="Arial"/>
          <w:sz w:val="22"/>
          <w:szCs w:val="22"/>
        </w:rPr>
        <w:t xml:space="preserve">Kruntidele pos </w:t>
      </w:r>
      <w:r w:rsidR="003E62D9">
        <w:rPr>
          <w:rFonts w:ascii="Arial" w:hAnsi="Arial" w:cs="Arial"/>
          <w:sz w:val="22"/>
          <w:szCs w:val="22"/>
        </w:rPr>
        <w:t>27</w:t>
      </w:r>
      <w:r w:rsidRPr="00DC23BD">
        <w:rPr>
          <w:rFonts w:ascii="Arial" w:hAnsi="Arial" w:cs="Arial"/>
          <w:sz w:val="22"/>
          <w:szCs w:val="22"/>
        </w:rPr>
        <w:t xml:space="preserve"> – </w:t>
      </w:r>
      <w:r w:rsidR="003E62D9">
        <w:rPr>
          <w:rFonts w:ascii="Arial" w:hAnsi="Arial" w:cs="Arial"/>
          <w:sz w:val="22"/>
          <w:szCs w:val="22"/>
        </w:rPr>
        <w:t>42</w:t>
      </w:r>
      <w:r w:rsidRPr="00DC23BD">
        <w:rPr>
          <w:rFonts w:ascii="Arial" w:hAnsi="Arial" w:cs="Arial"/>
          <w:sz w:val="22"/>
          <w:szCs w:val="22"/>
        </w:rPr>
        <w:t xml:space="preserve"> soovitakse rajada kolm hoonet, üks ühepereelamu ja kaks abihoonet.</w:t>
      </w:r>
    </w:p>
    <w:p w14:paraId="48C8AC6E" w14:textId="77777777" w:rsidR="003E62D9" w:rsidRPr="00DC23BD" w:rsidRDefault="003E62D9" w:rsidP="003E4A30">
      <w:pPr>
        <w:pStyle w:val="Kehatekst"/>
        <w:spacing w:after="0"/>
        <w:jc w:val="both"/>
        <w:rPr>
          <w:rFonts w:ascii="Arial" w:hAnsi="Arial" w:cs="Arial"/>
          <w:sz w:val="22"/>
          <w:szCs w:val="22"/>
        </w:rPr>
      </w:pPr>
      <w:r>
        <w:rPr>
          <w:rFonts w:ascii="Arial" w:hAnsi="Arial" w:cs="Arial"/>
          <w:sz w:val="22"/>
          <w:szCs w:val="22"/>
        </w:rPr>
        <w:t>Krundil pos 43 asub olemasolev elamu nelja abihoonega.</w:t>
      </w:r>
    </w:p>
    <w:p w14:paraId="558BD95E" w14:textId="77777777" w:rsidR="002C0D71" w:rsidRPr="00DC23BD" w:rsidRDefault="003E62D9" w:rsidP="003E4A30">
      <w:pPr>
        <w:pStyle w:val="Kehatekst"/>
        <w:spacing w:after="0"/>
        <w:jc w:val="both"/>
        <w:rPr>
          <w:rFonts w:ascii="Arial" w:hAnsi="Arial" w:cs="Arial"/>
          <w:sz w:val="22"/>
          <w:szCs w:val="22"/>
        </w:rPr>
      </w:pPr>
      <w:r w:rsidRPr="003E62D9">
        <w:rPr>
          <w:rFonts w:ascii="Arial" w:hAnsi="Arial" w:cs="Arial"/>
          <w:sz w:val="22"/>
          <w:szCs w:val="22"/>
        </w:rPr>
        <w:t xml:space="preserve">Kruntidele </w:t>
      </w:r>
      <w:r w:rsidR="000144E5">
        <w:rPr>
          <w:rFonts w:ascii="Arial" w:hAnsi="Arial" w:cs="Arial"/>
          <w:sz w:val="22"/>
          <w:szCs w:val="22"/>
        </w:rPr>
        <w:t xml:space="preserve">pos </w:t>
      </w:r>
      <w:r w:rsidRPr="003E62D9">
        <w:rPr>
          <w:rFonts w:ascii="Arial" w:hAnsi="Arial" w:cs="Arial"/>
          <w:sz w:val="22"/>
          <w:szCs w:val="22"/>
        </w:rPr>
        <w:t>44 – 50 on planeeritud transpordimaa sihtotstarve.</w:t>
      </w:r>
      <w:r>
        <w:rPr>
          <w:rFonts w:ascii="Arial" w:hAnsi="Arial" w:cs="Arial"/>
          <w:sz w:val="22"/>
          <w:szCs w:val="22"/>
        </w:rPr>
        <w:t xml:space="preserve"> </w:t>
      </w:r>
      <w:r w:rsidR="004E3C6B" w:rsidRPr="00DC23BD">
        <w:rPr>
          <w:rFonts w:ascii="Arial" w:hAnsi="Arial" w:cs="Arial"/>
          <w:sz w:val="22"/>
          <w:szCs w:val="22"/>
        </w:rPr>
        <w:t xml:space="preserve">Kruntidele pos </w:t>
      </w:r>
      <w:r>
        <w:rPr>
          <w:rFonts w:ascii="Arial" w:hAnsi="Arial" w:cs="Arial"/>
          <w:sz w:val="22"/>
          <w:szCs w:val="22"/>
        </w:rPr>
        <w:t>51</w:t>
      </w:r>
      <w:r w:rsidR="004E3C6B" w:rsidRPr="00DC23BD">
        <w:rPr>
          <w:rFonts w:ascii="Arial" w:hAnsi="Arial" w:cs="Arial"/>
          <w:sz w:val="22"/>
          <w:szCs w:val="22"/>
        </w:rPr>
        <w:t xml:space="preserve"> ja </w:t>
      </w:r>
      <w:r>
        <w:rPr>
          <w:rFonts w:ascii="Arial" w:hAnsi="Arial" w:cs="Arial"/>
          <w:sz w:val="22"/>
          <w:szCs w:val="22"/>
        </w:rPr>
        <w:t>52</w:t>
      </w:r>
      <w:r w:rsidR="002C0D71" w:rsidRPr="00DC23BD">
        <w:rPr>
          <w:rFonts w:ascii="Arial" w:hAnsi="Arial" w:cs="Arial"/>
          <w:sz w:val="22"/>
          <w:szCs w:val="22"/>
        </w:rPr>
        <w:t xml:space="preserve"> on planeeritud ü</w:t>
      </w:r>
      <w:r w:rsidR="00184669">
        <w:rPr>
          <w:rFonts w:ascii="Arial" w:hAnsi="Arial" w:cs="Arial"/>
          <w:sz w:val="22"/>
          <w:szCs w:val="22"/>
        </w:rPr>
        <w:t>ldkasutatava maa</w:t>
      </w:r>
      <w:r w:rsidR="000144E5">
        <w:rPr>
          <w:rFonts w:ascii="Arial" w:hAnsi="Arial" w:cs="Arial"/>
          <w:sz w:val="22"/>
          <w:szCs w:val="22"/>
        </w:rPr>
        <w:t xml:space="preserve"> sihtotstarve.</w:t>
      </w:r>
    </w:p>
    <w:p w14:paraId="711ECA14" w14:textId="77777777" w:rsidR="004E3C6B" w:rsidRPr="00DC23BD" w:rsidRDefault="004E3C6B" w:rsidP="003E4A30">
      <w:pPr>
        <w:pStyle w:val="Kehatekst"/>
        <w:spacing w:after="0"/>
        <w:jc w:val="both"/>
        <w:rPr>
          <w:rFonts w:ascii="Arial" w:hAnsi="Arial" w:cs="Arial"/>
          <w:sz w:val="22"/>
          <w:szCs w:val="22"/>
        </w:rPr>
      </w:pPr>
    </w:p>
    <w:p w14:paraId="453B66CA" w14:textId="77777777" w:rsidR="002C0D71" w:rsidRPr="00DC23BD" w:rsidRDefault="004E3C6B" w:rsidP="003E4A30">
      <w:pPr>
        <w:spacing w:before="0" w:after="0"/>
        <w:jc w:val="both"/>
        <w:rPr>
          <w:rFonts w:ascii="Arial" w:eastAsia="Times New Roman" w:hAnsi="Arial" w:cs="Arial"/>
          <w:lang w:val="et-EE"/>
        </w:rPr>
      </w:pPr>
      <w:r w:rsidRPr="00DC23BD">
        <w:rPr>
          <w:rFonts w:ascii="Arial" w:eastAsia="Times New Roman" w:hAnsi="Arial" w:cs="Arial"/>
          <w:lang w:val="et-EE"/>
        </w:rPr>
        <w:t>Planeeritava ühepereelamu elamumaa krundi minimaalne suurus on 1500</w:t>
      </w:r>
      <w:r w:rsidR="00623E25">
        <w:rPr>
          <w:rFonts w:ascii="Arial" w:eastAsia="Times New Roman" w:hAnsi="Arial" w:cs="Arial"/>
          <w:lang w:val="et-EE"/>
        </w:rPr>
        <w:t xml:space="preserve"> </w:t>
      </w:r>
      <w:r w:rsidRPr="00DC23BD">
        <w:rPr>
          <w:rFonts w:ascii="Arial" w:eastAsia="Times New Roman" w:hAnsi="Arial" w:cs="Arial"/>
          <w:lang w:val="et-EE"/>
        </w:rPr>
        <w:t>m² ning paariselamu krund</w:t>
      </w:r>
      <w:r w:rsidR="00220989" w:rsidRPr="00DC23BD">
        <w:rPr>
          <w:rFonts w:ascii="Arial" w:eastAsia="Times New Roman" w:hAnsi="Arial" w:cs="Arial"/>
          <w:lang w:val="et-EE"/>
        </w:rPr>
        <w:t xml:space="preserve">i minimaalne suurus on 2000 m². </w:t>
      </w:r>
      <w:r w:rsidRPr="00DC23BD">
        <w:rPr>
          <w:rFonts w:ascii="Arial" w:eastAsia="Times New Roman" w:hAnsi="Arial" w:cs="Arial"/>
          <w:lang w:val="et-EE"/>
        </w:rPr>
        <w:t xml:space="preserve">Ehitisealune pind oleneb planeeritavast krundi suurusest. </w:t>
      </w:r>
      <w:r w:rsidR="00220989" w:rsidRPr="00DC23BD">
        <w:rPr>
          <w:rFonts w:ascii="Arial" w:eastAsia="Times New Roman" w:hAnsi="Arial" w:cs="Arial"/>
          <w:lang w:val="et-EE"/>
        </w:rPr>
        <w:t>Ridaelamumaa koormusindeks on 600 m</w:t>
      </w:r>
      <w:r w:rsidR="00220989" w:rsidRPr="00DC23BD">
        <w:rPr>
          <w:rFonts w:ascii="Arial" w:eastAsia="Times New Roman" w:hAnsi="Arial" w:cs="Arial"/>
          <w:vertAlign w:val="superscript"/>
          <w:lang w:val="et-EE"/>
        </w:rPr>
        <w:t>2</w:t>
      </w:r>
      <w:r w:rsidR="00220989" w:rsidRPr="00DC23BD">
        <w:rPr>
          <w:rFonts w:ascii="Arial" w:eastAsia="Times New Roman" w:hAnsi="Arial" w:cs="Arial"/>
          <w:lang w:val="et-EE"/>
        </w:rPr>
        <w:t xml:space="preserve"> ühe boksi kohta. </w:t>
      </w:r>
      <w:r w:rsidR="002C0D71" w:rsidRPr="00DC23BD">
        <w:rPr>
          <w:rFonts w:ascii="Arial" w:hAnsi="Arial" w:cs="Arial"/>
          <w:lang w:val="et-EE"/>
        </w:rPr>
        <w:t xml:space="preserve">Hoonestusala </w:t>
      </w:r>
      <w:r w:rsidRPr="00DC23BD">
        <w:rPr>
          <w:rFonts w:ascii="Arial" w:hAnsi="Arial" w:cs="Arial"/>
          <w:lang w:val="et-EE"/>
        </w:rPr>
        <w:t>on määratud kinnistu piiridest 4</w:t>
      </w:r>
      <w:r w:rsidR="006A011D" w:rsidRPr="00DC23BD">
        <w:rPr>
          <w:rFonts w:ascii="Arial" w:hAnsi="Arial" w:cs="Arial"/>
          <w:lang w:val="et-EE"/>
        </w:rPr>
        <w:t xml:space="preserve"> – </w:t>
      </w:r>
      <w:r w:rsidR="002C0D71" w:rsidRPr="00DC23BD">
        <w:rPr>
          <w:rFonts w:ascii="Arial" w:hAnsi="Arial" w:cs="Arial"/>
          <w:lang w:val="et-EE"/>
        </w:rPr>
        <w:t>10 m kaugusele.</w:t>
      </w:r>
    </w:p>
    <w:p w14:paraId="12E3213D" w14:textId="77777777" w:rsidR="002C0D71" w:rsidRPr="00DC23BD" w:rsidRDefault="00220989" w:rsidP="003E4A30">
      <w:pPr>
        <w:pStyle w:val="Kehatekst"/>
        <w:spacing w:after="0"/>
        <w:jc w:val="both"/>
        <w:rPr>
          <w:rFonts w:ascii="Arial" w:hAnsi="Arial" w:cs="Arial"/>
          <w:sz w:val="22"/>
          <w:szCs w:val="22"/>
        </w:rPr>
      </w:pPr>
      <w:r w:rsidRPr="00DC23BD">
        <w:rPr>
          <w:rFonts w:ascii="Arial" w:hAnsi="Arial" w:cs="Arial"/>
          <w:sz w:val="22"/>
          <w:szCs w:val="22"/>
        </w:rPr>
        <w:t>Ühepere- ja p</w:t>
      </w:r>
      <w:r w:rsidR="002C0D71" w:rsidRPr="00DC23BD">
        <w:rPr>
          <w:rFonts w:ascii="Arial" w:hAnsi="Arial" w:cs="Arial"/>
          <w:sz w:val="22"/>
          <w:szCs w:val="22"/>
        </w:rPr>
        <w:t>aariselamu juur</w:t>
      </w:r>
      <w:r w:rsidRPr="00DC23BD">
        <w:rPr>
          <w:rFonts w:ascii="Arial" w:hAnsi="Arial" w:cs="Arial"/>
          <w:sz w:val="22"/>
          <w:szCs w:val="22"/>
        </w:rPr>
        <w:t>de võib rajada kuni 2 abihoonet</w:t>
      </w:r>
      <w:r w:rsidR="002C0D71" w:rsidRPr="00DC23BD">
        <w:rPr>
          <w:rFonts w:ascii="Arial" w:hAnsi="Arial" w:cs="Arial"/>
          <w:sz w:val="22"/>
          <w:szCs w:val="22"/>
        </w:rPr>
        <w:t xml:space="preserve"> ehitisealuse pinnaga kokku kuni 80 m². </w:t>
      </w:r>
      <w:r w:rsidRPr="00DC23BD">
        <w:rPr>
          <w:rFonts w:ascii="Arial" w:hAnsi="Arial" w:cs="Arial"/>
          <w:sz w:val="22"/>
          <w:szCs w:val="22"/>
        </w:rPr>
        <w:t xml:space="preserve">Ridaelamu juurde võib rajada ühe abihoone ehitisealuse pinnaga kuni 80 m². </w:t>
      </w:r>
      <w:r w:rsidR="002C0D71" w:rsidRPr="00DC23BD">
        <w:rPr>
          <w:rFonts w:ascii="Arial" w:hAnsi="Arial" w:cs="Arial"/>
          <w:sz w:val="22"/>
          <w:szCs w:val="22"/>
        </w:rPr>
        <w:t>Elamu</w:t>
      </w:r>
      <w:r w:rsidRPr="00DC23BD">
        <w:rPr>
          <w:rFonts w:ascii="Arial" w:hAnsi="Arial" w:cs="Arial"/>
          <w:sz w:val="22"/>
          <w:szCs w:val="22"/>
        </w:rPr>
        <w:t>te</w:t>
      </w:r>
      <w:r w:rsidR="002C0D71" w:rsidRPr="00DC23BD">
        <w:rPr>
          <w:rFonts w:ascii="Arial" w:hAnsi="Arial" w:cs="Arial"/>
          <w:sz w:val="22"/>
          <w:szCs w:val="22"/>
        </w:rPr>
        <w:t xml:space="preserve"> korruselisus on 2 ja kõrgus kuni </w:t>
      </w:r>
      <w:r w:rsidR="00566A7C">
        <w:rPr>
          <w:rFonts w:ascii="Arial" w:hAnsi="Arial" w:cs="Arial"/>
          <w:sz w:val="22"/>
          <w:szCs w:val="22"/>
        </w:rPr>
        <w:t>8</w:t>
      </w:r>
      <w:r w:rsidR="002C0D71" w:rsidRPr="00DC23BD">
        <w:rPr>
          <w:rFonts w:ascii="Arial" w:hAnsi="Arial" w:cs="Arial"/>
          <w:sz w:val="22"/>
          <w:szCs w:val="22"/>
        </w:rPr>
        <w:t xml:space="preserve"> m, abihoonete korruselisus on 1 ja kõrgus kuni 5 m. Abihoone võib paikneda ka ehituskeelualas vastu naaberkinnistu piiri juhul, kui on tagatud tuleohutusnõuded ja olemas naaberkinnistu omaniku nõusolek.</w:t>
      </w:r>
    </w:p>
    <w:p w14:paraId="2E7ECA13" w14:textId="77777777" w:rsidR="002C0D71" w:rsidRPr="00DC23BD" w:rsidRDefault="002C0D71" w:rsidP="003E4A30">
      <w:pPr>
        <w:spacing w:before="0" w:after="0"/>
        <w:jc w:val="both"/>
        <w:rPr>
          <w:rFonts w:ascii="Arial" w:hAnsi="Arial" w:cs="Arial"/>
          <w:lang w:val="et-EE"/>
        </w:rPr>
      </w:pPr>
      <w:r w:rsidRPr="00DC23BD">
        <w:rPr>
          <w:rFonts w:ascii="Arial" w:hAnsi="Arial" w:cs="Arial"/>
          <w:lang w:val="et-EE"/>
        </w:rPr>
        <w:t>Rae valla üldplaneeringu järgi antud ala maakasutuse juhtfunktsiooniks on määratud väikeelamute ala, s.o põhiliselt ühepere- ja ridaelamutele, kus võib paikneda elamupiirkonda teenindavaid asutusi ja väiksemaid kaubandusteenindusettevõtteid, olemasolevate väikeelamute piirkondade tihendamine korterelamutega ei ole soovitatav.</w:t>
      </w:r>
    </w:p>
    <w:p w14:paraId="511AF51F" w14:textId="77777777" w:rsidR="002C0D71" w:rsidRPr="00DC23BD" w:rsidRDefault="002C0D71" w:rsidP="003E4A30">
      <w:pPr>
        <w:spacing w:before="0" w:after="0"/>
        <w:jc w:val="both"/>
        <w:rPr>
          <w:rFonts w:ascii="Arial" w:hAnsi="Arial" w:cs="Arial"/>
          <w:lang w:val="et-EE"/>
        </w:rPr>
      </w:pPr>
      <w:r w:rsidRPr="00DC23BD">
        <w:rPr>
          <w:rFonts w:ascii="Arial" w:hAnsi="Arial" w:cs="Arial"/>
          <w:lang w:val="et-EE"/>
        </w:rPr>
        <w:lastRenderedPageBreak/>
        <w:t xml:space="preserve">Vastavalt üldplaneeringule tuleb moodustada üldkasutatav haljas- ja parkmetsa maa, kuhu saab rajada laste mänguväljakuid ja palliplatse. Antud planeeringus on nõue lahendatud järgmiselt: moodustatud </w:t>
      </w:r>
      <w:r w:rsidR="00A3302D">
        <w:rPr>
          <w:rFonts w:ascii="Arial" w:hAnsi="Arial" w:cs="Arial"/>
          <w:lang w:val="et-EE"/>
        </w:rPr>
        <w:t>kaks</w:t>
      </w:r>
      <w:r w:rsidRPr="00DC23BD">
        <w:rPr>
          <w:rFonts w:ascii="Arial" w:hAnsi="Arial" w:cs="Arial"/>
          <w:lang w:val="et-EE"/>
        </w:rPr>
        <w:t xml:space="preserve"> üldkasutatava</w:t>
      </w:r>
      <w:r w:rsidR="00A3302D">
        <w:rPr>
          <w:rFonts w:ascii="Arial" w:hAnsi="Arial" w:cs="Arial"/>
          <w:lang w:val="et-EE"/>
        </w:rPr>
        <w:t xml:space="preserve"> maa krunti, kuhu on varasemalt planeeritud </w:t>
      </w:r>
      <w:r w:rsidR="00220989" w:rsidRPr="00DC23BD">
        <w:rPr>
          <w:rFonts w:ascii="Arial" w:hAnsi="Arial" w:cs="Arial"/>
          <w:lang w:val="et-EE"/>
        </w:rPr>
        <w:t>Järveküla Ülemiste järve liikumisradade ja lähiala detailplaneeringuga terviserajad.</w:t>
      </w:r>
    </w:p>
    <w:p w14:paraId="123A8546" w14:textId="77777777" w:rsidR="00ED6057" w:rsidRDefault="002C0D71" w:rsidP="00ED6057">
      <w:pPr>
        <w:spacing w:before="0" w:after="0"/>
        <w:jc w:val="both"/>
        <w:rPr>
          <w:rFonts w:ascii="Arial" w:hAnsi="Arial" w:cs="Arial"/>
          <w:lang w:val="et-EE"/>
        </w:rPr>
      </w:pPr>
      <w:r w:rsidRPr="00DC23BD">
        <w:rPr>
          <w:rFonts w:ascii="Arial" w:hAnsi="Arial" w:cs="Arial"/>
          <w:lang w:val="et-EE"/>
        </w:rPr>
        <w:t>Planeerimisel on lähtutud üldplaneeringuga kehtestatud nõuetest. Kruntide suurused on kavandatud vastavalt planeeritud kruntide sihtotstarbele.</w:t>
      </w:r>
    </w:p>
    <w:p w14:paraId="6A178E31" w14:textId="77777777" w:rsidR="00ED6057" w:rsidRDefault="00ED6057" w:rsidP="00ED6057">
      <w:pPr>
        <w:spacing w:before="0" w:after="0"/>
        <w:jc w:val="both"/>
        <w:rPr>
          <w:rFonts w:ascii="Arial" w:hAnsi="Arial" w:cs="Arial"/>
          <w:lang w:val="et-EE"/>
        </w:rPr>
      </w:pPr>
    </w:p>
    <w:p w14:paraId="24B6DDBF" w14:textId="77777777" w:rsidR="002C0D71" w:rsidRPr="00ED6057" w:rsidRDefault="0037322C" w:rsidP="00ED6057">
      <w:pPr>
        <w:spacing w:before="0" w:after="0"/>
        <w:jc w:val="both"/>
        <w:rPr>
          <w:rFonts w:ascii="Arial" w:hAnsi="Arial" w:cs="Arial"/>
          <w:lang w:val="et-EE"/>
        </w:rPr>
      </w:pPr>
      <w:r>
        <w:rPr>
          <w:rFonts w:ascii="Arial" w:hAnsi="Arial" w:cs="Arial"/>
          <w:u w:val="single"/>
          <w:lang w:val="et-EE"/>
        </w:rPr>
        <w:t>K</w:t>
      </w:r>
      <w:r w:rsidR="00D37563">
        <w:rPr>
          <w:rFonts w:ascii="Arial" w:hAnsi="Arial" w:cs="Arial"/>
          <w:u w:val="single"/>
          <w:lang w:val="et-EE"/>
        </w:rPr>
        <w:t>rundid</w:t>
      </w:r>
      <w:r w:rsidR="002C0D71" w:rsidRPr="00DC23BD">
        <w:rPr>
          <w:rFonts w:ascii="Arial" w:hAnsi="Arial" w:cs="Arial"/>
          <w:u w:val="single"/>
          <w:lang w:val="et-EE"/>
        </w:rPr>
        <w:t xml:space="preserve"> p</w:t>
      </w:r>
      <w:r w:rsidR="006A011D" w:rsidRPr="00DC23BD">
        <w:rPr>
          <w:rFonts w:ascii="Arial" w:hAnsi="Arial" w:cs="Arial"/>
          <w:u w:val="single"/>
          <w:lang w:val="et-EE"/>
        </w:rPr>
        <w:t xml:space="preserve">os </w:t>
      </w:r>
      <w:r w:rsidR="002C0D71" w:rsidRPr="00DC23BD">
        <w:rPr>
          <w:rFonts w:ascii="Arial" w:hAnsi="Arial" w:cs="Arial"/>
          <w:u w:val="single"/>
          <w:lang w:val="et-EE"/>
        </w:rPr>
        <w:t>1</w:t>
      </w:r>
      <w:r w:rsidR="00DC23BD">
        <w:rPr>
          <w:rFonts w:ascii="Arial" w:hAnsi="Arial" w:cs="Arial"/>
          <w:u w:val="single"/>
          <w:lang w:val="et-EE"/>
        </w:rPr>
        <w:t xml:space="preserve"> – </w:t>
      </w:r>
      <w:r w:rsidR="00B37EC4">
        <w:rPr>
          <w:rFonts w:ascii="Arial" w:hAnsi="Arial" w:cs="Arial"/>
          <w:u w:val="single"/>
          <w:lang w:val="et-EE"/>
        </w:rPr>
        <w:t>5</w:t>
      </w:r>
    </w:p>
    <w:p w14:paraId="1665AA1A" w14:textId="77777777" w:rsidR="002C0D71" w:rsidRPr="00DC23BD" w:rsidRDefault="002C0D71"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rundi suurus</w:t>
      </w:r>
      <w:r w:rsidR="003C2920">
        <w:rPr>
          <w:rFonts w:ascii="Arial" w:hAnsi="Arial" w:cs="Arial"/>
          <w:lang w:val="et-EE"/>
        </w:rPr>
        <w:tab/>
      </w:r>
      <w:r w:rsidR="00CB1FC7">
        <w:rPr>
          <w:rFonts w:ascii="Arial" w:hAnsi="Arial" w:cs="Arial"/>
          <w:lang w:val="et-EE"/>
        </w:rPr>
        <w:t>2400 – 2715</w:t>
      </w:r>
      <w:r w:rsidRPr="00DC23BD">
        <w:rPr>
          <w:rFonts w:ascii="Arial" w:hAnsi="Arial" w:cs="Arial"/>
          <w:lang w:val="et-EE"/>
        </w:rPr>
        <w:t xml:space="preserve"> m²</w:t>
      </w:r>
    </w:p>
    <w:p w14:paraId="553B6662" w14:textId="77777777" w:rsidR="002C0D71"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maakasutuse sihtotstarve</w:t>
      </w:r>
      <w:r>
        <w:rPr>
          <w:rFonts w:ascii="Arial" w:hAnsi="Arial" w:cs="Arial"/>
          <w:lang w:val="et-EE"/>
        </w:rPr>
        <w:tab/>
      </w:r>
      <w:r w:rsidR="00220989" w:rsidRPr="00DC23BD">
        <w:rPr>
          <w:rFonts w:ascii="Arial" w:hAnsi="Arial" w:cs="Arial"/>
          <w:lang w:val="et-EE"/>
        </w:rPr>
        <w:t>EEr</w:t>
      </w:r>
      <w:r w:rsidR="002C0D71" w:rsidRPr="00DC23BD">
        <w:rPr>
          <w:rFonts w:ascii="Arial" w:hAnsi="Arial" w:cs="Arial"/>
          <w:lang w:val="et-EE"/>
        </w:rPr>
        <w:t xml:space="preserve"> 100%</w:t>
      </w:r>
    </w:p>
    <w:p w14:paraId="62D3AD9E" w14:textId="77777777" w:rsidR="002C0D71"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hoonete arv</w:t>
      </w:r>
      <w:r>
        <w:rPr>
          <w:rFonts w:ascii="Arial" w:hAnsi="Arial" w:cs="Arial"/>
          <w:lang w:val="et-EE"/>
        </w:rPr>
        <w:tab/>
      </w:r>
      <w:r w:rsidR="00220989" w:rsidRPr="00DC23BD">
        <w:rPr>
          <w:rFonts w:ascii="Arial" w:hAnsi="Arial" w:cs="Arial"/>
          <w:lang w:val="et-EE"/>
        </w:rPr>
        <w:t>elamu 1, abihooneid 1</w:t>
      </w:r>
    </w:p>
    <w:p w14:paraId="6DB87571" w14:textId="77777777" w:rsidR="002C0D71" w:rsidRPr="00B85FE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ehitisealune pind</w:t>
      </w:r>
      <w:r>
        <w:rPr>
          <w:rFonts w:ascii="Arial" w:hAnsi="Arial" w:cs="Arial"/>
          <w:lang w:val="et-EE"/>
        </w:rPr>
        <w:tab/>
      </w:r>
      <w:r w:rsidR="00ED6057">
        <w:rPr>
          <w:rFonts w:ascii="Arial" w:hAnsi="Arial" w:cs="Arial"/>
          <w:lang w:val="et-EE"/>
        </w:rPr>
        <w:t>360</w:t>
      </w:r>
      <w:r w:rsidR="00B85FED">
        <w:rPr>
          <w:rFonts w:ascii="Arial" w:hAnsi="Arial" w:cs="Arial"/>
          <w:lang w:val="et-EE"/>
        </w:rPr>
        <w:t xml:space="preserve"> </w:t>
      </w:r>
      <w:r w:rsidR="00B85FED" w:rsidRPr="00B85FED">
        <w:rPr>
          <w:rFonts w:ascii="Arial" w:hAnsi="Arial" w:cs="Arial"/>
          <w:lang w:val="et-EE"/>
        </w:rPr>
        <w:t>m², pos 1 ja 2</w:t>
      </w:r>
      <w:r w:rsidR="00981084">
        <w:rPr>
          <w:rFonts w:ascii="Arial" w:hAnsi="Arial" w:cs="Arial"/>
          <w:lang w:val="et-EE"/>
        </w:rPr>
        <w:t xml:space="preserve"> –</w:t>
      </w:r>
      <w:r w:rsidR="00B85FED" w:rsidRPr="00B85FED">
        <w:rPr>
          <w:rFonts w:ascii="Arial" w:hAnsi="Arial" w:cs="Arial"/>
          <w:lang w:val="et-EE"/>
        </w:rPr>
        <w:t xml:space="preserve"> 400</w:t>
      </w:r>
      <w:r w:rsidR="002C0D71" w:rsidRPr="00B85FED">
        <w:rPr>
          <w:rFonts w:ascii="Arial" w:hAnsi="Arial" w:cs="Arial"/>
          <w:lang w:val="et-EE"/>
        </w:rPr>
        <w:t xml:space="preserve"> m²</w:t>
      </w:r>
    </w:p>
    <w:p w14:paraId="587E513B" w14:textId="77777777" w:rsidR="002C0D71" w:rsidRPr="00DC23BD" w:rsidRDefault="002C0D71"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orruselisus</w:t>
      </w:r>
      <w:r w:rsidR="003C2920">
        <w:rPr>
          <w:rFonts w:ascii="Arial" w:hAnsi="Arial" w:cs="Arial"/>
          <w:lang w:val="et-EE"/>
        </w:rPr>
        <w:tab/>
      </w:r>
      <w:r w:rsidRPr="00DC23BD">
        <w:rPr>
          <w:rFonts w:ascii="Arial" w:hAnsi="Arial" w:cs="Arial"/>
          <w:lang w:val="et-EE"/>
        </w:rPr>
        <w:t>elamu 2, abihoone 1</w:t>
      </w:r>
    </w:p>
    <w:p w14:paraId="00FF34E8" w14:textId="77777777" w:rsidR="002C0D71" w:rsidRPr="00DC23BD"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õrgus</w:t>
      </w:r>
      <w:r w:rsidR="003C2920">
        <w:rPr>
          <w:rFonts w:ascii="Arial" w:hAnsi="Arial" w:cs="Arial"/>
          <w:lang w:val="et-EE"/>
        </w:rPr>
        <w:tab/>
      </w:r>
      <w:r w:rsidR="00566A7C">
        <w:rPr>
          <w:rFonts w:ascii="Arial" w:hAnsi="Arial" w:cs="Arial"/>
          <w:lang w:val="et-EE"/>
        </w:rPr>
        <w:t>elamu 8</w:t>
      </w:r>
      <w:r w:rsidR="002C0D71" w:rsidRPr="00DC23BD">
        <w:rPr>
          <w:rFonts w:ascii="Arial" w:hAnsi="Arial" w:cs="Arial"/>
          <w:lang w:val="et-EE"/>
        </w:rPr>
        <w:t xml:space="preserve"> m, abihoone 5 m</w:t>
      </w:r>
    </w:p>
    <w:p w14:paraId="599D4E0B" w14:textId="77777777" w:rsidR="00ED6057"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p</w:t>
      </w:r>
      <w:r w:rsidR="003C2920">
        <w:rPr>
          <w:rFonts w:ascii="Arial" w:hAnsi="Arial" w:cs="Arial"/>
          <w:lang w:val="et-EE"/>
        </w:rPr>
        <w:t>arkimiskohtade arv</w:t>
      </w:r>
      <w:r w:rsidR="003C2920">
        <w:rPr>
          <w:rFonts w:ascii="Arial" w:hAnsi="Arial" w:cs="Arial"/>
          <w:lang w:val="et-EE"/>
        </w:rPr>
        <w:tab/>
      </w:r>
      <w:r w:rsidR="00ED6057">
        <w:rPr>
          <w:rFonts w:ascii="Arial" w:hAnsi="Arial" w:cs="Arial"/>
          <w:lang w:val="et-EE"/>
        </w:rPr>
        <w:t>8</w:t>
      </w:r>
    </w:p>
    <w:p w14:paraId="02C7EAD2" w14:textId="77777777" w:rsidR="00ED6057" w:rsidRDefault="00ED6057" w:rsidP="00ED6057">
      <w:pPr>
        <w:suppressAutoHyphens/>
        <w:autoSpaceDE w:val="0"/>
        <w:spacing w:before="0" w:after="0"/>
        <w:jc w:val="both"/>
        <w:rPr>
          <w:rFonts w:ascii="Arial" w:hAnsi="Arial" w:cs="Arial"/>
          <w:lang w:val="et-EE"/>
        </w:rPr>
      </w:pPr>
    </w:p>
    <w:p w14:paraId="4A882BAB" w14:textId="77777777" w:rsidR="0088625F" w:rsidRPr="00ED6057" w:rsidRDefault="0037322C" w:rsidP="00ED6057">
      <w:pPr>
        <w:tabs>
          <w:tab w:val="left" w:pos="4253"/>
        </w:tabs>
        <w:suppressAutoHyphens/>
        <w:autoSpaceDE w:val="0"/>
        <w:spacing w:before="0" w:after="0"/>
        <w:jc w:val="both"/>
        <w:rPr>
          <w:rFonts w:ascii="Arial" w:hAnsi="Arial" w:cs="Arial"/>
          <w:lang w:val="et-EE"/>
        </w:rPr>
      </w:pPr>
      <w:r w:rsidRPr="00ED6057">
        <w:rPr>
          <w:rFonts w:ascii="Arial" w:hAnsi="Arial" w:cs="Arial"/>
          <w:u w:val="single"/>
          <w:lang w:val="et-EE"/>
        </w:rPr>
        <w:t>Krun</w:t>
      </w:r>
      <w:r w:rsidR="00D37563">
        <w:rPr>
          <w:rFonts w:ascii="Arial" w:hAnsi="Arial" w:cs="Arial"/>
          <w:u w:val="single"/>
          <w:lang w:val="et-EE"/>
        </w:rPr>
        <w:t>did</w:t>
      </w:r>
      <w:r w:rsidRPr="00ED6057">
        <w:rPr>
          <w:rFonts w:ascii="Arial" w:hAnsi="Arial" w:cs="Arial"/>
          <w:u w:val="single"/>
          <w:lang w:val="et-EE"/>
        </w:rPr>
        <w:t xml:space="preserve"> pos </w:t>
      </w:r>
      <w:r w:rsidR="00B37EC4">
        <w:rPr>
          <w:rFonts w:ascii="Arial" w:hAnsi="Arial" w:cs="Arial"/>
          <w:u w:val="single"/>
          <w:lang w:val="et-EE"/>
        </w:rPr>
        <w:t>6</w:t>
      </w:r>
      <w:r w:rsidR="00DC23BD" w:rsidRPr="00ED6057">
        <w:rPr>
          <w:rFonts w:ascii="Arial" w:hAnsi="Arial" w:cs="Arial"/>
          <w:u w:val="single"/>
          <w:lang w:val="et-EE"/>
        </w:rPr>
        <w:t xml:space="preserve"> – </w:t>
      </w:r>
      <w:r w:rsidR="00A3302D">
        <w:rPr>
          <w:rFonts w:ascii="Arial" w:hAnsi="Arial" w:cs="Arial"/>
          <w:u w:val="single"/>
          <w:lang w:val="et-EE"/>
        </w:rPr>
        <w:t>2</w:t>
      </w:r>
      <w:r w:rsidR="00B37EC4">
        <w:rPr>
          <w:rFonts w:ascii="Arial" w:hAnsi="Arial" w:cs="Arial"/>
          <w:u w:val="single"/>
          <w:lang w:val="et-EE"/>
        </w:rPr>
        <w:t>6</w:t>
      </w:r>
    </w:p>
    <w:p w14:paraId="65000D7F" w14:textId="77777777" w:rsidR="0088625F" w:rsidRPr="00DC23BD"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rundi suurus</w:t>
      </w:r>
      <w:r w:rsidR="003C2920">
        <w:rPr>
          <w:rFonts w:ascii="Arial" w:hAnsi="Arial" w:cs="Arial"/>
          <w:lang w:val="et-EE"/>
        </w:rPr>
        <w:tab/>
      </w:r>
      <w:r w:rsidRPr="00DC23BD">
        <w:rPr>
          <w:rFonts w:ascii="Arial" w:hAnsi="Arial" w:cs="Arial"/>
          <w:lang w:val="et-EE"/>
        </w:rPr>
        <w:t>2000</w:t>
      </w:r>
      <w:r w:rsidR="00CB1FC7">
        <w:rPr>
          <w:rFonts w:ascii="Arial" w:hAnsi="Arial" w:cs="Arial"/>
          <w:lang w:val="et-EE"/>
        </w:rPr>
        <w:t xml:space="preserve"> </w:t>
      </w:r>
      <w:r w:rsidR="00B37EC4">
        <w:rPr>
          <w:rFonts w:ascii="Arial" w:hAnsi="Arial" w:cs="Arial"/>
          <w:lang w:val="et-EE"/>
        </w:rPr>
        <w:t>–</w:t>
      </w:r>
      <w:r w:rsidR="00CB1FC7">
        <w:rPr>
          <w:rFonts w:ascii="Arial" w:hAnsi="Arial" w:cs="Arial"/>
          <w:lang w:val="et-EE"/>
        </w:rPr>
        <w:t xml:space="preserve"> 2305</w:t>
      </w:r>
      <w:r w:rsidR="0088625F" w:rsidRPr="00DC23BD">
        <w:rPr>
          <w:rFonts w:ascii="Arial" w:hAnsi="Arial" w:cs="Arial"/>
          <w:lang w:val="et-EE"/>
        </w:rPr>
        <w:t xml:space="preserve"> m²</w:t>
      </w:r>
    </w:p>
    <w:p w14:paraId="4E12B1D4"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maakasutuse sihtotstarve</w:t>
      </w:r>
      <w:r>
        <w:rPr>
          <w:rFonts w:ascii="Arial" w:hAnsi="Arial" w:cs="Arial"/>
          <w:lang w:val="et-EE"/>
        </w:rPr>
        <w:tab/>
      </w:r>
      <w:r w:rsidR="0088625F" w:rsidRPr="00DC23BD">
        <w:rPr>
          <w:rFonts w:ascii="Arial" w:hAnsi="Arial" w:cs="Arial"/>
          <w:lang w:val="et-EE"/>
        </w:rPr>
        <w:t>EE2 100%</w:t>
      </w:r>
    </w:p>
    <w:p w14:paraId="3E3CF30C"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hoonete arv</w:t>
      </w:r>
      <w:r>
        <w:rPr>
          <w:rFonts w:ascii="Arial" w:hAnsi="Arial" w:cs="Arial"/>
          <w:lang w:val="et-EE"/>
        </w:rPr>
        <w:tab/>
      </w:r>
      <w:r w:rsidR="0088625F" w:rsidRPr="00DC23BD">
        <w:rPr>
          <w:rFonts w:ascii="Arial" w:hAnsi="Arial" w:cs="Arial"/>
          <w:lang w:val="et-EE"/>
        </w:rPr>
        <w:t>elamu 1, abihooneid 2</w:t>
      </w:r>
    </w:p>
    <w:p w14:paraId="4344F5D1"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ehitisealune pind</w:t>
      </w:r>
      <w:r>
        <w:rPr>
          <w:rFonts w:ascii="Arial" w:hAnsi="Arial" w:cs="Arial"/>
          <w:lang w:val="et-EE"/>
        </w:rPr>
        <w:tab/>
      </w:r>
      <w:r w:rsidR="00220989" w:rsidRPr="00DC23BD">
        <w:rPr>
          <w:rFonts w:ascii="Arial" w:hAnsi="Arial" w:cs="Arial"/>
          <w:lang w:val="et-EE"/>
        </w:rPr>
        <w:t>300</w:t>
      </w:r>
      <w:r w:rsidR="0088625F" w:rsidRPr="00DC23BD">
        <w:rPr>
          <w:rFonts w:ascii="Arial" w:hAnsi="Arial" w:cs="Arial"/>
          <w:lang w:val="et-EE"/>
        </w:rPr>
        <w:t xml:space="preserve"> m²</w:t>
      </w:r>
    </w:p>
    <w:p w14:paraId="47972054" w14:textId="77777777" w:rsidR="0088625F" w:rsidRPr="00DC23BD" w:rsidRDefault="0088625F"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orruselisus</w:t>
      </w:r>
      <w:r w:rsidR="003C2920">
        <w:rPr>
          <w:rFonts w:ascii="Arial" w:hAnsi="Arial" w:cs="Arial"/>
          <w:lang w:val="et-EE"/>
        </w:rPr>
        <w:tab/>
      </w:r>
      <w:r w:rsidRPr="00DC23BD">
        <w:rPr>
          <w:rFonts w:ascii="Arial" w:hAnsi="Arial" w:cs="Arial"/>
          <w:lang w:val="et-EE"/>
        </w:rPr>
        <w:t>elamu 2, abihoone 1</w:t>
      </w:r>
    </w:p>
    <w:p w14:paraId="0BC00259" w14:textId="77777777" w:rsidR="0088625F" w:rsidRPr="00DC23BD"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õrgus</w:t>
      </w:r>
      <w:r w:rsidR="003C2920">
        <w:rPr>
          <w:rFonts w:ascii="Arial" w:hAnsi="Arial" w:cs="Arial"/>
          <w:lang w:val="et-EE"/>
        </w:rPr>
        <w:tab/>
      </w:r>
      <w:r w:rsidR="00566A7C">
        <w:rPr>
          <w:rFonts w:ascii="Arial" w:hAnsi="Arial" w:cs="Arial"/>
          <w:lang w:val="et-EE"/>
        </w:rPr>
        <w:t>elamu 8</w:t>
      </w:r>
      <w:r w:rsidR="0088625F" w:rsidRPr="00DC23BD">
        <w:rPr>
          <w:rFonts w:ascii="Arial" w:hAnsi="Arial" w:cs="Arial"/>
          <w:lang w:val="et-EE"/>
        </w:rPr>
        <w:t xml:space="preserve"> m, abihoone 5 m</w:t>
      </w:r>
    </w:p>
    <w:p w14:paraId="6026BCEA" w14:textId="77777777" w:rsidR="00ED6057" w:rsidRDefault="0088625F"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p</w:t>
      </w:r>
      <w:r w:rsidR="003C2920">
        <w:rPr>
          <w:rFonts w:ascii="Arial" w:hAnsi="Arial" w:cs="Arial"/>
          <w:lang w:val="et-EE"/>
        </w:rPr>
        <w:t>arkimiskohtade arv</w:t>
      </w:r>
      <w:r w:rsidR="003C2920">
        <w:rPr>
          <w:rFonts w:ascii="Arial" w:hAnsi="Arial" w:cs="Arial"/>
          <w:lang w:val="et-EE"/>
        </w:rPr>
        <w:tab/>
      </w:r>
      <w:r w:rsidRPr="00DC23BD">
        <w:rPr>
          <w:rFonts w:ascii="Arial" w:hAnsi="Arial" w:cs="Arial"/>
          <w:lang w:val="et-EE"/>
        </w:rPr>
        <w:t>4</w:t>
      </w:r>
    </w:p>
    <w:p w14:paraId="492A39C5" w14:textId="77777777" w:rsidR="00ED6057" w:rsidRDefault="00ED6057" w:rsidP="00ED6057">
      <w:pPr>
        <w:tabs>
          <w:tab w:val="left" w:pos="4253"/>
        </w:tabs>
        <w:suppressAutoHyphens/>
        <w:autoSpaceDE w:val="0"/>
        <w:spacing w:before="0" w:after="0"/>
        <w:jc w:val="both"/>
        <w:rPr>
          <w:rFonts w:ascii="Arial" w:hAnsi="Arial" w:cs="Arial"/>
          <w:lang w:val="et-EE"/>
        </w:rPr>
      </w:pPr>
    </w:p>
    <w:p w14:paraId="73F70F75" w14:textId="77777777" w:rsidR="0088625F" w:rsidRPr="00ED6057" w:rsidRDefault="00D37563" w:rsidP="00ED6057">
      <w:pPr>
        <w:tabs>
          <w:tab w:val="left" w:pos="4253"/>
        </w:tabs>
        <w:suppressAutoHyphens/>
        <w:autoSpaceDE w:val="0"/>
        <w:spacing w:before="0" w:after="0"/>
        <w:jc w:val="both"/>
        <w:rPr>
          <w:rFonts w:ascii="Arial" w:hAnsi="Arial" w:cs="Arial"/>
          <w:lang w:val="et-EE"/>
        </w:rPr>
      </w:pPr>
      <w:r>
        <w:rPr>
          <w:rFonts w:ascii="Arial" w:hAnsi="Arial" w:cs="Arial"/>
          <w:u w:val="single"/>
          <w:lang w:val="et-EE"/>
        </w:rPr>
        <w:t>Krundid</w:t>
      </w:r>
      <w:r w:rsidR="0037322C" w:rsidRPr="00ED6057">
        <w:rPr>
          <w:rFonts w:ascii="Arial" w:hAnsi="Arial" w:cs="Arial"/>
          <w:u w:val="single"/>
          <w:lang w:val="et-EE"/>
        </w:rPr>
        <w:t xml:space="preserve"> pos </w:t>
      </w:r>
      <w:r w:rsidR="00A3302D">
        <w:rPr>
          <w:rFonts w:ascii="Arial" w:hAnsi="Arial" w:cs="Arial"/>
          <w:u w:val="single"/>
          <w:lang w:val="et-EE"/>
        </w:rPr>
        <w:t>2</w:t>
      </w:r>
      <w:r w:rsidR="00B37EC4">
        <w:rPr>
          <w:rFonts w:ascii="Arial" w:hAnsi="Arial" w:cs="Arial"/>
          <w:u w:val="single"/>
          <w:lang w:val="et-EE"/>
        </w:rPr>
        <w:t>7</w:t>
      </w:r>
      <w:r w:rsidR="00DC23BD" w:rsidRPr="00ED6057">
        <w:rPr>
          <w:rFonts w:ascii="Arial" w:hAnsi="Arial" w:cs="Arial"/>
          <w:u w:val="single"/>
          <w:lang w:val="et-EE"/>
        </w:rPr>
        <w:t xml:space="preserve"> – </w:t>
      </w:r>
      <w:r w:rsidR="00A3302D">
        <w:rPr>
          <w:rFonts w:ascii="Arial" w:hAnsi="Arial" w:cs="Arial"/>
          <w:u w:val="single"/>
          <w:lang w:val="et-EE"/>
        </w:rPr>
        <w:t>42</w:t>
      </w:r>
    </w:p>
    <w:p w14:paraId="6818F3FD" w14:textId="77777777" w:rsidR="0088625F" w:rsidRPr="00DC23BD"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rundi suurus</w:t>
      </w:r>
      <w:r w:rsidR="003C2920">
        <w:rPr>
          <w:rFonts w:ascii="Arial" w:hAnsi="Arial" w:cs="Arial"/>
          <w:lang w:val="et-EE"/>
        </w:rPr>
        <w:tab/>
      </w:r>
      <w:r w:rsidRPr="00DC23BD">
        <w:rPr>
          <w:rFonts w:ascii="Arial" w:hAnsi="Arial" w:cs="Arial"/>
          <w:lang w:val="et-EE"/>
        </w:rPr>
        <w:t>1500</w:t>
      </w:r>
      <w:r w:rsidR="0088625F" w:rsidRPr="00DC23BD">
        <w:rPr>
          <w:rFonts w:ascii="Arial" w:hAnsi="Arial" w:cs="Arial"/>
          <w:lang w:val="et-EE"/>
        </w:rPr>
        <w:t xml:space="preserve"> </w:t>
      </w:r>
      <w:r w:rsidR="00CB1FC7">
        <w:rPr>
          <w:rFonts w:ascii="Arial" w:hAnsi="Arial" w:cs="Arial"/>
          <w:lang w:val="et-EE"/>
        </w:rPr>
        <w:t>– 1</w:t>
      </w:r>
      <w:r w:rsidR="00A3302D">
        <w:rPr>
          <w:rFonts w:ascii="Arial" w:hAnsi="Arial" w:cs="Arial"/>
          <w:lang w:val="et-EE"/>
        </w:rPr>
        <w:t>885</w:t>
      </w:r>
      <w:r w:rsidR="00D37563">
        <w:rPr>
          <w:rFonts w:ascii="Arial" w:hAnsi="Arial" w:cs="Arial"/>
          <w:lang w:val="et-EE"/>
        </w:rPr>
        <w:t xml:space="preserve"> </w:t>
      </w:r>
      <w:r w:rsidR="0088625F" w:rsidRPr="00DC23BD">
        <w:rPr>
          <w:rFonts w:ascii="Arial" w:hAnsi="Arial" w:cs="Arial"/>
          <w:lang w:val="et-EE"/>
        </w:rPr>
        <w:t>m²</w:t>
      </w:r>
    </w:p>
    <w:p w14:paraId="20550DC0"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maakasutuse sihtotstarve</w:t>
      </w:r>
      <w:r>
        <w:rPr>
          <w:rFonts w:ascii="Arial" w:hAnsi="Arial" w:cs="Arial"/>
          <w:lang w:val="et-EE"/>
        </w:rPr>
        <w:tab/>
      </w:r>
      <w:r w:rsidR="00220989" w:rsidRPr="00DC23BD">
        <w:rPr>
          <w:rFonts w:ascii="Arial" w:hAnsi="Arial" w:cs="Arial"/>
          <w:lang w:val="et-EE"/>
        </w:rPr>
        <w:t>EE</w:t>
      </w:r>
      <w:r w:rsidR="0088625F" w:rsidRPr="00DC23BD">
        <w:rPr>
          <w:rFonts w:ascii="Arial" w:hAnsi="Arial" w:cs="Arial"/>
          <w:lang w:val="et-EE"/>
        </w:rPr>
        <w:t xml:space="preserve"> 100%</w:t>
      </w:r>
    </w:p>
    <w:p w14:paraId="79FD343F"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hoonete arv</w:t>
      </w:r>
      <w:r>
        <w:rPr>
          <w:rFonts w:ascii="Arial" w:hAnsi="Arial" w:cs="Arial"/>
          <w:lang w:val="et-EE"/>
        </w:rPr>
        <w:tab/>
      </w:r>
      <w:r w:rsidR="0088625F" w:rsidRPr="00DC23BD">
        <w:rPr>
          <w:rFonts w:ascii="Arial" w:hAnsi="Arial" w:cs="Arial"/>
          <w:lang w:val="et-EE"/>
        </w:rPr>
        <w:t>elamu 1, abihooneid 2</w:t>
      </w:r>
    </w:p>
    <w:p w14:paraId="01CA4941" w14:textId="77777777" w:rsidR="0088625F" w:rsidRPr="00DC23BD" w:rsidRDefault="003C2920"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ehitisealune pind</w:t>
      </w:r>
      <w:r>
        <w:rPr>
          <w:rFonts w:ascii="Arial" w:hAnsi="Arial" w:cs="Arial"/>
          <w:lang w:val="et-EE"/>
        </w:rPr>
        <w:tab/>
      </w:r>
      <w:r w:rsidR="00220989" w:rsidRPr="00DC23BD">
        <w:rPr>
          <w:rFonts w:ascii="Arial" w:hAnsi="Arial" w:cs="Arial"/>
          <w:lang w:val="et-EE"/>
        </w:rPr>
        <w:t>2</w:t>
      </w:r>
      <w:r w:rsidR="001D6ED0">
        <w:rPr>
          <w:rFonts w:ascii="Arial" w:hAnsi="Arial" w:cs="Arial"/>
          <w:lang w:val="et-EE"/>
        </w:rPr>
        <w:t>25</w:t>
      </w:r>
      <w:r w:rsidR="0088625F" w:rsidRPr="00DC23BD">
        <w:rPr>
          <w:rFonts w:ascii="Arial" w:hAnsi="Arial" w:cs="Arial"/>
          <w:lang w:val="et-EE"/>
        </w:rPr>
        <w:t xml:space="preserve"> m²</w:t>
      </w:r>
    </w:p>
    <w:p w14:paraId="4868F989" w14:textId="77777777" w:rsidR="0088625F" w:rsidRPr="00DC23BD" w:rsidRDefault="0088625F"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orruselisus</w:t>
      </w:r>
      <w:r w:rsidR="003C2920">
        <w:rPr>
          <w:rFonts w:ascii="Arial" w:hAnsi="Arial" w:cs="Arial"/>
          <w:lang w:val="et-EE"/>
        </w:rPr>
        <w:tab/>
      </w:r>
      <w:r w:rsidRPr="00DC23BD">
        <w:rPr>
          <w:rFonts w:ascii="Arial" w:hAnsi="Arial" w:cs="Arial"/>
          <w:lang w:val="et-EE"/>
        </w:rPr>
        <w:t>elamu 2, abihoone 1</w:t>
      </w:r>
    </w:p>
    <w:p w14:paraId="7E39DC14" w14:textId="77777777" w:rsidR="0088625F" w:rsidRPr="00DC23BD"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sidR="003C2920">
        <w:rPr>
          <w:rFonts w:ascii="Arial" w:hAnsi="Arial" w:cs="Arial"/>
          <w:lang w:val="et-EE"/>
        </w:rPr>
        <w:t>õrgus</w:t>
      </w:r>
      <w:r w:rsidR="003C2920">
        <w:rPr>
          <w:rFonts w:ascii="Arial" w:hAnsi="Arial" w:cs="Arial"/>
          <w:lang w:val="et-EE"/>
        </w:rPr>
        <w:tab/>
      </w:r>
      <w:r w:rsidR="00566A7C">
        <w:rPr>
          <w:rFonts w:ascii="Arial" w:hAnsi="Arial" w:cs="Arial"/>
          <w:lang w:val="et-EE"/>
        </w:rPr>
        <w:t>elamu 8</w:t>
      </w:r>
      <w:r w:rsidR="0088625F" w:rsidRPr="00DC23BD">
        <w:rPr>
          <w:rFonts w:ascii="Arial" w:hAnsi="Arial" w:cs="Arial"/>
          <w:lang w:val="et-EE"/>
        </w:rPr>
        <w:t xml:space="preserve"> m, abihoone 5 m</w:t>
      </w:r>
    </w:p>
    <w:p w14:paraId="0CBCDDE9" w14:textId="77777777" w:rsidR="0088625F" w:rsidRDefault="00220989"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p</w:t>
      </w:r>
      <w:r w:rsidR="003C2920">
        <w:rPr>
          <w:rFonts w:ascii="Arial" w:hAnsi="Arial" w:cs="Arial"/>
          <w:lang w:val="et-EE"/>
        </w:rPr>
        <w:t>arkimiskohtade arv</w:t>
      </w:r>
      <w:r w:rsidR="003C2920">
        <w:rPr>
          <w:rFonts w:ascii="Arial" w:hAnsi="Arial" w:cs="Arial"/>
          <w:lang w:val="et-EE"/>
        </w:rPr>
        <w:tab/>
      </w:r>
      <w:r w:rsidR="00A3302D">
        <w:rPr>
          <w:rFonts w:ascii="Arial" w:hAnsi="Arial" w:cs="Arial"/>
          <w:lang w:val="et-EE"/>
        </w:rPr>
        <w:t>3</w:t>
      </w:r>
    </w:p>
    <w:p w14:paraId="4499E3D3" w14:textId="77777777" w:rsidR="00A3302D" w:rsidRDefault="00A3302D" w:rsidP="00A3302D">
      <w:pPr>
        <w:tabs>
          <w:tab w:val="left" w:pos="4253"/>
        </w:tabs>
        <w:suppressAutoHyphens/>
        <w:autoSpaceDE w:val="0"/>
        <w:spacing w:before="0" w:after="0"/>
        <w:jc w:val="both"/>
        <w:rPr>
          <w:rFonts w:ascii="Arial" w:hAnsi="Arial" w:cs="Arial"/>
          <w:lang w:val="et-EE"/>
        </w:rPr>
      </w:pPr>
    </w:p>
    <w:p w14:paraId="5EC5E79F" w14:textId="77777777" w:rsidR="00A3302D" w:rsidRPr="00ED6057" w:rsidRDefault="000144E5" w:rsidP="00A3302D">
      <w:pPr>
        <w:tabs>
          <w:tab w:val="left" w:pos="4253"/>
        </w:tabs>
        <w:suppressAutoHyphens/>
        <w:autoSpaceDE w:val="0"/>
        <w:spacing w:before="0" w:after="0"/>
        <w:jc w:val="both"/>
        <w:rPr>
          <w:rFonts w:ascii="Arial" w:hAnsi="Arial" w:cs="Arial"/>
          <w:lang w:val="et-EE"/>
        </w:rPr>
      </w:pPr>
      <w:r>
        <w:rPr>
          <w:rFonts w:ascii="Arial" w:hAnsi="Arial" w:cs="Arial"/>
          <w:u w:val="single"/>
          <w:lang w:val="et-EE"/>
        </w:rPr>
        <w:t>Krunt</w:t>
      </w:r>
      <w:r w:rsidR="00A3302D" w:rsidRPr="00ED6057">
        <w:rPr>
          <w:rFonts w:ascii="Arial" w:hAnsi="Arial" w:cs="Arial"/>
          <w:u w:val="single"/>
          <w:lang w:val="et-EE"/>
        </w:rPr>
        <w:t xml:space="preserve"> pos </w:t>
      </w:r>
      <w:r>
        <w:rPr>
          <w:rFonts w:ascii="Arial" w:hAnsi="Arial" w:cs="Arial"/>
          <w:u w:val="single"/>
          <w:lang w:val="et-EE"/>
        </w:rPr>
        <w:t>4</w:t>
      </w:r>
      <w:r w:rsidR="00A3302D">
        <w:rPr>
          <w:rFonts w:ascii="Arial" w:hAnsi="Arial" w:cs="Arial"/>
          <w:u w:val="single"/>
          <w:lang w:val="et-EE"/>
        </w:rPr>
        <w:t>3</w:t>
      </w:r>
    </w:p>
    <w:p w14:paraId="6953B406"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Pr>
          <w:rFonts w:ascii="Arial" w:hAnsi="Arial" w:cs="Arial"/>
          <w:lang w:val="et-EE"/>
        </w:rPr>
        <w:t>rundi suurus</w:t>
      </w:r>
      <w:r>
        <w:rPr>
          <w:rFonts w:ascii="Arial" w:hAnsi="Arial" w:cs="Arial"/>
          <w:lang w:val="et-EE"/>
        </w:rPr>
        <w:tab/>
      </w:r>
      <w:r w:rsidRPr="00DC23BD">
        <w:rPr>
          <w:rFonts w:ascii="Arial" w:hAnsi="Arial" w:cs="Arial"/>
          <w:lang w:val="et-EE"/>
        </w:rPr>
        <w:t>1</w:t>
      </w:r>
      <w:r>
        <w:rPr>
          <w:rFonts w:ascii="Arial" w:hAnsi="Arial" w:cs="Arial"/>
          <w:lang w:val="et-EE"/>
        </w:rPr>
        <w:t xml:space="preserve">2 563 </w:t>
      </w:r>
      <w:r w:rsidRPr="00DC23BD">
        <w:rPr>
          <w:rFonts w:ascii="Arial" w:hAnsi="Arial" w:cs="Arial"/>
          <w:lang w:val="et-EE"/>
        </w:rPr>
        <w:t>m²</w:t>
      </w:r>
    </w:p>
    <w:p w14:paraId="4B2E2E49"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maakasutuse sihtotstarve</w:t>
      </w:r>
      <w:r>
        <w:rPr>
          <w:rFonts w:ascii="Arial" w:hAnsi="Arial" w:cs="Arial"/>
          <w:lang w:val="et-EE"/>
        </w:rPr>
        <w:tab/>
      </w:r>
      <w:r w:rsidRPr="00DC23BD">
        <w:rPr>
          <w:rFonts w:ascii="Arial" w:hAnsi="Arial" w:cs="Arial"/>
          <w:lang w:val="et-EE"/>
        </w:rPr>
        <w:t>EE 100%</w:t>
      </w:r>
    </w:p>
    <w:p w14:paraId="45B273C5"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hoonete arv</w:t>
      </w:r>
      <w:r>
        <w:rPr>
          <w:rFonts w:ascii="Arial" w:hAnsi="Arial" w:cs="Arial"/>
          <w:lang w:val="et-EE"/>
        </w:rPr>
        <w:tab/>
      </w:r>
      <w:r w:rsidRPr="00DC23BD">
        <w:rPr>
          <w:rFonts w:ascii="Arial" w:hAnsi="Arial" w:cs="Arial"/>
          <w:lang w:val="et-EE"/>
        </w:rPr>
        <w:t xml:space="preserve">elamu 1, abihooneid </w:t>
      </w:r>
      <w:r>
        <w:rPr>
          <w:rFonts w:ascii="Arial" w:hAnsi="Arial" w:cs="Arial"/>
          <w:lang w:val="et-EE"/>
        </w:rPr>
        <w:t>4</w:t>
      </w:r>
    </w:p>
    <w:p w14:paraId="6A1030D1"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Pr>
          <w:rFonts w:ascii="Arial" w:hAnsi="Arial" w:cs="Arial"/>
          <w:lang w:val="et-EE"/>
        </w:rPr>
        <w:t>ehitisealune pind</w:t>
      </w:r>
      <w:r>
        <w:rPr>
          <w:rFonts w:ascii="Arial" w:hAnsi="Arial" w:cs="Arial"/>
          <w:lang w:val="et-EE"/>
        </w:rPr>
        <w:tab/>
      </w:r>
      <w:r w:rsidRPr="00DC23BD">
        <w:rPr>
          <w:rFonts w:ascii="Arial" w:hAnsi="Arial" w:cs="Arial"/>
          <w:lang w:val="et-EE"/>
        </w:rPr>
        <w:t>2</w:t>
      </w:r>
      <w:r>
        <w:rPr>
          <w:rFonts w:ascii="Arial" w:hAnsi="Arial" w:cs="Arial"/>
          <w:lang w:val="et-EE"/>
        </w:rPr>
        <w:t>25</w:t>
      </w:r>
      <w:r w:rsidRPr="00DC23BD">
        <w:rPr>
          <w:rFonts w:ascii="Arial" w:hAnsi="Arial" w:cs="Arial"/>
          <w:lang w:val="et-EE"/>
        </w:rPr>
        <w:t xml:space="preserve"> m²</w:t>
      </w:r>
    </w:p>
    <w:p w14:paraId="0A2DC37B"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Pr>
          <w:rFonts w:ascii="Arial" w:hAnsi="Arial" w:cs="Arial"/>
          <w:lang w:val="et-EE"/>
        </w:rPr>
        <w:t>orruselisus</w:t>
      </w:r>
      <w:r>
        <w:rPr>
          <w:rFonts w:ascii="Arial" w:hAnsi="Arial" w:cs="Arial"/>
          <w:lang w:val="et-EE"/>
        </w:rPr>
        <w:tab/>
      </w:r>
      <w:r w:rsidRPr="00DC23BD">
        <w:rPr>
          <w:rFonts w:ascii="Arial" w:hAnsi="Arial" w:cs="Arial"/>
          <w:lang w:val="et-EE"/>
        </w:rPr>
        <w:t>elamu 2, abihoone 1</w:t>
      </w:r>
    </w:p>
    <w:p w14:paraId="18B0FB56" w14:textId="77777777" w:rsidR="00A3302D" w:rsidRPr="00DC23B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k</w:t>
      </w:r>
      <w:r>
        <w:rPr>
          <w:rFonts w:ascii="Arial" w:hAnsi="Arial" w:cs="Arial"/>
          <w:lang w:val="et-EE"/>
        </w:rPr>
        <w:t>õrgus</w:t>
      </w:r>
      <w:r>
        <w:rPr>
          <w:rFonts w:ascii="Arial" w:hAnsi="Arial" w:cs="Arial"/>
          <w:lang w:val="et-EE"/>
        </w:rPr>
        <w:tab/>
        <w:t>elamu 8</w:t>
      </w:r>
      <w:r w:rsidRPr="00DC23BD">
        <w:rPr>
          <w:rFonts w:ascii="Arial" w:hAnsi="Arial" w:cs="Arial"/>
          <w:lang w:val="et-EE"/>
        </w:rPr>
        <w:t xml:space="preserve"> m, abihoone 5 m</w:t>
      </w:r>
    </w:p>
    <w:p w14:paraId="58A6C7D1" w14:textId="77777777" w:rsidR="00A3302D" w:rsidRDefault="00A3302D" w:rsidP="006D7087">
      <w:pPr>
        <w:numPr>
          <w:ilvl w:val="0"/>
          <w:numId w:val="6"/>
        </w:numPr>
        <w:tabs>
          <w:tab w:val="left" w:pos="4253"/>
        </w:tabs>
        <w:suppressAutoHyphens/>
        <w:autoSpaceDE w:val="0"/>
        <w:spacing w:before="0" w:after="0"/>
        <w:ind w:left="284" w:hanging="218"/>
        <w:jc w:val="both"/>
        <w:rPr>
          <w:rFonts w:ascii="Arial" w:hAnsi="Arial" w:cs="Arial"/>
          <w:lang w:val="et-EE"/>
        </w:rPr>
      </w:pPr>
      <w:r w:rsidRPr="00DC23BD">
        <w:rPr>
          <w:rFonts w:ascii="Arial" w:hAnsi="Arial" w:cs="Arial"/>
          <w:lang w:val="et-EE"/>
        </w:rPr>
        <w:t>p</w:t>
      </w:r>
      <w:r>
        <w:rPr>
          <w:rFonts w:ascii="Arial" w:hAnsi="Arial" w:cs="Arial"/>
          <w:lang w:val="et-EE"/>
        </w:rPr>
        <w:t>arkimiskohtade arv</w:t>
      </w:r>
      <w:r>
        <w:rPr>
          <w:rFonts w:ascii="Arial" w:hAnsi="Arial" w:cs="Arial"/>
          <w:lang w:val="et-EE"/>
        </w:rPr>
        <w:tab/>
        <w:t>3</w:t>
      </w:r>
    </w:p>
    <w:p w14:paraId="114C71E6" w14:textId="77777777" w:rsidR="00A3302D" w:rsidRDefault="00A3302D" w:rsidP="00A3302D">
      <w:pPr>
        <w:tabs>
          <w:tab w:val="left" w:pos="4253"/>
        </w:tabs>
        <w:suppressAutoHyphens/>
        <w:autoSpaceDE w:val="0"/>
        <w:spacing w:before="0" w:after="0"/>
        <w:jc w:val="both"/>
        <w:rPr>
          <w:rFonts w:ascii="Arial" w:hAnsi="Arial" w:cs="Arial"/>
          <w:lang w:val="et-EE"/>
        </w:rPr>
      </w:pPr>
    </w:p>
    <w:p w14:paraId="3CBA3748" w14:textId="77777777" w:rsidR="00B61304" w:rsidRPr="00DC23BD" w:rsidRDefault="00B61304" w:rsidP="003E4A30">
      <w:pPr>
        <w:spacing w:before="0" w:after="0"/>
        <w:jc w:val="both"/>
        <w:rPr>
          <w:rFonts w:ascii="Arial" w:hAnsi="Arial" w:cs="Arial"/>
          <w:lang w:val="et-EE"/>
        </w:rPr>
      </w:pPr>
    </w:p>
    <w:p w14:paraId="4EE79DDF" w14:textId="77777777" w:rsidR="0088625F" w:rsidRPr="00DC23BD" w:rsidRDefault="00E81250" w:rsidP="00DD43F5">
      <w:pPr>
        <w:pStyle w:val="Pealkiri2"/>
        <w:numPr>
          <w:ilvl w:val="1"/>
          <w:numId w:val="3"/>
        </w:numPr>
        <w:tabs>
          <w:tab w:val="left" w:pos="426"/>
        </w:tabs>
        <w:jc w:val="both"/>
        <w:rPr>
          <w:rFonts w:cs="Arial"/>
          <w:szCs w:val="22"/>
          <w:lang w:val="et-EE"/>
        </w:rPr>
      </w:pPr>
      <w:bookmarkStart w:id="31" w:name="_Toc497647808"/>
      <w:bookmarkStart w:id="32" w:name="_Toc72315799"/>
      <w:r w:rsidRPr="00DC23BD">
        <w:rPr>
          <w:rFonts w:cs="Arial"/>
          <w:szCs w:val="22"/>
          <w:lang w:val="et-EE"/>
        </w:rPr>
        <w:t>Ehitiste arhitektuurinõuded</w:t>
      </w:r>
      <w:bookmarkEnd w:id="31"/>
      <w:bookmarkEnd w:id="32"/>
    </w:p>
    <w:p w14:paraId="26A05040" w14:textId="77777777" w:rsidR="0088625F" w:rsidRPr="00DC23BD" w:rsidRDefault="0088625F" w:rsidP="006D7087">
      <w:pPr>
        <w:numPr>
          <w:ilvl w:val="0"/>
          <w:numId w:val="7"/>
        </w:numPr>
        <w:tabs>
          <w:tab w:val="left" w:pos="0"/>
        </w:tabs>
        <w:suppressAutoHyphens/>
        <w:autoSpaceDE w:val="0"/>
        <w:spacing w:before="0" w:after="0"/>
        <w:ind w:left="284" w:hanging="218"/>
        <w:jc w:val="both"/>
        <w:rPr>
          <w:rFonts w:ascii="Arial" w:hAnsi="Arial" w:cs="Arial"/>
          <w:lang w:val="et-EE"/>
        </w:rPr>
      </w:pPr>
      <w:r w:rsidRPr="00DC23BD">
        <w:rPr>
          <w:rFonts w:ascii="Arial" w:hAnsi="Arial" w:cs="Arial"/>
          <w:lang w:val="et-EE"/>
        </w:rPr>
        <w:t>hoone</w:t>
      </w:r>
      <w:r w:rsidR="006A011D" w:rsidRPr="00DC23BD">
        <w:rPr>
          <w:rFonts w:ascii="Arial" w:hAnsi="Arial" w:cs="Arial"/>
          <w:lang w:val="et-EE"/>
        </w:rPr>
        <w:t xml:space="preserve"> </w:t>
      </w:r>
      <w:r w:rsidRPr="00DC23BD">
        <w:rPr>
          <w:rFonts w:ascii="Arial" w:hAnsi="Arial" w:cs="Arial"/>
          <w:lang w:val="et-EE"/>
        </w:rPr>
        <w:t>ehitusala on määratud krundipiiridest mini</w:t>
      </w:r>
      <w:r w:rsidR="00220989" w:rsidRPr="00DC23BD">
        <w:rPr>
          <w:rFonts w:ascii="Arial" w:hAnsi="Arial" w:cs="Arial"/>
          <w:lang w:val="et-EE"/>
        </w:rPr>
        <w:t>maalselt nelja</w:t>
      </w:r>
      <w:r w:rsidRPr="00DC23BD">
        <w:rPr>
          <w:rFonts w:ascii="Arial" w:hAnsi="Arial" w:cs="Arial"/>
          <w:lang w:val="et-EE"/>
        </w:rPr>
        <w:t xml:space="preserve"> meetri kaugusele;</w:t>
      </w:r>
    </w:p>
    <w:p w14:paraId="6F3371BA" w14:textId="77777777" w:rsidR="0088625F" w:rsidRPr="00DC23BD" w:rsidRDefault="00566A7C" w:rsidP="006D7087">
      <w:pPr>
        <w:numPr>
          <w:ilvl w:val="0"/>
          <w:numId w:val="7"/>
        </w:numPr>
        <w:tabs>
          <w:tab w:val="left" w:pos="0"/>
        </w:tabs>
        <w:suppressAutoHyphens/>
        <w:autoSpaceDE w:val="0"/>
        <w:spacing w:before="0" w:after="0"/>
        <w:ind w:left="284" w:hanging="218"/>
        <w:jc w:val="both"/>
        <w:rPr>
          <w:rFonts w:ascii="Arial" w:hAnsi="Arial" w:cs="Arial"/>
          <w:lang w:val="et-EE"/>
        </w:rPr>
      </w:pPr>
      <w:r>
        <w:rPr>
          <w:rFonts w:ascii="Arial" w:hAnsi="Arial" w:cs="Arial"/>
          <w:lang w:val="et-EE"/>
        </w:rPr>
        <w:t>elamu suurim lubatud kõrgus on 8</w:t>
      </w:r>
      <w:r w:rsidR="0088625F" w:rsidRPr="00DC23BD">
        <w:rPr>
          <w:rFonts w:ascii="Arial" w:hAnsi="Arial" w:cs="Arial"/>
          <w:lang w:val="et-EE"/>
        </w:rPr>
        <w:t xml:space="preserve"> m ja suurim lubatud korruste arv 2 korrust;</w:t>
      </w:r>
    </w:p>
    <w:p w14:paraId="239EDB8B" w14:textId="77777777" w:rsidR="0088625F" w:rsidRPr="00DC23BD" w:rsidRDefault="0088625F" w:rsidP="006D7087">
      <w:pPr>
        <w:numPr>
          <w:ilvl w:val="0"/>
          <w:numId w:val="7"/>
        </w:numPr>
        <w:suppressAutoHyphens/>
        <w:autoSpaceDE w:val="0"/>
        <w:autoSpaceDN w:val="0"/>
        <w:adjustRightInd w:val="0"/>
        <w:spacing w:before="0" w:after="0"/>
        <w:ind w:left="284" w:hanging="218"/>
        <w:jc w:val="both"/>
        <w:rPr>
          <w:rFonts w:ascii="Arial" w:hAnsi="Arial" w:cs="Arial"/>
          <w:lang w:val="et-EE"/>
        </w:rPr>
      </w:pPr>
      <w:r w:rsidRPr="00DC23BD">
        <w:rPr>
          <w:rFonts w:ascii="Arial" w:hAnsi="Arial" w:cs="Arial"/>
          <w:lang w:val="et-EE"/>
        </w:rPr>
        <w:t>abihoone lubatud suurim kõrgus on 5 m, suurim lubatud korruste arv 1;</w:t>
      </w:r>
    </w:p>
    <w:p w14:paraId="2059176C" w14:textId="77777777" w:rsidR="0088625F" w:rsidRPr="00DC23BD" w:rsidRDefault="0088625F" w:rsidP="006D7087">
      <w:pPr>
        <w:numPr>
          <w:ilvl w:val="0"/>
          <w:numId w:val="7"/>
        </w:numPr>
        <w:tabs>
          <w:tab w:val="left" w:pos="0"/>
        </w:tabs>
        <w:suppressAutoHyphens/>
        <w:autoSpaceDE w:val="0"/>
        <w:spacing w:before="0" w:after="0"/>
        <w:ind w:left="284" w:hanging="218"/>
        <w:jc w:val="both"/>
        <w:rPr>
          <w:rFonts w:ascii="Arial" w:hAnsi="Arial" w:cs="Arial"/>
          <w:lang w:val="et-EE"/>
        </w:rPr>
      </w:pPr>
      <w:r w:rsidRPr="00DC23BD">
        <w:rPr>
          <w:rFonts w:ascii="Arial" w:hAnsi="Arial" w:cs="Arial"/>
          <w:lang w:val="et-EE"/>
        </w:rPr>
        <w:t>hoonete ±0.00 on planeeritavast maapinnast 0,5</w:t>
      </w:r>
      <w:r w:rsidR="006C6119">
        <w:rPr>
          <w:rFonts w:ascii="Arial" w:hAnsi="Arial" w:cs="Arial"/>
          <w:lang w:val="et-EE"/>
        </w:rPr>
        <w:t xml:space="preserve"> – </w:t>
      </w:r>
      <w:r w:rsidRPr="00DC23BD">
        <w:rPr>
          <w:rFonts w:ascii="Arial" w:hAnsi="Arial" w:cs="Arial"/>
          <w:lang w:val="et-EE"/>
        </w:rPr>
        <w:t>1,0 meetrit kõrgemal;</w:t>
      </w:r>
    </w:p>
    <w:p w14:paraId="14E45F5B" w14:textId="77777777" w:rsidR="0088625F" w:rsidRPr="00DC23BD" w:rsidRDefault="00B12F6C" w:rsidP="006D7087">
      <w:pPr>
        <w:numPr>
          <w:ilvl w:val="0"/>
          <w:numId w:val="7"/>
        </w:numPr>
        <w:tabs>
          <w:tab w:val="left" w:pos="0"/>
        </w:tabs>
        <w:suppressAutoHyphens/>
        <w:autoSpaceDE w:val="0"/>
        <w:spacing w:before="0" w:after="0"/>
        <w:ind w:left="284" w:hanging="218"/>
        <w:jc w:val="both"/>
        <w:rPr>
          <w:rFonts w:ascii="Arial" w:hAnsi="Arial" w:cs="Arial"/>
          <w:lang w:val="et-EE"/>
        </w:rPr>
      </w:pPr>
      <w:r>
        <w:rPr>
          <w:rFonts w:ascii="Arial" w:hAnsi="Arial" w:cs="Arial"/>
          <w:lang w:val="et-EE"/>
        </w:rPr>
        <w:t>katusekalde planeerimisel jär</w:t>
      </w:r>
      <w:r w:rsidR="00A17E47" w:rsidRPr="00DC23BD">
        <w:rPr>
          <w:rFonts w:ascii="Arial" w:hAnsi="Arial" w:cs="Arial"/>
          <w:lang w:val="et-EE"/>
        </w:rPr>
        <w:t>gida kontaktvööndi üldist lahendust;</w:t>
      </w:r>
    </w:p>
    <w:p w14:paraId="182AE6B9" w14:textId="77777777" w:rsidR="0088625F" w:rsidRPr="00DC23BD" w:rsidRDefault="00220989" w:rsidP="006D7087">
      <w:pPr>
        <w:numPr>
          <w:ilvl w:val="0"/>
          <w:numId w:val="7"/>
        </w:numPr>
        <w:tabs>
          <w:tab w:val="left" w:pos="0"/>
        </w:tabs>
        <w:suppressAutoHyphens/>
        <w:autoSpaceDE w:val="0"/>
        <w:spacing w:before="0" w:after="0"/>
        <w:ind w:left="284" w:hanging="218"/>
        <w:jc w:val="both"/>
        <w:rPr>
          <w:rFonts w:ascii="Arial" w:hAnsi="Arial" w:cs="Arial"/>
          <w:lang w:val="et-EE"/>
        </w:rPr>
      </w:pPr>
      <w:r w:rsidRPr="00DC23BD">
        <w:rPr>
          <w:rFonts w:ascii="Arial" w:hAnsi="Arial" w:cs="Arial"/>
          <w:lang w:val="et-EE"/>
        </w:rPr>
        <w:t xml:space="preserve">viimistlus- ja </w:t>
      </w:r>
      <w:r w:rsidR="006A011D" w:rsidRPr="00DC23BD">
        <w:rPr>
          <w:rFonts w:ascii="Arial" w:hAnsi="Arial" w:cs="Arial"/>
          <w:lang w:val="et-EE"/>
        </w:rPr>
        <w:t>k</w:t>
      </w:r>
      <w:r w:rsidRPr="00DC23BD">
        <w:rPr>
          <w:rFonts w:ascii="Arial" w:hAnsi="Arial" w:cs="Arial"/>
          <w:lang w:val="et-EE"/>
        </w:rPr>
        <w:t>atusematerjalide planeerimisel jä</w:t>
      </w:r>
      <w:r w:rsidR="00252538">
        <w:rPr>
          <w:rFonts w:ascii="Arial" w:hAnsi="Arial" w:cs="Arial"/>
          <w:lang w:val="et-EE"/>
        </w:rPr>
        <w:t>r</w:t>
      </w:r>
      <w:r w:rsidRPr="00DC23BD">
        <w:rPr>
          <w:rFonts w:ascii="Arial" w:hAnsi="Arial" w:cs="Arial"/>
          <w:lang w:val="et-EE"/>
        </w:rPr>
        <w:t>gida kontaktvööndi üldist lahendust;</w:t>
      </w:r>
    </w:p>
    <w:p w14:paraId="40E217AE" w14:textId="77777777" w:rsidR="0088625F" w:rsidRPr="00DC23BD" w:rsidRDefault="0088625F" w:rsidP="006D7087">
      <w:pPr>
        <w:numPr>
          <w:ilvl w:val="0"/>
          <w:numId w:val="7"/>
        </w:numPr>
        <w:suppressAutoHyphens/>
        <w:autoSpaceDE w:val="0"/>
        <w:autoSpaceDN w:val="0"/>
        <w:adjustRightInd w:val="0"/>
        <w:spacing w:before="0" w:after="0"/>
        <w:ind w:left="284" w:hanging="218"/>
        <w:jc w:val="both"/>
        <w:rPr>
          <w:rFonts w:ascii="Arial" w:hAnsi="Arial" w:cs="Arial"/>
          <w:lang w:val="et-EE"/>
        </w:rPr>
      </w:pPr>
      <w:r w:rsidRPr="00DC23BD">
        <w:rPr>
          <w:rFonts w:ascii="Arial" w:hAnsi="Arial" w:cs="Arial"/>
          <w:lang w:val="et-EE"/>
        </w:rPr>
        <w:t>vältida naturaalseid materjale imiteerivaid materjale;</w:t>
      </w:r>
    </w:p>
    <w:p w14:paraId="3CB34B33" w14:textId="77777777" w:rsidR="0088625F" w:rsidRPr="00DC23BD" w:rsidRDefault="0088625F" w:rsidP="006D7087">
      <w:pPr>
        <w:numPr>
          <w:ilvl w:val="0"/>
          <w:numId w:val="7"/>
        </w:numPr>
        <w:tabs>
          <w:tab w:val="left" w:pos="0"/>
        </w:tabs>
        <w:suppressAutoHyphens/>
        <w:autoSpaceDE w:val="0"/>
        <w:spacing w:before="0" w:after="0"/>
        <w:ind w:left="284" w:hanging="218"/>
        <w:jc w:val="both"/>
        <w:rPr>
          <w:rFonts w:ascii="Arial" w:hAnsi="Arial" w:cs="Arial"/>
          <w:lang w:val="et-EE"/>
        </w:rPr>
      </w:pPr>
      <w:r w:rsidRPr="00DC23BD">
        <w:rPr>
          <w:rFonts w:ascii="Arial" w:hAnsi="Arial" w:cs="Arial"/>
          <w:lang w:val="et-EE"/>
        </w:rPr>
        <w:t>mitte projekteerida ümarpalkhooneid;</w:t>
      </w:r>
    </w:p>
    <w:p w14:paraId="4558A6F6" w14:textId="77777777" w:rsidR="0088625F" w:rsidRPr="00DC23BD" w:rsidRDefault="0088625F" w:rsidP="006D7087">
      <w:pPr>
        <w:numPr>
          <w:ilvl w:val="0"/>
          <w:numId w:val="7"/>
        </w:numPr>
        <w:suppressAutoHyphens/>
        <w:autoSpaceDE w:val="0"/>
        <w:autoSpaceDN w:val="0"/>
        <w:adjustRightInd w:val="0"/>
        <w:spacing w:before="0" w:after="0"/>
        <w:ind w:left="284" w:hanging="218"/>
        <w:jc w:val="both"/>
        <w:rPr>
          <w:rFonts w:ascii="Arial" w:eastAsia="Arial" w:hAnsi="Arial" w:cs="Arial"/>
          <w:lang w:val="et-EE"/>
        </w:rPr>
      </w:pPr>
      <w:r w:rsidRPr="00DC23BD">
        <w:rPr>
          <w:rFonts w:ascii="Arial" w:hAnsi="Arial" w:cs="Arial"/>
          <w:lang w:val="et-EE"/>
        </w:rPr>
        <w:t>abihoone(-d) ja piire peavad sobima materjalikasutuselt ja värvivalikult põhihoone arhitektuuriga.</w:t>
      </w:r>
    </w:p>
    <w:p w14:paraId="750A177C" w14:textId="77777777" w:rsidR="0088625F" w:rsidRPr="00DC23BD" w:rsidRDefault="0088625F" w:rsidP="003E4A30">
      <w:pPr>
        <w:suppressAutoHyphens/>
        <w:autoSpaceDE w:val="0"/>
        <w:autoSpaceDN w:val="0"/>
        <w:adjustRightInd w:val="0"/>
        <w:spacing w:before="0" w:after="0"/>
        <w:jc w:val="both"/>
        <w:rPr>
          <w:rFonts w:ascii="Arial" w:eastAsia="Arial" w:hAnsi="Arial" w:cs="Arial"/>
          <w:lang w:val="et-EE"/>
        </w:rPr>
      </w:pPr>
    </w:p>
    <w:p w14:paraId="1F33F45F" w14:textId="77777777" w:rsidR="0088625F" w:rsidRDefault="0088625F" w:rsidP="003E4A30">
      <w:pPr>
        <w:suppressAutoHyphens/>
        <w:autoSpaceDE w:val="0"/>
        <w:autoSpaceDN w:val="0"/>
        <w:adjustRightInd w:val="0"/>
        <w:spacing w:before="0" w:after="0"/>
        <w:jc w:val="both"/>
        <w:rPr>
          <w:rFonts w:ascii="Arial" w:eastAsia="Arial" w:hAnsi="Arial" w:cs="Arial"/>
          <w:lang w:val="et-EE"/>
        </w:rPr>
      </w:pPr>
      <w:r w:rsidRPr="00DC23BD">
        <w:rPr>
          <w:rFonts w:ascii="Arial" w:eastAsia="Arial" w:hAnsi="Arial" w:cs="Arial"/>
          <w:lang w:val="et-EE"/>
        </w:rPr>
        <w:lastRenderedPageBreak/>
        <w:t>Hoonete arhitektuurne lahendus täpsusta</w:t>
      </w:r>
      <w:r w:rsidR="00D95BA1">
        <w:rPr>
          <w:rFonts w:ascii="Arial" w:eastAsia="Arial" w:hAnsi="Arial" w:cs="Arial"/>
          <w:lang w:val="et-EE"/>
        </w:rPr>
        <w:t>d</w:t>
      </w:r>
      <w:r w:rsidRPr="00DC23BD">
        <w:rPr>
          <w:rFonts w:ascii="Arial" w:eastAsia="Arial" w:hAnsi="Arial" w:cs="Arial"/>
          <w:lang w:val="et-EE"/>
        </w:rPr>
        <w:t>a eraldi eskiisprojektina eesmärgiga rajada planeeringuala</w:t>
      </w:r>
      <w:r w:rsidR="00D95BA1">
        <w:rPr>
          <w:rFonts w:ascii="Arial" w:eastAsia="Arial" w:hAnsi="Arial" w:cs="Arial"/>
          <w:lang w:val="et-EE"/>
        </w:rPr>
        <w:t>-</w:t>
      </w:r>
      <w:r w:rsidRPr="00DC23BD">
        <w:rPr>
          <w:rFonts w:ascii="Arial" w:eastAsia="Arial" w:hAnsi="Arial" w:cs="Arial"/>
          <w:lang w:val="et-EE"/>
        </w:rPr>
        <w:t>le maksimaalselt sobituv ja ümbruskonna elukeskkonda esteetiliselt ja visuaalselt väärtustav hoone. Ehitusprojekt tuleb kooskõlastada Rae valla ehitusameti arhitektiga eskiisi staadiumis.</w:t>
      </w:r>
    </w:p>
    <w:p w14:paraId="2732B1F6" w14:textId="77777777" w:rsidR="00201D8A" w:rsidRDefault="00201D8A" w:rsidP="003E4A30">
      <w:pPr>
        <w:suppressAutoHyphens/>
        <w:autoSpaceDE w:val="0"/>
        <w:autoSpaceDN w:val="0"/>
        <w:adjustRightInd w:val="0"/>
        <w:spacing w:before="0" w:after="0"/>
        <w:jc w:val="both"/>
        <w:rPr>
          <w:rFonts w:ascii="Arial" w:eastAsia="Arial" w:hAnsi="Arial" w:cs="Arial"/>
          <w:lang w:val="et-EE"/>
        </w:rPr>
      </w:pPr>
    </w:p>
    <w:p w14:paraId="5EE1EEDA" w14:textId="77777777" w:rsidR="00201D8A" w:rsidRPr="00925817" w:rsidRDefault="00201D8A" w:rsidP="00201D8A">
      <w:pPr>
        <w:suppressAutoHyphens/>
        <w:autoSpaceDE w:val="0"/>
        <w:autoSpaceDN w:val="0"/>
        <w:adjustRightInd w:val="0"/>
        <w:spacing w:before="0" w:after="0"/>
        <w:jc w:val="both"/>
        <w:rPr>
          <w:rFonts w:ascii="Arial" w:eastAsia="Arial" w:hAnsi="Arial" w:cs="Arial"/>
          <w:lang w:val="et-EE"/>
        </w:rPr>
      </w:pPr>
      <w:r w:rsidRPr="00925817">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1C94FBC9" w14:textId="77777777" w:rsidR="00201D8A" w:rsidRPr="00925817" w:rsidRDefault="00201D8A" w:rsidP="00201D8A">
      <w:pPr>
        <w:suppressAutoHyphens/>
        <w:autoSpaceDE w:val="0"/>
        <w:autoSpaceDN w:val="0"/>
        <w:adjustRightInd w:val="0"/>
        <w:spacing w:before="0" w:after="0"/>
        <w:jc w:val="both"/>
        <w:rPr>
          <w:rFonts w:ascii="Arial" w:eastAsia="Arial" w:hAnsi="Arial" w:cs="Arial"/>
          <w:lang w:val="et-EE"/>
        </w:rPr>
      </w:pPr>
    </w:p>
    <w:p w14:paraId="1A8C18A7" w14:textId="77777777" w:rsidR="00201D8A" w:rsidRPr="00925817" w:rsidRDefault="00201D8A" w:rsidP="00201D8A">
      <w:pPr>
        <w:spacing w:before="0" w:after="0"/>
        <w:jc w:val="both"/>
        <w:rPr>
          <w:rFonts w:ascii="Arial" w:hAnsi="Arial" w:cs="Arial"/>
          <w:lang w:val="et-EE"/>
        </w:rPr>
      </w:pPr>
      <w:r w:rsidRPr="00925817">
        <w:rPr>
          <w:rFonts w:ascii="Arial" w:hAnsi="Arial" w:cs="Arial"/>
          <w:lang w:val="et-EE"/>
        </w:rPr>
        <w:t>Hoonete projekteerimisel järgida energiatõhususe miinimumnõudeid (ettevõtlus- ja infotehnoloogiaminist</w:t>
      </w:r>
      <w:r>
        <w:rPr>
          <w:rFonts w:ascii="Arial" w:hAnsi="Arial" w:cs="Arial"/>
          <w:lang w:val="et-EE"/>
        </w:rPr>
        <w:t>ri</w:t>
      </w:r>
      <w:r w:rsidRPr="00925817">
        <w:rPr>
          <w:rFonts w:ascii="Arial" w:hAnsi="Arial" w:cs="Arial"/>
          <w:lang w:val="et-EE"/>
        </w:rPr>
        <w:t xml:space="preserve"> 11.12.2018 määrus nr 63).</w:t>
      </w:r>
    </w:p>
    <w:p w14:paraId="0B9A6EDA" w14:textId="77777777" w:rsidR="00201D8A" w:rsidRPr="00925817" w:rsidRDefault="00201D8A" w:rsidP="00201D8A">
      <w:pPr>
        <w:spacing w:before="0" w:after="0"/>
        <w:jc w:val="both"/>
        <w:rPr>
          <w:rFonts w:ascii="Arial" w:hAnsi="Arial" w:cs="Arial"/>
          <w:lang w:val="et-EE"/>
        </w:rPr>
      </w:pPr>
    </w:p>
    <w:p w14:paraId="3E9B4CCE" w14:textId="77777777" w:rsidR="00201D8A" w:rsidRPr="00201D8A" w:rsidRDefault="00201D8A" w:rsidP="00201D8A">
      <w:pPr>
        <w:autoSpaceDE w:val="0"/>
        <w:autoSpaceDN w:val="0"/>
        <w:adjustRightInd w:val="0"/>
        <w:spacing w:before="0" w:after="0"/>
        <w:jc w:val="both"/>
        <w:rPr>
          <w:rFonts w:ascii="Arial" w:hAnsi="Arial" w:cs="Arial"/>
          <w:color w:val="000000"/>
          <w:lang w:val="et-EE" w:eastAsia="et-EE"/>
        </w:rPr>
      </w:pPr>
      <w:r w:rsidRPr="00925817">
        <w:rPr>
          <w:rFonts w:ascii="Arial" w:hAnsi="Arial" w:cs="Arial"/>
          <w:color w:val="000000"/>
          <w:lang w:val="et-EE"/>
        </w:rPr>
        <w:t>Tagada piisav insolatsioon vastavalt EVS 894:2008</w:t>
      </w:r>
      <w:r>
        <w:rPr>
          <w:rFonts w:ascii="Arial" w:hAnsi="Arial" w:cs="Arial"/>
          <w:color w:val="000000"/>
          <w:lang w:val="et-EE"/>
        </w:rPr>
        <w:t>/</w:t>
      </w:r>
      <w:r w:rsidRPr="00925817">
        <w:rPr>
          <w:rFonts w:ascii="Arial" w:hAnsi="Arial" w:cs="Arial"/>
          <w:color w:val="000000"/>
          <w:lang w:val="et-EE"/>
        </w:rPr>
        <w:t>A2:2015 „Loomulik valgustus elu- ja bürooruumides</w:t>
      </w:r>
      <w:r w:rsidR="000144E5">
        <w:rPr>
          <w:rFonts w:ascii="Arial" w:hAnsi="Arial" w:cs="Arial"/>
          <w:color w:val="000000"/>
          <w:lang w:val="et-EE"/>
        </w:rPr>
        <w:t>”</w:t>
      </w:r>
      <w:r w:rsidRPr="00925817">
        <w:rPr>
          <w:rFonts w:ascii="Arial" w:hAnsi="Arial" w:cs="Arial"/>
          <w:color w:val="000000"/>
          <w:lang w:val="et-EE"/>
        </w:rPr>
        <w:t>.</w:t>
      </w:r>
    </w:p>
    <w:p w14:paraId="66DE49BC" w14:textId="77777777" w:rsidR="0088625F" w:rsidRPr="00DC23BD" w:rsidRDefault="0088625F" w:rsidP="003E4A30">
      <w:pPr>
        <w:suppressAutoHyphens/>
        <w:autoSpaceDE w:val="0"/>
        <w:autoSpaceDN w:val="0"/>
        <w:adjustRightInd w:val="0"/>
        <w:spacing w:before="0" w:after="0"/>
        <w:jc w:val="both"/>
        <w:rPr>
          <w:rFonts w:ascii="Arial" w:eastAsia="Arial" w:hAnsi="Arial" w:cs="Arial"/>
          <w:lang w:val="et-EE"/>
        </w:rPr>
      </w:pPr>
    </w:p>
    <w:p w14:paraId="78BF9566" w14:textId="77777777" w:rsidR="0088625F" w:rsidRPr="00DC23BD" w:rsidRDefault="0088625F" w:rsidP="003E4A30">
      <w:pPr>
        <w:suppressAutoHyphens/>
        <w:autoSpaceDE w:val="0"/>
        <w:autoSpaceDN w:val="0"/>
        <w:adjustRightInd w:val="0"/>
        <w:spacing w:before="0" w:after="0"/>
        <w:jc w:val="both"/>
        <w:rPr>
          <w:rFonts w:ascii="Arial" w:eastAsia="Arial" w:hAnsi="Arial" w:cs="Arial"/>
          <w:b/>
          <w:lang w:val="et-EE"/>
        </w:rPr>
      </w:pPr>
      <w:r w:rsidRPr="00DC23BD">
        <w:rPr>
          <w:rFonts w:ascii="Arial" w:eastAsia="Arial" w:hAnsi="Arial" w:cs="Arial"/>
          <w:b/>
          <w:lang w:val="et-EE"/>
        </w:rPr>
        <w:t>Planeeritava ü</w:t>
      </w:r>
      <w:r w:rsidR="00184669">
        <w:rPr>
          <w:rFonts w:ascii="Arial" w:eastAsia="Arial" w:hAnsi="Arial" w:cs="Arial"/>
          <w:b/>
          <w:lang w:val="et-EE"/>
        </w:rPr>
        <w:t>ldkasutatava maa</w:t>
      </w:r>
      <w:r w:rsidRPr="00DC23BD">
        <w:rPr>
          <w:rFonts w:ascii="Arial" w:eastAsia="Arial" w:hAnsi="Arial" w:cs="Arial"/>
          <w:b/>
          <w:lang w:val="et-EE"/>
        </w:rPr>
        <w:t xml:space="preserve"> p</w:t>
      </w:r>
      <w:r w:rsidR="006A011D" w:rsidRPr="00DC23BD">
        <w:rPr>
          <w:rFonts w:ascii="Arial" w:eastAsia="Arial" w:hAnsi="Arial" w:cs="Arial"/>
          <w:b/>
          <w:lang w:val="et-EE"/>
        </w:rPr>
        <w:t xml:space="preserve">os </w:t>
      </w:r>
      <w:r w:rsidR="00A3302D">
        <w:rPr>
          <w:rFonts w:ascii="Arial" w:eastAsia="Arial" w:hAnsi="Arial" w:cs="Arial"/>
          <w:b/>
          <w:lang w:val="et-EE"/>
        </w:rPr>
        <w:t>51</w:t>
      </w:r>
      <w:r w:rsidR="00220989" w:rsidRPr="00DC23BD">
        <w:rPr>
          <w:rFonts w:ascii="Arial" w:eastAsia="Arial" w:hAnsi="Arial" w:cs="Arial"/>
          <w:b/>
          <w:lang w:val="et-EE"/>
        </w:rPr>
        <w:t xml:space="preserve"> ja </w:t>
      </w:r>
      <w:r w:rsidR="00A3302D">
        <w:rPr>
          <w:rFonts w:ascii="Arial" w:eastAsia="Arial" w:hAnsi="Arial" w:cs="Arial"/>
          <w:b/>
          <w:lang w:val="et-EE"/>
        </w:rPr>
        <w:t>52</w:t>
      </w:r>
      <w:r w:rsidRPr="00DC23BD">
        <w:rPr>
          <w:rFonts w:ascii="Arial" w:eastAsia="Arial" w:hAnsi="Arial" w:cs="Arial"/>
          <w:b/>
          <w:lang w:val="et-EE"/>
        </w:rPr>
        <w:t xml:space="preserve"> arhitektuurinõuded</w:t>
      </w:r>
    </w:p>
    <w:p w14:paraId="68D35DAB" w14:textId="77777777" w:rsidR="00220989" w:rsidRPr="00DC23BD" w:rsidRDefault="0088625F" w:rsidP="003E4A30">
      <w:pPr>
        <w:suppressAutoHyphens/>
        <w:autoSpaceDE w:val="0"/>
        <w:autoSpaceDN w:val="0"/>
        <w:adjustRightInd w:val="0"/>
        <w:spacing w:before="0" w:after="0"/>
        <w:jc w:val="both"/>
        <w:rPr>
          <w:rFonts w:ascii="Arial" w:hAnsi="Arial" w:cs="Arial"/>
          <w:lang w:val="et-EE"/>
        </w:rPr>
      </w:pPr>
      <w:r w:rsidRPr="00DC23BD">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 Edasiselt vajaliku koostatava projektiga ja ehitustegevusega tuleb tagada olemasoleva drenaažisüsteemi toimimine või vajadusel selle osaline ümberehitamine. Krundile peab olema paigaldatud tänavavalgustus. Täpne lahendus esitatakse ehitusprojektiga.</w:t>
      </w:r>
    </w:p>
    <w:p w14:paraId="0FBD4D74" w14:textId="77777777" w:rsidR="00521A4B" w:rsidRPr="00DC23BD" w:rsidRDefault="00521A4B" w:rsidP="003E4A30">
      <w:pPr>
        <w:suppressAutoHyphens/>
        <w:autoSpaceDE w:val="0"/>
        <w:autoSpaceDN w:val="0"/>
        <w:adjustRightInd w:val="0"/>
        <w:spacing w:before="0" w:after="0"/>
        <w:jc w:val="both"/>
        <w:rPr>
          <w:rFonts w:ascii="Arial" w:eastAsia="Arial" w:hAnsi="Arial" w:cs="Arial"/>
          <w:lang w:val="et-EE"/>
        </w:rPr>
      </w:pPr>
    </w:p>
    <w:p w14:paraId="6C5116EE" w14:textId="77777777" w:rsidR="00E81250" w:rsidRPr="00DC23BD" w:rsidRDefault="00E81250" w:rsidP="00DD43F5">
      <w:pPr>
        <w:pStyle w:val="Pealkiri2"/>
        <w:numPr>
          <w:ilvl w:val="1"/>
          <w:numId w:val="3"/>
        </w:numPr>
        <w:tabs>
          <w:tab w:val="left" w:pos="426"/>
        </w:tabs>
        <w:jc w:val="both"/>
        <w:rPr>
          <w:rFonts w:cs="Arial"/>
          <w:szCs w:val="22"/>
          <w:lang w:val="et-EE"/>
        </w:rPr>
      </w:pPr>
      <w:bookmarkStart w:id="33" w:name="_Toc497647809"/>
      <w:bookmarkStart w:id="34" w:name="_Toc72315800"/>
      <w:r w:rsidRPr="00DC23BD">
        <w:rPr>
          <w:rFonts w:cs="Arial"/>
          <w:szCs w:val="22"/>
          <w:lang w:val="et-EE"/>
        </w:rPr>
        <w:t>Piirded</w:t>
      </w:r>
      <w:bookmarkEnd w:id="33"/>
      <w:bookmarkEnd w:id="34"/>
      <w:r w:rsidR="00E6051D" w:rsidRPr="00DC23BD">
        <w:rPr>
          <w:rFonts w:cs="Arial"/>
          <w:szCs w:val="22"/>
          <w:lang w:val="et-EE"/>
        </w:rPr>
        <w:t xml:space="preserve"> </w:t>
      </w:r>
    </w:p>
    <w:p w14:paraId="7DE9A6B6" w14:textId="77777777" w:rsidR="00E81250" w:rsidRPr="00DC23BD" w:rsidRDefault="00220989" w:rsidP="003E4A30">
      <w:pPr>
        <w:tabs>
          <w:tab w:val="left" w:pos="0"/>
        </w:tabs>
        <w:suppressAutoHyphens/>
        <w:autoSpaceDE w:val="0"/>
        <w:spacing w:before="0" w:after="0"/>
        <w:jc w:val="both"/>
        <w:rPr>
          <w:rFonts w:ascii="Arial" w:hAnsi="Arial" w:cs="Arial"/>
          <w:lang w:val="et-EE"/>
        </w:rPr>
      </w:pPr>
      <w:r w:rsidRPr="00DC23BD">
        <w:rPr>
          <w:rFonts w:ascii="Arial" w:hAnsi="Arial" w:cs="Arial"/>
          <w:lang w:val="et-EE"/>
        </w:rPr>
        <w:t xml:space="preserve">Piirdeaia kõrgus maksimaalselt 1,5 m kõrge. Kahepere- ja ridaelamu bokside vahel lubatud hekk või kuni 1,0 m kõrgused piirded. </w:t>
      </w:r>
      <w:r w:rsidR="00B711F9" w:rsidRPr="00DC23BD">
        <w:rPr>
          <w:rFonts w:ascii="Arial" w:hAnsi="Arial" w:cs="Arial"/>
          <w:lang w:val="et-EE"/>
        </w:rPr>
        <w:t>L</w:t>
      </w:r>
      <w:r w:rsidR="006B63E9" w:rsidRPr="00DC23BD">
        <w:rPr>
          <w:rFonts w:ascii="Arial" w:hAnsi="Arial" w:cs="Arial"/>
          <w:lang w:val="et-EE"/>
        </w:rPr>
        <w:t xml:space="preserve">ähtuda </w:t>
      </w:r>
      <w:r w:rsidR="00B711F9" w:rsidRPr="00DC23BD">
        <w:rPr>
          <w:rFonts w:ascii="Arial" w:hAnsi="Arial" w:cs="Arial"/>
          <w:lang w:val="et-EE"/>
        </w:rPr>
        <w:t xml:space="preserve">tuleks </w:t>
      </w:r>
      <w:r w:rsidR="006B63E9" w:rsidRPr="00DC23BD">
        <w:rPr>
          <w:rFonts w:ascii="Arial" w:hAnsi="Arial" w:cs="Arial"/>
          <w:lang w:val="et-EE"/>
        </w:rPr>
        <w:t>naaberkinnistute lahendustest. Piirde kujunduslaad ning värvivalik peavad visuaalselt sobima hoonete arhitektuuriga.</w:t>
      </w:r>
      <w:r w:rsidR="00390E0B" w:rsidRPr="00DC23BD">
        <w:rPr>
          <w:rFonts w:ascii="Arial" w:hAnsi="Arial" w:cs="Arial"/>
          <w:lang w:val="et-EE"/>
        </w:rPr>
        <w:t xml:space="preserve"> </w:t>
      </w:r>
      <w:r w:rsidR="00B711F9" w:rsidRPr="00DC23BD">
        <w:rPr>
          <w:rFonts w:ascii="Arial" w:hAnsi="Arial" w:cs="Arial"/>
          <w:lang w:val="et-EE"/>
        </w:rPr>
        <w:t>Väravad ei tohi avaneda tänava poole ning torustike kaitsevööndisse piirdeaedade rajamine on keelatud.</w:t>
      </w:r>
    </w:p>
    <w:p w14:paraId="07AD96DF" w14:textId="77777777" w:rsidR="00E81250" w:rsidRPr="00DC23BD" w:rsidRDefault="00EB4718" w:rsidP="003E4A30">
      <w:pPr>
        <w:spacing w:before="0" w:after="0"/>
        <w:jc w:val="both"/>
        <w:rPr>
          <w:rFonts w:ascii="Arial" w:hAnsi="Arial" w:cs="Arial"/>
          <w:lang w:val="et-EE"/>
        </w:rPr>
      </w:pPr>
      <w:r w:rsidRPr="00DC23BD">
        <w:rPr>
          <w:rFonts w:ascii="Arial" w:hAnsi="Arial" w:cs="Arial"/>
          <w:lang w:val="et-EE"/>
        </w:rPr>
        <w:t>Täpne piirdeaedade lahendus anda hoone ehitusprojekti staadiumis</w:t>
      </w:r>
      <w:r w:rsidR="00C903DE" w:rsidRPr="00DC23BD">
        <w:rPr>
          <w:rFonts w:ascii="Arial" w:hAnsi="Arial" w:cs="Arial"/>
          <w:lang w:val="et-EE"/>
        </w:rPr>
        <w:t>.</w:t>
      </w:r>
    </w:p>
    <w:p w14:paraId="29819B24" w14:textId="77777777" w:rsidR="00E6051D" w:rsidRPr="00DC23BD" w:rsidRDefault="00E6051D" w:rsidP="003E4A30">
      <w:pPr>
        <w:spacing w:before="0" w:after="0"/>
        <w:jc w:val="both"/>
        <w:rPr>
          <w:rFonts w:ascii="Arial" w:hAnsi="Arial" w:cs="Arial"/>
          <w:lang w:val="et-EE"/>
        </w:rPr>
      </w:pPr>
    </w:p>
    <w:p w14:paraId="6C297B68" w14:textId="77777777" w:rsidR="00E81250" w:rsidRPr="00DC23BD" w:rsidRDefault="00E81250" w:rsidP="00DD43F5">
      <w:pPr>
        <w:pStyle w:val="Pealkiri2"/>
        <w:numPr>
          <w:ilvl w:val="1"/>
          <w:numId w:val="3"/>
        </w:numPr>
        <w:tabs>
          <w:tab w:val="left" w:pos="426"/>
        </w:tabs>
        <w:jc w:val="both"/>
        <w:rPr>
          <w:rFonts w:cs="Arial"/>
          <w:szCs w:val="22"/>
          <w:lang w:val="et-EE"/>
        </w:rPr>
      </w:pPr>
      <w:bookmarkStart w:id="35" w:name="_Toc497647810"/>
      <w:bookmarkStart w:id="36" w:name="_Toc72315801"/>
      <w:r w:rsidRPr="00DC23BD">
        <w:rPr>
          <w:rFonts w:cs="Arial"/>
          <w:szCs w:val="22"/>
          <w:lang w:val="et-EE"/>
        </w:rPr>
        <w:t>Tänavate maa-alad, liiklus- ja parkimiskorraldus</w:t>
      </w:r>
      <w:bookmarkEnd w:id="35"/>
      <w:bookmarkEnd w:id="36"/>
    </w:p>
    <w:p w14:paraId="0E7041FD" w14:textId="77777777" w:rsidR="00A17E47" w:rsidRPr="00DC23BD" w:rsidRDefault="00A17E47" w:rsidP="003E4A30">
      <w:pPr>
        <w:spacing w:before="0" w:after="0"/>
        <w:jc w:val="both"/>
        <w:rPr>
          <w:rFonts w:ascii="Arial" w:hAnsi="Arial" w:cs="Arial"/>
          <w:lang w:val="et-EE"/>
        </w:rPr>
      </w:pPr>
      <w:r w:rsidRPr="00DC23BD">
        <w:rPr>
          <w:rFonts w:ascii="Arial" w:hAnsi="Arial" w:cs="Arial"/>
          <w:lang w:val="et-EE"/>
        </w:rPr>
        <w:t>Planeeritavaalasisene liiklus- ja parkimiskorraldus on planeeritud vastavalt EVS 843:2016 „Linnatänavad</w:t>
      </w:r>
      <w:r w:rsidR="000144E5">
        <w:rPr>
          <w:rFonts w:ascii="Arial" w:hAnsi="Arial" w:cs="Arial"/>
          <w:lang w:val="et-EE"/>
        </w:rPr>
        <w:t>”</w:t>
      </w:r>
      <w:r w:rsidRPr="00DC23BD">
        <w:rPr>
          <w:rFonts w:ascii="Arial" w:hAnsi="Arial" w:cs="Arial"/>
          <w:lang w:val="et-EE"/>
        </w:rPr>
        <w:t xml:space="preserve"> järgi.</w:t>
      </w:r>
    </w:p>
    <w:p w14:paraId="03A04E78" w14:textId="77777777" w:rsidR="00A17E47" w:rsidRPr="00DC23BD" w:rsidRDefault="00A17E47" w:rsidP="003E4A30">
      <w:pPr>
        <w:tabs>
          <w:tab w:val="center" w:pos="3829"/>
          <w:tab w:val="right" w:pos="8149"/>
        </w:tabs>
        <w:autoSpaceDE w:val="0"/>
        <w:spacing w:before="0" w:after="0"/>
        <w:jc w:val="both"/>
        <w:rPr>
          <w:rFonts w:ascii="Arial" w:hAnsi="Arial" w:cs="Arial"/>
          <w:lang w:val="et-EE"/>
        </w:rPr>
      </w:pPr>
      <w:r w:rsidRPr="00DC23BD">
        <w:rPr>
          <w:rFonts w:ascii="Arial" w:eastAsia="Arial" w:hAnsi="Arial" w:cs="Arial"/>
          <w:lang w:val="et-EE"/>
        </w:rPr>
        <w:t xml:space="preserve">Juurdepääs planeeringualale on </w:t>
      </w:r>
      <w:r w:rsidR="00220989" w:rsidRPr="00DC23BD">
        <w:rPr>
          <w:rFonts w:ascii="Arial" w:eastAsia="Arial" w:hAnsi="Arial" w:cs="Arial"/>
          <w:lang w:val="et-EE"/>
        </w:rPr>
        <w:t>Väljaotsa</w:t>
      </w:r>
      <w:r w:rsidR="003526B2">
        <w:rPr>
          <w:rFonts w:ascii="Arial" w:eastAsia="Arial" w:hAnsi="Arial" w:cs="Arial"/>
          <w:lang w:val="et-EE"/>
        </w:rPr>
        <w:t>, Hiiemäe ja Kanarbiku</w:t>
      </w:r>
      <w:r w:rsidR="00220989" w:rsidRPr="00DC23BD">
        <w:rPr>
          <w:rFonts w:ascii="Arial" w:eastAsia="Arial" w:hAnsi="Arial" w:cs="Arial"/>
          <w:lang w:val="et-EE"/>
        </w:rPr>
        <w:t xml:space="preserve"> teelt</w:t>
      </w:r>
      <w:r w:rsidRPr="00DC23BD">
        <w:rPr>
          <w:rFonts w:ascii="Arial" w:eastAsia="Arial" w:hAnsi="Arial" w:cs="Arial"/>
          <w:lang w:val="et-EE"/>
        </w:rPr>
        <w:t>. Planeeri</w:t>
      </w:r>
      <w:r w:rsidR="00220989" w:rsidRPr="00DC23BD">
        <w:rPr>
          <w:rFonts w:ascii="Arial" w:eastAsia="Arial" w:hAnsi="Arial" w:cs="Arial"/>
          <w:lang w:val="et-EE"/>
        </w:rPr>
        <w:t>ng</w:t>
      </w:r>
      <w:r w:rsidRPr="00DC23BD">
        <w:rPr>
          <w:rFonts w:ascii="Arial" w:eastAsia="Arial" w:hAnsi="Arial" w:cs="Arial"/>
          <w:lang w:val="et-EE"/>
        </w:rPr>
        <w:t>ualale rajatav</w:t>
      </w:r>
      <w:r w:rsidR="00220989" w:rsidRPr="00DC23BD">
        <w:rPr>
          <w:rFonts w:ascii="Arial" w:eastAsia="Arial" w:hAnsi="Arial" w:cs="Arial"/>
          <w:lang w:val="et-EE"/>
        </w:rPr>
        <w:t>ate</w:t>
      </w:r>
      <w:r w:rsidRPr="00DC23BD">
        <w:rPr>
          <w:rFonts w:ascii="Arial" w:eastAsia="Arial" w:hAnsi="Arial" w:cs="Arial"/>
          <w:lang w:val="et-EE"/>
        </w:rPr>
        <w:t xml:space="preserve"> sihtotstarbega transprodimaa</w:t>
      </w:r>
      <w:r w:rsidR="00220989" w:rsidRPr="00DC23BD">
        <w:rPr>
          <w:rFonts w:ascii="Arial" w:eastAsia="Arial" w:hAnsi="Arial" w:cs="Arial"/>
          <w:lang w:val="et-EE"/>
        </w:rPr>
        <w:t>de laiuseks on planeeritud 1</w:t>
      </w:r>
      <w:r w:rsidR="003526B2">
        <w:rPr>
          <w:rFonts w:ascii="Arial" w:eastAsia="Arial" w:hAnsi="Arial" w:cs="Arial"/>
          <w:lang w:val="et-EE"/>
        </w:rPr>
        <w:t>2</w:t>
      </w:r>
      <w:r w:rsidR="006C6119">
        <w:rPr>
          <w:rFonts w:ascii="Arial" w:eastAsia="Arial" w:hAnsi="Arial" w:cs="Arial"/>
          <w:lang w:val="et-EE"/>
        </w:rPr>
        <w:t xml:space="preserve"> – </w:t>
      </w:r>
      <w:r w:rsidR="00220989" w:rsidRPr="00DC23BD">
        <w:rPr>
          <w:rFonts w:ascii="Arial" w:eastAsia="Arial" w:hAnsi="Arial" w:cs="Arial"/>
          <w:lang w:val="et-EE"/>
        </w:rPr>
        <w:t>19</w:t>
      </w:r>
      <w:r w:rsidRPr="00DC23BD">
        <w:rPr>
          <w:rFonts w:ascii="Arial" w:eastAsia="Arial" w:hAnsi="Arial" w:cs="Arial"/>
          <w:lang w:val="et-EE"/>
        </w:rPr>
        <w:t xml:space="preserve"> meetrit, millest sõidutee laius on </w:t>
      </w:r>
      <w:r w:rsidR="00241262">
        <w:rPr>
          <w:rFonts w:ascii="Arial" w:eastAsia="Arial" w:hAnsi="Arial" w:cs="Arial"/>
          <w:lang w:val="et-EE"/>
        </w:rPr>
        <w:t> </w:t>
      </w:r>
      <w:r w:rsidR="00241262">
        <w:rPr>
          <w:rFonts w:ascii="Arial" w:eastAsia="Arial" w:hAnsi="Arial" w:cs="Arial"/>
          <w:lang w:val="et-EE"/>
        </w:rPr>
        <w:t> </w:t>
      </w:r>
      <w:r w:rsidR="00220989" w:rsidRPr="00DC23BD">
        <w:rPr>
          <w:rFonts w:ascii="Arial" w:eastAsia="Arial" w:hAnsi="Arial" w:cs="Arial"/>
          <w:lang w:val="et-EE"/>
        </w:rPr>
        <w:t>5</w:t>
      </w:r>
      <w:r w:rsidR="006C6119">
        <w:rPr>
          <w:rFonts w:ascii="Arial" w:eastAsia="Arial" w:hAnsi="Arial" w:cs="Arial"/>
          <w:lang w:val="et-EE"/>
        </w:rPr>
        <w:t xml:space="preserve"> – </w:t>
      </w:r>
      <w:r w:rsidR="00220989" w:rsidRPr="00DC23BD">
        <w:rPr>
          <w:rFonts w:ascii="Arial" w:eastAsia="Arial" w:hAnsi="Arial" w:cs="Arial"/>
          <w:lang w:val="et-EE"/>
        </w:rPr>
        <w:t>6</w:t>
      </w:r>
      <w:r w:rsidRPr="00DC23BD">
        <w:rPr>
          <w:rFonts w:ascii="Arial" w:eastAsia="Arial" w:hAnsi="Arial" w:cs="Arial"/>
          <w:lang w:val="et-EE"/>
        </w:rPr>
        <w:t>,5 meetrit ning kõnnitee laiuseks 1,5</w:t>
      </w:r>
      <w:r w:rsidR="006C6119">
        <w:rPr>
          <w:rFonts w:ascii="Arial" w:eastAsia="Arial" w:hAnsi="Arial" w:cs="Arial"/>
          <w:lang w:val="et-EE"/>
        </w:rPr>
        <w:t xml:space="preserve"> –</w:t>
      </w:r>
      <w:r w:rsidR="008B70F8">
        <w:rPr>
          <w:rFonts w:ascii="Arial" w:eastAsia="Arial" w:hAnsi="Arial" w:cs="Arial"/>
          <w:lang w:val="et-EE"/>
        </w:rPr>
        <w:t xml:space="preserve"> </w:t>
      </w:r>
      <w:r w:rsidR="00E235F0" w:rsidRPr="00DC23BD">
        <w:rPr>
          <w:rFonts w:ascii="Arial" w:eastAsia="Arial" w:hAnsi="Arial" w:cs="Arial"/>
          <w:lang w:val="et-EE"/>
        </w:rPr>
        <w:t>2,5 meetrit</w:t>
      </w:r>
      <w:r w:rsidRPr="00DC23BD">
        <w:rPr>
          <w:rFonts w:ascii="Arial" w:eastAsia="Arial" w:hAnsi="Arial" w:cs="Arial"/>
          <w:lang w:val="et-EE"/>
        </w:rPr>
        <w:t xml:space="preserve">. </w:t>
      </w:r>
      <w:r w:rsidRPr="00DC23BD">
        <w:rPr>
          <w:rFonts w:ascii="Arial" w:hAnsi="Arial" w:cs="Arial"/>
          <w:lang w:val="et-EE"/>
        </w:rPr>
        <w:t>Põhijoonisel on näidatud soovituslikud juurdepääsud kruntidele.</w:t>
      </w:r>
    </w:p>
    <w:p w14:paraId="37EF16FA" w14:textId="77777777" w:rsidR="00A17E47" w:rsidRPr="00DC23BD" w:rsidRDefault="00A17E47" w:rsidP="003E4A30">
      <w:pPr>
        <w:tabs>
          <w:tab w:val="center" w:pos="3829"/>
          <w:tab w:val="right" w:pos="8149"/>
        </w:tabs>
        <w:autoSpaceDE w:val="0"/>
        <w:spacing w:before="0" w:after="0"/>
        <w:jc w:val="both"/>
        <w:rPr>
          <w:rFonts w:ascii="Arial" w:hAnsi="Arial" w:cs="Arial"/>
          <w:lang w:val="et-EE"/>
        </w:rPr>
      </w:pPr>
      <w:r w:rsidRPr="00DC23BD">
        <w:rPr>
          <w:rFonts w:ascii="Arial" w:eastAsia="Arial" w:hAnsi="Arial" w:cs="Arial"/>
          <w:lang w:val="et-EE"/>
        </w:rPr>
        <w:t xml:space="preserve">Parkimine on lahendatud krundisiseselt. Parkimine lahendatakse vastavalt EVS 843:2016 </w:t>
      </w:r>
      <w:r w:rsidR="008B70F8">
        <w:rPr>
          <w:rFonts w:ascii="Arial" w:eastAsia="Arial" w:hAnsi="Arial" w:cs="Arial"/>
          <w:lang w:val="et-EE"/>
        </w:rPr>
        <w:t>„</w:t>
      </w:r>
      <w:r w:rsidRPr="00DC23BD">
        <w:rPr>
          <w:rFonts w:ascii="Arial" w:eastAsia="Arial" w:hAnsi="Arial" w:cs="Arial"/>
          <w:lang w:val="et-EE"/>
        </w:rPr>
        <w:t>Linnatänavad</w:t>
      </w:r>
      <w:r w:rsidR="008B70F8">
        <w:rPr>
          <w:rFonts w:ascii="Arial" w:eastAsia="Arial" w:hAnsi="Arial" w:cs="Arial"/>
          <w:lang w:val="et-EE"/>
        </w:rPr>
        <w:t>”</w:t>
      </w:r>
      <w:r w:rsidRPr="00DC23BD">
        <w:rPr>
          <w:rFonts w:ascii="Arial" w:eastAsia="Arial" w:hAnsi="Arial" w:cs="Arial"/>
          <w:lang w:val="et-EE"/>
        </w:rPr>
        <w:t xml:space="preserve"> normidele, hoone kontseptsioonile ning reaalsele vajadusele.</w:t>
      </w:r>
    </w:p>
    <w:p w14:paraId="6A51564D" w14:textId="77777777" w:rsidR="00A17E47" w:rsidRPr="00DC23BD" w:rsidRDefault="00A17E47" w:rsidP="003E4A30">
      <w:pPr>
        <w:tabs>
          <w:tab w:val="center" w:pos="3829"/>
          <w:tab w:val="right" w:pos="8149"/>
        </w:tabs>
        <w:autoSpaceDE w:val="0"/>
        <w:spacing w:before="0" w:after="0"/>
        <w:jc w:val="both"/>
        <w:rPr>
          <w:rFonts w:ascii="Arial" w:eastAsia="Arial" w:hAnsi="Arial" w:cs="Arial"/>
          <w:lang w:val="et-EE"/>
        </w:rPr>
      </w:pPr>
      <w:r w:rsidRPr="00DC23BD">
        <w:rPr>
          <w:rFonts w:ascii="Arial" w:eastAsia="Arial" w:hAnsi="Arial" w:cs="Arial"/>
          <w:lang w:val="et-EE"/>
        </w:rPr>
        <w:t>Parkimiskohtade täpne asukoht lahendatakse planeeritava hoone ehitusprojekti käigus.</w:t>
      </w:r>
    </w:p>
    <w:p w14:paraId="4D68ADE0" w14:textId="77777777" w:rsidR="00DC23BD" w:rsidRPr="00DC23BD" w:rsidRDefault="00DC23BD" w:rsidP="003E4A30">
      <w:pPr>
        <w:tabs>
          <w:tab w:val="center" w:pos="3829"/>
          <w:tab w:val="right" w:pos="8149"/>
        </w:tabs>
        <w:autoSpaceDE w:val="0"/>
        <w:spacing w:before="0" w:after="0"/>
        <w:jc w:val="both"/>
        <w:rPr>
          <w:rFonts w:ascii="Arial" w:eastAsia="Arial" w:hAnsi="Arial" w:cs="Arial"/>
          <w:lang w:val="et-EE"/>
        </w:rPr>
      </w:pPr>
    </w:p>
    <w:p w14:paraId="43E3456A" w14:textId="77777777" w:rsidR="00A17E47" w:rsidRPr="00DC23BD" w:rsidRDefault="00A17E47" w:rsidP="003E4A30">
      <w:pPr>
        <w:autoSpaceDE w:val="0"/>
        <w:autoSpaceDN w:val="0"/>
        <w:adjustRightInd w:val="0"/>
        <w:spacing w:before="0" w:after="0"/>
        <w:jc w:val="both"/>
        <w:rPr>
          <w:rFonts w:ascii="Arial" w:hAnsi="Arial" w:cs="Arial"/>
          <w:b/>
          <w:bCs/>
          <w:lang w:val="et-EE" w:eastAsia="et-EE"/>
        </w:rPr>
      </w:pPr>
      <w:r w:rsidRPr="00DC23BD">
        <w:rPr>
          <w:rFonts w:ascii="Arial" w:hAnsi="Arial" w:cs="Arial"/>
          <w:b/>
          <w:bCs/>
          <w:lang w:val="et-EE" w:eastAsia="et-EE"/>
        </w:rPr>
        <w:t>Parkimine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890"/>
        <w:gridCol w:w="2891"/>
      </w:tblGrid>
      <w:tr w:rsidR="00A17E47" w:rsidRPr="00DC23BD" w14:paraId="31BEA1F8" w14:textId="77777777" w:rsidTr="004B007B">
        <w:trPr>
          <w:trHeight w:val="573"/>
        </w:trPr>
        <w:tc>
          <w:tcPr>
            <w:tcW w:w="3858" w:type="dxa"/>
            <w:vAlign w:val="center"/>
          </w:tcPr>
          <w:p w14:paraId="00EAC196" w14:textId="77777777" w:rsidR="00A17E47" w:rsidRPr="00DC23BD" w:rsidRDefault="00A17E47" w:rsidP="003E4A30">
            <w:pPr>
              <w:autoSpaceDE w:val="0"/>
              <w:autoSpaceDN w:val="0"/>
              <w:adjustRightInd w:val="0"/>
              <w:spacing w:before="0" w:after="0"/>
              <w:rPr>
                <w:rFonts w:ascii="Arial" w:hAnsi="Arial" w:cs="Arial"/>
                <w:b/>
                <w:bCs/>
                <w:lang w:val="et-EE" w:eastAsia="et-EE"/>
              </w:rPr>
            </w:pPr>
            <w:r w:rsidRPr="00DC23BD">
              <w:rPr>
                <w:rFonts w:ascii="Arial" w:hAnsi="Arial" w:cs="Arial"/>
                <w:lang w:val="et-EE"/>
              </w:rPr>
              <w:t>Elamu liik</w:t>
            </w:r>
          </w:p>
        </w:tc>
        <w:tc>
          <w:tcPr>
            <w:tcW w:w="2890" w:type="dxa"/>
            <w:vAlign w:val="center"/>
          </w:tcPr>
          <w:p w14:paraId="4911554F" w14:textId="77777777" w:rsidR="00A17E47" w:rsidRPr="00DC23BD" w:rsidRDefault="00A17E47" w:rsidP="003E4A30">
            <w:pPr>
              <w:autoSpaceDE w:val="0"/>
              <w:autoSpaceDN w:val="0"/>
              <w:adjustRightInd w:val="0"/>
              <w:spacing w:before="0" w:after="0"/>
              <w:jc w:val="center"/>
              <w:rPr>
                <w:rFonts w:ascii="Arial" w:hAnsi="Arial" w:cs="Arial"/>
                <w:lang w:val="et-EE"/>
              </w:rPr>
            </w:pPr>
            <w:r w:rsidRPr="00DC23BD">
              <w:rPr>
                <w:rFonts w:ascii="Arial" w:hAnsi="Arial" w:cs="Arial"/>
                <w:lang w:val="et-EE"/>
              </w:rPr>
              <w:t>Normatiivne parkimiskohtade arvutus</w:t>
            </w:r>
          </w:p>
        </w:tc>
        <w:tc>
          <w:tcPr>
            <w:tcW w:w="2891" w:type="dxa"/>
            <w:vAlign w:val="center"/>
          </w:tcPr>
          <w:p w14:paraId="39028BEC" w14:textId="77777777" w:rsidR="00A17E47" w:rsidRPr="00DC23BD" w:rsidRDefault="00A17E47" w:rsidP="003E4A30">
            <w:pPr>
              <w:autoSpaceDE w:val="0"/>
              <w:autoSpaceDN w:val="0"/>
              <w:adjustRightInd w:val="0"/>
              <w:spacing w:before="0" w:after="0"/>
              <w:jc w:val="center"/>
              <w:rPr>
                <w:rFonts w:ascii="Arial" w:hAnsi="Arial" w:cs="Arial"/>
                <w:lang w:val="et-EE"/>
              </w:rPr>
            </w:pPr>
            <w:r w:rsidRPr="00DC23BD">
              <w:rPr>
                <w:rFonts w:ascii="Arial" w:hAnsi="Arial" w:cs="Arial"/>
                <w:lang w:val="et-EE"/>
              </w:rPr>
              <w:t xml:space="preserve">Planeeritud parkimiskohtade arv </w:t>
            </w:r>
          </w:p>
        </w:tc>
      </w:tr>
      <w:tr w:rsidR="00A17E47" w:rsidRPr="00DC23BD" w14:paraId="3D9AE6FA" w14:textId="77777777" w:rsidTr="004B007B">
        <w:trPr>
          <w:trHeight w:val="272"/>
        </w:trPr>
        <w:tc>
          <w:tcPr>
            <w:tcW w:w="3858" w:type="dxa"/>
            <w:vAlign w:val="center"/>
          </w:tcPr>
          <w:p w14:paraId="79587AA3" w14:textId="77777777" w:rsidR="00A17E47" w:rsidRPr="00DC23BD" w:rsidRDefault="00E235F0" w:rsidP="00D37563">
            <w:pPr>
              <w:autoSpaceDE w:val="0"/>
              <w:autoSpaceDN w:val="0"/>
              <w:adjustRightInd w:val="0"/>
              <w:spacing w:before="0" w:after="0"/>
              <w:rPr>
                <w:rFonts w:ascii="Arial" w:hAnsi="Arial" w:cs="Arial"/>
                <w:b/>
                <w:bCs/>
                <w:lang w:val="et-EE" w:eastAsia="et-EE"/>
              </w:rPr>
            </w:pPr>
            <w:r w:rsidRPr="00DC23BD">
              <w:rPr>
                <w:rFonts w:ascii="Arial" w:hAnsi="Arial" w:cs="Arial"/>
                <w:lang w:val="et-EE"/>
              </w:rPr>
              <w:t xml:space="preserve">Planeeritav </w:t>
            </w:r>
            <w:r w:rsidR="00D37563">
              <w:rPr>
                <w:rFonts w:ascii="Arial" w:hAnsi="Arial" w:cs="Arial"/>
                <w:lang w:val="et-EE"/>
              </w:rPr>
              <w:t>4</w:t>
            </w:r>
            <w:r w:rsidRPr="00DC23BD">
              <w:rPr>
                <w:rFonts w:ascii="Arial" w:hAnsi="Arial" w:cs="Arial"/>
                <w:lang w:val="et-EE"/>
              </w:rPr>
              <w:t xml:space="preserve"> boksiga rida</w:t>
            </w:r>
            <w:r w:rsidR="00A17E47" w:rsidRPr="00DC23BD">
              <w:rPr>
                <w:rFonts w:ascii="Arial" w:hAnsi="Arial" w:cs="Arial"/>
                <w:lang w:val="et-EE"/>
              </w:rPr>
              <w:t>elamu</w:t>
            </w:r>
          </w:p>
        </w:tc>
        <w:tc>
          <w:tcPr>
            <w:tcW w:w="2890" w:type="dxa"/>
            <w:vAlign w:val="center"/>
          </w:tcPr>
          <w:p w14:paraId="5265AD5C" w14:textId="77777777" w:rsidR="00A17E47" w:rsidRPr="00DC23BD" w:rsidRDefault="00D7496F" w:rsidP="00D7496F">
            <w:pPr>
              <w:autoSpaceDE w:val="0"/>
              <w:autoSpaceDN w:val="0"/>
              <w:adjustRightInd w:val="0"/>
              <w:spacing w:before="0" w:after="0"/>
              <w:jc w:val="center"/>
              <w:rPr>
                <w:rFonts w:ascii="Arial" w:hAnsi="Arial" w:cs="Arial"/>
                <w:b/>
                <w:bCs/>
                <w:lang w:val="et-EE" w:eastAsia="et-EE"/>
              </w:rPr>
            </w:pPr>
            <w:r>
              <w:rPr>
                <w:rFonts w:ascii="Arial" w:hAnsi="Arial" w:cs="Arial"/>
                <w:lang w:val="et-EE" w:eastAsia="et-EE"/>
              </w:rPr>
              <w:t> </w:t>
            </w:r>
            <w:r w:rsidR="00CB1FC7">
              <w:rPr>
                <w:rFonts w:ascii="Arial" w:hAnsi="Arial" w:cs="Arial"/>
                <w:lang w:val="et-EE" w:eastAsia="et-EE"/>
              </w:rPr>
              <w:t>5</w:t>
            </w:r>
            <w:r w:rsidR="00E235F0" w:rsidRPr="00DC23BD">
              <w:rPr>
                <w:rFonts w:ascii="Arial" w:hAnsi="Arial" w:cs="Arial"/>
                <w:lang w:val="et-EE" w:eastAsia="et-EE"/>
              </w:rPr>
              <w:t xml:space="preserve"> × </w:t>
            </w:r>
            <w:r>
              <w:rPr>
                <w:rFonts w:ascii="Arial" w:hAnsi="Arial" w:cs="Arial"/>
                <w:lang w:val="et-EE" w:eastAsia="et-EE"/>
              </w:rPr>
              <w:t>8</w:t>
            </w:r>
            <w:r w:rsidR="00E235F0" w:rsidRPr="00DC23BD">
              <w:rPr>
                <w:rFonts w:ascii="Arial" w:hAnsi="Arial" w:cs="Arial"/>
                <w:lang w:val="et-EE" w:eastAsia="et-EE"/>
              </w:rPr>
              <w:t xml:space="preserve"> = </w:t>
            </w:r>
            <w:r w:rsidR="00CB1FC7">
              <w:rPr>
                <w:rFonts w:ascii="Arial" w:hAnsi="Arial" w:cs="Arial"/>
                <w:lang w:val="et-EE" w:eastAsia="et-EE"/>
              </w:rPr>
              <w:t>40</w:t>
            </w:r>
          </w:p>
        </w:tc>
        <w:tc>
          <w:tcPr>
            <w:tcW w:w="2891" w:type="dxa"/>
            <w:vAlign w:val="center"/>
          </w:tcPr>
          <w:p w14:paraId="21B87CDD" w14:textId="77777777" w:rsidR="00A17E47" w:rsidRPr="00DC23BD" w:rsidRDefault="00623E25" w:rsidP="00D7496F">
            <w:pPr>
              <w:autoSpaceDE w:val="0"/>
              <w:autoSpaceDN w:val="0"/>
              <w:adjustRightInd w:val="0"/>
              <w:spacing w:before="0" w:after="0"/>
              <w:jc w:val="center"/>
              <w:rPr>
                <w:rFonts w:ascii="Arial" w:hAnsi="Arial" w:cs="Arial"/>
                <w:b/>
                <w:bCs/>
                <w:lang w:val="et-EE" w:eastAsia="et-EE"/>
              </w:rPr>
            </w:pPr>
            <w:r>
              <w:rPr>
                <w:rFonts w:ascii="Arial" w:hAnsi="Arial" w:cs="Arial"/>
                <w:lang w:val="et-EE" w:eastAsia="et-EE"/>
              </w:rPr>
              <w:t> </w:t>
            </w:r>
            <w:r w:rsidR="00CB1FC7">
              <w:rPr>
                <w:rFonts w:ascii="Arial" w:hAnsi="Arial" w:cs="Arial"/>
                <w:lang w:val="et-EE" w:eastAsia="et-EE"/>
              </w:rPr>
              <w:t>40</w:t>
            </w:r>
          </w:p>
        </w:tc>
      </w:tr>
      <w:tr w:rsidR="00E235F0" w:rsidRPr="00DC23BD" w14:paraId="4C244A48" w14:textId="77777777" w:rsidTr="004B007B">
        <w:trPr>
          <w:trHeight w:val="272"/>
        </w:trPr>
        <w:tc>
          <w:tcPr>
            <w:tcW w:w="3858" w:type="dxa"/>
            <w:vAlign w:val="center"/>
          </w:tcPr>
          <w:p w14:paraId="7A9BE39A" w14:textId="77777777" w:rsidR="00E235F0" w:rsidRPr="00DC23BD" w:rsidRDefault="00E235F0" w:rsidP="003E4A30">
            <w:pPr>
              <w:autoSpaceDE w:val="0"/>
              <w:autoSpaceDN w:val="0"/>
              <w:adjustRightInd w:val="0"/>
              <w:spacing w:before="0" w:after="0"/>
              <w:rPr>
                <w:rFonts w:ascii="Arial" w:hAnsi="Arial" w:cs="Arial"/>
                <w:lang w:val="et-EE"/>
              </w:rPr>
            </w:pPr>
            <w:r w:rsidRPr="00DC23BD">
              <w:rPr>
                <w:rFonts w:ascii="Arial" w:hAnsi="Arial" w:cs="Arial"/>
                <w:lang w:val="et-EE"/>
              </w:rPr>
              <w:t>Planeeritav paariselamu</w:t>
            </w:r>
          </w:p>
        </w:tc>
        <w:tc>
          <w:tcPr>
            <w:tcW w:w="2890" w:type="dxa"/>
            <w:vAlign w:val="center"/>
          </w:tcPr>
          <w:p w14:paraId="49778288" w14:textId="77777777" w:rsidR="00E235F0" w:rsidRPr="00DC23BD" w:rsidRDefault="003526B2" w:rsidP="00D7496F">
            <w:pPr>
              <w:autoSpaceDE w:val="0"/>
              <w:autoSpaceDN w:val="0"/>
              <w:adjustRightInd w:val="0"/>
              <w:spacing w:before="0" w:after="0"/>
              <w:jc w:val="center"/>
              <w:rPr>
                <w:rFonts w:ascii="Arial" w:hAnsi="Arial" w:cs="Arial"/>
                <w:lang w:val="et-EE" w:eastAsia="et-EE"/>
              </w:rPr>
            </w:pPr>
            <w:r>
              <w:rPr>
                <w:rFonts w:ascii="Arial" w:hAnsi="Arial" w:cs="Arial"/>
                <w:lang w:val="et-EE" w:eastAsia="et-EE"/>
              </w:rPr>
              <w:t>2</w:t>
            </w:r>
            <w:r w:rsidR="00CB1FC7">
              <w:rPr>
                <w:rFonts w:ascii="Arial" w:hAnsi="Arial" w:cs="Arial"/>
                <w:lang w:val="et-EE" w:eastAsia="et-EE"/>
              </w:rPr>
              <w:t>1</w:t>
            </w:r>
            <w:r w:rsidR="00DC23BD">
              <w:rPr>
                <w:rFonts w:ascii="Arial" w:hAnsi="Arial" w:cs="Arial"/>
                <w:lang w:val="et-EE" w:eastAsia="et-EE"/>
              </w:rPr>
              <w:t xml:space="preserve"> </w:t>
            </w:r>
            <w:r w:rsidR="00CB1FC7">
              <w:rPr>
                <w:rFonts w:ascii="Arial" w:hAnsi="Arial" w:cs="Arial"/>
                <w:lang w:val="et-EE" w:eastAsia="et-EE"/>
              </w:rPr>
              <w:t xml:space="preserve">× 4 = </w:t>
            </w:r>
            <w:r>
              <w:rPr>
                <w:rFonts w:ascii="Arial" w:hAnsi="Arial" w:cs="Arial"/>
                <w:lang w:val="et-EE" w:eastAsia="et-EE"/>
              </w:rPr>
              <w:t>84</w:t>
            </w:r>
          </w:p>
        </w:tc>
        <w:tc>
          <w:tcPr>
            <w:tcW w:w="2891" w:type="dxa"/>
            <w:vAlign w:val="center"/>
          </w:tcPr>
          <w:p w14:paraId="08D7715A" w14:textId="77777777" w:rsidR="00E235F0" w:rsidRPr="00DC23BD" w:rsidRDefault="00623E25" w:rsidP="003E4A30">
            <w:pPr>
              <w:autoSpaceDE w:val="0"/>
              <w:autoSpaceDN w:val="0"/>
              <w:adjustRightInd w:val="0"/>
              <w:spacing w:before="0" w:after="0"/>
              <w:jc w:val="center"/>
              <w:rPr>
                <w:rFonts w:ascii="Arial" w:hAnsi="Arial" w:cs="Arial"/>
                <w:lang w:val="et-EE" w:eastAsia="et-EE"/>
              </w:rPr>
            </w:pPr>
            <w:r>
              <w:rPr>
                <w:rFonts w:ascii="Arial" w:hAnsi="Arial" w:cs="Arial"/>
                <w:lang w:val="et-EE" w:eastAsia="et-EE"/>
              </w:rPr>
              <w:t> </w:t>
            </w:r>
            <w:r w:rsidR="003526B2">
              <w:rPr>
                <w:rFonts w:ascii="Arial" w:hAnsi="Arial" w:cs="Arial"/>
                <w:lang w:val="et-EE" w:eastAsia="et-EE"/>
              </w:rPr>
              <w:t>84</w:t>
            </w:r>
          </w:p>
        </w:tc>
      </w:tr>
      <w:tr w:rsidR="00E235F0" w:rsidRPr="00DC23BD" w14:paraId="41FA2D32" w14:textId="77777777" w:rsidTr="004B007B">
        <w:trPr>
          <w:trHeight w:val="272"/>
        </w:trPr>
        <w:tc>
          <w:tcPr>
            <w:tcW w:w="3858" w:type="dxa"/>
            <w:vAlign w:val="center"/>
          </w:tcPr>
          <w:p w14:paraId="27429C07" w14:textId="77777777" w:rsidR="00E235F0" w:rsidRPr="00DC23BD" w:rsidRDefault="00E235F0" w:rsidP="003E4A30">
            <w:pPr>
              <w:autoSpaceDE w:val="0"/>
              <w:autoSpaceDN w:val="0"/>
              <w:adjustRightInd w:val="0"/>
              <w:spacing w:before="0" w:after="0"/>
              <w:rPr>
                <w:rFonts w:ascii="Arial" w:hAnsi="Arial" w:cs="Arial"/>
                <w:lang w:val="et-EE"/>
              </w:rPr>
            </w:pPr>
            <w:r w:rsidRPr="00DC23BD">
              <w:rPr>
                <w:rFonts w:ascii="Arial" w:hAnsi="Arial" w:cs="Arial"/>
                <w:lang w:val="et-EE"/>
              </w:rPr>
              <w:t>Planeeritav ühepereelamu</w:t>
            </w:r>
          </w:p>
        </w:tc>
        <w:tc>
          <w:tcPr>
            <w:tcW w:w="2890" w:type="dxa"/>
            <w:vAlign w:val="center"/>
          </w:tcPr>
          <w:p w14:paraId="41687349" w14:textId="77777777" w:rsidR="00E235F0" w:rsidRPr="00DC23BD" w:rsidRDefault="003526B2" w:rsidP="00D7496F">
            <w:pPr>
              <w:autoSpaceDE w:val="0"/>
              <w:autoSpaceDN w:val="0"/>
              <w:adjustRightInd w:val="0"/>
              <w:spacing w:before="0" w:after="0"/>
              <w:jc w:val="center"/>
              <w:rPr>
                <w:rFonts w:ascii="Arial" w:hAnsi="Arial" w:cs="Arial"/>
                <w:lang w:val="et-EE" w:eastAsia="et-EE"/>
              </w:rPr>
            </w:pPr>
            <w:r>
              <w:rPr>
                <w:rFonts w:ascii="Arial" w:hAnsi="Arial" w:cs="Arial"/>
                <w:lang w:val="et-EE" w:eastAsia="et-EE"/>
              </w:rPr>
              <w:t>16</w:t>
            </w:r>
            <w:r w:rsidR="00DC23BD">
              <w:rPr>
                <w:rFonts w:ascii="Arial" w:hAnsi="Arial" w:cs="Arial"/>
                <w:lang w:val="et-EE" w:eastAsia="et-EE"/>
              </w:rPr>
              <w:t xml:space="preserve"> </w:t>
            </w:r>
            <w:r w:rsidR="00E235F0" w:rsidRPr="00DC23BD">
              <w:rPr>
                <w:rFonts w:ascii="Arial" w:hAnsi="Arial" w:cs="Arial"/>
                <w:lang w:val="et-EE" w:eastAsia="et-EE"/>
              </w:rPr>
              <w:t xml:space="preserve">× </w:t>
            </w:r>
            <w:r>
              <w:rPr>
                <w:rFonts w:ascii="Arial" w:hAnsi="Arial" w:cs="Arial"/>
                <w:lang w:val="et-EE" w:eastAsia="et-EE"/>
              </w:rPr>
              <w:t>3</w:t>
            </w:r>
            <w:r w:rsidR="00E235F0" w:rsidRPr="00DC23BD">
              <w:rPr>
                <w:rFonts w:ascii="Arial" w:hAnsi="Arial" w:cs="Arial"/>
                <w:lang w:val="et-EE" w:eastAsia="et-EE"/>
              </w:rPr>
              <w:t xml:space="preserve"> = </w:t>
            </w:r>
            <w:r>
              <w:rPr>
                <w:rFonts w:ascii="Arial" w:hAnsi="Arial" w:cs="Arial"/>
                <w:lang w:val="et-EE" w:eastAsia="et-EE"/>
              </w:rPr>
              <w:t>48</w:t>
            </w:r>
          </w:p>
        </w:tc>
        <w:tc>
          <w:tcPr>
            <w:tcW w:w="2891" w:type="dxa"/>
            <w:vAlign w:val="center"/>
          </w:tcPr>
          <w:p w14:paraId="5F1BA0F1" w14:textId="77777777" w:rsidR="00E235F0" w:rsidRPr="00DC23BD" w:rsidRDefault="00623E25" w:rsidP="00D7496F">
            <w:pPr>
              <w:autoSpaceDE w:val="0"/>
              <w:autoSpaceDN w:val="0"/>
              <w:adjustRightInd w:val="0"/>
              <w:spacing w:before="0" w:after="0"/>
              <w:jc w:val="center"/>
              <w:rPr>
                <w:rFonts w:ascii="Arial" w:hAnsi="Arial" w:cs="Arial"/>
                <w:lang w:val="et-EE" w:eastAsia="et-EE"/>
              </w:rPr>
            </w:pPr>
            <w:r>
              <w:rPr>
                <w:rFonts w:ascii="Arial" w:hAnsi="Arial" w:cs="Arial"/>
                <w:lang w:val="et-EE" w:eastAsia="et-EE"/>
              </w:rPr>
              <w:t> </w:t>
            </w:r>
            <w:r w:rsidR="003526B2">
              <w:rPr>
                <w:rFonts w:ascii="Arial" w:hAnsi="Arial" w:cs="Arial"/>
                <w:lang w:val="et-EE" w:eastAsia="et-EE"/>
              </w:rPr>
              <w:t>48</w:t>
            </w:r>
          </w:p>
        </w:tc>
      </w:tr>
      <w:tr w:rsidR="00E235F0" w:rsidRPr="00DC23BD" w14:paraId="243F73B8" w14:textId="77777777" w:rsidTr="004B007B">
        <w:trPr>
          <w:trHeight w:val="272"/>
        </w:trPr>
        <w:tc>
          <w:tcPr>
            <w:tcW w:w="3858" w:type="dxa"/>
            <w:vAlign w:val="center"/>
          </w:tcPr>
          <w:p w14:paraId="35A4A35E" w14:textId="77777777" w:rsidR="00E235F0" w:rsidRPr="00DC23BD" w:rsidRDefault="00E235F0" w:rsidP="003E4A30">
            <w:pPr>
              <w:autoSpaceDE w:val="0"/>
              <w:autoSpaceDN w:val="0"/>
              <w:adjustRightInd w:val="0"/>
              <w:spacing w:before="0" w:after="0"/>
              <w:rPr>
                <w:rFonts w:ascii="Arial" w:hAnsi="Arial" w:cs="Arial"/>
                <w:lang w:val="et-EE"/>
              </w:rPr>
            </w:pPr>
            <w:r w:rsidRPr="00DC23BD">
              <w:rPr>
                <w:rFonts w:ascii="Arial" w:hAnsi="Arial" w:cs="Arial"/>
                <w:lang w:val="et-EE"/>
              </w:rPr>
              <w:t>Olemasolev ühepereelamu</w:t>
            </w:r>
          </w:p>
        </w:tc>
        <w:tc>
          <w:tcPr>
            <w:tcW w:w="2890" w:type="dxa"/>
            <w:vAlign w:val="center"/>
          </w:tcPr>
          <w:p w14:paraId="081C1C93" w14:textId="77777777" w:rsidR="00E235F0" w:rsidRPr="00DC23BD" w:rsidRDefault="00D7496F" w:rsidP="00D7496F">
            <w:pPr>
              <w:autoSpaceDE w:val="0"/>
              <w:autoSpaceDN w:val="0"/>
              <w:adjustRightInd w:val="0"/>
              <w:spacing w:before="0" w:after="0"/>
              <w:jc w:val="center"/>
              <w:rPr>
                <w:rFonts w:ascii="Arial" w:hAnsi="Arial" w:cs="Arial"/>
                <w:lang w:val="et-EE" w:eastAsia="et-EE"/>
              </w:rPr>
            </w:pPr>
            <w:r>
              <w:rPr>
                <w:rFonts w:ascii="Arial" w:hAnsi="Arial" w:cs="Arial"/>
                <w:lang w:val="et-EE" w:eastAsia="et-EE"/>
              </w:rPr>
              <w:t> </w:t>
            </w:r>
            <w:r w:rsidR="00E235F0" w:rsidRPr="00DC23BD">
              <w:rPr>
                <w:rFonts w:ascii="Arial" w:hAnsi="Arial" w:cs="Arial"/>
                <w:lang w:val="et-EE" w:eastAsia="et-EE"/>
              </w:rPr>
              <w:t>1</w:t>
            </w:r>
            <w:r w:rsidR="00DC23BD">
              <w:rPr>
                <w:rFonts w:ascii="Arial" w:hAnsi="Arial" w:cs="Arial"/>
                <w:lang w:val="et-EE" w:eastAsia="et-EE"/>
              </w:rPr>
              <w:t xml:space="preserve"> </w:t>
            </w:r>
            <w:r w:rsidR="00E235F0" w:rsidRPr="00DC23BD">
              <w:rPr>
                <w:rFonts w:ascii="Arial" w:hAnsi="Arial" w:cs="Arial"/>
                <w:lang w:val="et-EE" w:eastAsia="et-EE"/>
              </w:rPr>
              <w:t xml:space="preserve">× </w:t>
            </w:r>
            <w:r w:rsidR="003526B2">
              <w:rPr>
                <w:rFonts w:ascii="Arial" w:hAnsi="Arial" w:cs="Arial"/>
                <w:lang w:val="et-EE" w:eastAsia="et-EE"/>
              </w:rPr>
              <w:t>3</w:t>
            </w:r>
            <w:r w:rsidR="00E235F0" w:rsidRPr="00DC23BD">
              <w:rPr>
                <w:rFonts w:ascii="Arial" w:hAnsi="Arial" w:cs="Arial"/>
                <w:lang w:val="et-EE" w:eastAsia="et-EE"/>
              </w:rPr>
              <w:t xml:space="preserve"> = </w:t>
            </w:r>
            <w:r w:rsidR="00DC23BD">
              <w:rPr>
                <w:rFonts w:ascii="Arial" w:hAnsi="Arial" w:cs="Arial"/>
                <w:lang w:val="et-EE" w:eastAsia="et-EE"/>
              </w:rPr>
              <w:t> </w:t>
            </w:r>
            <w:r w:rsidR="003526B2">
              <w:rPr>
                <w:rFonts w:ascii="Arial" w:hAnsi="Arial" w:cs="Arial"/>
                <w:lang w:val="et-EE" w:eastAsia="et-EE"/>
              </w:rPr>
              <w:t>3</w:t>
            </w:r>
          </w:p>
        </w:tc>
        <w:tc>
          <w:tcPr>
            <w:tcW w:w="2891" w:type="dxa"/>
            <w:vAlign w:val="center"/>
          </w:tcPr>
          <w:p w14:paraId="3980FB8F" w14:textId="77777777" w:rsidR="00E235F0" w:rsidRPr="00DC23BD" w:rsidRDefault="00623E25" w:rsidP="003E4A30">
            <w:pPr>
              <w:autoSpaceDE w:val="0"/>
              <w:autoSpaceDN w:val="0"/>
              <w:adjustRightInd w:val="0"/>
              <w:spacing w:before="0" w:after="0"/>
              <w:jc w:val="center"/>
              <w:rPr>
                <w:rFonts w:ascii="Arial" w:hAnsi="Arial" w:cs="Arial"/>
                <w:lang w:val="et-EE" w:eastAsia="et-EE"/>
              </w:rPr>
            </w:pPr>
            <w:r>
              <w:rPr>
                <w:rFonts w:ascii="Arial" w:hAnsi="Arial" w:cs="Arial"/>
                <w:lang w:val="et-EE" w:eastAsia="et-EE"/>
              </w:rPr>
              <w:t> </w:t>
            </w:r>
            <w:r>
              <w:rPr>
                <w:rFonts w:ascii="Arial" w:hAnsi="Arial" w:cs="Arial"/>
                <w:lang w:val="et-EE" w:eastAsia="et-EE"/>
              </w:rPr>
              <w:t> </w:t>
            </w:r>
            <w:r w:rsidR="003526B2">
              <w:rPr>
                <w:rFonts w:ascii="Arial" w:hAnsi="Arial" w:cs="Arial"/>
                <w:lang w:val="et-EE" w:eastAsia="et-EE"/>
              </w:rPr>
              <w:t>3</w:t>
            </w:r>
          </w:p>
        </w:tc>
      </w:tr>
      <w:tr w:rsidR="00E235F0" w:rsidRPr="00DC23BD" w14:paraId="5F6D117B" w14:textId="77777777" w:rsidTr="004B007B">
        <w:trPr>
          <w:trHeight w:val="272"/>
        </w:trPr>
        <w:tc>
          <w:tcPr>
            <w:tcW w:w="3858" w:type="dxa"/>
            <w:vAlign w:val="center"/>
          </w:tcPr>
          <w:p w14:paraId="31471A5C" w14:textId="77777777" w:rsidR="00E235F0" w:rsidRPr="00DC23BD" w:rsidRDefault="00E235F0" w:rsidP="003E4A30">
            <w:pPr>
              <w:autoSpaceDE w:val="0"/>
              <w:autoSpaceDN w:val="0"/>
              <w:adjustRightInd w:val="0"/>
              <w:spacing w:before="0" w:after="0"/>
              <w:rPr>
                <w:rFonts w:ascii="Arial" w:hAnsi="Arial" w:cs="Arial"/>
                <w:b/>
                <w:bCs/>
                <w:lang w:val="et-EE" w:eastAsia="et-EE"/>
              </w:rPr>
            </w:pPr>
            <w:r w:rsidRPr="00DC23BD">
              <w:rPr>
                <w:rFonts w:ascii="Arial" w:hAnsi="Arial" w:cs="Arial"/>
                <w:b/>
                <w:bCs/>
                <w:lang w:val="et-EE" w:eastAsia="et-EE"/>
              </w:rPr>
              <w:t>Planeeritaval maa-alal kokku</w:t>
            </w:r>
          </w:p>
        </w:tc>
        <w:tc>
          <w:tcPr>
            <w:tcW w:w="2890" w:type="dxa"/>
            <w:vAlign w:val="center"/>
          </w:tcPr>
          <w:p w14:paraId="0FCAFDF6" w14:textId="77777777" w:rsidR="00E235F0" w:rsidRPr="00DC23BD" w:rsidRDefault="00DC23BD" w:rsidP="00D7496F">
            <w:pPr>
              <w:tabs>
                <w:tab w:val="left" w:pos="1421"/>
              </w:tabs>
              <w:autoSpaceDE w:val="0"/>
              <w:autoSpaceDN w:val="0"/>
              <w:adjustRightInd w:val="0"/>
              <w:spacing w:before="0" w:after="0"/>
              <w:rPr>
                <w:rFonts w:ascii="Arial" w:hAnsi="Arial" w:cs="Arial"/>
                <w:b/>
                <w:bCs/>
                <w:lang w:val="et-EE" w:eastAsia="et-EE"/>
              </w:rPr>
            </w:pPr>
            <w:r w:rsidRPr="00DC23BD">
              <w:rPr>
                <w:rFonts w:ascii="Arial" w:hAnsi="Arial" w:cs="Arial"/>
                <w:b/>
                <w:bCs/>
                <w:lang w:val="et-EE" w:eastAsia="et-EE"/>
              </w:rPr>
              <w:tab/>
            </w:r>
            <w:r w:rsidR="00D7496F">
              <w:rPr>
                <w:rFonts w:ascii="Arial" w:hAnsi="Arial" w:cs="Arial"/>
                <w:lang w:val="et-EE" w:eastAsia="et-EE"/>
              </w:rPr>
              <w:t> </w:t>
            </w:r>
            <w:r w:rsidR="00CB1FC7">
              <w:rPr>
                <w:rFonts w:ascii="Arial" w:hAnsi="Arial" w:cs="Arial"/>
                <w:b/>
                <w:bCs/>
                <w:lang w:val="et-EE" w:eastAsia="et-EE"/>
              </w:rPr>
              <w:t>1</w:t>
            </w:r>
            <w:r w:rsidR="003526B2">
              <w:rPr>
                <w:rFonts w:ascii="Arial" w:hAnsi="Arial" w:cs="Arial"/>
                <w:b/>
                <w:bCs/>
                <w:lang w:val="et-EE" w:eastAsia="et-EE"/>
              </w:rPr>
              <w:t>75</w:t>
            </w:r>
          </w:p>
        </w:tc>
        <w:tc>
          <w:tcPr>
            <w:tcW w:w="2891" w:type="dxa"/>
            <w:vAlign w:val="center"/>
          </w:tcPr>
          <w:p w14:paraId="797D853B" w14:textId="77777777" w:rsidR="00E235F0" w:rsidRPr="00DC23BD" w:rsidRDefault="00CB1FC7" w:rsidP="00D7496F">
            <w:pPr>
              <w:autoSpaceDE w:val="0"/>
              <w:autoSpaceDN w:val="0"/>
              <w:adjustRightInd w:val="0"/>
              <w:spacing w:before="0" w:after="0"/>
              <w:jc w:val="center"/>
              <w:rPr>
                <w:rFonts w:ascii="Arial" w:hAnsi="Arial" w:cs="Arial"/>
                <w:b/>
                <w:bCs/>
                <w:lang w:val="et-EE" w:eastAsia="et-EE"/>
              </w:rPr>
            </w:pPr>
            <w:r>
              <w:rPr>
                <w:rFonts w:ascii="Arial" w:hAnsi="Arial" w:cs="Arial"/>
                <w:b/>
                <w:bCs/>
                <w:lang w:val="et-EE" w:eastAsia="et-EE"/>
              </w:rPr>
              <w:t>1</w:t>
            </w:r>
            <w:r w:rsidR="003526B2">
              <w:rPr>
                <w:rFonts w:ascii="Arial" w:hAnsi="Arial" w:cs="Arial"/>
                <w:b/>
                <w:bCs/>
                <w:lang w:val="et-EE" w:eastAsia="et-EE"/>
              </w:rPr>
              <w:t>75</w:t>
            </w:r>
          </w:p>
        </w:tc>
      </w:tr>
    </w:tbl>
    <w:p w14:paraId="76448EFF" w14:textId="77777777" w:rsidR="00A17E47" w:rsidRPr="00DC23BD" w:rsidRDefault="00A17E47" w:rsidP="003E4A30">
      <w:pPr>
        <w:spacing w:before="0" w:after="0"/>
        <w:jc w:val="both"/>
        <w:rPr>
          <w:rFonts w:ascii="Arial" w:hAnsi="Arial" w:cs="Arial"/>
          <w:lang w:val="et-EE"/>
        </w:rPr>
      </w:pPr>
    </w:p>
    <w:p w14:paraId="3F2EBB62" w14:textId="77777777" w:rsidR="00DB0450" w:rsidRPr="00DC23BD" w:rsidRDefault="00E81250" w:rsidP="00DD43F5">
      <w:pPr>
        <w:pStyle w:val="Pealkiri2"/>
        <w:numPr>
          <w:ilvl w:val="1"/>
          <w:numId w:val="3"/>
        </w:numPr>
        <w:tabs>
          <w:tab w:val="left" w:pos="426"/>
        </w:tabs>
        <w:jc w:val="both"/>
        <w:rPr>
          <w:rFonts w:cs="Arial"/>
          <w:szCs w:val="22"/>
          <w:lang w:val="et-EE"/>
        </w:rPr>
      </w:pPr>
      <w:bookmarkStart w:id="37" w:name="_Toc497647811"/>
      <w:bookmarkStart w:id="38" w:name="_Toc72315802"/>
      <w:r w:rsidRPr="00DC23BD">
        <w:rPr>
          <w:rFonts w:cs="Arial"/>
          <w:szCs w:val="22"/>
          <w:lang w:val="et-EE"/>
        </w:rPr>
        <w:t>Haljastuse ja heakorra põhimõtted</w:t>
      </w:r>
      <w:bookmarkEnd w:id="37"/>
      <w:bookmarkEnd w:id="38"/>
    </w:p>
    <w:p w14:paraId="7ED7640E" w14:textId="77777777" w:rsidR="00DB0450" w:rsidRPr="00DC23BD" w:rsidRDefault="00DB0450" w:rsidP="003E4A30">
      <w:pPr>
        <w:spacing w:before="0" w:after="0"/>
        <w:jc w:val="both"/>
        <w:rPr>
          <w:rFonts w:ascii="Arial" w:eastAsia="Arial" w:hAnsi="Arial" w:cs="Arial"/>
          <w:lang w:val="et-EE"/>
        </w:rPr>
      </w:pPr>
      <w:r w:rsidRPr="00DC23BD">
        <w:rPr>
          <w:rFonts w:ascii="Arial" w:eastAsia="Arial" w:hAnsi="Arial" w:cs="Arial"/>
          <w:lang w:val="et-EE"/>
        </w:rPr>
        <w:t>Planeeritav ala on looduslik rohumaa, kõrghaljastus kasvab planeeringuala lääneküljel. Olemasolev kõrghaljastus tuleb maksimaalselt säilitada</w:t>
      </w:r>
      <w:r w:rsidR="00E235F0" w:rsidRPr="00DC23BD">
        <w:rPr>
          <w:rFonts w:ascii="Arial" w:eastAsia="Arial" w:hAnsi="Arial" w:cs="Arial"/>
          <w:lang w:val="et-EE"/>
        </w:rPr>
        <w:t>. Hooneid olemasoleva kõrghaljastuse kohale planeeritud ei ole.</w:t>
      </w:r>
    </w:p>
    <w:p w14:paraId="28267BE7" w14:textId="77777777" w:rsidR="00DB0450" w:rsidRPr="00DC23BD" w:rsidRDefault="00DB0450" w:rsidP="003E4A30">
      <w:pPr>
        <w:spacing w:before="0" w:after="0"/>
        <w:jc w:val="both"/>
        <w:rPr>
          <w:rFonts w:ascii="Arial" w:hAnsi="Arial" w:cs="Arial"/>
          <w:lang w:val="et-EE"/>
        </w:rPr>
      </w:pPr>
      <w:r w:rsidRPr="00DC23BD">
        <w:rPr>
          <w:rFonts w:ascii="Arial" w:eastAsia="Arial" w:hAnsi="Arial" w:cs="Arial"/>
          <w:lang w:val="et-EE"/>
        </w:rPr>
        <w:lastRenderedPageBreak/>
        <w:t xml:space="preserve">Hoonestatava </w:t>
      </w:r>
      <w:r w:rsidRPr="00DC23BD">
        <w:rPr>
          <w:rFonts w:ascii="Arial" w:hAnsi="Arial" w:cs="Arial"/>
          <w:lang w:val="et-EE"/>
        </w:rPr>
        <w:t>krundi haljastuse lahendus tuleb anda hooneprojekti asendiplaanil. Haljastuse osakaal krundi iga 300 m² kohta vähemalt üks puu, mille täiskasvamise kõrgus on 6 m. Kõrghaljastuse istiku kõrgus istutamise hetkel</w:t>
      </w:r>
      <w:r w:rsidR="00D7496F">
        <w:rPr>
          <w:rFonts w:ascii="Arial" w:hAnsi="Arial" w:cs="Arial"/>
          <w:lang w:val="et-EE"/>
        </w:rPr>
        <w:t xml:space="preserve"> peab olema 1,5 meetrit.</w:t>
      </w:r>
    </w:p>
    <w:p w14:paraId="676C087C" w14:textId="77777777" w:rsidR="00DB0450" w:rsidRPr="00DC23BD" w:rsidRDefault="00DB0450" w:rsidP="003E4A30">
      <w:pPr>
        <w:spacing w:before="0" w:after="0"/>
        <w:jc w:val="both"/>
        <w:rPr>
          <w:rFonts w:ascii="Arial" w:hAnsi="Arial" w:cs="Arial"/>
          <w:lang w:val="et-EE"/>
        </w:rPr>
      </w:pPr>
      <w:r w:rsidRPr="00DC23BD">
        <w:rPr>
          <w:rFonts w:ascii="Arial" w:hAnsi="Arial" w:cs="Arial"/>
          <w:lang w:val="et-EE"/>
        </w:rPr>
        <w:t>Planeeritud (minimaalne) puude arv krundil:</w:t>
      </w:r>
    </w:p>
    <w:p w14:paraId="368E6666" w14:textId="77777777" w:rsidR="00E235F0" w:rsidRDefault="00506891" w:rsidP="003E4A30">
      <w:pPr>
        <w:pStyle w:val="Kehatekst"/>
        <w:spacing w:after="0"/>
        <w:jc w:val="both"/>
        <w:rPr>
          <w:rFonts w:ascii="Arial" w:hAnsi="Arial" w:cs="Arial"/>
          <w:sz w:val="22"/>
          <w:szCs w:val="22"/>
        </w:rPr>
      </w:pPr>
      <w:r>
        <w:rPr>
          <w:rFonts w:ascii="Arial" w:hAnsi="Arial" w:cs="Arial"/>
          <w:sz w:val="22"/>
          <w:szCs w:val="22"/>
        </w:rPr>
        <w:t>k</w:t>
      </w:r>
      <w:r w:rsidR="006D7087">
        <w:rPr>
          <w:rFonts w:ascii="Arial" w:hAnsi="Arial" w:cs="Arial"/>
          <w:sz w:val="22"/>
          <w:szCs w:val="22"/>
        </w:rPr>
        <w:t>runtidel</w:t>
      </w:r>
      <w:r w:rsidR="00E235F0" w:rsidRPr="00506891">
        <w:rPr>
          <w:rFonts w:ascii="Arial" w:hAnsi="Arial" w:cs="Arial"/>
          <w:sz w:val="22"/>
          <w:szCs w:val="22"/>
        </w:rPr>
        <w:t xml:space="preserve"> pos 1</w:t>
      </w:r>
      <w:r w:rsidR="00CB1FC7">
        <w:rPr>
          <w:rFonts w:ascii="Arial" w:hAnsi="Arial" w:cs="Arial"/>
          <w:sz w:val="22"/>
          <w:szCs w:val="22"/>
        </w:rPr>
        <w:t>, 3</w:t>
      </w:r>
      <w:r w:rsidR="00B37EC4">
        <w:rPr>
          <w:rFonts w:ascii="Arial" w:hAnsi="Arial" w:cs="Arial"/>
          <w:sz w:val="22"/>
          <w:szCs w:val="22"/>
        </w:rPr>
        <w:t xml:space="preserve"> –</w:t>
      </w:r>
      <w:r w:rsidR="00CB1FC7">
        <w:rPr>
          <w:rFonts w:ascii="Arial" w:hAnsi="Arial" w:cs="Arial"/>
          <w:sz w:val="22"/>
          <w:szCs w:val="22"/>
        </w:rPr>
        <w:t xml:space="preserve"> 5</w:t>
      </w:r>
      <w:r w:rsidR="00E235F0" w:rsidRPr="00506891">
        <w:rPr>
          <w:rFonts w:ascii="Arial" w:hAnsi="Arial" w:cs="Arial"/>
          <w:sz w:val="22"/>
          <w:szCs w:val="22"/>
        </w:rPr>
        <w:t xml:space="preserve"> (sihtotstarve elamumaa – ridaelamu) </w:t>
      </w:r>
      <w:r>
        <w:rPr>
          <w:rFonts w:ascii="Arial" w:hAnsi="Arial" w:cs="Arial"/>
          <w:sz w:val="22"/>
          <w:szCs w:val="22"/>
        </w:rPr>
        <w:t>8 puud;</w:t>
      </w:r>
    </w:p>
    <w:p w14:paraId="0FFB195F" w14:textId="77777777" w:rsidR="00506891" w:rsidRDefault="00506891" w:rsidP="00506891">
      <w:pPr>
        <w:pStyle w:val="Kehatekst"/>
        <w:spacing w:after="0"/>
        <w:jc w:val="both"/>
        <w:rPr>
          <w:rFonts w:ascii="Arial" w:hAnsi="Arial" w:cs="Arial"/>
          <w:sz w:val="22"/>
          <w:szCs w:val="22"/>
        </w:rPr>
      </w:pPr>
      <w:r>
        <w:rPr>
          <w:rFonts w:ascii="Arial" w:hAnsi="Arial" w:cs="Arial"/>
          <w:sz w:val="22"/>
          <w:szCs w:val="22"/>
        </w:rPr>
        <w:t>k</w:t>
      </w:r>
      <w:r w:rsidR="00CB1FC7">
        <w:rPr>
          <w:rFonts w:ascii="Arial" w:hAnsi="Arial" w:cs="Arial"/>
          <w:sz w:val="22"/>
          <w:szCs w:val="22"/>
        </w:rPr>
        <w:t>run</w:t>
      </w:r>
      <w:r w:rsidR="00893EE8">
        <w:rPr>
          <w:rFonts w:ascii="Arial" w:hAnsi="Arial" w:cs="Arial"/>
          <w:sz w:val="22"/>
          <w:szCs w:val="22"/>
        </w:rPr>
        <w:t>dil</w:t>
      </w:r>
      <w:r w:rsidRPr="00506891">
        <w:rPr>
          <w:rFonts w:ascii="Arial" w:hAnsi="Arial" w:cs="Arial"/>
          <w:sz w:val="22"/>
          <w:szCs w:val="22"/>
        </w:rPr>
        <w:t xml:space="preserve"> pos </w:t>
      </w:r>
      <w:r w:rsidR="00CB1FC7">
        <w:rPr>
          <w:rFonts w:ascii="Arial" w:hAnsi="Arial" w:cs="Arial"/>
          <w:sz w:val="22"/>
          <w:szCs w:val="22"/>
        </w:rPr>
        <w:t>2</w:t>
      </w:r>
      <w:r w:rsidRPr="00506891">
        <w:rPr>
          <w:rFonts w:ascii="Arial" w:hAnsi="Arial" w:cs="Arial"/>
          <w:sz w:val="22"/>
          <w:szCs w:val="22"/>
        </w:rPr>
        <w:t xml:space="preserve"> (sihtotstarve elamumaa – ridaelamu) </w:t>
      </w:r>
      <w:r w:rsidR="000E5EA9">
        <w:rPr>
          <w:rFonts w:ascii="Arial" w:hAnsi="Arial" w:cs="Arial"/>
          <w:sz w:val="22"/>
          <w:szCs w:val="22"/>
        </w:rPr>
        <w:t>9</w:t>
      </w:r>
      <w:r>
        <w:rPr>
          <w:rFonts w:ascii="Arial" w:hAnsi="Arial" w:cs="Arial"/>
          <w:sz w:val="22"/>
          <w:szCs w:val="22"/>
        </w:rPr>
        <w:t xml:space="preserve"> puud;</w:t>
      </w:r>
    </w:p>
    <w:p w14:paraId="2F08FB79" w14:textId="77777777" w:rsidR="000E5EA9" w:rsidRDefault="000E5EA9" w:rsidP="000E5EA9">
      <w:pPr>
        <w:pStyle w:val="Kehatekst"/>
        <w:spacing w:after="0"/>
        <w:jc w:val="both"/>
        <w:rPr>
          <w:rFonts w:ascii="Arial" w:hAnsi="Arial" w:cs="Arial"/>
          <w:sz w:val="22"/>
          <w:szCs w:val="22"/>
        </w:rPr>
      </w:pPr>
      <w:r>
        <w:rPr>
          <w:rFonts w:ascii="Arial" w:hAnsi="Arial" w:cs="Arial"/>
          <w:sz w:val="22"/>
          <w:szCs w:val="22"/>
        </w:rPr>
        <w:t>k</w:t>
      </w:r>
      <w:r w:rsidR="006D7087">
        <w:rPr>
          <w:rFonts w:ascii="Arial" w:hAnsi="Arial" w:cs="Arial"/>
          <w:sz w:val="22"/>
          <w:szCs w:val="22"/>
        </w:rPr>
        <w:t>runtidel</w:t>
      </w:r>
      <w:r w:rsidRPr="00506891">
        <w:rPr>
          <w:rFonts w:ascii="Arial" w:hAnsi="Arial" w:cs="Arial"/>
          <w:sz w:val="22"/>
          <w:szCs w:val="22"/>
        </w:rPr>
        <w:t xml:space="preserve"> pos </w:t>
      </w:r>
      <w:r w:rsidR="00D1790A">
        <w:rPr>
          <w:rFonts w:ascii="Arial" w:hAnsi="Arial" w:cs="Arial"/>
          <w:sz w:val="22"/>
          <w:szCs w:val="22"/>
        </w:rPr>
        <w:t>6</w:t>
      </w:r>
      <w:r w:rsidR="00B37EC4">
        <w:rPr>
          <w:rFonts w:ascii="Arial" w:hAnsi="Arial" w:cs="Arial"/>
          <w:sz w:val="22"/>
          <w:szCs w:val="22"/>
        </w:rPr>
        <w:t xml:space="preserve"> – </w:t>
      </w:r>
      <w:r w:rsidR="00893EE8">
        <w:rPr>
          <w:rFonts w:ascii="Arial" w:hAnsi="Arial" w:cs="Arial"/>
          <w:sz w:val="22"/>
          <w:szCs w:val="22"/>
        </w:rPr>
        <w:t xml:space="preserve">7, 9 – </w:t>
      </w:r>
      <w:r w:rsidR="003526B2">
        <w:rPr>
          <w:rFonts w:ascii="Arial" w:hAnsi="Arial" w:cs="Arial"/>
          <w:sz w:val="22"/>
          <w:szCs w:val="22"/>
        </w:rPr>
        <w:t>2</w:t>
      </w:r>
      <w:r w:rsidR="00D1790A">
        <w:rPr>
          <w:rFonts w:ascii="Arial" w:hAnsi="Arial" w:cs="Arial"/>
          <w:sz w:val="22"/>
          <w:szCs w:val="22"/>
        </w:rPr>
        <w:t>6 (sihtotstarve elamumaa – paaris</w:t>
      </w:r>
      <w:r w:rsidRPr="00506891">
        <w:rPr>
          <w:rFonts w:ascii="Arial" w:hAnsi="Arial" w:cs="Arial"/>
          <w:sz w:val="22"/>
          <w:szCs w:val="22"/>
        </w:rPr>
        <w:t xml:space="preserve">elamu) </w:t>
      </w:r>
      <w:r w:rsidR="00D1790A">
        <w:rPr>
          <w:rFonts w:ascii="Arial" w:hAnsi="Arial" w:cs="Arial"/>
          <w:sz w:val="22"/>
          <w:szCs w:val="22"/>
        </w:rPr>
        <w:t>7</w:t>
      </w:r>
      <w:r>
        <w:rPr>
          <w:rFonts w:ascii="Arial" w:hAnsi="Arial" w:cs="Arial"/>
          <w:sz w:val="22"/>
          <w:szCs w:val="22"/>
        </w:rPr>
        <w:t xml:space="preserve"> puud;</w:t>
      </w:r>
    </w:p>
    <w:p w14:paraId="06A42003" w14:textId="77777777" w:rsidR="00893EE8" w:rsidRDefault="00893EE8" w:rsidP="000E5EA9">
      <w:pPr>
        <w:pStyle w:val="Kehatekst"/>
        <w:spacing w:after="0"/>
        <w:jc w:val="both"/>
        <w:rPr>
          <w:rFonts w:ascii="Arial" w:hAnsi="Arial" w:cs="Arial"/>
          <w:sz w:val="22"/>
          <w:szCs w:val="22"/>
        </w:rPr>
      </w:pPr>
      <w:r>
        <w:rPr>
          <w:rFonts w:ascii="Arial" w:hAnsi="Arial" w:cs="Arial"/>
          <w:sz w:val="22"/>
          <w:szCs w:val="22"/>
        </w:rPr>
        <w:t>k</w:t>
      </w:r>
      <w:r w:rsidRPr="00506891">
        <w:rPr>
          <w:rFonts w:ascii="Arial" w:hAnsi="Arial" w:cs="Arial"/>
          <w:sz w:val="22"/>
          <w:szCs w:val="22"/>
        </w:rPr>
        <w:t>run</w:t>
      </w:r>
      <w:r w:rsidR="006D7087">
        <w:rPr>
          <w:rFonts w:ascii="Arial" w:hAnsi="Arial" w:cs="Arial"/>
          <w:sz w:val="22"/>
          <w:szCs w:val="22"/>
        </w:rPr>
        <w:t>d</w:t>
      </w:r>
      <w:r w:rsidRPr="00506891">
        <w:rPr>
          <w:rFonts w:ascii="Arial" w:hAnsi="Arial" w:cs="Arial"/>
          <w:sz w:val="22"/>
          <w:szCs w:val="22"/>
        </w:rPr>
        <w:t>i</w:t>
      </w:r>
      <w:r w:rsidR="006D7087">
        <w:rPr>
          <w:rFonts w:ascii="Arial" w:hAnsi="Arial" w:cs="Arial"/>
          <w:sz w:val="22"/>
          <w:szCs w:val="22"/>
        </w:rPr>
        <w:t>l</w:t>
      </w:r>
      <w:r w:rsidRPr="00506891">
        <w:rPr>
          <w:rFonts w:ascii="Arial" w:hAnsi="Arial" w:cs="Arial"/>
          <w:sz w:val="22"/>
          <w:szCs w:val="22"/>
        </w:rPr>
        <w:t xml:space="preserve"> pos </w:t>
      </w:r>
      <w:r>
        <w:rPr>
          <w:rFonts w:ascii="Arial" w:hAnsi="Arial" w:cs="Arial"/>
          <w:sz w:val="22"/>
          <w:szCs w:val="22"/>
        </w:rPr>
        <w:t>8 (sihtotstarve elamumaa – paaris</w:t>
      </w:r>
      <w:r w:rsidRPr="00506891">
        <w:rPr>
          <w:rFonts w:ascii="Arial" w:hAnsi="Arial" w:cs="Arial"/>
          <w:sz w:val="22"/>
          <w:szCs w:val="22"/>
        </w:rPr>
        <w:t xml:space="preserve">elamu) </w:t>
      </w:r>
      <w:r>
        <w:rPr>
          <w:rFonts w:ascii="Arial" w:hAnsi="Arial" w:cs="Arial"/>
          <w:sz w:val="22"/>
          <w:szCs w:val="22"/>
        </w:rPr>
        <w:t>8 puud;</w:t>
      </w:r>
    </w:p>
    <w:p w14:paraId="616CB867" w14:textId="77777777" w:rsidR="00B37EC4" w:rsidRPr="00506891" w:rsidRDefault="006D7087" w:rsidP="00B37EC4">
      <w:pPr>
        <w:pStyle w:val="Kehatekst"/>
        <w:spacing w:after="0"/>
        <w:jc w:val="both"/>
        <w:rPr>
          <w:rFonts w:ascii="Arial" w:hAnsi="Arial" w:cs="Arial"/>
          <w:sz w:val="22"/>
          <w:szCs w:val="22"/>
        </w:rPr>
      </w:pPr>
      <w:r>
        <w:rPr>
          <w:rFonts w:ascii="Arial" w:hAnsi="Arial" w:cs="Arial"/>
          <w:sz w:val="22"/>
          <w:szCs w:val="22"/>
        </w:rPr>
        <w:t>kruntidel</w:t>
      </w:r>
      <w:r w:rsidR="00B37EC4">
        <w:rPr>
          <w:rFonts w:ascii="Arial" w:hAnsi="Arial" w:cs="Arial"/>
          <w:sz w:val="22"/>
          <w:szCs w:val="22"/>
        </w:rPr>
        <w:t xml:space="preserve"> pos </w:t>
      </w:r>
      <w:r w:rsidR="003526B2">
        <w:rPr>
          <w:rFonts w:ascii="Arial" w:hAnsi="Arial" w:cs="Arial"/>
          <w:sz w:val="22"/>
          <w:szCs w:val="22"/>
        </w:rPr>
        <w:t>2</w:t>
      </w:r>
      <w:r w:rsidR="00B37EC4">
        <w:rPr>
          <w:rFonts w:ascii="Arial" w:hAnsi="Arial" w:cs="Arial"/>
          <w:sz w:val="22"/>
          <w:szCs w:val="22"/>
        </w:rPr>
        <w:t>7 – 2</w:t>
      </w:r>
      <w:r w:rsidR="003526B2">
        <w:rPr>
          <w:rFonts w:ascii="Arial" w:hAnsi="Arial" w:cs="Arial"/>
          <w:sz w:val="22"/>
          <w:szCs w:val="22"/>
        </w:rPr>
        <w:t xml:space="preserve">8, 32 </w:t>
      </w:r>
      <w:r w:rsidR="000144E5">
        <w:rPr>
          <w:rFonts w:ascii="Arial" w:hAnsi="Arial" w:cs="Arial"/>
          <w:sz w:val="22"/>
          <w:szCs w:val="22"/>
        </w:rPr>
        <w:t>–</w:t>
      </w:r>
      <w:r w:rsidR="003526B2">
        <w:rPr>
          <w:rFonts w:ascii="Arial" w:hAnsi="Arial" w:cs="Arial"/>
          <w:sz w:val="22"/>
          <w:szCs w:val="22"/>
        </w:rPr>
        <w:t xml:space="preserve"> 33</w:t>
      </w:r>
      <w:r w:rsidR="00B37EC4" w:rsidRPr="00506891">
        <w:rPr>
          <w:rFonts w:ascii="Arial" w:hAnsi="Arial" w:cs="Arial"/>
          <w:sz w:val="22"/>
          <w:szCs w:val="22"/>
        </w:rPr>
        <w:t xml:space="preserve"> (sihtotstarve e</w:t>
      </w:r>
      <w:r w:rsidR="00B37EC4">
        <w:rPr>
          <w:rFonts w:ascii="Arial" w:hAnsi="Arial" w:cs="Arial"/>
          <w:sz w:val="22"/>
          <w:szCs w:val="22"/>
        </w:rPr>
        <w:t xml:space="preserve">lamumaa – ühepereelamu) </w:t>
      </w:r>
      <w:r w:rsidR="003526B2">
        <w:rPr>
          <w:rFonts w:ascii="Arial" w:hAnsi="Arial" w:cs="Arial"/>
          <w:sz w:val="22"/>
          <w:szCs w:val="22"/>
        </w:rPr>
        <w:t>6</w:t>
      </w:r>
      <w:r w:rsidR="00B37EC4">
        <w:rPr>
          <w:rFonts w:ascii="Arial" w:hAnsi="Arial" w:cs="Arial"/>
          <w:sz w:val="22"/>
          <w:szCs w:val="22"/>
        </w:rPr>
        <w:t xml:space="preserve"> puud;</w:t>
      </w:r>
    </w:p>
    <w:p w14:paraId="22EB32CB" w14:textId="77777777" w:rsidR="00E235F0" w:rsidRPr="00506891" w:rsidRDefault="00506891" w:rsidP="003E4A30">
      <w:pPr>
        <w:pStyle w:val="Kehatekst"/>
        <w:spacing w:after="0"/>
        <w:jc w:val="both"/>
        <w:rPr>
          <w:rFonts w:ascii="Arial" w:hAnsi="Arial" w:cs="Arial"/>
          <w:sz w:val="22"/>
          <w:szCs w:val="22"/>
        </w:rPr>
      </w:pPr>
      <w:r>
        <w:rPr>
          <w:rFonts w:ascii="Arial" w:hAnsi="Arial" w:cs="Arial"/>
          <w:sz w:val="22"/>
          <w:szCs w:val="22"/>
        </w:rPr>
        <w:t>k</w:t>
      </w:r>
      <w:r w:rsidR="006D7087">
        <w:rPr>
          <w:rFonts w:ascii="Arial" w:hAnsi="Arial" w:cs="Arial"/>
          <w:sz w:val="22"/>
          <w:szCs w:val="22"/>
        </w:rPr>
        <w:t>runtidel</w:t>
      </w:r>
      <w:r w:rsidRPr="00506891">
        <w:rPr>
          <w:rFonts w:ascii="Arial" w:hAnsi="Arial" w:cs="Arial"/>
          <w:sz w:val="22"/>
          <w:szCs w:val="22"/>
        </w:rPr>
        <w:t xml:space="preserve"> pos </w:t>
      </w:r>
      <w:r w:rsidR="003526B2">
        <w:rPr>
          <w:rFonts w:ascii="Arial" w:hAnsi="Arial" w:cs="Arial"/>
          <w:sz w:val="22"/>
          <w:szCs w:val="22"/>
        </w:rPr>
        <w:t>29</w:t>
      </w:r>
      <w:r w:rsidR="00B37EC4">
        <w:rPr>
          <w:rFonts w:ascii="Arial" w:hAnsi="Arial" w:cs="Arial"/>
          <w:sz w:val="22"/>
          <w:szCs w:val="22"/>
        </w:rPr>
        <w:t xml:space="preserve"> – </w:t>
      </w:r>
      <w:r w:rsidR="003526B2">
        <w:rPr>
          <w:rFonts w:ascii="Arial" w:hAnsi="Arial" w:cs="Arial"/>
          <w:sz w:val="22"/>
          <w:szCs w:val="22"/>
        </w:rPr>
        <w:t xml:space="preserve">31, 34 </w:t>
      </w:r>
      <w:r w:rsidR="000144E5">
        <w:rPr>
          <w:rFonts w:ascii="Arial" w:hAnsi="Arial" w:cs="Arial"/>
          <w:sz w:val="22"/>
          <w:szCs w:val="22"/>
        </w:rPr>
        <w:t>–</w:t>
      </w:r>
      <w:r w:rsidR="003526B2">
        <w:rPr>
          <w:rFonts w:ascii="Arial" w:hAnsi="Arial" w:cs="Arial"/>
          <w:sz w:val="22"/>
          <w:szCs w:val="22"/>
        </w:rPr>
        <w:t xml:space="preserve"> 42</w:t>
      </w:r>
      <w:r w:rsidR="006D7087">
        <w:rPr>
          <w:rFonts w:ascii="Arial" w:hAnsi="Arial" w:cs="Arial"/>
          <w:sz w:val="22"/>
          <w:szCs w:val="22"/>
        </w:rPr>
        <w:t xml:space="preserve"> </w:t>
      </w:r>
      <w:r w:rsidR="00E235F0" w:rsidRPr="00506891">
        <w:rPr>
          <w:rFonts w:ascii="Arial" w:hAnsi="Arial" w:cs="Arial"/>
          <w:sz w:val="22"/>
          <w:szCs w:val="22"/>
        </w:rPr>
        <w:t>(sihtotstarve e</w:t>
      </w:r>
      <w:r w:rsidR="00D1790A">
        <w:rPr>
          <w:rFonts w:ascii="Arial" w:hAnsi="Arial" w:cs="Arial"/>
          <w:sz w:val="22"/>
          <w:szCs w:val="22"/>
        </w:rPr>
        <w:t xml:space="preserve">lamumaa – ühepereelamu) </w:t>
      </w:r>
      <w:r w:rsidR="003526B2">
        <w:rPr>
          <w:rFonts w:ascii="Arial" w:hAnsi="Arial" w:cs="Arial"/>
          <w:sz w:val="22"/>
          <w:szCs w:val="22"/>
        </w:rPr>
        <w:t>5</w:t>
      </w:r>
      <w:r>
        <w:rPr>
          <w:rFonts w:ascii="Arial" w:hAnsi="Arial" w:cs="Arial"/>
          <w:sz w:val="22"/>
          <w:szCs w:val="22"/>
        </w:rPr>
        <w:t xml:space="preserve"> puud;</w:t>
      </w:r>
    </w:p>
    <w:p w14:paraId="34085463" w14:textId="77777777" w:rsidR="00EE73DB" w:rsidRPr="00DC23BD" w:rsidRDefault="00506891" w:rsidP="003E4A30">
      <w:pPr>
        <w:pStyle w:val="Kehatekst"/>
        <w:spacing w:after="0"/>
        <w:jc w:val="both"/>
        <w:rPr>
          <w:rFonts w:ascii="Arial" w:hAnsi="Arial" w:cs="Arial"/>
          <w:sz w:val="22"/>
          <w:szCs w:val="22"/>
        </w:rPr>
      </w:pPr>
      <w:r>
        <w:rPr>
          <w:rFonts w:ascii="Arial" w:hAnsi="Arial" w:cs="Arial"/>
          <w:sz w:val="22"/>
          <w:szCs w:val="22"/>
        </w:rPr>
        <w:t>k</w:t>
      </w:r>
      <w:r w:rsidR="00D1790A">
        <w:rPr>
          <w:rFonts w:ascii="Arial" w:hAnsi="Arial" w:cs="Arial"/>
          <w:sz w:val="22"/>
          <w:szCs w:val="22"/>
        </w:rPr>
        <w:t>rundil</w:t>
      </w:r>
      <w:r w:rsidRPr="00506891">
        <w:rPr>
          <w:rFonts w:ascii="Arial" w:hAnsi="Arial" w:cs="Arial"/>
          <w:sz w:val="22"/>
          <w:szCs w:val="22"/>
        </w:rPr>
        <w:t xml:space="preserve"> pos </w:t>
      </w:r>
      <w:r w:rsidR="000144E5">
        <w:rPr>
          <w:rFonts w:ascii="Arial" w:hAnsi="Arial" w:cs="Arial"/>
          <w:sz w:val="22"/>
          <w:szCs w:val="22"/>
        </w:rPr>
        <w:t>43</w:t>
      </w:r>
      <w:r w:rsidR="00EE73DB" w:rsidRPr="00506891">
        <w:rPr>
          <w:rFonts w:ascii="Arial" w:hAnsi="Arial" w:cs="Arial"/>
          <w:sz w:val="22"/>
          <w:szCs w:val="22"/>
        </w:rPr>
        <w:t xml:space="preserve"> (sihtotstarve elamumaa – olemasolev ühepereelamu) </w:t>
      </w:r>
      <w:r w:rsidR="003526B2">
        <w:rPr>
          <w:rFonts w:ascii="Arial" w:hAnsi="Arial" w:cs="Arial"/>
          <w:sz w:val="22"/>
          <w:szCs w:val="22"/>
        </w:rPr>
        <w:t>42</w:t>
      </w:r>
      <w:r w:rsidR="00EE73DB" w:rsidRPr="00506891">
        <w:rPr>
          <w:rFonts w:ascii="Arial" w:hAnsi="Arial" w:cs="Arial"/>
          <w:sz w:val="22"/>
          <w:szCs w:val="22"/>
        </w:rPr>
        <w:t xml:space="preserve"> puud. Krundil kasvab olemasolev kõrghaljastus, seega nõue on osaliselt täidetud.</w:t>
      </w:r>
    </w:p>
    <w:p w14:paraId="3E9A2E1C" w14:textId="77777777" w:rsidR="00EE73DB" w:rsidRPr="00DC23BD" w:rsidRDefault="00EE73DB" w:rsidP="003E4A30">
      <w:pPr>
        <w:pStyle w:val="Kehatekst"/>
        <w:spacing w:after="0"/>
        <w:jc w:val="both"/>
        <w:rPr>
          <w:rFonts w:ascii="Arial" w:hAnsi="Arial" w:cs="Arial"/>
          <w:sz w:val="22"/>
          <w:szCs w:val="22"/>
        </w:rPr>
      </w:pPr>
    </w:p>
    <w:p w14:paraId="3BE7C156" w14:textId="77777777" w:rsidR="00DB0450" w:rsidRPr="00DC23BD" w:rsidRDefault="00DB0450" w:rsidP="003E4A30">
      <w:pPr>
        <w:spacing w:before="0" w:after="0"/>
        <w:jc w:val="both"/>
        <w:rPr>
          <w:rFonts w:ascii="Arial" w:hAnsi="Arial" w:cs="Arial"/>
          <w:lang w:val="et-EE"/>
        </w:rPr>
      </w:pPr>
      <w:r w:rsidRPr="00DC23BD">
        <w:rPr>
          <w:rFonts w:ascii="Arial" w:hAnsi="Arial" w:cs="Arial"/>
          <w:lang w:val="et-EE"/>
        </w:rPr>
        <w:t>Hoonete ja tehnovõrkude projekteerimisel tagada istutatavate puude ning ehitiste vahelised kujad vastavalt Eesti standardi EVS 843:2016 nõuetele.</w:t>
      </w:r>
    </w:p>
    <w:p w14:paraId="44F0DFED" w14:textId="77777777" w:rsidR="00DB0450" w:rsidRPr="00DC23BD" w:rsidRDefault="00DB0450" w:rsidP="003E4A30">
      <w:pPr>
        <w:spacing w:before="0" w:after="0"/>
        <w:jc w:val="both"/>
        <w:rPr>
          <w:rFonts w:ascii="Arial" w:hAnsi="Arial" w:cs="Arial"/>
          <w:lang w:val="et-EE"/>
        </w:rPr>
      </w:pPr>
      <w:r w:rsidRPr="00DC23BD">
        <w:rPr>
          <w:rFonts w:ascii="Arial" w:hAnsi="Arial" w:cs="Arial"/>
          <w:lang w:val="et-EE"/>
        </w:rPr>
        <w:t>Istutatav perspektiivne kõrghaljastus ei tohi varjata naaberkrunte päikesevalguse eest.</w:t>
      </w:r>
    </w:p>
    <w:p w14:paraId="67CB5F36" w14:textId="77777777" w:rsidR="00700CEB" w:rsidRDefault="00DB0450" w:rsidP="003E4A30">
      <w:pPr>
        <w:spacing w:before="0" w:after="0"/>
        <w:jc w:val="both"/>
        <w:rPr>
          <w:rFonts w:ascii="Arial" w:hAnsi="Arial" w:cs="Arial"/>
          <w:lang w:val="et-EE"/>
        </w:rPr>
      </w:pPr>
      <w:r w:rsidRPr="00DC23BD">
        <w:rPr>
          <w:rFonts w:ascii="Arial" w:hAnsi="Arial"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00108BD7" w14:textId="77777777" w:rsidR="00201D8A" w:rsidRDefault="00201D8A" w:rsidP="003E4A30">
      <w:pPr>
        <w:spacing w:before="0" w:after="0"/>
        <w:jc w:val="both"/>
        <w:rPr>
          <w:rFonts w:ascii="Arial" w:hAnsi="Arial" w:cs="Arial"/>
          <w:lang w:val="et-EE"/>
        </w:rPr>
      </w:pPr>
    </w:p>
    <w:p w14:paraId="15D155D4" w14:textId="77777777" w:rsidR="00201D8A" w:rsidRPr="00201D8A" w:rsidRDefault="00201D8A" w:rsidP="00201D8A">
      <w:pPr>
        <w:spacing w:before="0" w:after="0"/>
        <w:jc w:val="both"/>
        <w:rPr>
          <w:rFonts w:ascii="Arial" w:hAnsi="Arial" w:cs="Arial"/>
          <w:b/>
          <w:bCs/>
          <w:lang w:val="et-EE"/>
        </w:rPr>
      </w:pPr>
      <w:r w:rsidRPr="00201D8A">
        <w:rPr>
          <w:rFonts w:ascii="Arial" w:hAnsi="Arial" w:cs="Arial"/>
          <w:b/>
          <w:bCs/>
          <w:lang w:val="et-EE"/>
        </w:rPr>
        <w:t>Ehitusprojekt peab sisaldama:</w:t>
      </w:r>
    </w:p>
    <w:p w14:paraId="1AD66BA1" w14:textId="77777777" w:rsidR="00201D8A" w:rsidRPr="00201D8A" w:rsidRDefault="00201D8A" w:rsidP="00893EE8">
      <w:pPr>
        <w:pStyle w:val="Loendilik"/>
        <w:numPr>
          <w:ilvl w:val="0"/>
          <w:numId w:val="22"/>
        </w:numPr>
        <w:spacing w:before="0" w:after="0"/>
        <w:ind w:left="284" w:hanging="218"/>
        <w:jc w:val="both"/>
        <w:rPr>
          <w:rFonts w:ascii="Arial" w:hAnsi="Arial" w:cs="Arial"/>
          <w:lang w:val="et-EE"/>
        </w:rPr>
      </w:pPr>
      <w:r w:rsidRPr="00201D8A">
        <w:rPr>
          <w:rFonts w:ascii="Arial" w:hAnsi="Arial" w:cs="Arial"/>
          <w:lang w:val="et-EE"/>
        </w:rPr>
        <w:t>ehitusjärgset heakorrastamist;</w:t>
      </w:r>
    </w:p>
    <w:p w14:paraId="2EEBB6CE" w14:textId="77777777" w:rsidR="00201D8A" w:rsidRPr="00201D8A" w:rsidRDefault="00201D8A" w:rsidP="00893EE8">
      <w:pPr>
        <w:pStyle w:val="Loendilik"/>
        <w:numPr>
          <w:ilvl w:val="0"/>
          <w:numId w:val="22"/>
        </w:numPr>
        <w:spacing w:before="0" w:after="0"/>
        <w:ind w:left="284" w:hanging="218"/>
        <w:jc w:val="both"/>
        <w:rPr>
          <w:rFonts w:ascii="Arial" w:hAnsi="Arial" w:cs="Arial"/>
          <w:lang w:val="et-EE"/>
        </w:rPr>
      </w:pPr>
      <w:r w:rsidRPr="00201D8A">
        <w:rPr>
          <w:rFonts w:ascii="Arial" w:hAnsi="Arial" w:cs="Arial"/>
          <w:lang w:val="et-EE"/>
        </w:rPr>
        <w:t>haljastuse taastamist;</w:t>
      </w:r>
    </w:p>
    <w:p w14:paraId="23D0D0C2" w14:textId="77777777" w:rsidR="00201D8A" w:rsidRPr="00201D8A" w:rsidRDefault="00201D8A" w:rsidP="00893EE8">
      <w:pPr>
        <w:pStyle w:val="Loendilik"/>
        <w:numPr>
          <w:ilvl w:val="0"/>
          <w:numId w:val="22"/>
        </w:numPr>
        <w:spacing w:before="0" w:after="0"/>
        <w:ind w:left="284" w:hanging="218"/>
        <w:jc w:val="both"/>
        <w:rPr>
          <w:rFonts w:ascii="Arial" w:hAnsi="Arial" w:cs="Arial"/>
          <w:lang w:val="et-EE"/>
        </w:rPr>
      </w:pPr>
      <w:r w:rsidRPr="00201D8A">
        <w:rPr>
          <w:rFonts w:ascii="Arial" w:hAnsi="Arial" w:cs="Arial"/>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1CE566BD" w14:textId="77777777" w:rsidR="00A54D61" w:rsidRPr="00DC23BD" w:rsidRDefault="00A54D61" w:rsidP="003E4A30">
      <w:pPr>
        <w:spacing w:before="0" w:after="0"/>
        <w:jc w:val="both"/>
        <w:rPr>
          <w:rFonts w:ascii="Arial" w:hAnsi="Arial" w:cs="Arial"/>
          <w:lang w:val="et-EE"/>
        </w:rPr>
      </w:pPr>
    </w:p>
    <w:p w14:paraId="27A32658" w14:textId="77777777" w:rsidR="00DB0450" w:rsidRPr="00DC23BD" w:rsidRDefault="00E81250" w:rsidP="00DD43F5">
      <w:pPr>
        <w:pStyle w:val="Pealkiri2"/>
        <w:numPr>
          <w:ilvl w:val="1"/>
          <w:numId w:val="3"/>
        </w:numPr>
        <w:tabs>
          <w:tab w:val="left" w:pos="426"/>
        </w:tabs>
        <w:jc w:val="both"/>
        <w:rPr>
          <w:rFonts w:cs="Arial"/>
          <w:szCs w:val="22"/>
          <w:lang w:val="et-EE"/>
        </w:rPr>
      </w:pPr>
      <w:bookmarkStart w:id="39" w:name="_Toc497647813"/>
      <w:bookmarkStart w:id="40" w:name="_Toc72315803"/>
      <w:r w:rsidRPr="00DC23BD">
        <w:rPr>
          <w:rFonts w:cs="Arial"/>
          <w:szCs w:val="22"/>
          <w:lang w:val="et-EE"/>
        </w:rPr>
        <w:t>Tuleohutusnõuded</w:t>
      </w:r>
      <w:bookmarkEnd w:id="39"/>
      <w:bookmarkEnd w:id="40"/>
    </w:p>
    <w:p w14:paraId="3902D4F6" w14:textId="77777777" w:rsidR="00DB0450" w:rsidRPr="00DC23BD" w:rsidRDefault="00DB0450" w:rsidP="003E4A30">
      <w:pPr>
        <w:spacing w:before="0" w:after="0"/>
        <w:jc w:val="both"/>
        <w:rPr>
          <w:rFonts w:ascii="Arial" w:hAnsi="Arial" w:cs="Arial"/>
          <w:lang w:val="et-EE"/>
        </w:rPr>
      </w:pPr>
      <w:r w:rsidRPr="00DC23BD">
        <w:rPr>
          <w:rFonts w:ascii="Arial" w:hAnsi="Arial" w:cs="Arial"/>
          <w:lang w:val="et-EE"/>
        </w:rPr>
        <w:t>Planeeringu tuleohutuse osa koostamisel on aluseks on siseministri 30. märtsi 2017. a määrus nr 17 „Ehitisele esitatavad tuleohutusnõuded ja nõuded tuletõrje veevarustusele”.</w:t>
      </w:r>
    </w:p>
    <w:p w14:paraId="3CB0B6C9" w14:textId="77777777" w:rsidR="00DB0450" w:rsidRPr="00DC23BD" w:rsidRDefault="003C6CCD" w:rsidP="003E4A30">
      <w:pPr>
        <w:spacing w:before="0" w:after="0"/>
        <w:jc w:val="both"/>
        <w:rPr>
          <w:rFonts w:ascii="Arial" w:hAnsi="Arial" w:cs="Arial"/>
          <w:lang w:val="et-EE"/>
        </w:rPr>
      </w:pPr>
      <w:r w:rsidRPr="003C6CCD">
        <w:rPr>
          <w:rFonts w:ascii="Arial" w:hAnsi="Arial" w:cs="Arial"/>
          <w:lang w:val="et-EE"/>
        </w:rPr>
        <w:t>Tulekustutusvee lahendus vastavalt standardile EVS 812-6:2012/AC:2016 „Ehitiste tuleohutus. Osa 6: Tuletõrje veevarustus”</w:t>
      </w:r>
      <w:r>
        <w:rPr>
          <w:rFonts w:ascii="Arial" w:hAnsi="Arial" w:cs="Arial"/>
          <w:lang w:val="et-EE"/>
        </w:rPr>
        <w:t>.</w:t>
      </w:r>
    </w:p>
    <w:p w14:paraId="6261198E" w14:textId="77777777" w:rsidR="00DB0450" w:rsidRPr="00DC23BD" w:rsidRDefault="002007A9" w:rsidP="003E4A30">
      <w:pPr>
        <w:spacing w:before="0" w:after="0"/>
        <w:jc w:val="both"/>
        <w:rPr>
          <w:rFonts w:ascii="Arial" w:hAnsi="Arial" w:cs="Arial"/>
          <w:lang w:val="et-EE"/>
        </w:rPr>
      </w:pPr>
      <w:r w:rsidRPr="00DC23BD">
        <w:rPr>
          <w:rFonts w:ascii="Arial" w:hAnsi="Arial" w:cs="Arial"/>
          <w:lang w:val="et-EE"/>
        </w:rPr>
        <w:t xml:space="preserve">Planeeringuga on hoonestusalad üksteisest kavandatud </w:t>
      </w:r>
      <w:r w:rsidR="00EE73DB" w:rsidRPr="00DC23BD">
        <w:rPr>
          <w:rFonts w:ascii="Arial" w:hAnsi="Arial" w:cs="Arial"/>
          <w:lang w:val="et-EE"/>
        </w:rPr>
        <w:t>vähemalt 8</w:t>
      </w:r>
      <w:r w:rsidRPr="00DC23BD">
        <w:rPr>
          <w:rFonts w:ascii="Arial" w:hAnsi="Arial" w:cs="Arial"/>
          <w:lang w:val="et-EE"/>
        </w:rPr>
        <w:t xml:space="preserve"> meetri kaugusele</w:t>
      </w:r>
      <w:r w:rsidR="00DB0450" w:rsidRPr="00DC23BD">
        <w:rPr>
          <w:rFonts w:ascii="Arial" w:hAnsi="Arial" w:cs="Arial"/>
          <w:lang w:val="et-EE"/>
        </w:rPr>
        <w:t>. Hoonete rajamisel teineteisele lähemale kui 8 m ning kinnise ehitusviisi puhul on tuleohutuse tagamiseks vajadus rajada tulemüür. Ehitades abihoonet naaberkinnistu piirile lähemale kui 4 m tuleb rajada kinnistu piiri poolne hoone sein tulemüürina või sõlmida naabriga kokkulepe, et naaber võib hoonet ilma tulemüürita ehitada</w:t>
      </w:r>
      <w:r w:rsidR="00623E25">
        <w:rPr>
          <w:rFonts w:ascii="Arial" w:hAnsi="Arial" w:cs="Arial"/>
          <w:lang w:val="et-EE"/>
        </w:rPr>
        <w:t xml:space="preserve"> 8 m kaugusele olevast hoonest.</w:t>
      </w:r>
    </w:p>
    <w:p w14:paraId="421E42F0" w14:textId="77777777" w:rsidR="00DB0450" w:rsidRPr="00DC23BD" w:rsidRDefault="00DB0450" w:rsidP="003E4A30">
      <w:pPr>
        <w:spacing w:before="0" w:after="0"/>
        <w:jc w:val="both"/>
        <w:rPr>
          <w:rFonts w:ascii="Arial" w:hAnsi="Arial" w:cs="Arial"/>
          <w:lang w:val="et-EE"/>
        </w:rPr>
      </w:pPr>
      <w:r w:rsidRPr="00DC23BD">
        <w:rPr>
          <w:rFonts w:ascii="Arial" w:hAnsi="Arial" w:cs="Arial"/>
          <w:lang w:val="et-EE"/>
        </w:rPr>
        <w:t>Planeeritavate hoonete tulepüsivusklass määratakse hoone ehitusprojekti k</w:t>
      </w:r>
      <w:r w:rsidR="00EE73DB" w:rsidRPr="00DC23BD">
        <w:rPr>
          <w:rFonts w:ascii="Arial" w:hAnsi="Arial" w:cs="Arial"/>
          <w:lang w:val="et-EE"/>
        </w:rPr>
        <w:t>oostamise käigus. Joonisel AS-02</w:t>
      </w:r>
      <w:r w:rsidRPr="00DC23BD">
        <w:rPr>
          <w:rFonts w:ascii="Arial" w:hAnsi="Arial" w:cs="Arial"/>
          <w:lang w:val="et-EE"/>
        </w:rPr>
        <w:t xml:space="preserve"> Põhijoonis</w:t>
      </w:r>
      <w:r w:rsidR="00EE73DB" w:rsidRPr="00DC23BD">
        <w:rPr>
          <w:rFonts w:ascii="Arial" w:hAnsi="Arial" w:cs="Arial"/>
          <w:lang w:val="et-EE"/>
        </w:rPr>
        <w:t>e eskiis</w:t>
      </w:r>
      <w:r w:rsidRPr="00DC23BD">
        <w:rPr>
          <w:rFonts w:ascii="Arial" w:hAnsi="Arial" w:cs="Arial"/>
          <w:lang w:val="et-EE"/>
        </w:rPr>
        <w:t xml:space="preserve"> on</w:t>
      </w:r>
      <w:r w:rsidR="00623E25">
        <w:rPr>
          <w:rFonts w:ascii="Arial" w:hAnsi="Arial" w:cs="Arial"/>
          <w:lang w:val="et-EE"/>
        </w:rPr>
        <w:t xml:space="preserve"> näidatud lubatud hoonestusala.</w:t>
      </w:r>
    </w:p>
    <w:p w14:paraId="1DFACFAD" w14:textId="77777777" w:rsidR="00760952" w:rsidRPr="00DC23BD" w:rsidRDefault="00DB0450" w:rsidP="003E4A30">
      <w:pPr>
        <w:spacing w:before="0" w:after="0"/>
        <w:jc w:val="both"/>
        <w:rPr>
          <w:rFonts w:ascii="Arial" w:hAnsi="Arial" w:cs="Arial"/>
          <w:lang w:val="et-EE"/>
        </w:rPr>
      </w:pPr>
      <w:r w:rsidRPr="00DC23BD">
        <w:rPr>
          <w:rFonts w:ascii="Arial" w:hAnsi="Arial"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EE73DB" w:rsidRPr="00DC23BD">
        <w:rPr>
          <w:rFonts w:ascii="Arial" w:hAnsi="Arial" w:cs="Arial"/>
          <w:lang w:val="et-EE"/>
        </w:rPr>
        <w:t>Väljaotsa teelt</w:t>
      </w:r>
      <w:r w:rsidRPr="00DC23BD">
        <w:rPr>
          <w:rFonts w:ascii="Arial" w:hAnsi="Arial" w:cs="Arial"/>
          <w:lang w:val="et-EE"/>
        </w:rPr>
        <w:t>.</w:t>
      </w:r>
    </w:p>
    <w:p w14:paraId="39FDD533" w14:textId="77777777" w:rsidR="00A54D61" w:rsidRPr="00DC23BD" w:rsidRDefault="00A54D61" w:rsidP="003E4A30">
      <w:pPr>
        <w:spacing w:before="0" w:after="0"/>
        <w:jc w:val="both"/>
        <w:rPr>
          <w:rFonts w:ascii="Arial" w:hAnsi="Arial" w:cs="Arial"/>
          <w:lang w:val="et-EE"/>
        </w:rPr>
      </w:pPr>
    </w:p>
    <w:p w14:paraId="59E8C597" w14:textId="77777777" w:rsidR="002007A9" w:rsidRPr="00DC23BD" w:rsidRDefault="00B711F9" w:rsidP="00DD43F5">
      <w:pPr>
        <w:pStyle w:val="Pealkiri2"/>
        <w:numPr>
          <w:ilvl w:val="1"/>
          <w:numId w:val="3"/>
        </w:numPr>
        <w:tabs>
          <w:tab w:val="left" w:pos="426"/>
        </w:tabs>
        <w:ind w:left="550" w:hanging="550"/>
        <w:jc w:val="both"/>
        <w:rPr>
          <w:rFonts w:cs="Arial"/>
          <w:szCs w:val="22"/>
          <w:lang w:val="et-EE"/>
        </w:rPr>
      </w:pPr>
      <w:bookmarkStart w:id="41" w:name="_Toc72315804"/>
      <w:r w:rsidRPr="00DC23BD">
        <w:rPr>
          <w:rFonts w:cs="Arial"/>
          <w:szCs w:val="22"/>
          <w:lang w:val="et-EE"/>
        </w:rPr>
        <w:t>Jäätmete prognoos ja käitlemine</w:t>
      </w:r>
      <w:bookmarkEnd w:id="41"/>
    </w:p>
    <w:p w14:paraId="51F1174F" w14:textId="77777777" w:rsidR="002007A9" w:rsidRDefault="002007A9" w:rsidP="003E4A30">
      <w:pPr>
        <w:spacing w:before="0" w:after="0"/>
        <w:jc w:val="both"/>
        <w:rPr>
          <w:rFonts w:ascii="Arial" w:hAnsi="Arial" w:cs="Arial"/>
          <w:lang w:val="et-EE"/>
        </w:rPr>
      </w:pPr>
      <w:r w:rsidRPr="00DC23BD">
        <w:rPr>
          <w:rFonts w:ascii="Arial" w:hAnsi="Arial"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r w:rsidRPr="00DC23BD">
        <w:rPr>
          <w:rFonts w:ascii="Arial" w:hAnsi="Arial" w:cs="Arial"/>
          <w:lang w:val="et-EE"/>
        </w:rPr>
        <w:lastRenderedPageBreak/>
        <w:t xml:space="preserve">Paariselamute puhul on kinnistutel kaks jäätmevaldajat. Vastavalt Rae valla jäätmehoolduseeskirjale on jäätmevaldaja jäätmetekitaja või muu isik või riigi- või kohaliku omavalitsuse asutus, kelle valduses on jäätmed. Iga jäätmevaldaja peab olema </w:t>
      </w:r>
      <w:r w:rsidR="00EE73DB" w:rsidRPr="00DC23BD">
        <w:rPr>
          <w:rFonts w:ascii="Arial" w:hAnsi="Arial" w:cs="Arial"/>
          <w:lang w:val="et-EE"/>
        </w:rPr>
        <w:t>liidetud korraldatud jäätmeveoga</w:t>
      </w:r>
      <w:r w:rsidRPr="00DC23BD">
        <w:rPr>
          <w:rFonts w:ascii="Arial" w:hAnsi="Arial" w:cs="Arial"/>
          <w:lang w:val="et-EE"/>
        </w:rPr>
        <w:t>. Kokkuleppe alusel on võimalik kahel jäätmevaldajal kasutada ühel kinnistul ühist jäätmemahutit.</w:t>
      </w:r>
    </w:p>
    <w:p w14:paraId="2918094B" w14:textId="77777777" w:rsidR="003526B2" w:rsidRPr="00DC23BD" w:rsidRDefault="003526B2" w:rsidP="003E4A30">
      <w:pPr>
        <w:spacing w:before="0" w:after="0"/>
        <w:jc w:val="both"/>
        <w:rPr>
          <w:rFonts w:ascii="Arial" w:hAnsi="Arial" w:cs="Arial"/>
          <w:lang w:val="et-EE"/>
        </w:rPr>
      </w:pPr>
      <w:r w:rsidRPr="003526B2">
        <w:rPr>
          <w:rFonts w:ascii="Arial" w:hAnsi="Arial" w:cs="Arial"/>
          <w:lang w:val="et-EE"/>
        </w:rPr>
        <w:t>Rae valla jäätmehoolduseeskirja § 28 lg 3 määratleb, et ehitamise või ehitusmaterjalide hoidmise käigus tekib käesoleva peatüki mõistes jäätmeid, tuleb nende käitlemine kooskõlastada Vallavalitsuse keskkonnaspetsialistiga</w:t>
      </w:r>
      <w:r>
        <w:rPr>
          <w:rFonts w:ascii="Arial" w:hAnsi="Arial" w:cs="Arial"/>
          <w:lang w:val="et-EE"/>
        </w:rPr>
        <w:t>.</w:t>
      </w:r>
    </w:p>
    <w:p w14:paraId="1A2942B0" w14:textId="77777777" w:rsidR="00E6051D" w:rsidRDefault="002007A9" w:rsidP="003E4A30">
      <w:pPr>
        <w:spacing w:before="0" w:after="0"/>
        <w:jc w:val="both"/>
        <w:rPr>
          <w:rFonts w:ascii="Arial" w:hAnsi="Arial" w:cs="Arial"/>
          <w:lang w:val="et-EE"/>
        </w:rPr>
      </w:pPr>
      <w:r w:rsidRPr="00DC23BD">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BF01582" w14:textId="77777777" w:rsidR="00201D8A" w:rsidRDefault="00201D8A" w:rsidP="003E4A30">
      <w:pPr>
        <w:spacing w:before="0" w:after="0"/>
        <w:jc w:val="both"/>
        <w:rPr>
          <w:rFonts w:ascii="Arial" w:hAnsi="Arial" w:cs="Arial"/>
          <w:lang w:val="et-EE"/>
        </w:rPr>
      </w:pPr>
    </w:p>
    <w:p w14:paraId="0475DF37" w14:textId="77777777" w:rsidR="00201D8A" w:rsidRPr="00201D8A" w:rsidRDefault="00201D8A" w:rsidP="00201D8A">
      <w:pPr>
        <w:spacing w:before="0" w:after="0"/>
        <w:rPr>
          <w:rFonts w:ascii="Arial" w:hAnsi="Arial" w:cs="Arial"/>
          <w:b/>
          <w:bCs/>
          <w:lang w:val="et-EE"/>
        </w:rPr>
      </w:pPr>
      <w:r w:rsidRPr="00201D8A">
        <w:rPr>
          <w:rFonts w:ascii="Arial" w:hAnsi="Arial" w:cs="Arial"/>
          <w:b/>
          <w:bCs/>
          <w:lang w:val="et-EE"/>
        </w:rPr>
        <w:t>Ehitusprojektis tuleb välja tuua:</w:t>
      </w:r>
    </w:p>
    <w:p w14:paraId="3901034B" w14:textId="77777777" w:rsidR="00201D8A" w:rsidRPr="00201D8A" w:rsidRDefault="00201D8A" w:rsidP="00893EE8">
      <w:pPr>
        <w:pStyle w:val="Loendilik"/>
        <w:numPr>
          <w:ilvl w:val="0"/>
          <w:numId w:val="23"/>
        </w:numPr>
        <w:spacing w:before="0" w:after="0"/>
        <w:ind w:left="284" w:hanging="218"/>
        <w:jc w:val="both"/>
        <w:rPr>
          <w:rFonts w:ascii="Arial" w:hAnsi="Arial" w:cs="Arial"/>
          <w:lang w:val="et-EE"/>
        </w:rPr>
      </w:pPr>
      <w:r w:rsidRPr="00201D8A">
        <w:rPr>
          <w:rFonts w:ascii="Arial" w:hAnsi="Arial" w:cs="Arial"/>
          <w:lang w:val="et-EE"/>
        </w:rPr>
        <w:t>jäätmete hinnanguline kogus ja liigitus vastavalt kehtivale jäätmenimistule;</w:t>
      </w:r>
    </w:p>
    <w:p w14:paraId="76E82491" w14:textId="77777777" w:rsidR="00201D8A" w:rsidRPr="00201D8A" w:rsidRDefault="00201D8A" w:rsidP="00893EE8">
      <w:pPr>
        <w:pStyle w:val="Loendilik"/>
        <w:numPr>
          <w:ilvl w:val="0"/>
          <w:numId w:val="23"/>
        </w:numPr>
        <w:spacing w:before="0" w:after="0"/>
        <w:ind w:left="284" w:hanging="218"/>
        <w:jc w:val="both"/>
        <w:rPr>
          <w:rFonts w:ascii="Arial" w:hAnsi="Arial" w:cs="Arial"/>
          <w:lang w:val="et-EE"/>
        </w:rPr>
      </w:pPr>
      <w:r w:rsidRPr="00201D8A">
        <w:rPr>
          <w:rFonts w:ascii="Arial" w:hAnsi="Arial" w:cs="Arial"/>
          <w:lang w:val="et-EE"/>
        </w:rPr>
        <w:t>pinnasetööde mahtude bilanss;</w:t>
      </w:r>
    </w:p>
    <w:p w14:paraId="42CFC417" w14:textId="77777777" w:rsidR="00201D8A" w:rsidRPr="00201D8A" w:rsidRDefault="00201D8A" w:rsidP="00893EE8">
      <w:pPr>
        <w:pStyle w:val="Loendilik"/>
        <w:numPr>
          <w:ilvl w:val="0"/>
          <w:numId w:val="23"/>
        </w:numPr>
        <w:spacing w:before="0" w:after="0"/>
        <w:ind w:left="284" w:hanging="218"/>
        <w:jc w:val="both"/>
        <w:rPr>
          <w:rFonts w:ascii="Arial" w:hAnsi="Arial" w:cs="Arial"/>
          <w:lang w:val="et-EE"/>
        </w:rPr>
      </w:pPr>
      <w:r w:rsidRPr="00201D8A">
        <w:rPr>
          <w:rFonts w:ascii="Arial" w:hAnsi="Arial" w:cs="Arial"/>
          <w:lang w:val="et-EE"/>
        </w:rPr>
        <w:t>selgitused jäätmete liigiti kogumiseks ehitusplatsil;</w:t>
      </w:r>
    </w:p>
    <w:p w14:paraId="37A2721C" w14:textId="77777777" w:rsidR="00201D8A" w:rsidRPr="00201D8A" w:rsidRDefault="00201D8A" w:rsidP="00893EE8">
      <w:pPr>
        <w:pStyle w:val="Loendilik"/>
        <w:numPr>
          <w:ilvl w:val="0"/>
          <w:numId w:val="23"/>
        </w:numPr>
        <w:spacing w:before="0" w:after="0"/>
        <w:ind w:left="284" w:hanging="218"/>
        <w:jc w:val="both"/>
        <w:rPr>
          <w:rFonts w:ascii="Arial" w:hAnsi="Arial" w:cs="Arial"/>
          <w:lang w:val="et-EE"/>
        </w:rPr>
      </w:pPr>
      <w:r>
        <w:rPr>
          <w:rFonts w:ascii="Arial" w:hAnsi="Arial" w:cs="Arial"/>
          <w:lang w:val="et-EE"/>
        </w:rPr>
        <w:t>j</w:t>
      </w:r>
      <w:r w:rsidRPr="00201D8A">
        <w:rPr>
          <w:rFonts w:ascii="Arial" w:hAnsi="Arial" w:cs="Arial"/>
          <w:lang w:val="et-EE"/>
        </w:rPr>
        <w:t>äätmete käitlemistoimingud ja -kohad.</w:t>
      </w:r>
    </w:p>
    <w:p w14:paraId="6E006826" w14:textId="77777777" w:rsidR="00A54D61" w:rsidRPr="00DC23BD" w:rsidRDefault="00A54D61" w:rsidP="003E4A30">
      <w:pPr>
        <w:spacing w:before="0" w:after="0"/>
        <w:jc w:val="both"/>
        <w:rPr>
          <w:rFonts w:ascii="Arial" w:hAnsi="Arial" w:cs="Arial"/>
          <w:lang w:val="et-EE"/>
        </w:rPr>
      </w:pPr>
    </w:p>
    <w:p w14:paraId="20A85AB0" w14:textId="77777777" w:rsidR="00B711F9" w:rsidRPr="00DC23BD" w:rsidRDefault="00B711F9" w:rsidP="00DD43F5">
      <w:pPr>
        <w:pStyle w:val="Pealkiri2"/>
        <w:numPr>
          <w:ilvl w:val="1"/>
          <w:numId w:val="3"/>
        </w:numPr>
        <w:tabs>
          <w:tab w:val="left" w:pos="426"/>
        </w:tabs>
        <w:ind w:left="550" w:hanging="550"/>
        <w:jc w:val="both"/>
        <w:rPr>
          <w:rFonts w:cs="Arial"/>
          <w:szCs w:val="22"/>
          <w:lang w:val="et-EE"/>
        </w:rPr>
      </w:pPr>
      <w:bookmarkStart w:id="42" w:name="_Toc72315805"/>
      <w:r w:rsidRPr="00DC23BD">
        <w:rPr>
          <w:rFonts w:cs="Arial"/>
          <w:szCs w:val="22"/>
          <w:lang w:val="et-EE"/>
        </w:rPr>
        <w:t>Meetmed kuritegevuse ennetamiseks</w:t>
      </w:r>
      <w:bookmarkEnd w:id="42"/>
    </w:p>
    <w:p w14:paraId="75ABE687" w14:textId="77777777" w:rsidR="00B711F9" w:rsidRPr="00DC23BD" w:rsidRDefault="00B711F9" w:rsidP="003E4A30">
      <w:pPr>
        <w:spacing w:before="0" w:after="0"/>
        <w:jc w:val="both"/>
        <w:rPr>
          <w:rFonts w:ascii="Arial" w:hAnsi="Arial" w:cs="Arial"/>
          <w:lang w:val="et-EE"/>
        </w:rPr>
      </w:pPr>
      <w:r w:rsidRPr="00DC23BD">
        <w:rPr>
          <w:rFonts w:ascii="Arial" w:hAnsi="Arial" w:cs="Arial"/>
          <w:lang w:val="et-EE"/>
        </w:rPr>
        <w:t>Planeeritaval maa-alal arvestada vajalike meetmetega kuritegevuse ennetamiseks juhindudes dokumendist EVS 809-1:2002 „Kuritegevuse ennetamine. Linnaplaneerimine ja arhitektuur</w:t>
      </w:r>
      <w:r w:rsidR="00C903DE" w:rsidRPr="00DC23BD">
        <w:rPr>
          <w:rFonts w:ascii="Arial" w:hAnsi="Arial" w:cs="Arial"/>
          <w:lang w:val="et-EE"/>
        </w:rPr>
        <w:t>”</w:t>
      </w:r>
      <w:r w:rsidRPr="00DC23BD">
        <w:rPr>
          <w:rFonts w:ascii="Arial" w:hAnsi="Arial" w:cs="Arial"/>
          <w:lang w:val="et-EE"/>
        </w:rPr>
        <w:t xml:space="preserve"> osa 1: Linnaplaneerimine. Planeeritaval alal on planeerimise ja strateegiate rakendamine võimalik teatud piires, rakendatavad võimalused on järgmised:</w:t>
      </w:r>
    </w:p>
    <w:p w14:paraId="5EB7CC04"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nähtavus</w:t>
      </w:r>
      <w:r w:rsidR="00E2297A" w:rsidRPr="00DC23BD">
        <w:rPr>
          <w:rFonts w:ascii="Arial" w:hAnsi="Arial" w:cs="Arial"/>
          <w:lang w:val="et-EE"/>
        </w:rPr>
        <w:t>,</w:t>
      </w:r>
    </w:p>
    <w:p w14:paraId="4C1AA2C6"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juurdepääsuvõimalus</w:t>
      </w:r>
      <w:r w:rsidR="00E2297A" w:rsidRPr="00DC23BD">
        <w:rPr>
          <w:rFonts w:ascii="Arial" w:hAnsi="Arial" w:cs="Arial"/>
          <w:lang w:val="et-EE"/>
        </w:rPr>
        <w:t>,</w:t>
      </w:r>
    </w:p>
    <w:p w14:paraId="34E3604B"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territoriaalsus</w:t>
      </w:r>
      <w:r w:rsidR="00E2297A" w:rsidRPr="00DC23BD">
        <w:rPr>
          <w:rFonts w:ascii="Arial" w:hAnsi="Arial" w:cs="Arial"/>
          <w:lang w:val="et-EE"/>
        </w:rPr>
        <w:t>,</w:t>
      </w:r>
    </w:p>
    <w:p w14:paraId="11F1F956"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vastupidavus</w:t>
      </w:r>
      <w:r w:rsidR="00E2297A" w:rsidRPr="00DC23BD">
        <w:rPr>
          <w:rFonts w:ascii="Arial" w:hAnsi="Arial" w:cs="Arial"/>
          <w:lang w:val="et-EE"/>
        </w:rPr>
        <w:t>,</w:t>
      </w:r>
    </w:p>
    <w:p w14:paraId="0AF714CA" w14:textId="77777777" w:rsidR="0041219B"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valgustatus</w:t>
      </w:r>
      <w:r w:rsidR="00E2297A" w:rsidRPr="00DC23BD">
        <w:rPr>
          <w:rFonts w:ascii="Arial" w:hAnsi="Arial" w:cs="Arial"/>
          <w:lang w:val="et-EE"/>
        </w:rPr>
        <w:t>.</w:t>
      </w:r>
    </w:p>
    <w:p w14:paraId="43E533DE" w14:textId="77777777" w:rsidR="00B711F9" w:rsidRPr="00DC23BD" w:rsidRDefault="00B711F9" w:rsidP="003E4A30">
      <w:pPr>
        <w:spacing w:before="0" w:after="0"/>
        <w:jc w:val="both"/>
        <w:rPr>
          <w:rFonts w:ascii="Arial" w:hAnsi="Arial" w:cs="Arial"/>
          <w:lang w:val="et-EE"/>
        </w:rPr>
      </w:pPr>
      <w:r w:rsidRPr="00DC23BD">
        <w:rPr>
          <w:rFonts w:ascii="Arial" w:hAnsi="Arial" w:cs="Arial"/>
          <w:lang w:val="et-EE"/>
        </w:rPr>
        <w:t>Käesolev planeering soovitab:</w:t>
      </w:r>
    </w:p>
    <w:p w14:paraId="4B03A51D"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kinnistu valgustada ja heakorrastada</w:t>
      </w:r>
      <w:r w:rsidR="00E2297A" w:rsidRPr="00DC23BD">
        <w:rPr>
          <w:rFonts w:ascii="Arial" w:hAnsi="Arial" w:cs="Arial"/>
          <w:lang w:val="et-EE"/>
        </w:rPr>
        <w:t>,</w:t>
      </w:r>
    </w:p>
    <w:p w14:paraId="65E21EBA"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tagada hea nähtavus</w:t>
      </w:r>
      <w:r w:rsidR="00E2297A" w:rsidRPr="00DC23BD">
        <w:rPr>
          <w:rFonts w:ascii="Arial" w:hAnsi="Arial" w:cs="Arial"/>
          <w:lang w:val="et-EE"/>
        </w:rPr>
        <w:t>,</w:t>
      </w:r>
    </w:p>
    <w:p w14:paraId="2EC1B391" w14:textId="77777777" w:rsidR="00B711F9" w:rsidRPr="00DC23BD" w:rsidRDefault="00B711F9" w:rsidP="00893EE8">
      <w:pPr>
        <w:numPr>
          <w:ilvl w:val="0"/>
          <w:numId w:val="10"/>
        </w:numPr>
        <w:tabs>
          <w:tab w:val="clear" w:pos="420"/>
        </w:tabs>
        <w:suppressAutoHyphens/>
        <w:spacing w:before="0" w:after="0"/>
        <w:ind w:left="284" w:hanging="224"/>
        <w:jc w:val="both"/>
        <w:rPr>
          <w:rFonts w:ascii="Arial" w:hAnsi="Arial" w:cs="Arial"/>
          <w:lang w:val="et-EE"/>
        </w:rPr>
      </w:pPr>
      <w:r w:rsidRPr="00DC23BD">
        <w:rPr>
          <w:rFonts w:ascii="Arial" w:hAnsi="Arial" w:cs="Arial"/>
          <w:lang w:val="et-EE"/>
        </w:rPr>
        <w:t>kasutada vastupidavaid materjale</w:t>
      </w:r>
      <w:r w:rsidR="00E2297A" w:rsidRPr="00DC23BD">
        <w:rPr>
          <w:rFonts w:ascii="Arial" w:hAnsi="Arial" w:cs="Arial"/>
          <w:lang w:val="et-EE"/>
        </w:rPr>
        <w:t>.</w:t>
      </w:r>
    </w:p>
    <w:p w14:paraId="58128E07" w14:textId="77777777" w:rsidR="0084475E" w:rsidRPr="00DC23BD" w:rsidRDefault="0084475E" w:rsidP="003E4A30">
      <w:pPr>
        <w:spacing w:before="0" w:after="0"/>
        <w:jc w:val="both"/>
        <w:rPr>
          <w:rFonts w:ascii="Arial" w:hAnsi="Arial" w:cs="Arial"/>
          <w:lang w:val="et-EE"/>
        </w:rPr>
      </w:pPr>
      <w:r w:rsidRPr="00DC23BD">
        <w:rPr>
          <w:rFonts w:ascii="Arial" w:hAnsi="Arial"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77777777" w:rsidR="0084475E" w:rsidRPr="00DC23BD" w:rsidRDefault="0084475E" w:rsidP="003E4A30">
      <w:pPr>
        <w:tabs>
          <w:tab w:val="center" w:pos="3829"/>
          <w:tab w:val="right" w:pos="8149"/>
        </w:tabs>
        <w:autoSpaceDE w:val="0"/>
        <w:spacing w:before="0" w:after="0"/>
        <w:jc w:val="both"/>
        <w:rPr>
          <w:rFonts w:ascii="Arial" w:hAnsi="Arial" w:cs="Arial"/>
          <w:lang w:val="et-EE"/>
        </w:rPr>
      </w:pPr>
      <w:r w:rsidRPr="00DC23BD">
        <w:rPr>
          <w:rFonts w:ascii="Arial" w:hAnsi="Arial" w:cs="Arial"/>
          <w:lang w:val="et-EE"/>
        </w:rPr>
        <w:t>Ehitusprojekti staadiumis lahendatakse välise valgustuse ja piirdeaedade paiknemine.</w:t>
      </w:r>
    </w:p>
    <w:p w14:paraId="4B3AA732" w14:textId="77777777" w:rsidR="002678DE" w:rsidRPr="00DC23BD" w:rsidRDefault="002678DE" w:rsidP="003E4A30">
      <w:pPr>
        <w:spacing w:before="0" w:after="0"/>
        <w:jc w:val="both"/>
        <w:rPr>
          <w:rFonts w:ascii="Arial" w:hAnsi="Arial" w:cs="Arial"/>
          <w:lang w:val="et-EE"/>
        </w:rPr>
      </w:pPr>
    </w:p>
    <w:p w14:paraId="242D00AF" w14:textId="77777777" w:rsidR="00D32B8F" w:rsidRPr="00DC23BD" w:rsidRDefault="00F4184D" w:rsidP="00DD43F5">
      <w:pPr>
        <w:pStyle w:val="Pealkiri2"/>
        <w:numPr>
          <w:ilvl w:val="1"/>
          <w:numId w:val="3"/>
        </w:numPr>
        <w:tabs>
          <w:tab w:val="left" w:pos="426"/>
        </w:tabs>
        <w:jc w:val="both"/>
        <w:rPr>
          <w:rFonts w:cs="Arial"/>
          <w:szCs w:val="22"/>
          <w:lang w:val="et-EE"/>
        </w:rPr>
      </w:pPr>
      <w:bookmarkStart w:id="43" w:name="_Toc72315806"/>
      <w:r w:rsidRPr="00DC23BD">
        <w:rPr>
          <w:rFonts w:cs="Arial"/>
          <w:szCs w:val="22"/>
          <w:lang w:val="et-EE"/>
        </w:rPr>
        <w:t>Tehnovõrkude lahendus</w:t>
      </w:r>
      <w:bookmarkEnd w:id="43"/>
    </w:p>
    <w:p w14:paraId="6D7FF30B" w14:textId="77777777" w:rsidR="002007A9" w:rsidRPr="00DC23BD" w:rsidRDefault="002007A9" w:rsidP="003E4A30">
      <w:pPr>
        <w:spacing w:before="0" w:after="0"/>
        <w:jc w:val="both"/>
        <w:rPr>
          <w:rFonts w:ascii="Arial" w:hAnsi="Arial" w:cs="Arial"/>
          <w:lang w:val="et-EE" w:eastAsia="ar-SA"/>
        </w:rPr>
      </w:pPr>
      <w:r w:rsidRPr="00DC23BD">
        <w:rPr>
          <w:rFonts w:ascii="Arial" w:hAnsi="Arial" w:cs="Arial"/>
          <w:lang w:val="et-EE" w:eastAsia="ar-SA"/>
        </w:rPr>
        <w:t>Tehnovõrkudelahendus koostatakse planeerimise järgmises etapis, arvestades olemasolevat olukorda, planeerimislahendust ja sellest tulenevaid vajadusi ning tehnovõrkude valdajate või vastavat teenust</w:t>
      </w:r>
      <w:r w:rsidR="0011764E">
        <w:rPr>
          <w:rFonts w:ascii="Arial" w:hAnsi="Arial" w:cs="Arial"/>
          <w:lang w:val="et-EE" w:eastAsia="ar-SA"/>
        </w:rPr>
        <w:t xml:space="preserve"> </w:t>
      </w:r>
      <w:r w:rsidRPr="00DC23BD">
        <w:rPr>
          <w:rFonts w:ascii="Arial" w:hAnsi="Arial" w:cs="Arial"/>
          <w:lang w:val="et-EE" w:eastAsia="ar-SA"/>
        </w:rPr>
        <w:t>osutavate ettevõtete poolt väljastatud tehniliste tingimustega.</w:t>
      </w:r>
    </w:p>
    <w:p w14:paraId="609BD30C" w14:textId="77777777" w:rsidR="006E4A38" w:rsidRPr="00DC23BD" w:rsidRDefault="006E4A38" w:rsidP="003E4A30">
      <w:pPr>
        <w:spacing w:before="0" w:after="0"/>
        <w:jc w:val="both"/>
        <w:rPr>
          <w:rFonts w:ascii="Arial" w:hAnsi="Arial" w:cs="Arial"/>
          <w:lang w:val="et-EE"/>
        </w:rPr>
      </w:pPr>
    </w:p>
    <w:p w14:paraId="54FC5C7C" w14:textId="77777777" w:rsidR="00931F11" w:rsidRPr="00DC23BD" w:rsidRDefault="00931F11" w:rsidP="003E4A30">
      <w:pPr>
        <w:spacing w:before="0" w:after="0"/>
        <w:jc w:val="both"/>
        <w:rPr>
          <w:rFonts w:ascii="Arial" w:hAnsi="Arial" w:cs="Arial"/>
          <w:lang w:val="et-EE"/>
        </w:rPr>
      </w:pPr>
    </w:p>
    <w:p w14:paraId="7074D4D0" w14:textId="77777777" w:rsidR="00AA7E9F" w:rsidRPr="00DC23BD" w:rsidRDefault="002F7A2C" w:rsidP="00DD43F5">
      <w:pPr>
        <w:pStyle w:val="Pealkiri1"/>
        <w:numPr>
          <w:ilvl w:val="0"/>
          <w:numId w:val="3"/>
        </w:numPr>
        <w:spacing w:before="0"/>
      </w:pPr>
      <w:bookmarkStart w:id="44" w:name="_Toc72315807"/>
      <w:r w:rsidRPr="00DC23BD">
        <w:t>KESKKONNATINGIMUSED JA VÕIMALIK</w:t>
      </w:r>
      <w:r w:rsidR="0080339B" w:rsidRPr="00DC23BD">
        <w:t>U</w:t>
      </w:r>
      <w:r w:rsidRPr="00DC23BD">
        <w:t xml:space="preserve"> KESKKONNAMÕJU HINDAMINE</w:t>
      </w:r>
      <w:bookmarkEnd w:id="44"/>
    </w:p>
    <w:p w14:paraId="4D15329D" w14:textId="77777777" w:rsidR="006E4A38" w:rsidRPr="00DC23BD" w:rsidRDefault="006E4A38" w:rsidP="003E4A30">
      <w:pPr>
        <w:spacing w:before="0" w:after="0"/>
        <w:rPr>
          <w:rFonts w:ascii="Arial" w:hAnsi="Arial" w:cs="Arial"/>
          <w:lang w:val="et-EE"/>
        </w:rPr>
      </w:pPr>
    </w:p>
    <w:p w14:paraId="41437F09" w14:textId="77777777" w:rsidR="002F7A2C" w:rsidRPr="00DC23BD" w:rsidRDefault="00AA7E9F" w:rsidP="00DD43F5">
      <w:pPr>
        <w:pStyle w:val="Pealkiri2"/>
        <w:numPr>
          <w:ilvl w:val="1"/>
          <w:numId w:val="3"/>
        </w:numPr>
        <w:tabs>
          <w:tab w:val="left" w:pos="426"/>
        </w:tabs>
        <w:jc w:val="both"/>
        <w:rPr>
          <w:rFonts w:cs="Arial"/>
          <w:szCs w:val="22"/>
          <w:lang w:val="et-EE"/>
        </w:rPr>
      </w:pPr>
      <w:bookmarkStart w:id="45" w:name="_Toc72315808"/>
      <w:r w:rsidRPr="00DC23BD">
        <w:rPr>
          <w:rFonts w:cs="Arial"/>
          <w:szCs w:val="22"/>
          <w:lang w:val="et-EE"/>
        </w:rPr>
        <w:t>Eessõna</w:t>
      </w:r>
      <w:bookmarkEnd w:id="45"/>
    </w:p>
    <w:p w14:paraId="556D597B" w14:textId="77777777" w:rsidR="00AA7E9F" w:rsidRPr="00DC23BD" w:rsidRDefault="00AA7E9F" w:rsidP="003E4A30">
      <w:pPr>
        <w:spacing w:before="0" w:after="0"/>
        <w:jc w:val="both"/>
        <w:rPr>
          <w:rFonts w:ascii="Arial" w:eastAsia="Calibri" w:hAnsi="Arial" w:cs="Arial"/>
          <w:lang w:val="et-EE"/>
        </w:rPr>
      </w:pPr>
      <w:r w:rsidRPr="00DC23BD">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F0E9C06" w14:textId="77777777" w:rsidR="00AA7E9F" w:rsidRPr="00DC23BD" w:rsidRDefault="00AA7E9F" w:rsidP="003E4A30">
      <w:pPr>
        <w:spacing w:before="0" w:after="0"/>
        <w:jc w:val="both"/>
        <w:rPr>
          <w:rFonts w:ascii="Arial" w:eastAsia="Calibri" w:hAnsi="Arial" w:cs="Arial"/>
          <w:lang w:val="et-EE"/>
        </w:rPr>
      </w:pPr>
    </w:p>
    <w:p w14:paraId="4E8471F0" w14:textId="77777777" w:rsidR="00AA7E9F" w:rsidRPr="00DC23BD" w:rsidRDefault="00AA7E9F" w:rsidP="003E4A30">
      <w:pPr>
        <w:spacing w:before="0" w:after="0"/>
        <w:jc w:val="both"/>
        <w:rPr>
          <w:rFonts w:ascii="Arial" w:eastAsia="Calibri" w:hAnsi="Arial" w:cs="Arial"/>
          <w:lang w:val="et-EE"/>
        </w:rPr>
      </w:pPr>
      <w:r w:rsidRPr="00DC23BD">
        <w:rPr>
          <w:rFonts w:ascii="Arial" w:eastAsia="Calibri" w:hAnsi="Arial" w:cs="Arial"/>
          <w:lang w:val="et-EE"/>
        </w:rPr>
        <w:t>Kavandatav tegevus on oma iseloomult (</w:t>
      </w:r>
      <w:r w:rsidR="00EE73DB" w:rsidRPr="00DC23BD">
        <w:rPr>
          <w:rFonts w:ascii="Arial" w:eastAsia="Calibri" w:hAnsi="Arial" w:cs="Arial"/>
          <w:lang w:val="et-EE"/>
        </w:rPr>
        <w:t xml:space="preserve">ühepere-, paaris- ja </w:t>
      </w:r>
      <w:r w:rsidRPr="00DC23BD">
        <w:rPr>
          <w:rFonts w:ascii="Arial" w:eastAsia="Calibri" w:hAnsi="Arial" w:cs="Arial"/>
          <w:lang w:val="et-EE"/>
        </w:rPr>
        <w:t>ridaelamute planeerimine) eeldatavalt ohtu ei kujuta. Planeeritava tegevusega ei kaasne eeldatavalt olulisi kahjulikke tagajärgi ja ei avalda olulist mõju ning ei põhjusta keskkonnas pöördumatuid muudatusi.</w:t>
      </w:r>
    </w:p>
    <w:p w14:paraId="4A13E345" w14:textId="77777777" w:rsidR="00AA7E9F" w:rsidRPr="00DC23BD" w:rsidRDefault="00AA7E9F" w:rsidP="003E4A30">
      <w:pPr>
        <w:spacing w:before="0" w:after="0"/>
        <w:jc w:val="both"/>
        <w:rPr>
          <w:rFonts w:ascii="Arial" w:eastAsia="Calibri" w:hAnsi="Arial" w:cs="Arial"/>
          <w:b/>
          <w:lang w:val="et-EE"/>
        </w:rPr>
      </w:pPr>
    </w:p>
    <w:p w14:paraId="7802BB29" w14:textId="77777777" w:rsidR="00AA7E9F" w:rsidRPr="00DC23BD" w:rsidRDefault="00B56C76" w:rsidP="003E4A30">
      <w:pPr>
        <w:spacing w:before="0" w:after="0"/>
        <w:jc w:val="both"/>
        <w:rPr>
          <w:rFonts w:ascii="Arial" w:eastAsia="Calibri" w:hAnsi="Arial" w:cs="Arial"/>
          <w:u w:val="single"/>
          <w:lang w:val="et-EE"/>
        </w:rPr>
      </w:pPr>
      <w:r w:rsidRPr="00DC23BD">
        <w:rPr>
          <w:rFonts w:ascii="Arial" w:eastAsia="Calibri" w:hAnsi="Arial" w:cs="Arial"/>
          <w:u w:val="single"/>
          <w:lang w:val="et-EE"/>
        </w:rPr>
        <w:t>Lähtetingimused:</w:t>
      </w:r>
    </w:p>
    <w:p w14:paraId="1BD2FFB8"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t>väärtuslik kõrghaljastus</w:t>
      </w:r>
      <w:r w:rsidR="002007A9" w:rsidRPr="00DC23BD">
        <w:rPr>
          <w:rFonts w:ascii="Arial" w:eastAsia="Calibri" w:hAnsi="Arial" w:cs="Arial"/>
          <w:lang w:val="et-EE"/>
        </w:rPr>
        <w:t xml:space="preserve"> asub planeeringua</w:t>
      </w:r>
      <w:r w:rsidR="00B56C76" w:rsidRPr="00DC23BD">
        <w:rPr>
          <w:rFonts w:ascii="Arial" w:eastAsia="Calibri" w:hAnsi="Arial" w:cs="Arial"/>
          <w:lang w:val="et-EE"/>
        </w:rPr>
        <w:t>la lääneosas, kuhu ei ole hoone</w:t>
      </w:r>
      <w:r w:rsidR="002007A9" w:rsidRPr="00DC23BD">
        <w:rPr>
          <w:rFonts w:ascii="Arial" w:eastAsia="Calibri" w:hAnsi="Arial" w:cs="Arial"/>
          <w:lang w:val="et-EE"/>
        </w:rPr>
        <w:t>tust ette nähtud;</w:t>
      </w:r>
      <w:r w:rsidRPr="00DC23BD">
        <w:rPr>
          <w:rFonts w:ascii="Arial" w:eastAsia="Calibri" w:hAnsi="Arial" w:cs="Arial"/>
          <w:lang w:val="et-EE"/>
        </w:rPr>
        <w:t xml:space="preserve"> </w:t>
      </w:r>
    </w:p>
    <w:p w14:paraId="08A8F802"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lastRenderedPageBreak/>
        <w:t xml:space="preserve">planeeringuala </w:t>
      </w:r>
      <w:r w:rsidR="00B56C76" w:rsidRPr="00DC23BD">
        <w:rPr>
          <w:rFonts w:ascii="Arial" w:eastAsia="Calibri" w:hAnsi="Arial" w:cs="Arial"/>
          <w:lang w:val="et-EE"/>
        </w:rPr>
        <w:t>asub osaliselt</w:t>
      </w:r>
      <w:r w:rsidRPr="00DC23BD">
        <w:rPr>
          <w:rFonts w:ascii="Arial" w:eastAsia="Calibri" w:hAnsi="Arial" w:cs="Arial"/>
          <w:lang w:val="et-EE"/>
        </w:rPr>
        <w:t xml:space="preserve"> Harju maakonna teemaplaneeringu „Asustust ja maakasutust suunavad keskkonnat</w:t>
      </w:r>
      <w:r w:rsidR="00B56C76" w:rsidRPr="00DC23BD">
        <w:rPr>
          <w:rFonts w:ascii="Arial" w:eastAsia="Calibri" w:hAnsi="Arial" w:cs="Arial"/>
          <w:lang w:val="et-EE"/>
        </w:rPr>
        <w:t>ingimused” järgi rohevõrgustiku piirkonnas</w:t>
      </w:r>
      <w:r w:rsidRPr="00DC23BD">
        <w:rPr>
          <w:rFonts w:ascii="Arial" w:eastAsia="Calibri" w:hAnsi="Arial" w:cs="Arial"/>
          <w:lang w:val="et-EE"/>
        </w:rPr>
        <w:t xml:space="preserve">. </w:t>
      </w:r>
      <w:r w:rsidR="00B56C76" w:rsidRPr="00DC23BD">
        <w:rPr>
          <w:rFonts w:ascii="Arial" w:eastAsia="Calibri" w:hAnsi="Arial" w:cs="Arial"/>
          <w:lang w:val="et-EE"/>
        </w:rPr>
        <w:t xml:space="preserve">Planeeringuga ei ole rohevõrgustikku ehitustegevust ette nähtud. </w:t>
      </w:r>
      <w:r w:rsidRPr="00DC23BD">
        <w:rPr>
          <w:rFonts w:ascii="Arial" w:eastAsia="Calibri" w:hAnsi="Arial" w:cs="Arial"/>
          <w:lang w:val="et-EE"/>
        </w:rPr>
        <w:t>Seega rohevõrgustikule planeeritav tegevus negatiivset mõju ei avalda;</w:t>
      </w:r>
    </w:p>
    <w:p w14:paraId="553F271D"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t>teadaolevalt ei ole planeeringualal kaitsealuste taimede leiukohti;</w:t>
      </w:r>
    </w:p>
    <w:p w14:paraId="72CC5AD3"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t>vastavalt Keskkonnaregistrile ja Maa-ameti looduskaitse ja Natura 20</w:t>
      </w:r>
      <w:r w:rsidR="00B56C76" w:rsidRPr="00DC23BD">
        <w:rPr>
          <w:rFonts w:ascii="Arial" w:eastAsia="Calibri" w:hAnsi="Arial" w:cs="Arial"/>
          <w:lang w:val="et-EE"/>
        </w:rPr>
        <w:t xml:space="preserve">00 kaardirakendusele (seisuga </w:t>
      </w:r>
      <w:r w:rsidR="00201D8A">
        <w:rPr>
          <w:rFonts w:ascii="Arial" w:eastAsia="Calibri" w:hAnsi="Arial" w:cs="Arial"/>
          <w:lang w:val="et-EE"/>
        </w:rPr>
        <w:t>17</w:t>
      </w:r>
      <w:r w:rsidR="00B56C76" w:rsidRPr="00DC23BD">
        <w:rPr>
          <w:rFonts w:ascii="Arial" w:eastAsia="Calibri" w:hAnsi="Arial" w:cs="Arial"/>
          <w:lang w:val="et-EE"/>
        </w:rPr>
        <w:t>.</w:t>
      </w:r>
      <w:r w:rsidR="00201D8A">
        <w:rPr>
          <w:rFonts w:ascii="Arial" w:eastAsia="Calibri" w:hAnsi="Arial" w:cs="Arial"/>
          <w:lang w:val="et-EE"/>
        </w:rPr>
        <w:t>05</w:t>
      </w:r>
      <w:r w:rsidRPr="00DC23BD">
        <w:rPr>
          <w:rFonts w:ascii="Arial" w:eastAsia="Calibri" w:hAnsi="Arial" w:cs="Arial"/>
          <w:lang w:val="et-EE"/>
        </w:rPr>
        <w:t>.202</w:t>
      </w:r>
      <w:r w:rsidR="00201D8A">
        <w:rPr>
          <w:rFonts w:ascii="Arial" w:eastAsia="Calibri" w:hAnsi="Arial" w:cs="Arial"/>
          <w:lang w:val="et-EE"/>
        </w:rPr>
        <w:t>1</w:t>
      </w:r>
      <w:r w:rsidRPr="00DC23BD">
        <w:rPr>
          <w:rFonts w:ascii="Arial" w:eastAsia="Calibri" w:hAnsi="Arial" w:cs="Arial"/>
          <w:lang w:val="et-EE"/>
        </w:rPr>
        <w:t>) ei asu detailplaneeringu vahetus läheduses ega ka konkreetsel planeeringu alal kaitstavaid loodusobjekte ega Natura 2000 võrgustikualasid, seega mõju kaitstavatele loodusobjektidele ja Natura 2000 alale puudub;</w:t>
      </w:r>
    </w:p>
    <w:p w14:paraId="24C541F2"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color w:val="000000"/>
          <w:lang w:val="et-EE"/>
        </w:rPr>
      </w:pPr>
      <w:r w:rsidRPr="00DC23BD">
        <w:rPr>
          <w:rFonts w:ascii="Arial" w:hAnsi="Arial" w:cs="Arial"/>
          <w:color w:val="000000"/>
          <w:lang w:val="et-EE"/>
        </w:rPr>
        <w:t>vastavalt Maa-ameti kultuuri</w:t>
      </w:r>
      <w:r w:rsidR="002007A9" w:rsidRPr="00DC23BD">
        <w:rPr>
          <w:rFonts w:ascii="Arial" w:hAnsi="Arial" w:cs="Arial"/>
          <w:color w:val="000000"/>
          <w:lang w:val="et-EE"/>
        </w:rPr>
        <w:t>mälestiste kaardirakendusele (</w:t>
      </w:r>
      <w:r w:rsidR="00201D8A">
        <w:rPr>
          <w:rFonts w:ascii="Arial" w:hAnsi="Arial" w:cs="Arial"/>
          <w:color w:val="000000"/>
          <w:lang w:val="et-EE"/>
        </w:rPr>
        <w:t>17</w:t>
      </w:r>
      <w:r w:rsidR="00B56C76" w:rsidRPr="00DC23BD">
        <w:rPr>
          <w:rFonts w:ascii="Arial" w:hAnsi="Arial" w:cs="Arial"/>
          <w:color w:val="000000"/>
          <w:lang w:val="et-EE"/>
        </w:rPr>
        <w:t>.</w:t>
      </w:r>
      <w:r w:rsidR="00201D8A">
        <w:rPr>
          <w:rFonts w:ascii="Arial" w:hAnsi="Arial" w:cs="Arial"/>
          <w:color w:val="000000"/>
          <w:lang w:val="et-EE"/>
        </w:rPr>
        <w:t>05</w:t>
      </w:r>
      <w:r w:rsidRPr="00DC23BD">
        <w:rPr>
          <w:rFonts w:ascii="Arial" w:hAnsi="Arial" w:cs="Arial"/>
          <w:color w:val="000000"/>
          <w:lang w:val="et-EE"/>
        </w:rPr>
        <w:t>.202</w:t>
      </w:r>
      <w:r w:rsidR="00201D8A">
        <w:rPr>
          <w:rFonts w:ascii="Arial" w:hAnsi="Arial" w:cs="Arial"/>
          <w:color w:val="000000"/>
          <w:lang w:val="et-EE"/>
        </w:rPr>
        <w:t>1</w:t>
      </w:r>
      <w:r w:rsidRPr="00DC23BD">
        <w:rPr>
          <w:rFonts w:ascii="Arial" w:hAnsi="Arial" w:cs="Arial"/>
          <w:color w:val="000000"/>
          <w:lang w:val="et-EE"/>
        </w:rPr>
        <w:t>) ei asu</w:t>
      </w:r>
      <w:r w:rsidRPr="00DC23BD">
        <w:rPr>
          <w:rFonts w:ascii="Arial" w:hAnsi="Arial" w:cs="Arial"/>
          <w:color w:val="000000"/>
          <w:lang w:val="et-EE"/>
        </w:rPr>
        <w:br/>
        <w:t>planeeringu alal ühtegi arheoloogiamälestist, seega mõju arheoloogiamälestistele</w:t>
      </w:r>
      <w:r w:rsidRPr="00DC23BD">
        <w:rPr>
          <w:rFonts w:ascii="Arial" w:hAnsi="Arial" w:cs="Arial"/>
          <w:color w:val="000000"/>
          <w:lang w:val="et-EE"/>
        </w:rPr>
        <w:br/>
        <w:t>puudub;</w:t>
      </w:r>
    </w:p>
    <w:p w14:paraId="3E7FACF7" w14:textId="77777777" w:rsidR="00AA7E9F" w:rsidRPr="00DC23BD" w:rsidRDefault="00AA7E9F" w:rsidP="00DD43F5">
      <w:pPr>
        <w:numPr>
          <w:ilvl w:val="0"/>
          <w:numId w:val="14"/>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t>vastavalt Maa-ameti geoloog</w:t>
      </w:r>
      <w:r w:rsidR="002007A9" w:rsidRPr="00DC23BD">
        <w:rPr>
          <w:rFonts w:ascii="Arial" w:eastAsia="Calibri" w:hAnsi="Arial" w:cs="Arial"/>
          <w:lang w:val="et-EE"/>
        </w:rPr>
        <w:t>ia kaardirakenduse andmetele (</w:t>
      </w:r>
      <w:r w:rsidR="00201D8A">
        <w:rPr>
          <w:rFonts w:ascii="Arial" w:eastAsia="Calibri" w:hAnsi="Arial" w:cs="Arial"/>
          <w:lang w:val="et-EE"/>
        </w:rPr>
        <w:t>17</w:t>
      </w:r>
      <w:r w:rsidR="002007A9" w:rsidRPr="00DC23BD">
        <w:rPr>
          <w:rFonts w:ascii="Arial" w:eastAsia="Calibri" w:hAnsi="Arial" w:cs="Arial"/>
          <w:lang w:val="et-EE"/>
        </w:rPr>
        <w:t>.</w:t>
      </w:r>
      <w:r w:rsidR="00201D8A">
        <w:rPr>
          <w:rFonts w:ascii="Arial" w:eastAsia="Calibri" w:hAnsi="Arial" w:cs="Arial"/>
          <w:lang w:val="et-EE"/>
        </w:rPr>
        <w:t>05</w:t>
      </w:r>
      <w:r w:rsidRPr="00DC23BD">
        <w:rPr>
          <w:rFonts w:ascii="Arial" w:eastAsia="Calibri" w:hAnsi="Arial" w:cs="Arial"/>
          <w:lang w:val="et-EE"/>
        </w:rPr>
        <w:t>.202</w:t>
      </w:r>
      <w:r w:rsidR="00201D8A">
        <w:rPr>
          <w:rFonts w:ascii="Arial" w:eastAsia="Calibri" w:hAnsi="Arial" w:cs="Arial"/>
          <w:lang w:val="et-EE"/>
        </w:rPr>
        <w:t>1</w:t>
      </w:r>
      <w:r w:rsidRPr="00DC23BD">
        <w:rPr>
          <w:rFonts w:ascii="Arial" w:eastAsia="Calibri" w:hAnsi="Arial" w:cs="Arial"/>
          <w:lang w:val="et-EE"/>
        </w:rPr>
        <w:t xml:space="preserve">) on piirkond </w:t>
      </w:r>
      <w:r w:rsidR="002007A9" w:rsidRPr="00DC23BD">
        <w:rPr>
          <w:rFonts w:ascii="Arial" w:eastAsia="Calibri" w:hAnsi="Arial" w:cs="Arial"/>
          <w:lang w:val="et-EE"/>
        </w:rPr>
        <w:t>nõrgalt kaitstud</w:t>
      </w:r>
      <w:r w:rsidRPr="00DC23BD">
        <w:rPr>
          <w:rFonts w:ascii="Arial" w:eastAsia="Calibri" w:hAnsi="Arial" w:cs="Arial"/>
          <w:lang w:val="et-EE"/>
        </w:rPr>
        <w:t xml:space="preserve"> </w:t>
      </w:r>
      <w:r w:rsidR="00A45A5C" w:rsidRPr="00DC23BD">
        <w:rPr>
          <w:rFonts w:ascii="Arial" w:eastAsia="Calibri" w:hAnsi="Arial" w:cs="Arial"/>
          <w:lang w:val="et-EE"/>
        </w:rPr>
        <w:t xml:space="preserve">ja kaitsmata </w:t>
      </w:r>
      <w:r w:rsidRPr="00DC23BD">
        <w:rPr>
          <w:rFonts w:ascii="Arial" w:eastAsia="Calibri" w:hAnsi="Arial" w:cs="Arial"/>
          <w:lang w:val="et-EE"/>
        </w:rPr>
        <w:t>põhjaveega ala.</w:t>
      </w:r>
    </w:p>
    <w:p w14:paraId="431B6795" w14:textId="77777777" w:rsidR="00AA7E9F" w:rsidRPr="00DC23BD" w:rsidRDefault="00AA7E9F" w:rsidP="00C630DA">
      <w:pPr>
        <w:spacing w:after="0"/>
        <w:jc w:val="both"/>
        <w:rPr>
          <w:rFonts w:ascii="Arial" w:eastAsia="Calibri" w:hAnsi="Arial" w:cs="Arial"/>
          <w:lang w:val="et-EE"/>
        </w:rPr>
      </w:pPr>
      <w:r w:rsidRPr="00DC23BD">
        <w:rPr>
          <w:rFonts w:ascii="Arial" w:eastAsia="Calibri" w:hAnsi="Arial" w:cs="Arial"/>
          <w:lang w:val="et-EE"/>
        </w:rPr>
        <w:t>Arvestades eelnimetatud asjaolusid käsitletakse detailsemalt antud peatükis järgnevaid alateemasid, mis on vajalikud planeerimisele järgnevatele kavandatud tegevustele:</w:t>
      </w:r>
    </w:p>
    <w:p w14:paraId="0D618F88" w14:textId="77777777" w:rsidR="00AA7E9F" w:rsidRPr="00DC23BD" w:rsidRDefault="00AA7E9F" w:rsidP="00DD43F5">
      <w:pPr>
        <w:numPr>
          <w:ilvl w:val="0"/>
          <w:numId w:val="15"/>
        </w:numPr>
        <w:autoSpaceDE w:val="0"/>
        <w:autoSpaceDN w:val="0"/>
        <w:adjustRightInd w:val="0"/>
        <w:spacing w:before="0" w:after="0"/>
        <w:ind w:left="284" w:hanging="218"/>
        <w:contextualSpacing/>
        <w:jc w:val="both"/>
        <w:rPr>
          <w:rFonts w:ascii="Arial" w:hAnsi="Arial" w:cs="Arial"/>
          <w:color w:val="000000"/>
          <w:lang w:val="et-EE"/>
        </w:rPr>
      </w:pPr>
      <w:r w:rsidRPr="00DC23BD">
        <w:rPr>
          <w:rFonts w:ascii="Arial" w:hAnsi="Arial" w:cs="Arial"/>
          <w:bCs/>
          <w:lang w:val="et-EE"/>
        </w:rPr>
        <w:t>Kavandatava tegevusega kaasnev oht inimese tervisele ja keskkonnale ning avariiolukordade esinemise võimalikkus;</w:t>
      </w:r>
    </w:p>
    <w:p w14:paraId="72CC040F" w14:textId="77777777" w:rsidR="00AA7E9F" w:rsidRPr="00DC23BD" w:rsidRDefault="00AA7E9F" w:rsidP="00DD43F5">
      <w:pPr>
        <w:numPr>
          <w:ilvl w:val="0"/>
          <w:numId w:val="15"/>
        </w:numPr>
        <w:spacing w:before="0" w:after="0"/>
        <w:ind w:left="284" w:hanging="218"/>
        <w:contextualSpacing/>
        <w:jc w:val="both"/>
        <w:rPr>
          <w:rFonts w:ascii="Arial" w:eastAsia="Calibri" w:hAnsi="Arial" w:cs="Arial"/>
          <w:lang w:val="et-EE"/>
        </w:rPr>
      </w:pPr>
      <w:r w:rsidRPr="00DC23BD">
        <w:rPr>
          <w:rFonts w:ascii="Arial" w:hAnsi="Arial" w:cs="Arial"/>
          <w:bCs/>
          <w:lang w:val="et-EE"/>
        </w:rPr>
        <w:t>müra ja vibratsioon;</w:t>
      </w:r>
    </w:p>
    <w:p w14:paraId="17C4A15F" w14:textId="77777777" w:rsidR="00AA7E9F" w:rsidRPr="00DC23BD" w:rsidRDefault="00AA7E9F" w:rsidP="00DD43F5">
      <w:pPr>
        <w:numPr>
          <w:ilvl w:val="0"/>
          <w:numId w:val="15"/>
        </w:numPr>
        <w:autoSpaceDE w:val="0"/>
        <w:autoSpaceDN w:val="0"/>
        <w:adjustRightInd w:val="0"/>
        <w:spacing w:before="0" w:after="0"/>
        <w:ind w:left="284" w:hanging="218"/>
        <w:contextualSpacing/>
        <w:jc w:val="both"/>
        <w:rPr>
          <w:rFonts w:ascii="Arial" w:eastAsia="Calibri" w:hAnsi="Arial" w:cs="Arial"/>
          <w:lang w:val="et-EE"/>
        </w:rPr>
      </w:pPr>
      <w:r w:rsidRPr="00DC23BD">
        <w:rPr>
          <w:rFonts w:ascii="Arial" w:hAnsi="Arial" w:cs="Arial"/>
          <w:bCs/>
          <w:lang w:val="et-EE"/>
        </w:rPr>
        <w:t>põhjavesi ja pinnavesi;</w:t>
      </w:r>
    </w:p>
    <w:p w14:paraId="6D6F7EF8" w14:textId="77777777" w:rsidR="00AA7E9F" w:rsidRPr="00DC23BD" w:rsidRDefault="00AA7E9F" w:rsidP="00DD43F5">
      <w:pPr>
        <w:numPr>
          <w:ilvl w:val="0"/>
          <w:numId w:val="15"/>
        </w:numPr>
        <w:autoSpaceDE w:val="0"/>
        <w:autoSpaceDN w:val="0"/>
        <w:adjustRightInd w:val="0"/>
        <w:spacing w:before="0" w:after="0"/>
        <w:ind w:left="284" w:hanging="218"/>
        <w:contextualSpacing/>
        <w:jc w:val="both"/>
        <w:rPr>
          <w:rFonts w:ascii="Arial" w:eastAsia="Calibri" w:hAnsi="Arial" w:cs="Arial"/>
          <w:lang w:val="et-EE"/>
        </w:rPr>
      </w:pPr>
      <w:r w:rsidRPr="00DC23BD">
        <w:rPr>
          <w:rFonts w:ascii="Arial" w:hAnsi="Arial" w:cs="Arial"/>
          <w:bCs/>
          <w:lang w:val="et-EE"/>
        </w:rPr>
        <w:t>radoon.</w:t>
      </w:r>
    </w:p>
    <w:p w14:paraId="6966D88B"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p>
    <w:p w14:paraId="298E2E6E" w14:textId="77777777" w:rsidR="00AA7E9F" w:rsidRPr="00DC23BD" w:rsidRDefault="00AA7E9F" w:rsidP="00DD43F5">
      <w:pPr>
        <w:pStyle w:val="Pealkiri2"/>
        <w:numPr>
          <w:ilvl w:val="1"/>
          <w:numId w:val="3"/>
        </w:numPr>
        <w:tabs>
          <w:tab w:val="left" w:pos="426"/>
        </w:tabs>
        <w:jc w:val="both"/>
        <w:rPr>
          <w:rFonts w:cs="Arial"/>
          <w:szCs w:val="22"/>
          <w:lang w:val="et-EE"/>
        </w:rPr>
      </w:pPr>
      <w:bookmarkStart w:id="46" w:name="_Toc72315809"/>
      <w:r w:rsidRPr="00DC23BD">
        <w:rPr>
          <w:rFonts w:cs="Arial"/>
          <w:szCs w:val="22"/>
          <w:lang w:val="et-EE"/>
        </w:rPr>
        <w:t>Kavandatava tegevusega kaasnev oht inimese tervisele ja keskkonnale ning avariiolukordade esinemise võimalikkus</w:t>
      </w:r>
      <w:bookmarkEnd w:id="46"/>
    </w:p>
    <w:p w14:paraId="4E97F4F2"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r w:rsidRPr="00DC23BD">
        <w:rPr>
          <w:rFonts w:ascii="Arial" w:eastAsia="Calibri" w:hAnsi="Arial" w:cs="Arial"/>
          <w:lang w:val="et-EE"/>
        </w:rPr>
        <w:t>Oht inimeste tervisele ja keskkonnale ning õnnetuste esinemise võimalikkus on kavandatava tegevuse puhul minimaalne ning võib avalduda hoonete rajamise ehitusprotsessis.</w:t>
      </w:r>
    </w:p>
    <w:p w14:paraId="369CD097"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r w:rsidRPr="00DC23BD">
        <w:rPr>
          <w:rFonts w:ascii="Arial" w:eastAsia="Calibri" w:hAnsi="Arial" w:cs="Arial"/>
          <w:lang w:val="et-EE"/>
        </w:rPr>
        <w:t xml:space="preserve">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DC23BD">
        <w:rPr>
          <w:rFonts w:ascii="Arial" w:eastAsia="Calibri" w:hAnsi="Arial" w:cs="Arial"/>
          <w:lang w:val="et-EE"/>
        </w:rPr>
        <w:t xml:space="preserve">ei ole </w:t>
      </w:r>
      <w:r w:rsidRPr="00DC23BD">
        <w:rPr>
          <w:rFonts w:ascii="Arial" w:eastAsia="Calibri" w:hAnsi="Arial" w:cs="Arial"/>
          <w:lang w:val="et-EE"/>
        </w:rPr>
        <w:t>täiendavat negatiivset mõju keskkonnale ette näha.</w:t>
      </w:r>
    </w:p>
    <w:p w14:paraId="38FB012E"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r w:rsidRPr="00DC23BD">
        <w:rPr>
          <w:rFonts w:ascii="Arial" w:eastAsia="Calibri" w:hAnsi="Arial" w:cs="Arial"/>
          <w:lang w:val="et-EE"/>
        </w:rPr>
        <w:t>Avariiohtlikku olukordade vältimiseks:</w:t>
      </w:r>
    </w:p>
    <w:p w14:paraId="106910C3" w14:textId="77777777" w:rsidR="00AA7E9F" w:rsidRPr="00DC23BD" w:rsidRDefault="00AA7E9F" w:rsidP="00DD43F5">
      <w:pPr>
        <w:pStyle w:val="Loendilik"/>
        <w:numPr>
          <w:ilvl w:val="0"/>
          <w:numId w:val="21"/>
        </w:numPr>
        <w:autoSpaceDE w:val="0"/>
        <w:autoSpaceDN w:val="0"/>
        <w:adjustRightInd w:val="0"/>
        <w:spacing w:before="0" w:after="0"/>
        <w:ind w:left="284" w:hanging="218"/>
        <w:jc w:val="both"/>
        <w:rPr>
          <w:rFonts w:ascii="Arial" w:eastAsia="Calibri" w:hAnsi="Arial" w:cs="Arial"/>
          <w:lang w:val="et-EE"/>
        </w:rPr>
      </w:pPr>
      <w:r w:rsidRPr="00DC23BD">
        <w:rPr>
          <w:rFonts w:ascii="Arial" w:eastAsia="Calibri" w:hAnsi="Arial" w:cs="Arial"/>
          <w:lang w:val="et-EE"/>
        </w:rPr>
        <w:t>territooriumi korrashoid;</w:t>
      </w:r>
    </w:p>
    <w:p w14:paraId="29B4D485" w14:textId="77777777" w:rsidR="00AA7E9F" w:rsidRPr="00DC23BD" w:rsidRDefault="00AA7E9F" w:rsidP="00DD43F5">
      <w:pPr>
        <w:pStyle w:val="Loendilik"/>
        <w:numPr>
          <w:ilvl w:val="0"/>
          <w:numId w:val="21"/>
        </w:numPr>
        <w:autoSpaceDE w:val="0"/>
        <w:autoSpaceDN w:val="0"/>
        <w:adjustRightInd w:val="0"/>
        <w:spacing w:before="0" w:after="0"/>
        <w:ind w:left="284" w:hanging="218"/>
        <w:jc w:val="both"/>
        <w:rPr>
          <w:rFonts w:ascii="Arial" w:eastAsia="Calibri" w:hAnsi="Arial" w:cs="Arial"/>
          <w:lang w:val="et-EE"/>
        </w:rPr>
      </w:pPr>
      <w:r w:rsidRPr="00DC23BD">
        <w:rPr>
          <w:rFonts w:ascii="Arial" w:eastAsia="Calibri" w:hAnsi="Arial" w:cs="Arial"/>
          <w:lang w:val="et-EE"/>
        </w:rPr>
        <w:t>territooriumile tagada juurdepääs;</w:t>
      </w:r>
    </w:p>
    <w:p w14:paraId="1949B754" w14:textId="77777777" w:rsidR="00AA7E9F" w:rsidRPr="00DC23BD" w:rsidRDefault="00AA7E9F" w:rsidP="00DD43F5">
      <w:pPr>
        <w:pStyle w:val="Loendilik"/>
        <w:numPr>
          <w:ilvl w:val="0"/>
          <w:numId w:val="21"/>
        </w:numPr>
        <w:autoSpaceDE w:val="0"/>
        <w:autoSpaceDN w:val="0"/>
        <w:adjustRightInd w:val="0"/>
        <w:spacing w:before="0" w:after="0"/>
        <w:ind w:left="284" w:hanging="218"/>
        <w:jc w:val="both"/>
        <w:rPr>
          <w:rFonts w:ascii="Arial" w:eastAsia="Calibri" w:hAnsi="Arial" w:cs="Arial"/>
          <w:lang w:val="et-EE"/>
        </w:rPr>
      </w:pPr>
      <w:r w:rsidRPr="00DC23BD">
        <w:rPr>
          <w:rFonts w:ascii="Arial" w:eastAsia="Calibri" w:hAnsi="Arial" w:cs="Arial"/>
          <w:lang w:val="et-EE"/>
        </w:rPr>
        <w:t>ehitamise ajal ei tohi koormata keskkonda saasteainetega, vältida masinatest</w:t>
      </w:r>
      <w:r w:rsidR="006E4A38" w:rsidRPr="00DC23BD">
        <w:rPr>
          <w:rFonts w:ascii="Arial" w:eastAsia="Calibri" w:hAnsi="Arial" w:cs="Arial"/>
          <w:lang w:val="et-EE"/>
        </w:rPr>
        <w:t xml:space="preserve"> </w:t>
      </w:r>
      <w:r w:rsidRPr="00DC23BD">
        <w:rPr>
          <w:rFonts w:ascii="Arial" w:eastAsia="Calibri" w:hAnsi="Arial" w:cs="Arial"/>
          <w:lang w:val="et-EE"/>
        </w:rPr>
        <w:t>tingitud õlireostust, vajalik on ehitusjääkide õigeaegne ja pidev koristamine;</w:t>
      </w:r>
    </w:p>
    <w:p w14:paraId="3C0AD028" w14:textId="77777777" w:rsidR="00AA7E9F" w:rsidRPr="00DC23BD" w:rsidRDefault="00AA7E9F" w:rsidP="00DD43F5">
      <w:pPr>
        <w:pStyle w:val="Loendilik"/>
        <w:numPr>
          <w:ilvl w:val="0"/>
          <w:numId w:val="21"/>
        </w:numPr>
        <w:autoSpaceDE w:val="0"/>
        <w:autoSpaceDN w:val="0"/>
        <w:adjustRightInd w:val="0"/>
        <w:spacing w:before="0" w:after="0"/>
        <w:ind w:left="284" w:hanging="218"/>
        <w:jc w:val="both"/>
        <w:rPr>
          <w:rFonts w:ascii="Arial" w:eastAsia="Calibri" w:hAnsi="Arial" w:cs="Arial"/>
          <w:lang w:val="et-EE"/>
        </w:rPr>
      </w:pPr>
      <w:r w:rsidRPr="00DC23BD">
        <w:rPr>
          <w:rFonts w:ascii="Arial" w:eastAsia="Calibri" w:hAnsi="Arial" w:cs="Arial"/>
          <w:lang w:val="et-EE"/>
        </w:rPr>
        <w:t>vajadusel luua ajutine (ehitusaegne) saasteainete kogumise ja puhastamise süsteem.</w:t>
      </w:r>
    </w:p>
    <w:p w14:paraId="05E062AE"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p>
    <w:p w14:paraId="0C366004" w14:textId="77777777" w:rsidR="00AA7E9F" w:rsidRPr="00DC23BD" w:rsidRDefault="00AA7E9F" w:rsidP="00DD43F5">
      <w:pPr>
        <w:pStyle w:val="Pealkiri2"/>
        <w:numPr>
          <w:ilvl w:val="1"/>
          <w:numId w:val="3"/>
        </w:numPr>
        <w:tabs>
          <w:tab w:val="left" w:pos="426"/>
        </w:tabs>
        <w:jc w:val="both"/>
        <w:rPr>
          <w:rFonts w:cs="Arial"/>
          <w:szCs w:val="22"/>
          <w:lang w:val="et-EE"/>
        </w:rPr>
      </w:pPr>
      <w:bookmarkStart w:id="47" w:name="_Toc72315810"/>
      <w:r w:rsidRPr="00DC23BD">
        <w:rPr>
          <w:rFonts w:cs="Arial"/>
          <w:szCs w:val="22"/>
          <w:lang w:val="et-EE"/>
        </w:rPr>
        <w:t>Müra ja vibratsioon</w:t>
      </w:r>
      <w:bookmarkEnd w:id="47"/>
    </w:p>
    <w:p w14:paraId="1D0E32C7" w14:textId="77777777" w:rsidR="00AA7E9F" w:rsidRPr="00DC23BD" w:rsidRDefault="00AA7E9F" w:rsidP="003E4A30">
      <w:pPr>
        <w:spacing w:before="0" w:after="0"/>
        <w:jc w:val="both"/>
        <w:rPr>
          <w:rFonts w:ascii="Arial" w:eastAsia="Calibri" w:hAnsi="Arial" w:cs="Arial"/>
          <w:lang w:val="et-EE"/>
        </w:rPr>
      </w:pPr>
      <w:r w:rsidRPr="00DC23BD">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4BEAE0C" w14:textId="77777777" w:rsidR="00AA7E9F" w:rsidRPr="00DC23BD" w:rsidRDefault="00AA7E9F" w:rsidP="00C630DA">
      <w:pPr>
        <w:spacing w:after="0"/>
        <w:jc w:val="both"/>
        <w:rPr>
          <w:rFonts w:ascii="Arial" w:hAnsi="Arial" w:cs="Arial"/>
          <w:u w:val="single"/>
          <w:lang w:val="et-EE"/>
        </w:rPr>
      </w:pPr>
      <w:r w:rsidRPr="00DC23BD">
        <w:rPr>
          <w:rFonts w:ascii="Arial" w:eastAsia="Calibri" w:hAnsi="Arial" w:cs="Arial"/>
          <w:u w:val="single"/>
          <w:lang w:val="et-EE"/>
        </w:rPr>
        <w:t>Mürakaitse rakendamise meetmed:</w:t>
      </w:r>
    </w:p>
    <w:p w14:paraId="6227CD36" w14:textId="77777777" w:rsidR="00AA7E9F" w:rsidRPr="00DC23BD" w:rsidRDefault="00AA7E9F" w:rsidP="00DD43F5">
      <w:pPr>
        <w:numPr>
          <w:ilvl w:val="0"/>
          <w:numId w:val="16"/>
        </w:numPr>
        <w:suppressAutoHyphens/>
        <w:autoSpaceDE w:val="0"/>
        <w:spacing w:before="0" w:after="0"/>
        <w:ind w:left="284" w:hanging="218"/>
        <w:contextualSpacing/>
        <w:jc w:val="both"/>
        <w:rPr>
          <w:rFonts w:ascii="Arial" w:hAnsi="Arial" w:cs="Arial"/>
          <w:lang w:val="et-EE"/>
        </w:rPr>
      </w:pPr>
      <w:r w:rsidRPr="00DC23BD">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DC23BD">
        <w:rPr>
          <w:rFonts w:ascii="Arial" w:hAnsi="Arial" w:cs="Arial"/>
          <w:lang w:val="et-EE"/>
        </w:rPr>
        <w:t xml:space="preserve"> välispiiride ühisisolatsioon R`</w:t>
      </w:r>
      <w:r w:rsidRPr="00DC23BD">
        <w:rPr>
          <w:rFonts w:ascii="Arial" w:hAnsi="Arial" w:cs="Arial"/>
          <w:vertAlign w:val="subscript"/>
          <w:lang w:val="et-EE"/>
        </w:rPr>
        <w:t>tr,s,w</w:t>
      </w:r>
      <w:r w:rsidRPr="00DC23BD">
        <w:rPr>
          <w:rFonts w:ascii="Arial" w:hAnsi="Arial" w:cs="Arial"/>
          <w:vertAlign w:val="superscript"/>
          <w:lang w:val="et-EE"/>
        </w:rPr>
        <w:footnoteReference w:id="1"/>
      </w:r>
      <w:r w:rsidRPr="00DC23BD">
        <w:rPr>
          <w:rFonts w:ascii="Arial" w:hAnsi="Arial" w:cs="Arial"/>
          <w:lang w:val="et-EE"/>
        </w:rPr>
        <w:t>+C</w:t>
      </w:r>
      <w:r w:rsidRPr="00DC23BD">
        <w:rPr>
          <w:rFonts w:ascii="Arial" w:hAnsi="Arial" w:cs="Arial"/>
          <w:vertAlign w:val="subscript"/>
          <w:lang w:val="et-EE"/>
        </w:rPr>
        <w:t>tr</w:t>
      </w:r>
      <w:r w:rsidRPr="00DC23BD">
        <w:rPr>
          <w:rFonts w:ascii="Arial" w:hAnsi="Arial" w:cs="Arial"/>
          <w:vertAlign w:val="superscript"/>
          <w:lang w:val="et-EE"/>
        </w:rPr>
        <w:footnoteReference w:id="2"/>
      </w:r>
      <w:r w:rsidRPr="00DC23BD">
        <w:rPr>
          <w:rFonts w:ascii="Arial" w:hAnsi="Arial" w:cs="Arial"/>
          <w:lang w:val="et-EE"/>
        </w:rPr>
        <w:t xml:space="preserve"> ei oleks väiksem standardi tabelis 6.3 (välispiiridele esitatavad heliisolatsiooninõuded olenevalt välise müra tasemest) toodud piirväärtusest;</w:t>
      </w:r>
    </w:p>
    <w:p w14:paraId="2BF87C11" w14:textId="77777777" w:rsidR="00AA7E9F" w:rsidRPr="00DC23BD" w:rsidRDefault="00AA7E9F" w:rsidP="00DD43F5">
      <w:pPr>
        <w:numPr>
          <w:ilvl w:val="0"/>
          <w:numId w:val="16"/>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lastRenderedPageBreak/>
        <w:t>akende valikul eeskätt hoone teepoolsetel külgedel tuleb tähelepanu pöörata akende heliisolatsioonile teeliiklusest tuleneva müra suhtes. Kasutada tuleb tõhusa heliisolatsiooniga klaaspakettaknaid;</w:t>
      </w:r>
    </w:p>
    <w:p w14:paraId="76BC5DC8" w14:textId="77777777" w:rsidR="00AA7E9F" w:rsidRPr="00DC23BD" w:rsidRDefault="00AA7E9F" w:rsidP="00DD43F5">
      <w:pPr>
        <w:numPr>
          <w:ilvl w:val="0"/>
          <w:numId w:val="16"/>
        </w:numPr>
        <w:spacing w:before="0" w:after="0"/>
        <w:ind w:left="284" w:hanging="218"/>
        <w:contextualSpacing/>
        <w:jc w:val="both"/>
        <w:rPr>
          <w:rFonts w:ascii="Arial" w:eastAsia="Calibri" w:hAnsi="Arial" w:cs="Arial"/>
          <w:lang w:val="et-EE"/>
        </w:rPr>
      </w:pPr>
      <w:r w:rsidRPr="00DC23BD">
        <w:rPr>
          <w:rFonts w:ascii="Arial" w:eastAsia="Calibri"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 ala ja lähialaga;</w:t>
      </w:r>
    </w:p>
    <w:p w14:paraId="3366B80B" w14:textId="77777777" w:rsidR="00AA7E9F" w:rsidRPr="00DC23BD" w:rsidRDefault="00AA7E9F" w:rsidP="00DD43F5">
      <w:pPr>
        <w:numPr>
          <w:ilvl w:val="0"/>
          <w:numId w:val="16"/>
        </w:numPr>
        <w:suppressAutoHyphens/>
        <w:autoSpaceDE w:val="0"/>
        <w:spacing w:before="0" w:after="0"/>
        <w:ind w:left="284" w:hanging="218"/>
        <w:contextualSpacing/>
        <w:jc w:val="both"/>
        <w:rPr>
          <w:rFonts w:ascii="Arial" w:hAnsi="Arial" w:cs="Arial"/>
          <w:lang w:val="et-EE"/>
        </w:rPr>
      </w:pPr>
      <w:r w:rsidRPr="00DC23BD">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6AF578A" w14:textId="77777777" w:rsidR="00AA7E9F" w:rsidRPr="00DC23BD" w:rsidRDefault="00AA7E9F" w:rsidP="003E4A30">
      <w:pPr>
        <w:autoSpaceDE w:val="0"/>
        <w:autoSpaceDN w:val="0"/>
        <w:adjustRightInd w:val="0"/>
        <w:spacing w:before="0" w:after="0"/>
        <w:contextualSpacing/>
        <w:jc w:val="both"/>
        <w:rPr>
          <w:rFonts w:ascii="Arial" w:eastAsia="Calibri" w:hAnsi="Arial" w:cs="Arial"/>
          <w:lang w:val="et-EE"/>
        </w:rPr>
      </w:pPr>
    </w:p>
    <w:p w14:paraId="0FBDFEEF" w14:textId="77777777" w:rsidR="00AA7E9F" w:rsidRPr="00DC23BD" w:rsidRDefault="00AA7E9F" w:rsidP="00DD43F5">
      <w:pPr>
        <w:pStyle w:val="Pealkiri2"/>
        <w:numPr>
          <w:ilvl w:val="1"/>
          <w:numId w:val="3"/>
        </w:numPr>
        <w:tabs>
          <w:tab w:val="left" w:pos="426"/>
        </w:tabs>
        <w:jc w:val="both"/>
        <w:rPr>
          <w:rFonts w:cs="Arial"/>
          <w:szCs w:val="22"/>
          <w:lang w:val="et-EE"/>
        </w:rPr>
      </w:pPr>
      <w:bookmarkStart w:id="48" w:name="_Toc72315811"/>
      <w:r w:rsidRPr="00DC23BD">
        <w:rPr>
          <w:rFonts w:cs="Arial"/>
          <w:szCs w:val="22"/>
          <w:lang w:val="et-EE"/>
        </w:rPr>
        <w:t>Põhjavee kaitse</w:t>
      </w:r>
      <w:bookmarkEnd w:id="48"/>
    </w:p>
    <w:p w14:paraId="06E9DA57" w14:textId="77777777" w:rsidR="00AA7E9F" w:rsidRPr="00DC23BD" w:rsidRDefault="00AA7E9F" w:rsidP="003E4A30">
      <w:pPr>
        <w:spacing w:before="0" w:after="0"/>
        <w:jc w:val="both"/>
        <w:rPr>
          <w:rFonts w:ascii="Arial" w:hAnsi="Arial" w:cs="Arial"/>
          <w:lang w:val="et-EE"/>
        </w:rPr>
      </w:pPr>
      <w:r w:rsidRPr="00DC23BD">
        <w:rPr>
          <w:rFonts w:ascii="Arial" w:hAnsi="Arial" w:cs="Arial"/>
          <w:lang w:val="et-EE"/>
        </w:rPr>
        <w:t xml:space="preserve">Detailplaneeringu ala on nõrgalt kaitstud </w:t>
      </w:r>
      <w:r w:rsidR="00A45A5C" w:rsidRPr="00DC23BD">
        <w:rPr>
          <w:rFonts w:ascii="Arial" w:hAnsi="Arial" w:cs="Arial"/>
          <w:lang w:val="et-EE"/>
        </w:rPr>
        <w:t xml:space="preserve">ja kaitsmata </w:t>
      </w:r>
      <w:r w:rsidRPr="00DC23BD">
        <w:rPr>
          <w:rFonts w:ascii="Arial" w:hAnsi="Arial" w:cs="Arial"/>
          <w:lang w:val="et-EE"/>
        </w:rPr>
        <w:t>põhjaveega ala.</w:t>
      </w:r>
      <w:r w:rsidR="00A45A5C" w:rsidRPr="00DC23BD">
        <w:rPr>
          <w:rFonts w:ascii="Arial" w:hAnsi="Arial" w:cs="Arial"/>
          <w:lang w:val="et-EE"/>
        </w:rPr>
        <w:t xml:space="preserve"> Hoonestus on planeeritud kaitsmata põhjaveega alale.</w:t>
      </w:r>
      <w:r w:rsidRPr="00DC23BD">
        <w:rPr>
          <w:rFonts w:ascii="Arial" w:hAnsi="Arial" w:cs="Arial"/>
          <w:lang w:val="et-EE"/>
        </w:rPr>
        <w:t xml:space="preserve"> </w:t>
      </w:r>
      <w:r w:rsidR="00A45A5C" w:rsidRPr="00DC23BD">
        <w:rPr>
          <w:rFonts w:ascii="Arial" w:hAnsi="Arial" w:cs="Arial"/>
          <w:lang w:val="et-EE"/>
        </w:rPr>
        <w:t>Kaitsmata</w:t>
      </w:r>
      <w:r w:rsidRPr="00DC23BD">
        <w:rPr>
          <w:rFonts w:ascii="Arial" w:hAnsi="Arial" w:cs="Arial"/>
          <w:lang w:val="et-EE"/>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469E1F8" w14:textId="77777777" w:rsidR="006E4A38" w:rsidRPr="00DC23BD" w:rsidRDefault="006E4A38" w:rsidP="003E4A30">
      <w:pPr>
        <w:spacing w:before="0" w:after="0"/>
        <w:jc w:val="both"/>
        <w:rPr>
          <w:rFonts w:ascii="Arial" w:hAnsi="Arial" w:cs="Arial"/>
          <w:lang w:val="et-EE"/>
        </w:rPr>
      </w:pPr>
    </w:p>
    <w:p w14:paraId="7D0EC0EE" w14:textId="77777777" w:rsidR="00AA7E9F" w:rsidRPr="00DC23BD" w:rsidRDefault="00AA7E9F" w:rsidP="00DD43F5">
      <w:pPr>
        <w:pStyle w:val="Pealkiri2"/>
        <w:numPr>
          <w:ilvl w:val="1"/>
          <w:numId w:val="3"/>
        </w:numPr>
        <w:tabs>
          <w:tab w:val="left" w:pos="426"/>
        </w:tabs>
        <w:jc w:val="both"/>
        <w:rPr>
          <w:rFonts w:cs="Arial"/>
          <w:szCs w:val="22"/>
          <w:lang w:val="et-EE"/>
        </w:rPr>
      </w:pPr>
      <w:bookmarkStart w:id="49" w:name="_Toc72315812"/>
      <w:r w:rsidRPr="00DC23BD">
        <w:rPr>
          <w:rFonts w:cs="Arial"/>
          <w:szCs w:val="22"/>
          <w:lang w:val="et-EE"/>
        </w:rPr>
        <w:t>Radooniriski väh</w:t>
      </w:r>
      <w:r w:rsidR="0011764E">
        <w:rPr>
          <w:rFonts w:cs="Arial"/>
          <w:szCs w:val="22"/>
          <w:lang w:val="et-EE"/>
        </w:rPr>
        <w:t>e</w:t>
      </w:r>
      <w:r w:rsidRPr="00DC23BD">
        <w:rPr>
          <w:rFonts w:cs="Arial"/>
          <w:szCs w:val="22"/>
          <w:lang w:val="et-EE"/>
        </w:rPr>
        <w:t>ndamise võimalused</w:t>
      </w:r>
      <w:bookmarkEnd w:id="49"/>
    </w:p>
    <w:p w14:paraId="3A0C627F" w14:textId="77777777" w:rsidR="00AA7E9F" w:rsidRPr="00DC23BD" w:rsidRDefault="00AA7E9F" w:rsidP="003E4A30">
      <w:pPr>
        <w:spacing w:before="0" w:after="0"/>
        <w:jc w:val="both"/>
        <w:rPr>
          <w:rFonts w:ascii="Arial" w:hAnsi="Arial" w:cs="Arial"/>
          <w:lang w:val="et-EE"/>
        </w:rPr>
      </w:pPr>
      <w:r w:rsidRPr="00DC23BD">
        <w:rPr>
          <w:rFonts w:ascii="Arial" w:hAnsi="Arial" w:cs="Arial"/>
          <w:lang w:val="et-EE"/>
        </w:rPr>
        <w:t>Planeeritav ala jääb Põhja-Eesti normaalse radoonisisaldusega pinnase vööndi piiresse: pinnase radoonisisaldus on 30</w:t>
      </w:r>
      <w:r w:rsidR="006E4A38" w:rsidRPr="00DC23BD">
        <w:rPr>
          <w:rFonts w:ascii="Arial" w:hAnsi="Arial" w:cs="Arial"/>
          <w:lang w:val="et-EE"/>
        </w:rPr>
        <w:t xml:space="preserve"> – </w:t>
      </w:r>
      <w:r w:rsidRPr="00DC23BD">
        <w:rPr>
          <w:rFonts w:ascii="Arial" w:hAnsi="Arial" w:cs="Arial"/>
          <w:lang w:val="et-EE"/>
        </w:rPr>
        <w:t>50 kBq/m</w:t>
      </w:r>
      <w:r w:rsidRPr="00DC23BD">
        <w:rPr>
          <w:rFonts w:ascii="Arial" w:hAnsi="Arial" w:cs="Arial"/>
          <w:vertAlign w:val="superscript"/>
          <w:lang w:val="et-EE"/>
        </w:rPr>
        <w:t>3</w:t>
      </w:r>
      <w:r w:rsidRPr="00DC23BD">
        <w:rPr>
          <w:rFonts w:ascii="Arial" w:hAnsi="Arial" w:cs="Arial"/>
          <w:lang w:val="et-EE"/>
        </w:rPr>
        <w:t xml:space="preserve"> (Harjumaa pinnase radooniriski kaart, Tallinn 2008).</w:t>
      </w:r>
    </w:p>
    <w:p w14:paraId="082B7BAE" w14:textId="77777777" w:rsidR="00AA7E9F" w:rsidRPr="00DC23BD" w:rsidRDefault="00AA7E9F" w:rsidP="003E4A30">
      <w:pPr>
        <w:spacing w:before="0" w:after="0"/>
        <w:jc w:val="both"/>
        <w:rPr>
          <w:rFonts w:ascii="Arial" w:hAnsi="Arial" w:cs="Arial"/>
          <w:lang w:val="et-EE"/>
        </w:rPr>
      </w:pPr>
      <w:r w:rsidRPr="00DC23BD">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07347803" w14:textId="77777777" w:rsidR="00AA7E9F" w:rsidRPr="00DC23BD" w:rsidRDefault="00AA7E9F" w:rsidP="003E4A30">
      <w:pPr>
        <w:spacing w:before="0" w:after="0"/>
        <w:jc w:val="both"/>
        <w:rPr>
          <w:rFonts w:ascii="Arial" w:hAnsi="Arial" w:cs="Arial"/>
          <w:lang w:val="et-EE"/>
        </w:rPr>
      </w:pPr>
      <w:r w:rsidRPr="00DC23BD">
        <w:rPr>
          <w:rFonts w:ascii="Arial" w:hAnsi="Arial" w:cs="Arial"/>
          <w:lang w:val="et-EE"/>
        </w:rPr>
        <w:t>Planeeringualal tuleb arvestada EVS 840:2017 punkt 6 ja 7 ehitamise põhimõtteid.</w:t>
      </w:r>
    </w:p>
    <w:p w14:paraId="02ECCE9B" w14:textId="77777777" w:rsidR="00AA7E9F" w:rsidRPr="00DC23BD" w:rsidRDefault="00AA7E9F" w:rsidP="003E4A30">
      <w:pPr>
        <w:spacing w:before="0" w:after="0"/>
        <w:jc w:val="both"/>
        <w:rPr>
          <w:rFonts w:ascii="Arial" w:hAnsi="Arial" w:cs="Arial"/>
          <w:lang w:val="et-EE"/>
        </w:rPr>
      </w:pPr>
      <w:r w:rsidRPr="00DC23BD">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1BEB6AC" w14:textId="77777777" w:rsidR="00A54D61" w:rsidRPr="00DC23BD" w:rsidRDefault="00AA7E9F" w:rsidP="003E4A30">
      <w:pPr>
        <w:spacing w:before="0" w:after="0"/>
        <w:jc w:val="both"/>
        <w:rPr>
          <w:rFonts w:ascii="Arial" w:hAnsi="Arial" w:cs="Arial"/>
          <w:lang w:val="et-EE"/>
        </w:rPr>
      </w:pPr>
      <w:r w:rsidRPr="00DC23BD">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C72BE54" w14:textId="77777777" w:rsidR="006E4A38" w:rsidRDefault="006E4A38" w:rsidP="003E4A30">
      <w:pPr>
        <w:tabs>
          <w:tab w:val="center" w:pos="3829"/>
          <w:tab w:val="right" w:pos="8149"/>
        </w:tabs>
        <w:autoSpaceDE w:val="0"/>
        <w:spacing w:before="0" w:after="0"/>
        <w:jc w:val="both"/>
        <w:rPr>
          <w:rFonts w:ascii="Arial" w:hAnsi="Arial" w:cs="Arial"/>
          <w:lang w:val="et-EE"/>
        </w:rPr>
      </w:pPr>
    </w:p>
    <w:p w14:paraId="78FC5ED3" w14:textId="77777777" w:rsidR="00623E25" w:rsidRPr="00DC23BD" w:rsidRDefault="00623E25" w:rsidP="003E4A30">
      <w:pPr>
        <w:tabs>
          <w:tab w:val="center" w:pos="3829"/>
          <w:tab w:val="right" w:pos="8149"/>
        </w:tabs>
        <w:autoSpaceDE w:val="0"/>
        <w:spacing w:before="0" w:after="0"/>
        <w:jc w:val="both"/>
        <w:rPr>
          <w:rFonts w:ascii="Arial" w:hAnsi="Arial" w:cs="Arial"/>
          <w:lang w:val="et-EE"/>
        </w:rPr>
      </w:pPr>
    </w:p>
    <w:p w14:paraId="04CEBB58" w14:textId="77777777" w:rsidR="00082E25" w:rsidRPr="00DC23BD" w:rsidRDefault="00082E25" w:rsidP="00DD43F5">
      <w:pPr>
        <w:pStyle w:val="Pealkiri1"/>
        <w:numPr>
          <w:ilvl w:val="0"/>
          <w:numId w:val="3"/>
        </w:numPr>
        <w:spacing w:before="0"/>
      </w:pPr>
      <w:bookmarkStart w:id="50" w:name="_Toc72315813"/>
      <w:r w:rsidRPr="00DC23BD">
        <w:t>PLANEERINGUALA TEHNILISED NÄITAJAD</w:t>
      </w:r>
      <w:bookmarkEnd w:id="50"/>
    </w:p>
    <w:p w14:paraId="09F5C7A9" w14:textId="77777777" w:rsidR="00B24F24" w:rsidRPr="00DC23BD" w:rsidRDefault="00B24F24" w:rsidP="003E4A30">
      <w:pPr>
        <w:pStyle w:val="Pealkiri2"/>
        <w:tabs>
          <w:tab w:val="left" w:pos="426"/>
        </w:tabs>
        <w:jc w:val="both"/>
        <w:rPr>
          <w:rFonts w:cs="Arial"/>
          <w:szCs w:val="22"/>
          <w:lang w:val="et-EE"/>
        </w:rPr>
      </w:pPr>
    </w:p>
    <w:p w14:paraId="34F943B6" w14:textId="77777777" w:rsidR="00A45A5C" w:rsidRPr="00DC23BD" w:rsidRDefault="00A45A5C" w:rsidP="00623E25">
      <w:pPr>
        <w:tabs>
          <w:tab w:val="left" w:pos="4678"/>
        </w:tabs>
        <w:autoSpaceDE w:val="0"/>
        <w:autoSpaceDN w:val="0"/>
        <w:adjustRightInd w:val="0"/>
        <w:spacing w:before="0" w:after="0"/>
        <w:rPr>
          <w:rFonts w:ascii="Arial" w:hAnsi="Arial" w:cs="Arial"/>
          <w:color w:val="000000"/>
          <w:lang w:val="et-EE"/>
        </w:rPr>
      </w:pPr>
      <w:r w:rsidRPr="00DC23BD">
        <w:rPr>
          <w:rFonts w:ascii="Arial" w:hAnsi="Arial" w:cs="Arial"/>
          <w:color w:val="000000"/>
          <w:lang w:val="et-EE"/>
        </w:rPr>
        <w:t>Planeeritava ala suurus</w:t>
      </w:r>
      <w:r w:rsidR="00623E25">
        <w:rPr>
          <w:rFonts w:ascii="Arial" w:hAnsi="Arial" w:cs="Arial"/>
          <w:color w:val="000000"/>
          <w:lang w:val="et-EE"/>
        </w:rPr>
        <w:tab/>
      </w:r>
      <w:r w:rsidRPr="00DC23BD">
        <w:rPr>
          <w:rFonts w:ascii="Arial" w:hAnsi="Arial" w:cs="Arial"/>
          <w:color w:val="000000"/>
          <w:lang w:val="et-EE"/>
        </w:rPr>
        <w:t>1</w:t>
      </w:r>
      <w:r w:rsidR="00A563EE" w:rsidRPr="00DC23BD">
        <w:rPr>
          <w:rFonts w:ascii="Arial" w:hAnsi="Arial" w:cs="Arial"/>
          <w:color w:val="000000"/>
          <w:lang w:val="et-EE"/>
        </w:rPr>
        <w:t>5,2</w:t>
      </w:r>
      <w:r w:rsidRPr="00DC23BD">
        <w:rPr>
          <w:rFonts w:ascii="Arial" w:hAnsi="Arial" w:cs="Arial"/>
          <w:color w:val="000000"/>
          <w:lang w:val="et-EE"/>
        </w:rPr>
        <w:t xml:space="preserve"> ha</w:t>
      </w:r>
    </w:p>
    <w:p w14:paraId="59A76220" w14:textId="77777777" w:rsidR="00A45A5C" w:rsidRPr="00DC23BD" w:rsidRDefault="00A45A5C" w:rsidP="00623E25">
      <w:pPr>
        <w:tabs>
          <w:tab w:val="left" w:pos="4678"/>
        </w:tabs>
        <w:autoSpaceDE w:val="0"/>
        <w:autoSpaceDN w:val="0"/>
        <w:adjustRightInd w:val="0"/>
        <w:spacing w:before="0" w:after="0"/>
        <w:rPr>
          <w:rFonts w:ascii="Arial" w:hAnsi="Arial" w:cs="Arial"/>
          <w:color w:val="000000"/>
          <w:lang w:val="et-EE"/>
        </w:rPr>
      </w:pPr>
      <w:r w:rsidRPr="00DC23BD">
        <w:rPr>
          <w:rFonts w:ascii="Arial" w:hAnsi="Arial" w:cs="Arial"/>
          <w:color w:val="000000"/>
          <w:lang w:val="et-EE"/>
        </w:rPr>
        <w:t>Kavandatud kruntide arv</w:t>
      </w:r>
      <w:r w:rsidR="00623E25">
        <w:rPr>
          <w:rFonts w:ascii="Arial" w:hAnsi="Arial" w:cs="Arial"/>
          <w:color w:val="000000"/>
          <w:lang w:val="et-EE"/>
        </w:rPr>
        <w:tab/>
      </w:r>
      <w:r w:rsidR="00201D8A">
        <w:rPr>
          <w:rFonts w:ascii="Arial" w:hAnsi="Arial" w:cs="Arial"/>
          <w:color w:val="000000"/>
          <w:lang w:val="et-EE"/>
        </w:rPr>
        <w:t>52</w:t>
      </w:r>
    </w:p>
    <w:p w14:paraId="056C4AA2" w14:textId="77777777" w:rsidR="00A45A5C" w:rsidRPr="00DC23BD" w:rsidRDefault="00A45A5C" w:rsidP="003E4A30">
      <w:pPr>
        <w:autoSpaceDE w:val="0"/>
        <w:autoSpaceDN w:val="0"/>
        <w:adjustRightInd w:val="0"/>
        <w:spacing w:before="0" w:after="0"/>
        <w:rPr>
          <w:rFonts w:ascii="Arial" w:hAnsi="Arial" w:cs="Arial"/>
          <w:color w:val="000000"/>
          <w:lang w:val="et-EE"/>
        </w:rPr>
      </w:pPr>
      <w:r w:rsidRPr="00DC23BD">
        <w:rPr>
          <w:rFonts w:ascii="Arial" w:hAnsi="Arial" w:cs="Arial"/>
          <w:color w:val="000000"/>
          <w:lang w:val="et-EE"/>
        </w:rPr>
        <w:t>Krunditava ala maa bilanss:</w:t>
      </w:r>
    </w:p>
    <w:p w14:paraId="2677D6A2" w14:textId="77777777" w:rsidR="00A45A5C" w:rsidRPr="00DC23BD" w:rsidRDefault="00623E25" w:rsidP="00623E25">
      <w:pPr>
        <w:tabs>
          <w:tab w:val="left" w:pos="1843"/>
          <w:tab w:val="left" w:pos="4678"/>
          <w:tab w:val="left" w:pos="5954"/>
        </w:tabs>
        <w:autoSpaceDE w:val="0"/>
        <w:autoSpaceDN w:val="0"/>
        <w:adjustRightInd w:val="0"/>
        <w:spacing w:before="0" w:after="0"/>
        <w:rPr>
          <w:rFonts w:ascii="Arial" w:hAnsi="Arial" w:cs="Arial"/>
          <w:color w:val="000000"/>
          <w:lang w:val="et-EE"/>
        </w:rPr>
      </w:pPr>
      <w:r>
        <w:rPr>
          <w:rFonts w:ascii="Arial" w:hAnsi="Arial" w:cs="Arial"/>
          <w:color w:val="000000"/>
          <w:lang w:val="et-EE"/>
        </w:rPr>
        <w:tab/>
      </w:r>
      <w:r w:rsidR="00A45A5C" w:rsidRPr="00DC23BD">
        <w:rPr>
          <w:rFonts w:ascii="Arial" w:hAnsi="Arial" w:cs="Arial"/>
          <w:color w:val="000000"/>
          <w:lang w:val="et-EE"/>
        </w:rPr>
        <w:t>elamumaa</w:t>
      </w:r>
      <w:r w:rsidR="00A45A5C" w:rsidRPr="00DC23BD">
        <w:rPr>
          <w:rFonts w:ascii="Arial" w:hAnsi="Arial" w:cs="Arial"/>
          <w:color w:val="000000"/>
          <w:lang w:val="et-EE"/>
        </w:rPr>
        <w:tab/>
      </w:r>
      <w:r w:rsidR="00201D8A">
        <w:rPr>
          <w:rFonts w:ascii="Arial" w:hAnsi="Arial" w:cs="Arial"/>
          <w:color w:val="000000"/>
          <w:lang w:val="et-EE"/>
        </w:rPr>
        <w:t>93</w:t>
      </w:r>
      <w:r w:rsidR="00D62923">
        <w:rPr>
          <w:rFonts w:ascii="Arial" w:hAnsi="Arial" w:cs="Arial"/>
          <w:color w:val="000000"/>
          <w:lang w:val="et-EE"/>
        </w:rPr>
        <w:t xml:space="preserve"> </w:t>
      </w:r>
      <w:r w:rsidR="00201D8A">
        <w:rPr>
          <w:rFonts w:ascii="Arial" w:hAnsi="Arial" w:cs="Arial"/>
          <w:color w:val="000000"/>
          <w:lang w:val="et-EE"/>
        </w:rPr>
        <w:t>300</w:t>
      </w:r>
      <w:r w:rsidR="00D95BA1">
        <w:rPr>
          <w:rFonts w:ascii="Arial" w:hAnsi="Arial" w:cs="Arial"/>
          <w:color w:val="000000"/>
          <w:lang w:val="et-EE"/>
        </w:rPr>
        <w:t xml:space="preserve"> </w:t>
      </w:r>
      <w:r w:rsidR="00A45A5C" w:rsidRPr="00DC23BD">
        <w:rPr>
          <w:rFonts w:ascii="Arial" w:hAnsi="Arial" w:cs="Arial"/>
          <w:color w:val="000000"/>
          <w:lang w:val="et-EE"/>
        </w:rPr>
        <w:t>m²</w:t>
      </w:r>
      <w:r w:rsidR="00A45A5C" w:rsidRPr="00DC23BD">
        <w:rPr>
          <w:rFonts w:ascii="Arial" w:hAnsi="Arial" w:cs="Arial"/>
          <w:color w:val="000000"/>
          <w:lang w:val="et-EE"/>
        </w:rPr>
        <w:tab/>
      </w:r>
      <w:r w:rsidR="00201D8A">
        <w:rPr>
          <w:rFonts w:ascii="Arial" w:hAnsi="Arial" w:cs="Arial"/>
          <w:color w:val="000000"/>
          <w:lang w:val="et-EE"/>
        </w:rPr>
        <w:t>61</w:t>
      </w:r>
      <w:r w:rsidR="00A45A5C" w:rsidRPr="00DC23BD">
        <w:rPr>
          <w:rFonts w:ascii="Arial" w:hAnsi="Arial" w:cs="Arial"/>
          <w:color w:val="000000"/>
          <w:lang w:val="et-EE"/>
        </w:rPr>
        <w:t>%</w:t>
      </w:r>
    </w:p>
    <w:p w14:paraId="5E71DE04" w14:textId="77777777" w:rsidR="00A45A5C" w:rsidRPr="00DC23BD" w:rsidRDefault="00623E25" w:rsidP="00623E25">
      <w:pPr>
        <w:tabs>
          <w:tab w:val="left" w:pos="1843"/>
          <w:tab w:val="left" w:pos="4678"/>
          <w:tab w:val="left" w:pos="5954"/>
        </w:tabs>
        <w:autoSpaceDE w:val="0"/>
        <w:autoSpaceDN w:val="0"/>
        <w:adjustRightInd w:val="0"/>
        <w:spacing w:before="0" w:after="0"/>
        <w:rPr>
          <w:rFonts w:ascii="Arial" w:hAnsi="Arial" w:cs="Arial"/>
          <w:color w:val="000000"/>
          <w:lang w:val="et-EE"/>
        </w:rPr>
      </w:pPr>
      <w:r>
        <w:rPr>
          <w:rFonts w:ascii="Arial" w:hAnsi="Arial" w:cs="Arial"/>
          <w:color w:val="000000"/>
          <w:lang w:val="et-EE"/>
        </w:rPr>
        <w:tab/>
      </w:r>
      <w:r w:rsidR="00A45A5C" w:rsidRPr="00DC23BD">
        <w:rPr>
          <w:rFonts w:ascii="Arial" w:hAnsi="Arial" w:cs="Arial"/>
          <w:color w:val="000000"/>
          <w:lang w:val="et-EE"/>
        </w:rPr>
        <w:t>ü</w:t>
      </w:r>
      <w:r w:rsidR="00184669">
        <w:rPr>
          <w:rFonts w:ascii="Arial" w:hAnsi="Arial" w:cs="Arial"/>
          <w:color w:val="000000"/>
          <w:lang w:val="et-EE"/>
        </w:rPr>
        <w:t>ldkasutatav maa</w:t>
      </w:r>
      <w:r w:rsidR="007F77A7">
        <w:rPr>
          <w:rFonts w:ascii="Arial" w:hAnsi="Arial" w:cs="Arial"/>
          <w:color w:val="000000"/>
          <w:lang w:val="et-EE"/>
        </w:rPr>
        <w:tab/>
        <w:t>3</w:t>
      </w:r>
      <w:r w:rsidR="00201D8A">
        <w:rPr>
          <w:rFonts w:ascii="Arial" w:hAnsi="Arial" w:cs="Arial"/>
          <w:color w:val="000000"/>
          <w:lang w:val="et-EE"/>
        </w:rPr>
        <w:t>7</w:t>
      </w:r>
      <w:r w:rsidR="00D62923">
        <w:rPr>
          <w:rFonts w:ascii="Arial" w:hAnsi="Arial" w:cs="Arial"/>
          <w:color w:val="000000"/>
          <w:lang w:val="et-EE"/>
        </w:rPr>
        <w:t xml:space="preserve"> </w:t>
      </w:r>
      <w:r w:rsidR="00201D8A">
        <w:rPr>
          <w:rFonts w:ascii="Arial" w:hAnsi="Arial" w:cs="Arial"/>
          <w:color w:val="000000"/>
          <w:lang w:val="et-EE"/>
        </w:rPr>
        <w:t>151</w:t>
      </w:r>
      <w:r>
        <w:rPr>
          <w:rFonts w:ascii="Arial" w:hAnsi="Arial" w:cs="Arial"/>
          <w:color w:val="000000"/>
          <w:lang w:val="et-EE"/>
        </w:rPr>
        <w:t xml:space="preserve"> </w:t>
      </w:r>
      <w:r w:rsidR="00A45A5C" w:rsidRPr="00DC23BD">
        <w:rPr>
          <w:rFonts w:ascii="Arial" w:hAnsi="Arial" w:cs="Arial"/>
          <w:color w:val="000000"/>
          <w:lang w:val="et-EE"/>
        </w:rPr>
        <w:t>m²</w:t>
      </w:r>
      <w:r w:rsidR="00A45A5C" w:rsidRPr="00DC23BD">
        <w:rPr>
          <w:rFonts w:ascii="Arial" w:hAnsi="Arial" w:cs="Arial"/>
          <w:color w:val="000000"/>
          <w:lang w:val="et-EE"/>
        </w:rPr>
        <w:tab/>
      </w:r>
      <w:r w:rsidR="00A563EE" w:rsidRPr="00DC23BD">
        <w:rPr>
          <w:rFonts w:ascii="Arial" w:hAnsi="Arial" w:cs="Arial"/>
          <w:color w:val="000000"/>
          <w:lang w:val="et-EE"/>
        </w:rPr>
        <w:t>2</w:t>
      </w:r>
      <w:r w:rsidR="00201D8A">
        <w:rPr>
          <w:rFonts w:ascii="Arial" w:hAnsi="Arial" w:cs="Arial"/>
          <w:color w:val="000000"/>
          <w:lang w:val="et-EE"/>
        </w:rPr>
        <w:t>4</w:t>
      </w:r>
      <w:r w:rsidR="00A45A5C" w:rsidRPr="00DC23BD">
        <w:rPr>
          <w:rFonts w:ascii="Arial" w:hAnsi="Arial" w:cs="Arial"/>
          <w:color w:val="000000"/>
          <w:lang w:val="et-EE"/>
        </w:rPr>
        <w:t>%</w:t>
      </w:r>
    </w:p>
    <w:p w14:paraId="515F1F23" w14:textId="77777777" w:rsidR="00A45A5C" w:rsidRPr="00DC23BD" w:rsidRDefault="00A45A5C" w:rsidP="00623E25">
      <w:pPr>
        <w:tabs>
          <w:tab w:val="left" w:pos="1843"/>
          <w:tab w:val="left" w:pos="4678"/>
          <w:tab w:val="left" w:pos="5954"/>
        </w:tabs>
        <w:autoSpaceDE w:val="0"/>
        <w:autoSpaceDN w:val="0"/>
        <w:adjustRightInd w:val="0"/>
        <w:spacing w:before="0" w:after="0"/>
        <w:rPr>
          <w:rFonts w:ascii="Arial" w:hAnsi="Arial" w:cs="Arial"/>
          <w:color w:val="000000"/>
          <w:lang w:val="et-EE"/>
        </w:rPr>
      </w:pPr>
      <w:r w:rsidRPr="00DC23BD">
        <w:rPr>
          <w:rFonts w:ascii="Arial" w:hAnsi="Arial" w:cs="Arial"/>
          <w:color w:val="000000"/>
          <w:lang w:val="et-EE"/>
        </w:rPr>
        <w:t xml:space="preserve"> </w:t>
      </w:r>
      <w:r w:rsidR="00623E25">
        <w:rPr>
          <w:rFonts w:ascii="Arial" w:hAnsi="Arial" w:cs="Arial"/>
          <w:color w:val="000000"/>
          <w:lang w:val="et-EE"/>
        </w:rPr>
        <w:tab/>
      </w:r>
      <w:r w:rsidR="00A563EE" w:rsidRPr="00DC23BD">
        <w:rPr>
          <w:rFonts w:ascii="Arial" w:hAnsi="Arial" w:cs="Arial"/>
          <w:color w:val="000000"/>
          <w:lang w:val="et-EE"/>
        </w:rPr>
        <w:t>transpordimaa</w:t>
      </w:r>
      <w:r w:rsidR="00A563EE" w:rsidRPr="00DC23BD">
        <w:rPr>
          <w:rFonts w:ascii="Arial" w:hAnsi="Arial" w:cs="Arial"/>
          <w:color w:val="000000"/>
          <w:lang w:val="et-EE"/>
        </w:rPr>
        <w:tab/>
      </w:r>
      <w:r w:rsidR="00201D8A">
        <w:rPr>
          <w:rFonts w:ascii="Arial" w:hAnsi="Arial" w:cs="Arial"/>
          <w:color w:val="000000"/>
          <w:lang w:val="et-EE"/>
        </w:rPr>
        <w:t>21</w:t>
      </w:r>
      <w:r w:rsidR="00D62923">
        <w:rPr>
          <w:rFonts w:ascii="Arial" w:hAnsi="Arial" w:cs="Arial"/>
          <w:color w:val="000000"/>
          <w:lang w:val="et-EE"/>
        </w:rPr>
        <w:t xml:space="preserve"> </w:t>
      </w:r>
      <w:r w:rsidR="00201D8A">
        <w:rPr>
          <w:rFonts w:ascii="Arial" w:hAnsi="Arial" w:cs="Arial"/>
          <w:color w:val="000000"/>
          <w:lang w:val="et-EE"/>
        </w:rPr>
        <w:t>449</w:t>
      </w:r>
      <w:r w:rsidR="00623E25">
        <w:rPr>
          <w:rFonts w:ascii="Arial" w:hAnsi="Arial" w:cs="Arial"/>
          <w:color w:val="000000"/>
          <w:lang w:val="et-EE"/>
        </w:rPr>
        <w:t xml:space="preserve"> </w:t>
      </w:r>
      <w:r w:rsidRPr="00DC23BD">
        <w:rPr>
          <w:rFonts w:ascii="Arial" w:hAnsi="Arial" w:cs="Arial"/>
          <w:color w:val="000000"/>
          <w:lang w:val="et-EE"/>
        </w:rPr>
        <w:t>m²</w:t>
      </w:r>
      <w:r w:rsidRPr="00DC23BD">
        <w:rPr>
          <w:rFonts w:ascii="Arial" w:hAnsi="Arial" w:cs="Arial"/>
          <w:color w:val="000000"/>
          <w:lang w:val="et-EE"/>
        </w:rPr>
        <w:tab/>
      </w:r>
      <w:r w:rsidR="00A563EE" w:rsidRPr="00DC23BD">
        <w:rPr>
          <w:rFonts w:ascii="Arial" w:hAnsi="Arial" w:cs="Arial"/>
          <w:color w:val="000000"/>
          <w:lang w:val="et-EE"/>
        </w:rPr>
        <w:t>1</w:t>
      </w:r>
      <w:r w:rsidR="00201D8A">
        <w:rPr>
          <w:rFonts w:ascii="Arial" w:hAnsi="Arial" w:cs="Arial"/>
          <w:color w:val="000000"/>
          <w:lang w:val="et-EE"/>
        </w:rPr>
        <w:t>5</w:t>
      </w:r>
      <w:r w:rsidRPr="00DC23BD">
        <w:rPr>
          <w:rFonts w:ascii="Arial" w:hAnsi="Arial" w:cs="Arial"/>
          <w:color w:val="000000"/>
          <w:lang w:val="et-EE"/>
        </w:rPr>
        <w:t>%</w:t>
      </w:r>
    </w:p>
    <w:p w14:paraId="493A59D5" w14:textId="77777777" w:rsidR="00A45A5C" w:rsidRPr="00DC23BD" w:rsidRDefault="00A45A5C" w:rsidP="00623E25">
      <w:pPr>
        <w:tabs>
          <w:tab w:val="left" w:pos="4678"/>
        </w:tabs>
        <w:autoSpaceDE w:val="0"/>
        <w:autoSpaceDN w:val="0"/>
        <w:adjustRightInd w:val="0"/>
        <w:spacing w:before="0" w:after="0"/>
        <w:rPr>
          <w:rFonts w:ascii="Arial" w:hAnsi="Arial" w:cs="Arial"/>
          <w:color w:val="000000"/>
          <w:lang w:val="et-EE"/>
        </w:rPr>
      </w:pPr>
      <w:r w:rsidRPr="00DC23BD">
        <w:rPr>
          <w:rFonts w:ascii="Arial" w:hAnsi="Arial" w:cs="Arial"/>
          <w:color w:val="000000"/>
          <w:lang w:val="et-EE"/>
        </w:rPr>
        <w:t>Korruselisus</w:t>
      </w:r>
      <w:r w:rsidR="00623E25">
        <w:rPr>
          <w:rFonts w:ascii="Arial" w:hAnsi="Arial" w:cs="Arial"/>
          <w:color w:val="000000"/>
          <w:lang w:val="et-EE"/>
        </w:rPr>
        <w:tab/>
        <w:t>2</w:t>
      </w:r>
    </w:p>
    <w:p w14:paraId="5E950B3B" w14:textId="77777777" w:rsidR="008176A7" w:rsidRPr="00DC23BD" w:rsidRDefault="00A45A5C" w:rsidP="00623E25">
      <w:pPr>
        <w:tabs>
          <w:tab w:val="left" w:pos="4678"/>
        </w:tabs>
        <w:spacing w:before="0" w:after="0"/>
        <w:rPr>
          <w:rFonts w:ascii="Arial" w:hAnsi="Arial" w:cs="Arial"/>
          <w:lang w:val="et-EE"/>
        </w:rPr>
      </w:pPr>
      <w:r w:rsidRPr="00DC23BD">
        <w:rPr>
          <w:rFonts w:ascii="Arial" w:hAnsi="Arial" w:cs="Arial"/>
          <w:color w:val="000000"/>
          <w:lang w:val="et-EE"/>
        </w:rPr>
        <w:t>Plan</w:t>
      </w:r>
      <w:r w:rsidR="0011764E">
        <w:rPr>
          <w:rFonts w:ascii="Arial" w:hAnsi="Arial" w:cs="Arial"/>
          <w:color w:val="000000"/>
          <w:lang w:val="et-EE"/>
        </w:rPr>
        <w:t>eeritud</w:t>
      </w:r>
      <w:r w:rsidR="008E402F">
        <w:rPr>
          <w:rFonts w:ascii="Arial" w:hAnsi="Arial" w:cs="Arial"/>
          <w:color w:val="000000"/>
          <w:lang w:val="et-EE"/>
        </w:rPr>
        <w:t xml:space="preserve"> parkimiskohtade arv:</w:t>
      </w:r>
      <w:r w:rsidR="008E402F">
        <w:rPr>
          <w:rFonts w:ascii="Arial" w:hAnsi="Arial" w:cs="Arial"/>
          <w:color w:val="000000"/>
          <w:lang w:val="et-EE"/>
        </w:rPr>
        <w:tab/>
        <w:t>1</w:t>
      </w:r>
      <w:r w:rsidR="00201D8A">
        <w:rPr>
          <w:rFonts w:ascii="Arial" w:hAnsi="Arial" w:cs="Arial"/>
          <w:color w:val="000000"/>
          <w:lang w:val="et-EE"/>
        </w:rPr>
        <w:t>75</w:t>
      </w:r>
    </w:p>
    <w:p w14:paraId="16DCC1E2" w14:textId="77777777" w:rsidR="00B24F24" w:rsidRPr="00DC23BD" w:rsidRDefault="00AA7E9F" w:rsidP="00DD43F5">
      <w:pPr>
        <w:pStyle w:val="Pealkiri1"/>
        <w:numPr>
          <w:ilvl w:val="0"/>
          <w:numId w:val="3"/>
        </w:numPr>
        <w:spacing w:before="0"/>
      </w:pPr>
      <w:bookmarkStart w:id="51" w:name="_Toc72315814"/>
      <w:r w:rsidRPr="00DC23BD">
        <w:lastRenderedPageBreak/>
        <w:t>PLANEERINGU ELLUVIIMISE KAVA</w:t>
      </w:r>
      <w:bookmarkEnd w:id="51"/>
    </w:p>
    <w:p w14:paraId="2E06C0B6" w14:textId="77777777" w:rsidR="00082E25" w:rsidRPr="00DC23BD" w:rsidRDefault="00082E25" w:rsidP="003E4A30">
      <w:pPr>
        <w:spacing w:before="0" w:after="0"/>
        <w:jc w:val="both"/>
        <w:rPr>
          <w:rFonts w:ascii="Arial" w:eastAsia="Calibri" w:hAnsi="Arial" w:cs="Arial"/>
          <w:lang w:val="et-EE"/>
        </w:rPr>
      </w:pPr>
    </w:p>
    <w:p w14:paraId="541BD624" w14:textId="77777777" w:rsidR="00AA7E9F" w:rsidRPr="00DC23BD" w:rsidRDefault="00AA7E9F" w:rsidP="003E4A30">
      <w:pPr>
        <w:spacing w:before="0" w:after="0"/>
        <w:jc w:val="both"/>
        <w:rPr>
          <w:rFonts w:ascii="Arial" w:eastAsia="Calibri" w:hAnsi="Arial" w:cs="Arial"/>
          <w:lang w:val="et-EE"/>
        </w:rPr>
      </w:pPr>
      <w:r w:rsidRPr="00DC23BD">
        <w:rPr>
          <w:rFonts w:ascii="Arial" w:eastAsia="Calibri" w:hAnsi="Arial" w:cs="Arial"/>
          <w:lang w:val="et-EE"/>
        </w:rPr>
        <w:t>Detailplaneering on pärast k</w:t>
      </w:r>
      <w:r w:rsidR="00A54D61" w:rsidRPr="00DC23BD">
        <w:rPr>
          <w:rFonts w:ascii="Arial" w:eastAsia="Calibri" w:hAnsi="Arial" w:cs="Arial"/>
          <w:lang w:val="et-EE"/>
        </w:rPr>
        <w:t>ehtestamist aluseks planeeringu</w:t>
      </w:r>
      <w:r w:rsidRPr="00DC23BD">
        <w:rPr>
          <w:rFonts w:ascii="Arial" w:eastAsia="Calibri" w:hAnsi="Arial" w:cs="Arial"/>
          <w:lang w:val="et-EE"/>
        </w:rPr>
        <w:t>alal maakorralduslike toimingute tegemisel ja teostatavatele ehitus- ja rajatiste projektidele. Ehitusprojektid peavad olema koostatud vastavalt Eesti Vabariigis kehtivatele projekteerimisnormidele.</w:t>
      </w:r>
    </w:p>
    <w:p w14:paraId="4AF2FC9E" w14:textId="77777777" w:rsidR="00A54D61" w:rsidRPr="00DC23BD" w:rsidRDefault="00A54D61" w:rsidP="003E4A30">
      <w:pPr>
        <w:spacing w:before="0" w:after="0"/>
        <w:jc w:val="both"/>
        <w:rPr>
          <w:rFonts w:ascii="Arial" w:eastAsia="Calibri" w:hAnsi="Arial" w:cs="Arial"/>
          <w:lang w:val="et-EE"/>
        </w:rPr>
      </w:pPr>
    </w:p>
    <w:p w14:paraId="66D2158F" w14:textId="77777777" w:rsidR="00AA7E9F" w:rsidRPr="00DC23BD" w:rsidRDefault="00AA7E9F" w:rsidP="003E4A30">
      <w:pPr>
        <w:spacing w:before="0" w:after="0"/>
        <w:jc w:val="both"/>
        <w:rPr>
          <w:rFonts w:ascii="Arial" w:eastAsia="Calibri" w:hAnsi="Arial" w:cs="Arial"/>
          <w:u w:val="single"/>
          <w:lang w:val="et-EE"/>
        </w:rPr>
      </w:pPr>
      <w:r w:rsidRPr="00DC23BD">
        <w:rPr>
          <w:rFonts w:ascii="Arial" w:eastAsia="Calibri" w:hAnsi="Arial" w:cs="Arial"/>
          <w:u w:val="single"/>
          <w:lang w:val="et-EE"/>
        </w:rPr>
        <w:t>Vajalikud tegevused planeeringu elluviimiseks:</w:t>
      </w:r>
    </w:p>
    <w:p w14:paraId="2491F8D3" w14:textId="77777777" w:rsidR="00AA7E9F" w:rsidRPr="00DC23BD" w:rsidRDefault="00AA7E9F" w:rsidP="003314A2">
      <w:pPr>
        <w:pStyle w:val="Loendilik"/>
        <w:numPr>
          <w:ilvl w:val="0"/>
          <w:numId w:val="17"/>
        </w:numPr>
        <w:autoSpaceDE w:val="0"/>
        <w:autoSpaceDN w:val="0"/>
        <w:adjustRightInd w:val="0"/>
        <w:spacing w:before="0" w:after="0"/>
        <w:ind w:left="284" w:hanging="218"/>
        <w:jc w:val="both"/>
        <w:rPr>
          <w:rFonts w:ascii="Arial" w:hAnsi="Arial" w:cs="Arial"/>
          <w:lang w:val="et-EE" w:eastAsia="et-EE"/>
        </w:rPr>
      </w:pPr>
      <w:r w:rsidRPr="00DC23BD">
        <w:rPr>
          <w:rFonts w:ascii="Arial" w:hAnsi="Arial" w:cs="Arial"/>
          <w:lang w:val="et-EE" w:eastAsia="et-EE"/>
        </w:rPr>
        <w:t>Planeeringujärgsete katastriüksuste ja kinnistute moodustamine koos vajalike servituutide seadmisega;</w:t>
      </w:r>
    </w:p>
    <w:p w14:paraId="0F038362" w14:textId="77777777" w:rsidR="00AA7E9F" w:rsidRPr="00DC23BD" w:rsidRDefault="00AA7E9F" w:rsidP="003314A2">
      <w:pPr>
        <w:pStyle w:val="Loendilik"/>
        <w:numPr>
          <w:ilvl w:val="0"/>
          <w:numId w:val="17"/>
        </w:numPr>
        <w:autoSpaceDE w:val="0"/>
        <w:autoSpaceDN w:val="0"/>
        <w:adjustRightInd w:val="0"/>
        <w:spacing w:before="0" w:after="0"/>
        <w:ind w:left="284" w:hanging="218"/>
        <w:jc w:val="both"/>
        <w:rPr>
          <w:rFonts w:ascii="Arial" w:hAnsi="Arial" w:cs="Arial"/>
          <w:lang w:val="et-EE" w:eastAsia="et-EE"/>
        </w:rPr>
      </w:pPr>
      <w:r w:rsidRPr="00DC23BD">
        <w:rPr>
          <w:rFonts w:ascii="Arial" w:hAnsi="Arial" w:cs="Arial"/>
          <w:lang w:val="et-EE" w:eastAsia="et-EE"/>
        </w:rPr>
        <w:t>juurdepääsutee, tehnovõrkude ja tehniliste rajatiste projekteerimise tingimuste taotlemine, projekteerimine ning nendele ehituslubade taotlemine;</w:t>
      </w:r>
    </w:p>
    <w:p w14:paraId="14D3FA15" w14:textId="77777777" w:rsidR="00AA7E9F" w:rsidRPr="00DC23BD" w:rsidRDefault="00AA7E9F" w:rsidP="003314A2">
      <w:pPr>
        <w:pStyle w:val="Loendilik"/>
        <w:numPr>
          <w:ilvl w:val="0"/>
          <w:numId w:val="17"/>
        </w:numPr>
        <w:autoSpaceDE w:val="0"/>
        <w:autoSpaceDN w:val="0"/>
        <w:adjustRightInd w:val="0"/>
        <w:spacing w:before="0" w:after="0"/>
        <w:ind w:left="284" w:hanging="218"/>
        <w:jc w:val="both"/>
        <w:rPr>
          <w:rFonts w:ascii="Arial" w:hAnsi="Arial" w:cs="Arial"/>
          <w:lang w:val="et-EE" w:eastAsia="et-EE"/>
        </w:rPr>
      </w:pPr>
      <w:r w:rsidRPr="00DC23BD">
        <w:rPr>
          <w:rFonts w:ascii="Arial" w:hAnsi="Arial" w:cs="Arial"/>
          <w:lang w:val="et-EE" w:eastAsia="et-EE"/>
        </w:rPr>
        <w:t>hoonete tarbeks tehnovõrkude, -rajatiste ehitamine ning vastav</w:t>
      </w:r>
      <w:r w:rsidR="006E4A38" w:rsidRPr="00DC23BD">
        <w:rPr>
          <w:rFonts w:ascii="Arial" w:hAnsi="Arial" w:cs="Arial"/>
          <w:lang w:val="et-EE" w:eastAsia="et-EE"/>
        </w:rPr>
        <w:t>ate kasutuslubade väljastamine;</w:t>
      </w:r>
    </w:p>
    <w:p w14:paraId="232DA2F1" w14:textId="77777777" w:rsidR="00AA7E9F" w:rsidRPr="00DC23BD" w:rsidRDefault="00AA7E9F" w:rsidP="003314A2">
      <w:pPr>
        <w:pStyle w:val="Loendilik"/>
        <w:numPr>
          <w:ilvl w:val="0"/>
          <w:numId w:val="17"/>
        </w:numPr>
        <w:autoSpaceDE w:val="0"/>
        <w:autoSpaceDN w:val="0"/>
        <w:adjustRightInd w:val="0"/>
        <w:spacing w:before="0" w:after="0"/>
        <w:ind w:left="284" w:hanging="218"/>
        <w:jc w:val="both"/>
        <w:rPr>
          <w:rFonts w:ascii="Arial" w:hAnsi="Arial" w:cs="Arial"/>
          <w:lang w:val="et-EE" w:eastAsia="et-EE"/>
        </w:rPr>
      </w:pPr>
      <w:r w:rsidRPr="00DC23BD">
        <w:rPr>
          <w:rFonts w:ascii="Arial" w:hAnsi="Arial" w:cs="Arial"/>
          <w:lang w:val="et-EE" w:eastAsia="et-EE"/>
        </w:rPr>
        <w:t>planeeringujärgsete hoonete projekteerimine, ehituslubade taotlemine ning ehitamine.</w:t>
      </w:r>
    </w:p>
    <w:p w14:paraId="28D0AA94" w14:textId="77777777" w:rsidR="00AA7E9F" w:rsidRPr="00DC23BD" w:rsidRDefault="00AA7E9F" w:rsidP="003E4A30">
      <w:pPr>
        <w:spacing w:before="0" w:after="0"/>
        <w:jc w:val="both"/>
        <w:rPr>
          <w:rFonts w:ascii="Arial" w:hAnsi="Arial" w:cs="Arial"/>
          <w:u w:val="single"/>
          <w:lang w:val="et-EE"/>
        </w:rPr>
      </w:pPr>
    </w:p>
    <w:p w14:paraId="682CBDFD" w14:textId="77777777" w:rsidR="00A54D61" w:rsidRPr="00DC23BD" w:rsidRDefault="00A54D61" w:rsidP="003E4A30">
      <w:pPr>
        <w:spacing w:before="0" w:after="0"/>
        <w:jc w:val="both"/>
        <w:rPr>
          <w:rFonts w:ascii="Arial" w:hAnsi="Arial" w:cs="Arial"/>
          <w:u w:val="single"/>
          <w:lang w:val="et-EE"/>
        </w:rPr>
      </w:pPr>
    </w:p>
    <w:p w14:paraId="17818507" w14:textId="77777777" w:rsidR="00E81250" w:rsidRPr="00DC23BD" w:rsidRDefault="00075B07" w:rsidP="003E4A30">
      <w:pPr>
        <w:spacing w:before="0" w:after="0"/>
        <w:jc w:val="both"/>
        <w:rPr>
          <w:rFonts w:ascii="Arial" w:hAnsi="Arial" w:cs="Arial"/>
          <w:lang w:val="et-EE"/>
        </w:rPr>
      </w:pPr>
      <w:r w:rsidRPr="00DC23BD">
        <w:rPr>
          <w:rFonts w:ascii="Arial" w:hAnsi="Arial" w:cs="Arial"/>
          <w:lang w:val="et-EE"/>
        </w:rPr>
        <w:t>Koostas:</w:t>
      </w:r>
    </w:p>
    <w:p w14:paraId="5ED92985" w14:textId="77777777" w:rsidR="00186405" w:rsidRPr="00DC23BD" w:rsidRDefault="00700CEB" w:rsidP="003E4A30">
      <w:pPr>
        <w:spacing w:before="0" w:after="0"/>
        <w:jc w:val="both"/>
        <w:rPr>
          <w:rFonts w:ascii="Arial" w:hAnsi="Arial" w:cs="Arial"/>
          <w:lang w:val="et-EE"/>
        </w:rPr>
      </w:pPr>
      <w:r w:rsidRPr="00DC23BD">
        <w:rPr>
          <w:rFonts w:ascii="Arial" w:hAnsi="Arial" w:cs="Arial"/>
          <w:lang w:val="et-EE"/>
        </w:rPr>
        <w:t>Keia Kuus</w:t>
      </w:r>
      <w:r w:rsidR="006579BA" w:rsidRPr="00DC23BD">
        <w:rPr>
          <w:rFonts w:ascii="Arial" w:hAnsi="Arial" w:cs="Arial"/>
          <w:lang w:val="et-EE"/>
        </w:rPr>
        <w:t xml:space="preserve">, </w:t>
      </w:r>
      <w:r w:rsidRPr="00DC23BD">
        <w:rPr>
          <w:rFonts w:ascii="Arial" w:hAnsi="Arial" w:cs="Arial"/>
          <w:lang w:val="et-EE"/>
        </w:rPr>
        <w:t>tehnik</w:t>
      </w:r>
      <w:bookmarkEnd w:id="2"/>
    </w:p>
    <w:p w14:paraId="4C1AB433" w14:textId="77777777" w:rsidR="006579BA" w:rsidRPr="00DC23BD" w:rsidRDefault="000B7B09" w:rsidP="003E4A30">
      <w:pPr>
        <w:spacing w:before="0" w:after="0"/>
        <w:jc w:val="both"/>
        <w:rPr>
          <w:rFonts w:ascii="Arial" w:hAnsi="Arial" w:cs="Arial"/>
          <w:lang w:val="et-EE"/>
        </w:rPr>
      </w:pPr>
      <w:r>
        <w:rPr>
          <w:rFonts w:ascii="Arial" w:hAnsi="Arial" w:cs="Arial"/>
          <w:lang w:val="et-EE"/>
        </w:rPr>
        <w:t>1</w:t>
      </w:r>
      <w:r w:rsidR="000144E5">
        <w:rPr>
          <w:rFonts w:ascii="Arial" w:hAnsi="Arial" w:cs="Arial"/>
          <w:lang w:val="et-EE"/>
        </w:rPr>
        <w:t>9.05.2021</w:t>
      </w:r>
    </w:p>
    <w:sectPr w:rsidR="006579BA" w:rsidRPr="00DC23BD" w:rsidSect="004B007B">
      <w:headerReference w:type="default" r:id="rId13"/>
      <w:footerReference w:type="default" r:id="rId14"/>
      <w:headerReference w:type="first" r:id="rId15"/>
      <w:footerReference w:type="first" r:id="rId16"/>
      <w:pgSz w:w="12240" w:h="15840"/>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10AE" w14:textId="77777777" w:rsidR="002255F6" w:rsidRDefault="002255F6" w:rsidP="00556714">
      <w:pPr>
        <w:spacing w:before="0" w:after="0"/>
      </w:pPr>
      <w:r>
        <w:separator/>
      </w:r>
    </w:p>
  </w:endnote>
  <w:endnote w:type="continuationSeparator" w:id="0">
    <w:p w14:paraId="053DE069" w14:textId="77777777" w:rsidR="002255F6" w:rsidRDefault="002255F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EndPr/>
    <w:sdtContent>
      <w:p w14:paraId="5787A40A" w14:textId="77777777" w:rsidR="000144E5" w:rsidRPr="00BF2398" w:rsidRDefault="000144E5" w:rsidP="00BF2398">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6D7087">
          <w:rPr>
            <w:rFonts w:ascii="Arial" w:hAnsi="Arial" w:cs="Arial"/>
            <w:noProof/>
          </w:rPr>
          <w:t>10</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5AD1" w14:textId="77777777" w:rsidR="000144E5" w:rsidRPr="000E238F" w:rsidRDefault="000144E5" w:rsidP="000E238F">
    <w:pPr>
      <w:pStyle w:val="Jalus"/>
      <w:jc w:val="center"/>
      <w:rPr>
        <w:rFonts w:ascii="Arial" w:hAnsi="Arial" w:cs="Arial"/>
        <w:lang w:val="et-EE"/>
      </w:rPr>
    </w:pPr>
    <w:r>
      <w:rPr>
        <w:rFonts w:ascii="Arial" w:hAnsi="Arial" w:cs="Arial"/>
        <w:lang w:val="et-EE"/>
      </w:rPr>
      <w:t>Tallinn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3CB11" w14:textId="77777777" w:rsidR="002255F6" w:rsidRDefault="002255F6" w:rsidP="00556714">
      <w:pPr>
        <w:spacing w:before="0" w:after="0"/>
      </w:pPr>
      <w:r>
        <w:separator/>
      </w:r>
    </w:p>
  </w:footnote>
  <w:footnote w:type="continuationSeparator" w:id="0">
    <w:p w14:paraId="2612A010" w14:textId="77777777" w:rsidR="002255F6" w:rsidRDefault="002255F6" w:rsidP="00556714">
      <w:pPr>
        <w:spacing w:before="0" w:after="0"/>
      </w:pPr>
      <w:r>
        <w:continuationSeparator/>
      </w:r>
    </w:p>
  </w:footnote>
  <w:footnote w:id="1">
    <w:p w14:paraId="0D0FCC00" w14:textId="3C933A1C" w:rsidR="000144E5" w:rsidRPr="00AA7E9F" w:rsidRDefault="000144E5" w:rsidP="00A54D61">
      <w:pPr>
        <w:pStyle w:val="Allmrkusetekst"/>
        <w:jc w:val="both"/>
        <w:rPr>
          <w:rFonts w:ascii="Arial" w:hAnsi="Arial" w:cs="Arial"/>
          <w:szCs w:val="18"/>
          <w:lang w:val="et-EE"/>
        </w:rPr>
      </w:pPr>
      <w:r w:rsidRPr="00AA7E9F">
        <w:rPr>
          <w:rStyle w:val="Allmrkuseviide"/>
          <w:rFonts w:ascii="Arial" w:hAnsi="Arial" w:cs="Arial"/>
          <w:szCs w:val="18"/>
          <w:lang w:val="et-EE"/>
        </w:rPr>
        <w:footnoteRef/>
      </w:r>
      <w:r w:rsidRPr="00AA7E9F">
        <w:rPr>
          <w:rFonts w:ascii="Arial" w:hAnsi="Arial" w:cs="Arial"/>
          <w:szCs w:val="18"/>
          <w:lang w:val="et-EE"/>
        </w:rPr>
        <w:t xml:space="preserve"> Õhumüra isolatsiooni indeks, arv, mille abil hinnatakse õhumüra isolatsiooni ruumi ja välisisolatsiooni</w:t>
      </w:r>
      <w:r>
        <w:rPr>
          <w:rFonts w:ascii="Arial" w:hAnsi="Arial" w:cs="Arial"/>
          <w:szCs w:val="18"/>
          <w:lang w:val="et-EE"/>
        </w:rPr>
        <w:t xml:space="preserve"> </w:t>
      </w:r>
      <w:r w:rsidRPr="00AA7E9F">
        <w:rPr>
          <w:rFonts w:ascii="Arial" w:hAnsi="Arial" w:cs="Arial"/>
          <w:szCs w:val="18"/>
          <w:lang w:val="et-EE"/>
        </w:rPr>
        <w:t>vahel (so ehitise välispiiride ja selle elementide heliisolatsiooni)</w:t>
      </w:r>
      <w:r>
        <w:rPr>
          <w:rFonts w:ascii="Arial" w:hAnsi="Arial" w:cs="Arial"/>
          <w:szCs w:val="18"/>
          <w:lang w:val="et-EE"/>
        </w:rPr>
        <w:t>.</w:t>
      </w:r>
    </w:p>
  </w:footnote>
  <w:footnote w:id="2">
    <w:p w14:paraId="3211D4DF" w14:textId="77777777" w:rsidR="000144E5" w:rsidRPr="006E34EB" w:rsidRDefault="000144E5" w:rsidP="00A54D61">
      <w:pPr>
        <w:pStyle w:val="Allmrkusetekst"/>
        <w:jc w:val="both"/>
      </w:pPr>
      <w:r w:rsidRPr="00AA7E9F">
        <w:rPr>
          <w:rStyle w:val="Allmrkuseviide"/>
          <w:rFonts w:ascii="Arial" w:hAnsi="Arial" w:cs="Arial"/>
          <w:szCs w:val="18"/>
          <w:lang w:val="et-EE"/>
        </w:rPr>
        <w:footnoteRef/>
      </w:r>
      <w:r w:rsidRPr="00AA7E9F">
        <w:rPr>
          <w:rFonts w:ascii="Arial" w:hAnsi="Arial" w:cs="Arial"/>
          <w:szCs w:val="18"/>
          <w:lang w:val="et-EE"/>
        </w:rPr>
        <w:t xml:space="preserve"> Transpordimüra spektri lahjendustegur vastavalt standardile EVS-EN ISO 717-1</w:t>
      </w:r>
      <w:r>
        <w:rPr>
          <w:rFonts w:ascii="Arial" w:hAnsi="Arial"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136" w14:textId="77777777" w:rsidR="000144E5" w:rsidRPr="008B61DA" w:rsidRDefault="000144E5" w:rsidP="00556714">
    <w:pPr>
      <w:pStyle w:val="Pis"/>
      <w:jc w:val="right"/>
      <w:rPr>
        <w:rFonts w:ascii="Arial" w:hAnsi="Arial" w:cs="Arial"/>
        <w:i/>
        <w:sz w:val="20"/>
        <w:szCs w:val="20"/>
        <w:lang w:val="et-EE"/>
      </w:rPr>
    </w:pPr>
    <w:r>
      <w:rPr>
        <w:rFonts w:ascii="Arial" w:hAnsi="Arial" w:cs="Arial"/>
        <w:i/>
        <w:sz w:val="20"/>
        <w:szCs w:val="20"/>
        <w:lang w:val="et-EE"/>
      </w:rPr>
      <w:t>Väljaotsa ja Väljaotsa tee 15 maaüksuste</w:t>
    </w:r>
    <w:r w:rsidRPr="008B61DA">
      <w:rPr>
        <w:rFonts w:ascii="Arial" w:hAnsi="Arial" w:cs="Arial"/>
        <w:i/>
        <w:sz w:val="20"/>
        <w:szCs w:val="20"/>
        <w:lang w:val="et-EE"/>
      </w:rPr>
      <w:t xml:space="preserve"> ja lähiala detailplaneering</w:t>
    </w:r>
    <w:r>
      <w:rPr>
        <w:rFonts w:ascii="Arial" w:hAnsi="Arial" w:cs="Arial"/>
        <w:i/>
        <w:sz w:val="20"/>
        <w:szCs w:val="20"/>
        <w:lang w:val="et-EE"/>
      </w:rPr>
      <w:t>u eskiislahendus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AA2C" w14:textId="77777777" w:rsidR="000144E5" w:rsidRDefault="000144E5"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984F5B"/>
    <w:multiLevelType w:val="multilevel"/>
    <w:tmpl w:val="9C201958"/>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9" w15:restartNumberingAfterBreak="0">
    <w:nsid w:val="1C75667D"/>
    <w:multiLevelType w:val="multilevel"/>
    <w:tmpl w:val="CB52C27A"/>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86F22"/>
    <w:multiLevelType w:val="multilevel"/>
    <w:tmpl w:val="6612557A"/>
    <w:lvl w:ilvl="0">
      <w:start w:val="4"/>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527A81E4"/>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D949A0"/>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460C07"/>
    <w:multiLevelType w:val="multilevel"/>
    <w:tmpl w:val="86CCC6E4"/>
    <w:lvl w:ilvl="0">
      <w:start w:val="2"/>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7"/>
  </w:num>
  <w:num w:numId="4">
    <w:abstractNumId w:val="18"/>
  </w:num>
  <w:num w:numId="5">
    <w:abstractNumId w:val="5"/>
  </w:num>
  <w:num w:numId="6">
    <w:abstractNumId w:val="4"/>
  </w:num>
  <w:num w:numId="7">
    <w:abstractNumId w:val="1"/>
  </w:num>
  <w:num w:numId="8">
    <w:abstractNumId w:val="3"/>
  </w:num>
  <w:num w:numId="9">
    <w:abstractNumId w:val="8"/>
  </w:num>
  <w:num w:numId="10">
    <w:abstractNumId w:val="0"/>
  </w:num>
  <w:num w:numId="11">
    <w:abstractNumId w:val="14"/>
  </w:num>
  <w:num w:numId="12">
    <w:abstractNumId w:val="2"/>
  </w:num>
  <w:num w:numId="13">
    <w:abstractNumId w:val="9"/>
  </w:num>
  <w:num w:numId="14">
    <w:abstractNumId w:val="22"/>
  </w:num>
  <w:num w:numId="15">
    <w:abstractNumId w:val="10"/>
  </w:num>
  <w:num w:numId="16">
    <w:abstractNumId w:val="24"/>
  </w:num>
  <w:num w:numId="17">
    <w:abstractNumId w:val="11"/>
  </w:num>
  <w:num w:numId="18">
    <w:abstractNumId w:val="20"/>
  </w:num>
  <w:num w:numId="19">
    <w:abstractNumId w:val="7"/>
  </w:num>
  <w:num w:numId="20">
    <w:abstractNumId w:val="12"/>
  </w:num>
  <w:num w:numId="21">
    <w:abstractNumId w:val="6"/>
  </w:num>
  <w:num w:numId="22">
    <w:abstractNumId w:val="19"/>
  </w:num>
  <w:num w:numId="23">
    <w:abstractNumId w:val="21"/>
  </w:num>
  <w:num w:numId="24">
    <w:abstractNumId w:val="13"/>
  </w:num>
  <w:num w:numId="2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777"/>
    <w:rsid w:val="00012BCB"/>
    <w:rsid w:val="00013582"/>
    <w:rsid w:val="000144E5"/>
    <w:rsid w:val="0001524A"/>
    <w:rsid w:val="00016117"/>
    <w:rsid w:val="00023FE0"/>
    <w:rsid w:val="00025342"/>
    <w:rsid w:val="0002696C"/>
    <w:rsid w:val="000331F5"/>
    <w:rsid w:val="0003779D"/>
    <w:rsid w:val="00043648"/>
    <w:rsid w:val="00043EF7"/>
    <w:rsid w:val="00055306"/>
    <w:rsid w:val="00067076"/>
    <w:rsid w:val="00070D3C"/>
    <w:rsid w:val="00074590"/>
    <w:rsid w:val="00075B07"/>
    <w:rsid w:val="00082E25"/>
    <w:rsid w:val="00086527"/>
    <w:rsid w:val="00086562"/>
    <w:rsid w:val="00097C91"/>
    <w:rsid w:val="000A7C33"/>
    <w:rsid w:val="000B1DC6"/>
    <w:rsid w:val="000B7B09"/>
    <w:rsid w:val="000C4A49"/>
    <w:rsid w:val="000C5428"/>
    <w:rsid w:val="000D5A66"/>
    <w:rsid w:val="000D5AFD"/>
    <w:rsid w:val="000E1E20"/>
    <w:rsid w:val="000E238F"/>
    <w:rsid w:val="000E362C"/>
    <w:rsid w:val="000E5EA9"/>
    <w:rsid w:val="000E72FC"/>
    <w:rsid w:val="000F69E7"/>
    <w:rsid w:val="00100795"/>
    <w:rsid w:val="00104B5A"/>
    <w:rsid w:val="0010566F"/>
    <w:rsid w:val="001075A0"/>
    <w:rsid w:val="0011764E"/>
    <w:rsid w:val="00125B60"/>
    <w:rsid w:val="001319E9"/>
    <w:rsid w:val="00136669"/>
    <w:rsid w:val="00137F8D"/>
    <w:rsid w:val="001523C6"/>
    <w:rsid w:val="0015454E"/>
    <w:rsid w:val="0018397E"/>
    <w:rsid w:val="00184669"/>
    <w:rsid w:val="00186405"/>
    <w:rsid w:val="001916FF"/>
    <w:rsid w:val="001952FA"/>
    <w:rsid w:val="001972FF"/>
    <w:rsid w:val="001B708B"/>
    <w:rsid w:val="001C3CE1"/>
    <w:rsid w:val="001C5B46"/>
    <w:rsid w:val="001D273B"/>
    <w:rsid w:val="001D3DBC"/>
    <w:rsid w:val="001D5505"/>
    <w:rsid w:val="001D6ED0"/>
    <w:rsid w:val="001E3305"/>
    <w:rsid w:val="001E632A"/>
    <w:rsid w:val="001F41FB"/>
    <w:rsid w:val="001F6218"/>
    <w:rsid w:val="002007A9"/>
    <w:rsid w:val="00200C10"/>
    <w:rsid w:val="00201D8A"/>
    <w:rsid w:val="00203C06"/>
    <w:rsid w:val="00205FC0"/>
    <w:rsid w:val="0020634D"/>
    <w:rsid w:val="00207816"/>
    <w:rsid w:val="0021081B"/>
    <w:rsid w:val="00212D75"/>
    <w:rsid w:val="002142E8"/>
    <w:rsid w:val="00214958"/>
    <w:rsid w:val="00215817"/>
    <w:rsid w:val="00220989"/>
    <w:rsid w:val="002255F6"/>
    <w:rsid w:val="00235B38"/>
    <w:rsid w:val="00241262"/>
    <w:rsid w:val="00247D88"/>
    <w:rsid w:val="00252538"/>
    <w:rsid w:val="002542CE"/>
    <w:rsid w:val="0025524B"/>
    <w:rsid w:val="002678DE"/>
    <w:rsid w:val="00270118"/>
    <w:rsid w:val="0027288A"/>
    <w:rsid w:val="0028110B"/>
    <w:rsid w:val="002815DF"/>
    <w:rsid w:val="00287635"/>
    <w:rsid w:val="00293099"/>
    <w:rsid w:val="002B4AF6"/>
    <w:rsid w:val="002C0CE6"/>
    <w:rsid w:val="002C0D71"/>
    <w:rsid w:val="002E0160"/>
    <w:rsid w:val="002F4FCB"/>
    <w:rsid w:val="002F5E71"/>
    <w:rsid w:val="002F7A2C"/>
    <w:rsid w:val="00303BFF"/>
    <w:rsid w:val="00307648"/>
    <w:rsid w:val="00314AB6"/>
    <w:rsid w:val="003314A2"/>
    <w:rsid w:val="00333314"/>
    <w:rsid w:val="00337C53"/>
    <w:rsid w:val="00342367"/>
    <w:rsid w:val="003511F5"/>
    <w:rsid w:val="003526B2"/>
    <w:rsid w:val="0035452F"/>
    <w:rsid w:val="00355568"/>
    <w:rsid w:val="00361B84"/>
    <w:rsid w:val="0037322C"/>
    <w:rsid w:val="003761D8"/>
    <w:rsid w:val="0038634F"/>
    <w:rsid w:val="00387105"/>
    <w:rsid w:val="00387A5B"/>
    <w:rsid w:val="00390E0B"/>
    <w:rsid w:val="00391CE9"/>
    <w:rsid w:val="00392E4D"/>
    <w:rsid w:val="003A3EC0"/>
    <w:rsid w:val="003A3F80"/>
    <w:rsid w:val="003B20FD"/>
    <w:rsid w:val="003B418E"/>
    <w:rsid w:val="003C2920"/>
    <w:rsid w:val="003C38E4"/>
    <w:rsid w:val="003C6CCD"/>
    <w:rsid w:val="003D23DD"/>
    <w:rsid w:val="003D7A20"/>
    <w:rsid w:val="003E099A"/>
    <w:rsid w:val="003E15E7"/>
    <w:rsid w:val="003E23F7"/>
    <w:rsid w:val="003E4A30"/>
    <w:rsid w:val="003E5226"/>
    <w:rsid w:val="003E62D9"/>
    <w:rsid w:val="003F1B68"/>
    <w:rsid w:val="003F4661"/>
    <w:rsid w:val="00407153"/>
    <w:rsid w:val="004113AB"/>
    <w:rsid w:val="0041219B"/>
    <w:rsid w:val="0041345B"/>
    <w:rsid w:val="00420EB6"/>
    <w:rsid w:val="00431947"/>
    <w:rsid w:val="004379EC"/>
    <w:rsid w:val="00446389"/>
    <w:rsid w:val="00451C33"/>
    <w:rsid w:val="00475D72"/>
    <w:rsid w:val="004844C2"/>
    <w:rsid w:val="004904EA"/>
    <w:rsid w:val="0049055B"/>
    <w:rsid w:val="00493AF2"/>
    <w:rsid w:val="00493BC0"/>
    <w:rsid w:val="004A0375"/>
    <w:rsid w:val="004A1533"/>
    <w:rsid w:val="004B007B"/>
    <w:rsid w:val="004B1FCA"/>
    <w:rsid w:val="004D1845"/>
    <w:rsid w:val="004D2825"/>
    <w:rsid w:val="004D52D1"/>
    <w:rsid w:val="004D55D0"/>
    <w:rsid w:val="004E3940"/>
    <w:rsid w:val="004E3C6B"/>
    <w:rsid w:val="004E7B95"/>
    <w:rsid w:val="004F23CB"/>
    <w:rsid w:val="004F7E6F"/>
    <w:rsid w:val="00501AE5"/>
    <w:rsid w:val="00506891"/>
    <w:rsid w:val="00506981"/>
    <w:rsid w:val="00507B6B"/>
    <w:rsid w:val="005135F9"/>
    <w:rsid w:val="00521A4B"/>
    <w:rsid w:val="00523F91"/>
    <w:rsid w:val="00542428"/>
    <w:rsid w:val="005551DC"/>
    <w:rsid w:val="00556714"/>
    <w:rsid w:val="00565D85"/>
    <w:rsid w:val="00566A7C"/>
    <w:rsid w:val="00566AF8"/>
    <w:rsid w:val="005670FD"/>
    <w:rsid w:val="0058110A"/>
    <w:rsid w:val="005B25DE"/>
    <w:rsid w:val="005B433D"/>
    <w:rsid w:val="005D4CD0"/>
    <w:rsid w:val="005E24EF"/>
    <w:rsid w:val="005E47A6"/>
    <w:rsid w:val="005E485C"/>
    <w:rsid w:val="005E5468"/>
    <w:rsid w:val="005F1F07"/>
    <w:rsid w:val="005F618A"/>
    <w:rsid w:val="0060239E"/>
    <w:rsid w:val="006216A5"/>
    <w:rsid w:val="00623E25"/>
    <w:rsid w:val="00631754"/>
    <w:rsid w:val="00642000"/>
    <w:rsid w:val="0064200C"/>
    <w:rsid w:val="0064449E"/>
    <w:rsid w:val="00644DFA"/>
    <w:rsid w:val="006511CE"/>
    <w:rsid w:val="006579BA"/>
    <w:rsid w:val="006665BF"/>
    <w:rsid w:val="006821E3"/>
    <w:rsid w:val="006A011D"/>
    <w:rsid w:val="006A402A"/>
    <w:rsid w:val="006B14A5"/>
    <w:rsid w:val="006B2CFA"/>
    <w:rsid w:val="006B4FEE"/>
    <w:rsid w:val="006B63E9"/>
    <w:rsid w:val="006C3492"/>
    <w:rsid w:val="006C6119"/>
    <w:rsid w:val="006D6E3F"/>
    <w:rsid w:val="006D7087"/>
    <w:rsid w:val="006E39B1"/>
    <w:rsid w:val="006E4A38"/>
    <w:rsid w:val="006E53B3"/>
    <w:rsid w:val="006E5D9E"/>
    <w:rsid w:val="006F08C3"/>
    <w:rsid w:val="006F3E7E"/>
    <w:rsid w:val="00700CEB"/>
    <w:rsid w:val="007015DF"/>
    <w:rsid w:val="0070725B"/>
    <w:rsid w:val="00707C30"/>
    <w:rsid w:val="00723347"/>
    <w:rsid w:val="00731F14"/>
    <w:rsid w:val="00733B45"/>
    <w:rsid w:val="00734C8F"/>
    <w:rsid w:val="00745982"/>
    <w:rsid w:val="00747650"/>
    <w:rsid w:val="00755C39"/>
    <w:rsid w:val="00756838"/>
    <w:rsid w:val="00760952"/>
    <w:rsid w:val="007624C1"/>
    <w:rsid w:val="00765246"/>
    <w:rsid w:val="00765BAD"/>
    <w:rsid w:val="0076616E"/>
    <w:rsid w:val="00776B37"/>
    <w:rsid w:val="00783D7C"/>
    <w:rsid w:val="00793736"/>
    <w:rsid w:val="007963B8"/>
    <w:rsid w:val="007A4FD2"/>
    <w:rsid w:val="007B3E6A"/>
    <w:rsid w:val="007B61DA"/>
    <w:rsid w:val="007D6E72"/>
    <w:rsid w:val="007E0100"/>
    <w:rsid w:val="007E24E4"/>
    <w:rsid w:val="007E3F4E"/>
    <w:rsid w:val="007E7253"/>
    <w:rsid w:val="007F5F3D"/>
    <w:rsid w:val="007F77A7"/>
    <w:rsid w:val="007F7F87"/>
    <w:rsid w:val="0080305C"/>
    <w:rsid w:val="0080339B"/>
    <w:rsid w:val="0080420B"/>
    <w:rsid w:val="008054A8"/>
    <w:rsid w:val="008166DA"/>
    <w:rsid w:val="008176A7"/>
    <w:rsid w:val="00820427"/>
    <w:rsid w:val="0082329E"/>
    <w:rsid w:val="00835C6D"/>
    <w:rsid w:val="0084475E"/>
    <w:rsid w:val="00844FA4"/>
    <w:rsid w:val="00845E19"/>
    <w:rsid w:val="0088348C"/>
    <w:rsid w:val="00883665"/>
    <w:rsid w:val="008841C2"/>
    <w:rsid w:val="00884CD7"/>
    <w:rsid w:val="0088625F"/>
    <w:rsid w:val="00893EE8"/>
    <w:rsid w:val="00894A4E"/>
    <w:rsid w:val="008979DE"/>
    <w:rsid w:val="008B61DA"/>
    <w:rsid w:val="008B70F8"/>
    <w:rsid w:val="008C542B"/>
    <w:rsid w:val="008C69A9"/>
    <w:rsid w:val="008D0914"/>
    <w:rsid w:val="008E2468"/>
    <w:rsid w:val="008E34A5"/>
    <w:rsid w:val="008E402F"/>
    <w:rsid w:val="008F1406"/>
    <w:rsid w:val="008F3549"/>
    <w:rsid w:val="009010DA"/>
    <w:rsid w:val="00931F11"/>
    <w:rsid w:val="009342C9"/>
    <w:rsid w:val="00934B61"/>
    <w:rsid w:val="0094379C"/>
    <w:rsid w:val="00951B6A"/>
    <w:rsid w:val="00951D87"/>
    <w:rsid w:val="00953A3C"/>
    <w:rsid w:val="00981084"/>
    <w:rsid w:val="009A4FDC"/>
    <w:rsid w:val="009A73C2"/>
    <w:rsid w:val="009B61C9"/>
    <w:rsid w:val="009C6E2B"/>
    <w:rsid w:val="009C7844"/>
    <w:rsid w:val="009D0FEF"/>
    <w:rsid w:val="009F265C"/>
    <w:rsid w:val="00A00D6B"/>
    <w:rsid w:val="00A116F6"/>
    <w:rsid w:val="00A1457B"/>
    <w:rsid w:val="00A158CA"/>
    <w:rsid w:val="00A17E47"/>
    <w:rsid w:val="00A318E5"/>
    <w:rsid w:val="00A324CF"/>
    <w:rsid w:val="00A3302D"/>
    <w:rsid w:val="00A37962"/>
    <w:rsid w:val="00A45A5C"/>
    <w:rsid w:val="00A52CBE"/>
    <w:rsid w:val="00A54D61"/>
    <w:rsid w:val="00A563EE"/>
    <w:rsid w:val="00A572A1"/>
    <w:rsid w:val="00A62E1E"/>
    <w:rsid w:val="00A63AF6"/>
    <w:rsid w:val="00A833A7"/>
    <w:rsid w:val="00A90369"/>
    <w:rsid w:val="00AA496B"/>
    <w:rsid w:val="00AA5263"/>
    <w:rsid w:val="00AA7E9F"/>
    <w:rsid w:val="00AB3CE2"/>
    <w:rsid w:val="00AC31FC"/>
    <w:rsid w:val="00AC37DD"/>
    <w:rsid w:val="00AD77D7"/>
    <w:rsid w:val="00AE0DAA"/>
    <w:rsid w:val="00B07636"/>
    <w:rsid w:val="00B12F6C"/>
    <w:rsid w:val="00B14F54"/>
    <w:rsid w:val="00B16CBF"/>
    <w:rsid w:val="00B24F24"/>
    <w:rsid w:val="00B3026E"/>
    <w:rsid w:val="00B367A6"/>
    <w:rsid w:val="00B37EC4"/>
    <w:rsid w:val="00B4093F"/>
    <w:rsid w:val="00B522AD"/>
    <w:rsid w:val="00B53BAC"/>
    <w:rsid w:val="00B549D7"/>
    <w:rsid w:val="00B56851"/>
    <w:rsid w:val="00B56C76"/>
    <w:rsid w:val="00B61304"/>
    <w:rsid w:val="00B711F9"/>
    <w:rsid w:val="00B737CE"/>
    <w:rsid w:val="00B85FED"/>
    <w:rsid w:val="00BA7974"/>
    <w:rsid w:val="00BC730E"/>
    <w:rsid w:val="00BD07FD"/>
    <w:rsid w:val="00BE7A58"/>
    <w:rsid w:val="00BF10BB"/>
    <w:rsid w:val="00BF2398"/>
    <w:rsid w:val="00C11CD9"/>
    <w:rsid w:val="00C138DA"/>
    <w:rsid w:val="00C14331"/>
    <w:rsid w:val="00C201E8"/>
    <w:rsid w:val="00C31E49"/>
    <w:rsid w:val="00C5266E"/>
    <w:rsid w:val="00C5285D"/>
    <w:rsid w:val="00C5572D"/>
    <w:rsid w:val="00C630DA"/>
    <w:rsid w:val="00C66E2E"/>
    <w:rsid w:val="00C7340C"/>
    <w:rsid w:val="00C76C25"/>
    <w:rsid w:val="00C83532"/>
    <w:rsid w:val="00C86DC4"/>
    <w:rsid w:val="00C86EA1"/>
    <w:rsid w:val="00C87489"/>
    <w:rsid w:val="00C903DE"/>
    <w:rsid w:val="00C93859"/>
    <w:rsid w:val="00C94D65"/>
    <w:rsid w:val="00C968B3"/>
    <w:rsid w:val="00CB1C51"/>
    <w:rsid w:val="00CB1FC7"/>
    <w:rsid w:val="00CC2144"/>
    <w:rsid w:val="00CD15C4"/>
    <w:rsid w:val="00CD4092"/>
    <w:rsid w:val="00CD65A6"/>
    <w:rsid w:val="00CE0D4B"/>
    <w:rsid w:val="00CF7D80"/>
    <w:rsid w:val="00D03D22"/>
    <w:rsid w:val="00D04028"/>
    <w:rsid w:val="00D1790A"/>
    <w:rsid w:val="00D307E8"/>
    <w:rsid w:val="00D32B8F"/>
    <w:rsid w:val="00D359BB"/>
    <w:rsid w:val="00D37563"/>
    <w:rsid w:val="00D42042"/>
    <w:rsid w:val="00D453FC"/>
    <w:rsid w:val="00D45814"/>
    <w:rsid w:val="00D61C9D"/>
    <w:rsid w:val="00D62923"/>
    <w:rsid w:val="00D63F9A"/>
    <w:rsid w:val="00D702A9"/>
    <w:rsid w:val="00D71E78"/>
    <w:rsid w:val="00D7496F"/>
    <w:rsid w:val="00D755B1"/>
    <w:rsid w:val="00D80BEC"/>
    <w:rsid w:val="00D909F1"/>
    <w:rsid w:val="00D91698"/>
    <w:rsid w:val="00D940C2"/>
    <w:rsid w:val="00D94EC2"/>
    <w:rsid w:val="00D95BA1"/>
    <w:rsid w:val="00DA1A60"/>
    <w:rsid w:val="00DA20C6"/>
    <w:rsid w:val="00DA4230"/>
    <w:rsid w:val="00DA61B6"/>
    <w:rsid w:val="00DB0450"/>
    <w:rsid w:val="00DC23BD"/>
    <w:rsid w:val="00DD0461"/>
    <w:rsid w:val="00DD109D"/>
    <w:rsid w:val="00DD43F5"/>
    <w:rsid w:val="00DE117A"/>
    <w:rsid w:val="00DF09B0"/>
    <w:rsid w:val="00DF2F05"/>
    <w:rsid w:val="00DF582A"/>
    <w:rsid w:val="00E10856"/>
    <w:rsid w:val="00E13169"/>
    <w:rsid w:val="00E16AF9"/>
    <w:rsid w:val="00E2297A"/>
    <w:rsid w:val="00E235F0"/>
    <w:rsid w:val="00E26A88"/>
    <w:rsid w:val="00E30B8B"/>
    <w:rsid w:val="00E31357"/>
    <w:rsid w:val="00E40774"/>
    <w:rsid w:val="00E45559"/>
    <w:rsid w:val="00E47CFD"/>
    <w:rsid w:val="00E50C10"/>
    <w:rsid w:val="00E52B37"/>
    <w:rsid w:val="00E55DAD"/>
    <w:rsid w:val="00E579FD"/>
    <w:rsid w:val="00E6051D"/>
    <w:rsid w:val="00E729FF"/>
    <w:rsid w:val="00E75CA9"/>
    <w:rsid w:val="00E81250"/>
    <w:rsid w:val="00E81508"/>
    <w:rsid w:val="00E8265C"/>
    <w:rsid w:val="00E87198"/>
    <w:rsid w:val="00EA16F6"/>
    <w:rsid w:val="00EB2EAC"/>
    <w:rsid w:val="00EB4718"/>
    <w:rsid w:val="00EB5AC9"/>
    <w:rsid w:val="00EC4126"/>
    <w:rsid w:val="00ED6057"/>
    <w:rsid w:val="00EE203C"/>
    <w:rsid w:val="00EE26AD"/>
    <w:rsid w:val="00EE6A1C"/>
    <w:rsid w:val="00EE73DB"/>
    <w:rsid w:val="00EF48C6"/>
    <w:rsid w:val="00EF5CD3"/>
    <w:rsid w:val="00F16432"/>
    <w:rsid w:val="00F16840"/>
    <w:rsid w:val="00F229C5"/>
    <w:rsid w:val="00F34F91"/>
    <w:rsid w:val="00F35D9F"/>
    <w:rsid w:val="00F4184D"/>
    <w:rsid w:val="00F54047"/>
    <w:rsid w:val="00F7378A"/>
    <w:rsid w:val="00F74BA7"/>
    <w:rsid w:val="00F75722"/>
    <w:rsid w:val="00F75955"/>
    <w:rsid w:val="00FA17B8"/>
    <w:rsid w:val="00FD3013"/>
    <w:rsid w:val="00FE1C4D"/>
    <w:rsid w:val="00FE2080"/>
    <w:rsid w:val="00FE3859"/>
    <w:rsid w:val="00FE3BD3"/>
    <w:rsid w:val="00FE64F9"/>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rules v:ext="edit">
        <o:r id="V:Rule1" type="connector" idref="#AutoShape 43"/>
        <o:r id="V:Rule2" type="connector" idref="#AutoShape 28"/>
        <o:r id="V:Rule3" type="connector" idref="#AutoShape 37"/>
        <o:r id="V:Rule4" type="connector" idref="#AutoShape 47"/>
        <o:r id="V:Rule5" type="connector" idref="#AutoShape 44"/>
        <o:r id="V:Rule6" type="connector" idref="#AutoShape 42"/>
        <o:r id="V:Rule7" type="connector" idref="#AutoShape 23"/>
        <o:r id="V:Rule8" type="connector" idref="#AutoShape 53"/>
        <o:r id="V:Rule9" type="connector" idref="#AutoShape 41"/>
        <o:r id="V:Rule10" type="connector" idref="#AutoShape 36"/>
        <o:r id="V:Rule11" type="connector" idref="#AutoShape 38"/>
        <o:r id="V:Rule12" type="connector" idref="#AutoShape 52"/>
        <o:r id="V:Rule13" type="connector" idref="#AutoShape 50"/>
        <o:r id="V:Rule14" type="connector" idref="#AutoShape 48"/>
        <o:r id="V:Rule15" type="connector" idref="#AutoShape 45"/>
        <o:r id="V:Rule16" type="connector" idref="#AutoShape 51"/>
        <o:r id="V:Rule17" type="connector" idref="#AutoShape 25"/>
        <o:r id="V:Rule18" type="connector" idref="#AutoShape 31"/>
        <o:r id="V:Rule19" type="connector" idref="#AutoShape 29"/>
        <o:r id="V:Rule20" type="connector" idref="#AutoShape 32"/>
        <o:r id="V:Rule21" type="connector" idref="#AutoShape 40"/>
        <o:r id="V:Rule22" type="connector" idref="#AutoShape 34"/>
        <o:r id="V:Rule23" type="connector" idref="#AutoShape 46"/>
        <o:r id="V:Rule24" type="connector" idref="#AutoShape 26"/>
        <o:r id="V:Rule25" type="connector" idref="#AutoShape 49"/>
        <o:r id="V:Rule26" type="connector" idref="#AutoShape 24"/>
        <o:r id="V:Rule27" type="connector" idref="#AutoShape 39"/>
      </o:rules>
    </o:shapelayout>
  </w:shapeDefaults>
  <w:decimalSymbol w:val=","/>
  <w:listSeparator w:val=";"/>
  <w14:docId w14:val="61A227A8"/>
  <w15:docId w15:val="{B74D8DB4-B9B6-4B9C-80B4-749DBCFF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1"/>
      </w:numPr>
      <w:tabs>
        <w:tab w:val="left" w:pos="284"/>
      </w:tabs>
      <w:spacing w:before="480" w:after="0"/>
      <w:ind w:left="244" w:hanging="244"/>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883665"/>
    <w:pPr>
      <w:keepNext/>
      <w:keepLines/>
      <w:spacing w:before="0" w:after="0"/>
      <w:outlineLvl w:val="1"/>
    </w:pPr>
    <w:rPr>
      <w:rFonts w:ascii="Arial" w:eastAsiaTheme="majorEastAsia" w:hAnsi="Arial" w:cstheme="majorBidi"/>
      <w:b/>
      <w:bCs/>
      <w:szCs w:val="26"/>
    </w:rPr>
  </w:style>
  <w:style w:type="paragraph" w:styleId="Pealkiri3">
    <w:name w:val="heading 3"/>
    <w:basedOn w:val="Normaallaad"/>
    <w:next w:val="Normaallaad"/>
    <w:link w:val="Pealkiri3Mrk"/>
    <w:uiPriority w:val="9"/>
    <w:unhideWhenUsed/>
    <w:qFormat/>
    <w:rsid w:val="00BF2398"/>
    <w:pPr>
      <w:keepNext/>
      <w:keepLines/>
      <w:spacing w:before="0" w:after="0"/>
      <w:outlineLvl w:val="2"/>
    </w:pPr>
    <w:rPr>
      <w:rFonts w:ascii="Arial" w:eastAsiaTheme="majorEastAsia" w:hAnsi="Arial" w:cstheme="majorBidi"/>
      <w:b/>
      <w:bCs/>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883665"/>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1916FF"/>
    <w:pPr>
      <w:spacing w:before="60" w:after="40"/>
      <w:ind w:left="244" w:hanging="244"/>
    </w:pPr>
    <w:rPr>
      <w:rFonts w:ascii="Arial" w:hAnsi="Arial"/>
    </w:rPr>
  </w:style>
  <w:style w:type="paragraph" w:styleId="SK2">
    <w:name w:val="toc 2"/>
    <w:basedOn w:val="Normaallaad"/>
    <w:next w:val="Normaallaad"/>
    <w:autoRedefine/>
    <w:uiPriority w:val="39"/>
    <w:unhideWhenUsed/>
    <w:rsid w:val="001916FF"/>
    <w:pPr>
      <w:spacing w:before="20" w:after="20"/>
      <w:ind w:left="652" w:hanging="431"/>
    </w:pPr>
    <w:rPr>
      <w:rFonts w:ascii="Arial" w:hAnsi="Arial"/>
    </w:rPr>
  </w:style>
  <w:style w:type="paragraph" w:styleId="SK3">
    <w:name w:val="toc 3"/>
    <w:basedOn w:val="Normaallaad"/>
    <w:next w:val="Normaallaad"/>
    <w:autoRedefine/>
    <w:uiPriority w:val="39"/>
    <w:unhideWhenUsed/>
    <w:rsid w:val="006E4A38"/>
    <w:pPr>
      <w:spacing w:before="20" w:after="2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0E72FC"/>
    <w:pPr>
      <w:spacing w:before="0" w:after="0"/>
    </w:pPr>
    <w:rPr>
      <w:rFonts w:ascii="Times New Roman" w:eastAsia="Times New Roman" w:hAnsi="Times New Roman" w:cs="Times New Roman"/>
      <w:sz w:val="24"/>
      <w:szCs w:val="20"/>
      <w:lang w:val="et-EE" w:eastAsia="ar-SA"/>
    </w:rPr>
  </w:style>
  <w:style w:type="paragraph" w:styleId="Kehatekst">
    <w:name w:val="Body Text"/>
    <w:basedOn w:val="Normaallaad"/>
    <w:link w:val="KehatekstMrk"/>
    <w:rsid w:val="00DA4230"/>
    <w:pPr>
      <w:spacing w:before="0"/>
    </w:pPr>
    <w:rPr>
      <w:rFonts w:ascii="Times New Roman" w:eastAsia="Times New Roman" w:hAnsi="Times New Roman" w:cs="Times New Roman"/>
      <w:sz w:val="24"/>
      <w:szCs w:val="24"/>
      <w:lang w:val="et-EE"/>
    </w:rPr>
  </w:style>
  <w:style w:type="character" w:customStyle="1" w:styleId="KehatekstMrk">
    <w:name w:val="Kehatekst Märk"/>
    <w:basedOn w:val="Liguvaikefont"/>
    <w:link w:val="Kehatekst"/>
    <w:rsid w:val="00DA4230"/>
    <w:rPr>
      <w:rFonts w:ascii="Times New Roman" w:eastAsia="Times New Roman" w:hAnsi="Times New Roman" w:cs="Times New Roman"/>
      <w:sz w:val="24"/>
      <w:szCs w:val="24"/>
      <w:lang w:val="et-EE"/>
    </w:rPr>
  </w:style>
  <w:style w:type="paragraph" w:customStyle="1" w:styleId="BodyText21">
    <w:name w:val="Body Text 21"/>
    <w:basedOn w:val="Kehatekst"/>
    <w:rsid w:val="00DA4230"/>
    <w:pPr>
      <w:widowControl w:val="0"/>
      <w:suppressAutoHyphens/>
      <w:overflowPunct w:val="0"/>
      <w:autoSpaceDE w:val="0"/>
      <w:ind w:left="1304"/>
      <w:jc w:val="both"/>
      <w:textAlignment w:val="baseline"/>
    </w:pPr>
    <w:rPr>
      <w:color w:val="000000"/>
      <w:szCs w:val="20"/>
      <w:lang w:val="en-GB" w:eastAsia="ar-SA"/>
    </w:rPr>
  </w:style>
  <w:style w:type="character" w:styleId="Tugev">
    <w:name w:val="Strong"/>
    <w:basedOn w:val="Liguvaikefont"/>
    <w:uiPriority w:val="22"/>
    <w:qFormat/>
    <w:rsid w:val="00DA20C6"/>
    <w:rPr>
      <w:b/>
      <w:bCs/>
    </w:rPr>
  </w:style>
  <w:style w:type="table" w:styleId="Kontuurtabel">
    <w:name w:val="Table Grid"/>
    <w:basedOn w:val="Normaaltabe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hatekst2">
    <w:name w:val="Body Text 2"/>
    <w:basedOn w:val="Normaallaad"/>
    <w:link w:val="Kehatekst2Mrk"/>
    <w:uiPriority w:val="99"/>
    <w:semiHidden/>
    <w:unhideWhenUsed/>
    <w:rsid w:val="00D61C9D"/>
    <w:pPr>
      <w:spacing w:line="480" w:lineRule="auto"/>
    </w:pPr>
  </w:style>
  <w:style w:type="character" w:customStyle="1" w:styleId="Kehatekst2Mrk">
    <w:name w:val="Kehatekst 2 Märk"/>
    <w:basedOn w:val="Liguvaikefont"/>
    <w:link w:val="Kehatekst2"/>
    <w:uiPriority w:val="99"/>
    <w:semiHidden/>
    <w:rsid w:val="00D61C9D"/>
  </w:style>
  <w:style w:type="character" w:customStyle="1" w:styleId="Lahendamatamainimine1">
    <w:name w:val="Lahendamata mainimine1"/>
    <w:basedOn w:val="Liguvaike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Normaaltabel"/>
    <w:next w:val="Kontuurtabel"/>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AA7E9F"/>
    <w:pPr>
      <w:spacing w:before="0" w:after="0"/>
    </w:pPr>
    <w:rPr>
      <w:sz w:val="20"/>
      <w:szCs w:val="20"/>
    </w:rPr>
  </w:style>
  <w:style w:type="character" w:customStyle="1" w:styleId="AllmrkusetekstMrk">
    <w:name w:val="Allmärkuse tekst Märk"/>
    <w:basedOn w:val="Liguvaikefont"/>
    <w:link w:val="Allmrkusetekst"/>
    <w:rsid w:val="00AA7E9F"/>
    <w:rPr>
      <w:sz w:val="20"/>
      <w:szCs w:val="20"/>
    </w:rPr>
  </w:style>
  <w:style w:type="character" w:styleId="Allmrkuseviide">
    <w:name w:val="footnote reference"/>
    <w:rsid w:val="00AA7E9F"/>
    <w:rPr>
      <w:vertAlign w:val="superscript"/>
    </w:rPr>
  </w:style>
  <w:style w:type="paragraph" w:styleId="Jutumullitekst">
    <w:name w:val="Balloon Text"/>
    <w:basedOn w:val="Normaallaad"/>
    <w:link w:val="JutumullitekstMrk"/>
    <w:uiPriority w:val="99"/>
    <w:semiHidden/>
    <w:unhideWhenUsed/>
    <w:rsid w:val="00B4093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4093F"/>
    <w:rPr>
      <w:rFonts w:ascii="Tahoma" w:hAnsi="Tahoma" w:cs="Tahoma"/>
      <w:sz w:val="16"/>
      <w:szCs w:val="16"/>
    </w:rPr>
  </w:style>
  <w:style w:type="character" w:customStyle="1" w:styleId="Pealkiri3Mrk">
    <w:name w:val="Pealkiri 3 Märk"/>
    <w:basedOn w:val="Liguvaikefont"/>
    <w:link w:val="Pealkiri3"/>
    <w:uiPriority w:val="9"/>
    <w:rsid w:val="00BF2398"/>
    <w:rPr>
      <w:rFonts w:ascii="Arial" w:eastAsiaTheme="majorEastAsia" w:hAnsi="Arial" w:cstheme="majorBidi"/>
      <w:b/>
      <w:bCs/>
      <w:lang w:val="et-EE"/>
    </w:rPr>
  </w:style>
  <w:style w:type="paragraph" w:styleId="Kehatekst3">
    <w:name w:val="Body Text 3"/>
    <w:basedOn w:val="Normaallaad"/>
    <w:link w:val="Kehatekst3Mrk"/>
    <w:uiPriority w:val="99"/>
    <w:semiHidden/>
    <w:unhideWhenUsed/>
    <w:rsid w:val="00D940C2"/>
    <w:rPr>
      <w:sz w:val="16"/>
      <w:szCs w:val="16"/>
    </w:rPr>
  </w:style>
  <w:style w:type="character" w:customStyle="1" w:styleId="Kehatekst3Mrk">
    <w:name w:val="Kehatekst 3 Märk"/>
    <w:basedOn w:val="Liguvaikefont"/>
    <w:link w:val="Kehatekst3"/>
    <w:uiPriority w:val="99"/>
    <w:semiHidden/>
    <w:rsid w:val="00D940C2"/>
    <w:rPr>
      <w:sz w:val="16"/>
      <w:szCs w:val="16"/>
    </w:rPr>
  </w:style>
  <w:style w:type="character" w:styleId="Lahendamatamainimine">
    <w:name w:val="Unresolved Mention"/>
    <w:basedOn w:val="Liguvaikefont"/>
    <w:uiPriority w:val="99"/>
    <w:semiHidden/>
    <w:unhideWhenUsed/>
    <w:rsid w:val="00D45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ae.ee/documents/823250/3890101/21052013volikogu+otsus+nr+462.pdf/fc52a19e-8ab9-4ba3-b9d9-5be1775a4c5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4D7D-DB2D-4B68-B4DE-02EF4615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14</Pages>
  <Words>5559</Words>
  <Characters>32245</Characters>
  <Application>Microsoft Office Word</Application>
  <DocSecurity>0</DocSecurity>
  <Lines>268</Lines>
  <Paragraphs>75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37729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28</cp:revision>
  <cp:lastPrinted>2022-03-17T10:26:00Z</cp:lastPrinted>
  <dcterms:created xsi:type="dcterms:W3CDTF">2020-10-30T12:07:00Z</dcterms:created>
  <dcterms:modified xsi:type="dcterms:W3CDTF">2022-03-17T11:03:00Z</dcterms:modified>
</cp:coreProperties>
</file>