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C87D1" w14:textId="77777777" w:rsidR="002E7BFC" w:rsidRPr="003B1618" w:rsidRDefault="002E7BFC" w:rsidP="008B61DA">
      <w:pPr>
        <w:spacing w:before="0" w:after="0"/>
        <w:rPr>
          <w:rFonts w:cs="Arial"/>
        </w:rPr>
      </w:pPr>
    </w:p>
    <w:p w14:paraId="3E4C6DDE" w14:textId="019B33BD" w:rsidR="00556714" w:rsidRPr="003B1618" w:rsidRDefault="008B61DA" w:rsidP="008B61DA">
      <w:pPr>
        <w:spacing w:before="0" w:after="0"/>
        <w:rPr>
          <w:rFonts w:cs="Arial"/>
        </w:rPr>
      </w:pPr>
      <w:r w:rsidRPr="003B1618">
        <w:rPr>
          <w:rFonts w:cs="Arial"/>
          <w:noProof/>
          <w:lang w:eastAsia="et-EE"/>
        </w:rPr>
        <w:drawing>
          <wp:anchor distT="0" distB="0" distL="114935" distR="114935" simplePos="0" relativeHeight="251657216" behindDoc="1" locked="0" layoutInCell="1" allowOverlap="1" wp14:anchorId="62CA8529" wp14:editId="11F66C41">
            <wp:simplePos x="0" y="0"/>
            <wp:positionH relativeFrom="column">
              <wp:posOffset>5219700</wp:posOffset>
            </wp:positionH>
            <wp:positionV relativeFrom="paragraph">
              <wp:posOffset>-121920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51FB637" w14:textId="77777777" w:rsidR="008B61DA" w:rsidRPr="003B1618" w:rsidRDefault="008B61DA" w:rsidP="008B61DA">
      <w:pPr>
        <w:spacing w:before="0" w:after="0"/>
        <w:rPr>
          <w:rFonts w:cs="Arial"/>
        </w:rPr>
      </w:pPr>
    </w:p>
    <w:p w14:paraId="7C9E2A47" w14:textId="77777777" w:rsidR="008B61DA" w:rsidRPr="003B1618" w:rsidRDefault="008B61DA" w:rsidP="008B61DA">
      <w:pPr>
        <w:spacing w:before="0" w:after="0"/>
        <w:rPr>
          <w:rFonts w:cs="Arial"/>
        </w:rPr>
      </w:pPr>
    </w:p>
    <w:p w14:paraId="5AC8DEE0" w14:textId="77777777" w:rsidR="008B61DA" w:rsidRPr="003B1618" w:rsidRDefault="008B61DA" w:rsidP="008B61DA">
      <w:pPr>
        <w:spacing w:before="0" w:after="0"/>
        <w:rPr>
          <w:rFonts w:cs="Arial"/>
        </w:rPr>
      </w:pPr>
    </w:p>
    <w:p w14:paraId="671B2598" w14:textId="77777777" w:rsidR="00506DBA" w:rsidRPr="003B1618" w:rsidRDefault="00506DBA" w:rsidP="008B61DA">
      <w:pPr>
        <w:spacing w:before="0" w:after="0"/>
        <w:jc w:val="right"/>
        <w:rPr>
          <w:rFonts w:cs="Arial"/>
          <w:b/>
          <w:sz w:val="24"/>
          <w:szCs w:val="24"/>
        </w:rPr>
      </w:pPr>
    </w:p>
    <w:p w14:paraId="177E197A" w14:textId="77777777" w:rsidR="00506DBA" w:rsidRPr="003B1618" w:rsidRDefault="00506DBA" w:rsidP="008B61DA">
      <w:pPr>
        <w:spacing w:before="0" w:after="0"/>
        <w:jc w:val="right"/>
        <w:rPr>
          <w:rFonts w:cs="Arial"/>
          <w:b/>
          <w:sz w:val="24"/>
          <w:szCs w:val="24"/>
        </w:rPr>
      </w:pPr>
    </w:p>
    <w:p w14:paraId="5BA42E51" w14:textId="2DC296E9" w:rsidR="00556714" w:rsidRPr="003B1618" w:rsidRDefault="008B61DA" w:rsidP="008B61DA">
      <w:pPr>
        <w:spacing w:before="0" w:after="0"/>
        <w:jc w:val="right"/>
        <w:rPr>
          <w:rFonts w:cs="Arial"/>
          <w:b/>
          <w:sz w:val="24"/>
          <w:szCs w:val="24"/>
        </w:rPr>
      </w:pPr>
      <w:r w:rsidRPr="003B1618">
        <w:rPr>
          <w:rFonts w:cs="Arial"/>
          <w:b/>
          <w:sz w:val="24"/>
          <w:szCs w:val="24"/>
        </w:rPr>
        <w:t>Töö nr</w:t>
      </w:r>
      <w:r w:rsidR="00266D52" w:rsidRPr="003B1618">
        <w:rPr>
          <w:rFonts w:cs="Arial"/>
          <w:b/>
          <w:sz w:val="24"/>
          <w:szCs w:val="24"/>
        </w:rPr>
        <w:t xml:space="preserve"> </w:t>
      </w:r>
      <w:r w:rsidR="009F598C" w:rsidRPr="003B1618">
        <w:rPr>
          <w:rFonts w:cs="Arial"/>
          <w:b/>
          <w:sz w:val="24"/>
          <w:szCs w:val="24"/>
        </w:rPr>
        <w:t>441</w:t>
      </w:r>
    </w:p>
    <w:p w14:paraId="4491C0D4" w14:textId="77777777" w:rsidR="00556714" w:rsidRPr="003B1618" w:rsidRDefault="00556714" w:rsidP="008B61DA">
      <w:pPr>
        <w:spacing w:before="0" w:after="0"/>
        <w:rPr>
          <w:rFonts w:cs="Arial"/>
        </w:rPr>
      </w:pPr>
    </w:p>
    <w:p w14:paraId="269F51F8" w14:textId="1CEC5016" w:rsidR="00556714" w:rsidRPr="003B1618" w:rsidRDefault="00556714" w:rsidP="008B61DA">
      <w:pPr>
        <w:spacing w:before="0" w:after="0"/>
        <w:jc w:val="center"/>
        <w:rPr>
          <w:rFonts w:cs="Arial"/>
          <w:b/>
          <w:sz w:val="28"/>
          <w:szCs w:val="28"/>
        </w:rPr>
      </w:pPr>
      <w:r w:rsidRPr="003B1618">
        <w:rPr>
          <w:rFonts w:cs="Arial"/>
          <w:b/>
          <w:sz w:val="28"/>
          <w:szCs w:val="28"/>
        </w:rPr>
        <w:t>Harjumaa, Rae vald</w:t>
      </w:r>
      <w:r w:rsidR="00995773" w:rsidRPr="003B1618">
        <w:rPr>
          <w:rFonts w:cs="Arial"/>
          <w:b/>
          <w:sz w:val="28"/>
          <w:szCs w:val="28"/>
        </w:rPr>
        <w:t>, Lehmja küla</w:t>
      </w:r>
    </w:p>
    <w:p w14:paraId="49185F79" w14:textId="5FB0F0B3" w:rsidR="00391CE9" w:rsidRPr="003B1618" w:rsidRDefault="005D0E8C" w:rsidP="008B61DA">
      <w:pPr>
        <w:spacing w:before="0" w:after="0"/>
        <w:jc w:val="center"/>
        <w:rPr>
          <w:rFonts w:cs="Arial"/>
          <w:b/>
          <w:sz w:val="32"/>
          <w:szCs w:val="32"/>
        </w:rPr>
      </w:pPr>
      <w:r w:rsidRPr="003B1618">
        <w:rPr>
          <w:rFonts w:cs="Arial"/>
          <w:b/>
          <w:sz w:val="32"/>
          <w:szCs w:val="32"/>
        </w:rPr>
        <w:t>RAEPÕLLU</w:t>
      </w:r>
      <w:r w:rsidR="003B09FB" w:rsidRPr="003B1618">
        <w:rPr>
          <w:rFonts w:cs="Arial"/>
          <w:b/>
          <w:sz w:val="32"/>
          <w:szCs w:val="32"/>
        </w:rPr>
        <w:t xml:space="preserve"> </w:t>
      </w:r>
      <w:r w:rsidR="00556714" w:rsidRPr="003B1618">
        <w:rPr>
          <w:rFonts w:cs="Arial"/>
          <w:b/>
          <w:sz w:val="32"/>
          <w:szCs w:val="32"/>
        </w:rPr>
        <w:t>KINNIST</w:t>
      </w:r>
      <w:r w:rsidR="002F1B22" w:rsidRPr="003B1618">
        <w:rPr>
          <w:rFonts w:cs="Arial"/>
          <w:b/>
          <w:sz w:val="32"/>
          <w:szCs w:val="32"/>
        </w:rPr>
        <w:t>U</w:t>
      </w:r>
      <w:r w:rsidRPr="003B1618">
        <w:rPr>
          <w:rFonts w:cs="Arial"/>
          <w:b/>
          <w:sz w:val="32"/>
          <w:szCs w:val="32"/>
        </w:rPr>
        <w:t xml:space="preserve"> JA LÄHIALA</w:t>
      </w:r>
    </w:p>
    <w:p w14:paraId="471390A1" w14:textId="60C2F6E9" w:rsidR="00556714" w:rsidRPr="003B1618" w:rsidRDefault="00556714" w:rsidP="008B61DA">
      <w:pPr>
        <w:spacing w:before="0" w:after="0"/>
        <w:jc w:val="center"/>
        <w:rPr>
          <w:rFonts w:cs="Arial"/>
          <w:b/>
          <w:sz w:val="32"/>
          <w:szCs w:val="32"/>
        </w:rPr>
      </w:pPr>
      <w:r w:rsidRPr="003B1618">
        <w:rPr>
          <w:rFonts w:cs="Arial"/>
          <w:b/>
          <w:sz w:val="32"/>
          <w:szCs w:val="32"/>
        </w:rPr>
        <w:t>DETAILPLANEERING</w:t>
      </w:r>
      <w:r w:rsidR="003A6557" w:rsidRPr="003B1618">
        <w:rPr>
          <w:rFonts w:cs="Arial"/>
          <w:b/>
          <w:sz w:val="32"/>
          <w:szCs w:val="32"/>
        </w:rPr>
        <w:t xml:space="preserve"> (kovID DP1159)</w:t>
      </w:r>
    </w:p>
    <w:p w14:paraId="54A04B00" w14:textId="5C28EAB0" w:rsidR="008B61DA" w:rsidRPr="003B1618" w:rsidRDefault="008B61DA" w:rsidP="008C6588">
      <w:pPr>
        <w:spacing w:before="0" w:after="0"/>
        <w:jc w:val="center"/>
        <w:rPr>
          <w:rFonts w:cs="Arial"/>
        </w:rPr>
      </w:pPr>
    </w:p>
    <w:p w14:paraId="24F9F2C1" w14:textId="11D927CE" w:rsidR="00D95863" w:rsidRPr="003B1618" w:rsidRDefault="00D95863" w:rsidP="008C6588">
      <w:pPr>
        <w:spacing w:before="0" w:after="0"/>
        <w:jc w:val="center"/>
        <w:rPr>
          <w:rFonts w:cs="Arial"/>
        </w:rPr>
      </w:pPr>
    </w:p>
    <w:p w14:paraId="246A2907" w14:textId="57EBAB80" w:rsidR="008B294A" w:rsidRPr="003B1618" w:rsidRDefault="007E47A3" w:rsidP="008C6588">
      <w:pPr>
        <w:spacing w:before="0" w:after="0"/>
        <w:jc w:val="center"/>
        <w:rPr>
          <w:rFonts w:cs="Arial"/>
        </w:rPr>
      </w:pPr>
      <w:r>
        <w:rPr>
          <w:rFonts w:cs="Arial"/>
          <w:noProof/>
        </w:rPr>
        <w:drawing>
          <wp:inline distT="0" distB="0" distL="0" distR="0" wp14:anchorId="09BFDA6A" wp14:editId="1395B40F">
            <wp:extent cx="3533225" cy="3118514"/>
            <wp:effectExtent l="0" t="0" r="0" b="0"/>
            <wp:docPr id="1488171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2715" cy="3126890"/>
                    </a:xfrm>
                    <a:prstGeom prst="rect">
                      <a:avLst/>
                    </a:prstGeom>
                    <a:noFill/>
                    <a:ln>
                      <a:noFill/>
                    </a:ln>
                  </pic:spPr>
                </pic:pic>
              </a:graphicData>
            </a:graphic>
          </wp:inline>
        </w:drawing>
      </w:r>
    </w:p>
    <w:p w14:paraId="4DD8ECC4" w14:textId="77777777" w:rsidR="00D95863" w:rsidRPr="003B1618" w:rsidRDefault="00D95863" w:rsidP="008C6588">
      <w:pPr>
        <w:spacing w:before="0" w:after="0"/>
        <w:jc w:val="center"/>
        <w:rPr>
          <w:rFonts w:cs="Arial"/>
        </w:rPr>
      </w:pPr>
    </w:p>
    <w:p w14:paraId="1A651645" w14:textId="77777777" w:rsidR="00D95863" w:rsidRPr="003B1618" w:rsidRDefault="00D95863" w:rsidP="008C6588">
      <w:pPr>
        <w:spacing w:before="0" w:after="0"/>
        <w:jc w:val="center"/>
        <w:rPr>
          <w:rFonts w:cs="Arial"/>
        </w:rPr>
      </w:pPr>
    </w:p>
    <w:p w14:paraId="2D8E6EEF" w14:textId="57E63BA0" w:rsidR="00015991" w:rsidRPr="003B1618" w:rsidRDefault="00015991" w:rsidP="00015991">
      <w:pPr>
        <w:tabs>
          <w:tab w:val="left" w:pos="2835"/>
        </w:tabs>
        <w:spacing w:before="0" w:after="0"/>
        <w:rPr>
          <w:rFonts w:cs="Arial"/>
        </w:rPr>
      </w:pPr>
      <w:r w:rsidRPr="003B1618">
        <w:rPr>
          <w:rFonts w:cs="Arial"/>
        </w:rPr>
        <w:t>PLANEERINGU KOOSTAMISE</w:t>
      </w:r>
    </w:p>
    <w:p w14:paraId="45405B99" w14:textId="75BBCAA2" w:rsidR="00E579FD" w:rsidRPr="003B1618" w:rsidRDefault="00015991" w:rsidP="00A25FBC">
      <w:pPr>
        <w:tabs>
          <w:tab w:val="left" w:pos="3828"/>
        </w:tabs>
        <w:spacing w:before="0" w:after="0"/>
        <w:rPr>
          <w:rFonts w:cs="Arial"/>
        </w:rPr>
      </w:pPr>
      <w:r w:rsidRPr="003B1618">
        <w:rPr>
          <w:rFonts w:cs="Arial"/>
        </w:rPr>
        <w:t>KORRALDAJA</w:t>
      </w:r>
      <w:r w:rsidR="00E579FD" w:rsidRPr="003B1618">
        <w:rPr>
          <w:rFonts w:cs="Arial"/>
        </w:rPr>
        <w:t>:</w:t>
      </w:r>
      <w:r w:rsidR="00E579FD" w:rsidRPr="003B1618">
        <w:rPr>
          <w:rFonts w:cs="Arial"/>
        </w:rPr>
        <w:tab/>
      </w:r>
      <w:r w:rsidRPr="003B1618">
        <w:rPr>
          <w:rFonts w:cs="Arial"/>
        </w:rPr>
        <w:t>Rae Vallavalitsus, registrikood 75026106</w:t>
      </w:r>
    </w:p>
    <w:p w14:paraId="5106CEED" w14:textId="77777777" w:rsidR="00E579FD" w:rsidRPr="003B1618" w:rsidRDefault="00E579FD" w:rsidP="00A25FBC">
      <w:pPr>
        <w:tabs>
          <w:tab w:val="left" w:pos="3828"/>
        </w:tabs>
        <w:spacing w:before="0" w:after="0"/>
        <w:rPr>
          <w:rFonts w:cs="Arial"/>
        </w:rPr>
      </w:pPr>
      <w:r w:rsidRPr="003B1618">
        <w:rPr>
          <w:rFonts w:cs="Arial"/>
        </w:rPr>
        <w:tab/>
        <w:t>Aruküla tee 9</w:t>
      </w:r>
    </w:p>
    <w:p w14:paraId="0D3D4BD8" w14:textId="77777777" w:rsidR="00E579FD" w:rsidRPr="003B1618" w:rsidRDefault="00E579FD" w:rsidP="00A25FBC">
      <w:pPr>
        <w:tabs>
          <w:tab w:val="left" w:pos="3828"/>
        </w:tabs>
        <w:spacing w:before="0" w:after="0"/>
        <w:rPr>
          <w:rFonts w:cs="Arial"/>
        </w:rPr>
      </w:pPr>
      <w:r w:rsidRPr="003B1618">
        <w:rPr>
          <w:rFonts w:cs="Arial"/>
        </w:rPr>
        <w:tab/>
        <w:t>75301 Jüri alevik</w:t>
      </w:r>
      <w:r w:rsidR="00481DE8" w:rsidRPr="003B1618">
        <w:rPr>
          <w:rFonts w:cs="Arial"/>
        </w:rPr>
        <w:t xml:space="preserve">, </w:t>
      </w:r>
      <w:r w:rsidRPr="003B1618">
        <w:rPr>
          <w:rFonts w:cs="Arial"/>
        </w:rPr>
        <w:t>Harjumaa</w:t>
      </w:r>
    </w:p>
    <w:p w14:paraId="0393469C" w14:textId="77777777" w:rsidR="00392E4D" w:rsidRPr="003B1618" w:rsidRDefault="00392E4D" w:rsidP="008B61DA">
      <w:pPr>
        <w:spacing w:before="0" w:after="0"/>
        <w:rPr>
          <w:rFonts w:cs="Arial"/>
        </w:rPr>
      </w:pPr>
    </w:p>
    <w:p w14:paraId="29BE3C2E" w14:textId="466C0DCF" w:rsidR="002F58E8" w:rsidRPr="003B1618" w:rsidRDefault="002F58E8" w:rsidP="002F58E8">
      <w:pPr>
        <w:tabs>
          <w:tab w:val="left" w:pos="3828"/>
        </w:tabs>
        <w:spacing w:before="0" w:after="0"/>
        <w:rPr>
          <w:rFonts w:cs="Arial"/>
          <w:bCs/>
        </w:rPr>
      </w:pPr>
      <w:r w:rsidRPr="003B1618">
        <w:rPr>
          <w:rFonts w:cs="Arial"/>
        </w:rPr>
        <w:t>HUVITATUD ISIK:</w:t>
      </w:r>
      <w:r w:rsidRPr="003B1618">
        <w:rPr>
          <w:rFonts w:cs="Arial"/>
        </w:rPr>
        <w:tab/>
      </w:r>
      <w:r w:rsidRPr="003B1618">
        <w:rPr>
          <w:rFonts w:cs="Arial"/>
          <w:bCs/>
        </w:rPr>
        <w:t>Rae United Development OÜ, registrikood 16194294</w:t>
      </w:r>
    </w:p>
    <w:p w14:paraId="0217805D" w14:textId="77777777" w:rsidR="002F58E8" w:rsidRPr="003B1618" w:rsidRDefault="002F58E8" w:rsidP="002F58E8">
      <w:pPr>
        <w:tabs>
          <w:tab w:val="left" w:pos="3828"/>
        </w:tabs>
        <w:spacing w:before="0" w:after="0"/>
        <w:rPr>
          <w:rFonts w:cs="Arial"/>
          <w:bCs/>
        </w:rPr>
      </w:pPr>
      <w:r w:rsidRPr="003B1618">
        <w:rPr>
          <w:rFonts w:cs="Arial"/>
          <w:bCs/>
        </w:rPr>
        <w:tab/>
        <w:t>Rae tee 40, 75310 Rae küla, Rae vald</w:t>
      </w:r>
    </w:p>
    <w:p w14:paraId="5AA4267B" w14:textId="1B90A255" w:rsidR="002F58E8" w:rsidRPr="003B1618" w:rsidRDefault="002F58E8" w:rsidP="002F58E8">
      <w:pPr>
        <w:tabs>
          <w:tab w:val="left" w:pos="3828"/>
        </w:tabs>
        <w:spacing w:before="0" w:after="0"/>
        <w:rPr>
          <w:rFonts w:cs="Arial"/>
        </w:rPr>
      </w:pPr>
      <w:r w:rsidRPr="003B1618">
        <w:rPr>
          <w:rFonts w:cs="Arial"/>
          <w:bCs/>
        </w:rPr>
        <w:tab/>
      </w:r>
      <w:hyperlink r:id="rId10" w:history="1">
        <w:r w:rsidRPr="003B1618">
          <w:rPr>
            <w:rStyle w:val="Hyperlink"/>
            <w:rFonts w:cs="Arial"/>
            <w:bCs/>
          </w:rPr>
          <w:t>taurihytt@gmail.com</w:t>
        </w:r>
      </w:hyperlink>
    </w:p>
    <w:p w14:paraId="5F8D47DE" w14:textId="77777777" w:rsidR="005E485C" w:rsidRPr="003B1618" w:rsidRDefault="005E485C" w:rsidP="008B61DA">
      <w:pPr>
        <w:tabs>
          <w:tab w:val="left" w:pos="2835"/>
        </w:tabs>
        <w:spacing w:before="0" w:after="0"/>
        <w:rPr>
          <w:rFonts w:cs="Arial"/>
        </w:rPr>
      </w:pPr>
    </w:p>
    <w:p w14:paraId="4A0AFC85" w14:textId="7F58DEAF" w:rsidR="00556714" w:rsidRPr="003B1618" w:rsidRDefault="00556714" w:rsidP="00A25FBC">
      <w:pPr>
        <w:tabs>
          <w:tab w:val="left" w:pos="3828"/>
        </w:tabs>
        <w:spacing w:before="0" w:after="0"/>
        <w:rPr>
          <w:rFonts w:cs="Arial"/>
        </w:rPr>
      </w:pPr>
      <w:r w:rsidRPr="003B1618">
        <w:rPr>
          <w:rFonts w:cs="Arial"/>
        </w:rPr>
        <w:t>P</w:t>
      </w:r>
      <w:r w:rsidR="00015991" w:rsidRPr="003B1618">
        <w:rPr>
          <w:rFonts w:cs="Arial"/>
        </w:rPr>
        <w:t>LAN</w:t>
      </w:r>
      <w:r w:rsidRPr="003B1618">
        <w:rPr>
          <w:rFonts w:cs="Arial"/>
        </w:rPr>
        <w:t>EERIJA:</w:t>
      </w:r>
      <w:r w:rsidRPr="003B1618">
        <w:rPr>
          <w:rFonts w:cs="Arial"/>
        </w:rPr>
        <w:tab/>
        <w:t>Optimal Projekt OÜ</w:t>
      </w:r>
      <w:r w:rsidR="00015991" w:rsidRPr="003B1618">
        <w:rPr>
          <w:rFonts w:cs="Arial"/>
        </w:rPr>
        <w:t>,</w:t>
      </w:r>
      <w:r w:rsidRPr="003B1618">
        <w:rPr>
          <w:rFonts w:cs="Arial"/>
        </w:rPr>
        <w:t xml:space="preserve"> registrikood 11213515</w:t>
      </w:r>
    </w:p>
    <w:p w14:paraId="2286513C" w14:textId="07E01997" w:rsidR="00556714" w:rsidRPr="003B1618" w:rsidRDefault="00556714" w:rsidP="00A25FBC">
      <w:pPr>
        <w:tabs>
          <w:tab w:val="left" w:pos="3828"/>
        </w:tabs>
        <w:spacing w:before="0" w:after="0"/>
        <w:rPr>
          <w:rFonts w:cs="Arial"/>
        </w:rPr>
      </w:pPr>
      <w:r w:rsidRPr="003B1618">
        <w:rPr>
          <w:rFonts w:cs="Arial"/>
        </w:rPr>
        <w:tab/>
        <w:t>MTR reg.nr EEP000601</w:t>
      </w:r>
    </w:p>
    <w:p w14:paraId="15E73940" w14:textId="77777777" w:rsidR="00556714" w:rsidRPr="003B1618" w:rsidRDefault="00556714" w:rsidP="00A25FBC">
      <w:pPr>
        <w:tabs>
          <w:tab w:val="left" w:pos="3828"/>
        </w:tabs>
        <w:spacing w:before="0" w:after="0"/>
        <w:rPr>
          <w:rFonts w:cs="Arial"/>
        </w:rPr>
      </w:pPr>
      <w:r w:rsidRPr="003B1618">
        <w:rPr>
          <w:rFonts w:cs="Arial"/>
        </w:rPr>
        <w:tab/>
        <w:t>Keemia tn 4, 1061</w:t>
      </w:r>
      <w:r w:rsidR="000E238F" w:rsidRPr="003B1618">
        <w:rPr>
          <w:rFonts w:cs="Arial"/>
        </w:rPr>
        <w:t>6 Tallinn</w:t>
      </w:r>
    </w:p>
    <w:p w14:paraId="628C068B" w14:textId="77777777" w:rsidR="00556714" w:rsidRPr="003B1618" w:rsidRDefault="00556714" w:rsidP="008B61DA">
      <w:pPr>
        <w:spacing w:before="0" w:after="0"/>
        <w:rPr>
          <w:rFonts w:cs="Arial"/>
        </w:rPr>
      </w:pPr>
    </w:p>
    <w:p w14:paraId="30E3E87A" w14:textId="77777777" w:rsidR="00556714" w:rsidRPr="003B1618" w:rsidRDefault="00556714" w:rsidP="00A25FBC">
      <w:pPr>
        <w:tabs>
          <w:tab w:val="left" w:pos="3828"/>
        </w:tabs>
        <w:spacing w:before="0" w:after="0"/>
        <w:rPr>
          <w:rFonts w:cs="Arial"/>
        </w:rPr>
      </w:pPr>
      <w:r w:rsidRPr="003B1618">
        <w:rPr>
          <w:rFonts w:cs="Arial"/>
        </w:rPr>
        <w:t>ARHITEKT:</w:t>
      </w:r>
      <w:r w:rsidRPr="003B1618">
        <w:rPr>
          <w:rFonts w:cs="Arial"/>
        </w:rPr>
        <w:tab/>
      </w:r>
      <w:r w:rsidR="00A65280" w:rsidRPr="003B1618">
        <w:rPr>
          <w:rFonts w:cs="Arial"/>
        </w:rPr>
        <w:t>Ive Punger</w:t>
      </w:r>
    </w:p>
    <w:p w14:paraId="4D210CAF" w14:textId="77777777" w:rsidR="00A65280" w:rsidRPr="003B1618" w:rsidRDefault="00A65280" w:rsidP="006641A2">
      <w:pPr>
        <w:tabs>
          <w:tab w:val="left" w:pos="2835"/>
        </w:tabs>
        <w:spacing w:before="0" w:after="0"/>
        <w:rPr>
          <w:rFonts w:eastAsia="Times New Roman" w:cs="Arial"/>
        </w:rPr>
      </w:pPr>
    </w:p>
    <w:p w14:paraId="74032D15" w14:textId="77777777" w:rsidR="00A25FBC" w:rsidRPr="003B1618" w:rsidRDefault="00A25FBC" w:rsidP="00A25FBC">
      <w:pPr>
        <w:tabs>
          <w:tab w:val="left" w:pos="3828"/>
        </w:tabs>
        <w:spacing w:before="0" w:after="0"/>
        <w:rPr>
          <w:rFonts w:cs="Arial"/>
        </w:rPr>
      </w:pPr>
      <w:r w:rsidRPr="003B1618">
        <w:rPr>
          <w:rFonts w:cs="Arial"/>
        </w:rPr>
        <w:t>ARHITEKT-TEHNIK JA</w:t>
      </w:r>
    </w:p>
    <w:p w14:paraId="07F07A22" w14:textId="38E5832E" w:rsidR="00A65280" w:rsidRPr="003B1618" w:rsidRDefault="00A25FBC" w:rsidP="00A25FBC">
      <w:pPr>
        <w:tabs>
          <w:tab w:val="left" w:pos="3828"/>
        </w:tabs>
        <w:spacing w:before="0" w:after="0"/>
        <w:rPr>
          <w:rFonts w:cs="Arial"/>
        </w:rPr>
      </w:pPr>
      <w:r w:rsidRPr="003B1618">
        <w:rPr>
          <w:rFonts w:cs="Arial"/>
        </w:rPr>
        <w:t>SELETUSKIRJA KOOSTAJA</w:t>
      </w:r>
      <w:r w:rsidR="00A65280" w:rsidRPr="003B1618">
        <w:rPr>
          <w:rFonts w:cs="Arial"/>
        </w:rPr>
        <w:t>:</w:t>
      </w:r>
      <w:r w:rsidR="00A65280" w:rsidRPr="003B1618">
        <w:rPr>
          <w:rFonts w:cs="Arial"/>
        </w:rPr>
        <w:tab/>
        <w:t>Keia Kuus</w:t>
      </w:r>
    </w:p>
    <w:p w14:paraId="2F8A14B0" w14:textId="47D1100D" w:rsidR="00A65280" w:rsidRPr="003B1618" w:rsidRDefault="00A65280" w:rsidP="00A25FBC">
      <w:pPr>
        <w:tabs>
          <w:tab w:val="left" w:pos="3828"/>
        </w:tabs>
        <w:spacing w:before="0" w:after="0"/>
        <w:rPr>
          <w:rFonts w:cs="Arial"/>
        </w:rPr>
      </w:pPr>
      <w:r w:rsidRPr="003B1618">
        <w:rPr>
          <w:rFonts w:cs="Arial"/>
        </w:rPr>
        <w:tab/>
      </w:r>
      <w:hyperlink r:id="rId11" w:history="1">
        <w:r w:rsidR="00015991" w:rsidRPr="003B1618">
          <w:rPr>
            <w:rStyle w:val="Hyperlink"/>
            <w:rFonts w:cs="Arial"/>
          </w:rPr>
          <w:t>keia@opt.ee</w:t>
        </w:r>
      </w:hyperlink>
    </w:p>
    <w:p w14:paraId="5F486F77" w14:textId="77777777" w:rsidR="00556714" w:rsidRPr="003B1618" w:rsidRDefault="00556714" w:rsidP="008B61DA">
      <w:pPr>
        <w:spacing w:before="0" w:after="0"/>
        <w:rPr>
          <w:rFonts w:cs="Arial"/>
        </w:rPr>
      </w:pPr>
    </w:p>
    <w:p w14:paraId="78E905AA" w14:textId="77777777" w:rsidR="00556714" w:rsidRPr="003B1618" w:rsidRDefault="00556714" w:rsidP="00A25FBC">
      <w:pPr>
        <w:tabs>
          <w:tab w:val="left" w:pos="3828"/>
        </w:tabs>
        <w:spacing w:before="0" w:after="0"/>
        <w:rPr>
          <w:rFonts w:cs="Arial"/>
        </w:rPr>
      </w:pPr>
      <w:r w:rsidRPr="003B1618">
        <w:rPr>
          <w:rFonts w:cs="Arial"/>
        </w:rPr>
        <w:t>PROJEKTIJUHT:</w:t>
      </w:r>
      <w:r w:rsidRPr="003B1618">
        <w:rPr>
          <w:rFonts w:cs="Arial"/>
        </w:rPr>
        <w:tab/>
      </w:r>
      <w:r w:rsidR="00973068" w:rsidRPr="003B1618">
        <w:rPr>
          <w:rFonts w:cs="Arial"/>
        </w:rPr>
        <w:t>Arno Anton</w:t>
      </w:r>
    </w:p>
    <w:p w14:paraId="1E8B3801" w14:textId="08BE52A5" w:rsidR="00556714" w:rsidRPr="003B1618" w:rsidRDefault="00556714" w:rsidP="00A25FBC">
      <w:pPr>
        <w:tabs>
          <w:tab w:val="left" w:pos="3828"/>
        </w:tabs>
        <w:spacing w:before="0" w:after="0"/>
        <w:rPr>
          <w:rFonts w:cs="Arial"/>
        </w:rPr>
      </w:pPr>
      <w:r w:rsidRPr="003B1618">
        <w:rPr>
          <w:rFonts w:cs="Arial"/>
        </w:rPr>
        <w:tab/>
        <w:t xml:space="preserve">+372 </w:t>
      </w:r>
      <w:r w:rsidR="00973068" w:rsidRPr="003B1618">
        <w:rPr>
          <w:rFonts w:cs="Arial"/>
        </w:rPr>
        <w:t>56</w:t>
      </w:r>
      <w:r w:rsidR="00015991" w:rsidRPr="003B1618">
        <w:rPr>
          <w:rFonts w:cs="Arial"/>
        </w:rPr>
        <w:t> </w:t>
      </w:r>
      <w:r w:rsidR="00973068" w:rsidRPr="003B1618">
        <w:rPr>
          <w:rFonts w:cs="Arial"/>
        </w:rPr>
        <w:t>983</w:t>
      </w:r>
      <w:r w:rsidR="00015991" w:rsidRPr="003B1618">
        <w:rPr>
          <w:rFonts w:cs="Arial"/>
        </w:rPr>
        <w:t> </w:t>
      </w:r>
      <w:r w:rsidR="00973068" w:rsidRPr="003B1618">
        <w:rPr>
          <w:rFonts w:cs="Arial"/>
        </w:rPr>
        <w:t>389</w:t>
      </w:r>
    </w:p>
    <w:p w14:paraId="5DF051E8" w14:textId="385A7671" w:rsidR="006C3492" w:rsidRPr="003B1618" w:rsidRDefault="00556714" w:rsidP="00A25FBC">
      <w:pPr>
        <w:tabs>
          <w:tab w:val="left" w:pos="3828"/>
        </w:tabs>
        <w:spacing w:before="0" w:after="0"/>
        <w:rPr>
          <w:rFonts w:cs="Arial"/>
        </w:rPr>
      </w:pPr>
      <w:r w:rsidRPr="003B1618">
        <w:rPr>
          <w:rFonts w:cs="Arial"/>
        </w:rPr>
        <w:tab/>
      </w:r>
      <w:hyperlink r:id="rId12" w:history="1">
        <w:r w:rsidR="00015991" w:rsidRPr="003B1618">
          <w:rPr>
            <w:rStyle w:val="Hyperlink"/>
            <w:rFonts w:cs="Arial"/>
          </w:rPr>
          <w:t>arno@opt.ee</w:t>
        </w:r>
      </w:hyperlink>
      <w:r w:rsidR="006C3492" w:rsidRPr="003B1618">
        <w:rPr>
          <w:rFonts w:cs="Arial"/>
        </w:rPr>
        <w:br w:type="page"/>
      </w:r>
    </w:p>
    <w:p w14:paraId="67831F6C" w14:textId="77777777" w:rsidR="00E579FD" w:rsidRPr="003B1618" w:rsidRDefault="00E579FD" w:rsidP="00E579FD">
      <w:pPr>
        <w:tabs>
          <w:tab w:val="left" w:pos="2835"/>
        </w:tabs>
        <w:spacing w:before="0" w:after="0"/>
        <w:rPr>
          <w:rFonts w:cs="Arial"/>
          <w:b/>
          <w:caps/>
        </w:rPr>
      </w:pPr>
      <w:r w:rsidRPr="003B1618">
        <w:rPr>
          <w:rFonts w:cs="Arial"/>
          <w:b/>
          <w:caps/>
        </w:rPr>
        <w:lastRenderedPageBreak/>
        <w:t>KÖITE koosseis:</w:t>
      </w:r>
    </w:p>
    <w:p w14:paraId="7E994394" w14:textId="77777777" w:rsidR="00241DDF" w:rsidRPr="003B1618" w:rsidRDefault="00241DDF" w:rsidP="00241DDF">
      <w:pPr>
        <w:spacing w:before="0" w:after="0"/>
        <w:rPr>
          <w:rFonts w:cs="Arial"/>
          <w:bCs/>
          <w:caps/>
        </w:rPr>
      </w:pPr>
    </w:p>
    <w:p w14:paraId="58C29227" w14:textId="77777777" w:rsidR="00E579FD" w:rsidRPr="003B1618" w:rsidRDefault="00E579FD">
      <w:pPr>
        <w:pStyle w:val="ListParagraph"/>
        <w:numPr>
          <w:ilvl w:val="0"/>
          <w:numId w:val="8"/>
        </w:numPr>
        <w:tabs>
          <w:tab w:val="left" w:pos="284"/>
        </w:tabs>
        <w:spacing w:before="0" w:after="0"/>
        <w:rPr>
          <w:rFonts w:cs="Arial"/>
          <w:b/>
          <w:caps/>
        </w:rPr>
      </w:pPr>
      <w:r w:rsidRPr="003B1618">
        <w:rPr>
          <w:rFonts w:cs="Arial"/>
          <w:b/>
          <w:caps/>
        </w:rPr>
        <w:t>seletuskiri</w:t>
      </w:r>
    </w:p>
    <w:p w14:paraId="7725599B" w14:textId="27A2293F" w:rsidR="00FC0CDE" w:rsidRDefault="00A136FC">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3B1618">
        <w:rPr>
          <w:rFonts w:cs="Arial"/>
        </w:rPr>
        <w:fldChar w:fldCharType="begin"/>
      </w:r>
      <w:r w:rsidRPr="003B1618">
        <w:rPr>
          <w:rFonts w:cs="Arial"/>
        </w:rPr>
        <w:instrText xml:space="preserve"> TOC \o "1-3" \h \z \u </w:instrText>
      </w:r>
      <w:r w:rsidRPr="003B1618">
        <w:rPr>
          <w:rFonts w:cs="Arial"/>
        </w:rPr>
        <w:fldChar w:fldCharType="separate"/>
      </w:r>
      <w:hyperlink w:anchor="_Toc228867831" w:history="1">
        <w:r w:rsidR="00FC0CDE" w:rsidRPr="003D582C">
          <w:rPr>
            <w:rStyle w:val="Hyperlink"/>
            <w:noProof/>
          </w:rPr>
          <w:t>1. KOOSTAMISEL ARVESTAMISELE KUULUVAD PLANEERINGUD, ÕIGUSAKTID JA MUUD ALUSMATERJALID</w:t>
        </w:r>
        <w:r w:rsidR="00FC0CDE">
          <w:rPr>
            <w:noProof/>
            <w:webHidden/>
          </w:rPr>
          <w:tab/>
        </w:r>
        <w:r w:rsidR="00FC0CDE">
          <w:rPr>
            <w:noProof/>
            <w:webHidden/>
          </w:rPr>
          <w:fldChar w:fldCharType="begin"/>
        </w:r>
        <w:r w:rsidR="00FC0CDE">
          <w:rPr>
            <w:noProof/>
            <w:webHidden/>
          </w:rPr>
          <w:instrText xml:space="preserve"> PAGEREF _Toc228867831 \h </w:instrText>
        </w:r>
        <w:r w:rsidR="00FC0CDE">
          <w:rPr>
            <w:noProof/>
            <w:webHidden/>
          </w:rPr>
        </w:r>
        <w:r w:rsidR="00FC0CDE">
          <w:rPr>
            <w:noProof/>
            <w:webHidden/>
          </w:rPr>
          <w:fldChar w:fldCharType="separate"/>
        </w:r>
        <w:r w:rsidR="00FC0CDE">
          <w:rPr>
            <w:noProof/>
            <w:webHidden/>
          </w:rPr>
          <w:t>4</w:t>
        </w:r>
        <w:r w:rsidR="00FC0CDE">
          <w:rPr>
            <w:noProof/>
            <w:webHidden/>
          </w:rPr>
          <w:fldChar w:fldCharType="end"/>
        </w:r>
      </w:hyperlink>
    </w:p>
    <w:p w14:paraId="6EEB9534" w14:textId="2E7028C5"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32" w:history="1">
        <w:r w:rsidRPr="003D582C">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_Toc228867832 \h </w:instrText>
        </w:r>
        <w:r>
          <w:rPr>
            <w:noProof/>
            <w:webHidden/>
          </w:rPr>
        </w:r>
        <w:r>
          <w:rPr>
            <w:noProof/>
            <w:webHidden/>
          </w:rPr>
          <w:fldChar w:fldCharType="separate"/>
        </w:r>
        <w:r>
          <w:rPr>
            <w:noProof/>
            <w:webHidden/>
          </w:rPr>
          <w:t>4</w:t>
        </w:r>
        <w:r>
          <w:rPr>
            <w:noProof/>
            <w:webHidden/>
          </w:rPr>
          <w:fldChar w:fldCharType="end"/>
        </w:r>
      </w:hyperlink>
    </w:p>
    <w:p w14:paraId="5EC7DC82" w14:textId="5DBF8322"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33" w:history="1">
        <w:r w:rsidRPr="003D582C">
          <w:rPr>
            <w:rStyle w:val="Hyperlink"/>
            <w:noProof/>
          </w:rPr>
          <w:t>2.1. Planeeringu eesmärk</w:t>
        </w:r>
        <w:r>
          <w:rPr>
            <w:noProof/>
            <w:webHidden/>
          </w:rPr>
          <w:tab/>
        </w:r>
        <w:r>
          <w:rPr>
            <w:noProof/>
            <w:webHidden/>
          </w:rPr>
          <w:fldChar w:fldCharType="begin"/>
        </w:r>
        <w:r>
          <w:rPr>
            <w:noProof/>
            <w:webHidden/>
          </w:rPr>
          <w:instrText xml:space="preserve"> PAGEREF _Toc228867833 \h </w:instrText>
        </w:r>
        <w:r>
          <w:rPr>
            <w:noProof/>
            <w:webHidden/>
          </w:rPr>
        </w:r>
        <w:r>
          <w:rPr>
            <w:noProof/>
            <w:webHidden/>
          </w:rPr>
          <w:fldChar w:fldCharType="separate"/>
        </w:r>
        <w:r>
          <w:rPr>
            <w:noProof/>
            <w:webHidden/>
          </w:rPr>
          <w:t>4</w:t>
        </w:r>
        <w:r>
          <w:rPr>
            <w:noProof/>
            <w:webHidden/>
          </w:rPr>
          <w:fldChar w:fldCharType="end"/>
        </w:r>
      </w:hyperlink>
    </w:p>
    <w:p w14:paraId="3463415E" w14:textId="5B769679"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34" w:history="1">
        <w:r w:rsidRPr="003D582C">
          <w:rPr>
            <w:rStyle w:val="Hyperlink"/>
            <w:rFonts w:cs="Arial"/>
            <w:noProof/>
          </w:rPr>
          <w:t>2.2. Planeeritava maa-ala kontaktvööndi funktsionaalsed seosed</w:t>
        </w:r>
        <w:r>
          <w:rPr>
            <w:noProof/>
            <w:webHidden/>
          </w:rPr>
          <w:tab/>
        </w:r>
        <w:r>
          <w:rPr>
            <w:noProof/>
            <w:webHidden/>
          </w:rPr>
          <w:fldChar w:fldCharType="begin"/>
        </w:r>
        <w:r>
          <w:rPr>
            <w:noProof/>
            <w:webHidden/>
          </w:rPr>
          <w:instrText xml:space="preserve"> PAGEREF _Toc228867834 \h </w:instrText>
        </w:r>
        <w:r>
          <w:rPr>
            <w:noProof/>
            <w:webHidden/>
          </w:rPr>
        </w:r>
        <w:r>
          <w:rPr>
            <w:noProof/>
            <w:webHidden/>
          </w:rPr>
          <w:fldChar w:fldCharType="separate"/>
        </w:r>
        <w:r>
          <w:rPr>
            <w:noProof/>
            <w:webHidden/>
          </w:rPr>
          <w:t>4</w:t>
        </w:r>
        <w:r>
          <w:rPr>
            <w:noProof/>
            <w:webHidden/>
          </w:rPr>
          <w:fldChar w:fldCharType="end"/>
        </w:r>
      </w:hyperlink>
    </w:p>
    <w:p w14:paraId="5ECF7A54" w14:textId="5842D95B"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35" w:history="1">
        <w:r w:rsidRPr="003D582C">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_Toc228867835 \h </w:instrText>
        </w:r>
        <w:r>
          <w:rPr>
            <w:noProof/>
            <w:webHidden/>
          </w:rPr>
        </w:r>
        <w:r>
          <w:rPr>
            <w:noProof/>
            <w:webHidden/>
          </w:rPr>
          <w:fldChar w:fldCharType="separate"/>
        </w:r>
        <w:r>
          <w:rPr>
            <w:noProof/>
            <w:webHidden/>
          </w:rPr>
          <w:t>5</w:t>
        </w:r>
        <w:r>
          <w:rPr>
            <w:noProof/>
            <w:webHidden/>
          </w:rPr>
          <w:fldChar w:fldCharType="end"/>
        </w:r>
      </w:hyperlink>
    </w:p>
    <w:p w14:paraId="5894D7C8" w14:textId="6F40FDBA"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36" w:history="1">
        <w:r w:rsidRPr="003D582C">
          <w:rPr>
            <w:rStyle w:val="Hyperlink"/>
            <w:rFonts w:cs="Arial"/>
            <w:noProof/>
          </w:rPr>
          <w:t>2.4. Planeeritava maa-ala ruumilise arengu eesmärkide kirjeldus</w:t>
        </w:r>
        <w:r>
          <w:rPr>
            <w:noProof/>
            <w:webHidden/>
          </w:rPr>
          <w:tab/>
        </w:r>
        <w:r>
          <w:rPr>
            <w:noProof/>
            <w:webHidden/>
          </w:rPr>
          <w:fldChar w:fldCharType="begin"/>
        </w:r>
        <w:r>
          <w:rPr>
            <w:noProof/>
            <w:webHidden/>
          </w:rPr>
          <w:instrText xml:space="preserve"> PAGEREF _Toc228867836 \h </w:instrText>
        </w:r>
        <w:r>
          <w:rPr>
            <w:noProof/>
            <w:webHidden/>
          </w:rPr>
        </w:r>
        <w:r>
          <w:rPr>
            <w:noProof/>
            <w:webHidden/>
          </w:rPr>
          <w:fldChar w:fldCharType="separate"/>
        </w:r>
        <w:r>
          <w:rPr>
            <w:noProof/>
            <w:webHidden/>
          </w:rPr>
          <w:t>6</w:t>
        </w:r>
        <w:r>
          <w:rPr>
            <w:noProof/>
            <w:webHidden/>
          </w:rPr>
          <w:fldChar w:fldCharType="end"/>
        </w:r>
      </w:hyperlink>
    </w:p>
    <w:p w14:paraId="612709BE" w14:textId="1D6F5969"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37" w:history="1">
        <w:r w:rsidRPr="003D582C">
          <w:rPr>
            <w:rStyle w:val="Hyperlink"/>
            <w:noProof/>
          </w:rPr>
          <w:t>3. VASTAVUS RAE VALLA PÕHJAPIIRKONNA ÜLDPLANEERINGULE</w:t>
        </w:r>
        <w:r>
          <w:rPr>
            <w:noProof/>
            <w:webHidden/>
          </w:rPr>
          <w:tab/>
        </w:r>
        <w:r>
          <w:rPr>
            <w:noProof/>
            <w:webHidden/>
          </w:rPr>
          <w:fldChar w:fldCharType="begin"/>
        </w:r>
        <w:r>
          <w:rPr>
            <w:noProof/>
            <w:webHidden/>
          </w:rPr>
          <w:instrText xml:space="preserve"> PAGEREF _Toc228867837 \h </w:instrText>
        </w:r>
        <w:r>
          <w:rPr>
            <w:noProof/>
            <w:webHidden/>
          </w:rPr>
        </w:r>
        <w:r>
          <w:rPr>
            <w:noProof/>
            <w:webHidden/>
          </w:rPr>
          <w:fldChar w:fldCharType="separate"/>
        </w:r>
        <w:r>
          <w:rPr>
            <w:noProof/>
            <w:webHidden/>
          </w:rPr>
          <w:t>6</w:t>
        </w:r>
        <w:r>
          <w:rPr>
            <w:noProof/>
            <w:webHidden/>
          </w:rPr>
          <w:fldChar w:fldCharType="end"/>
        </w:r>
      </w:hyperlink>
    </w:p>
    <w:p w14:paraId="31ADA20E" w14:textId="65E0F040"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38" w:history="1">
        <w:r w:rsidRPr="003D582C">
          <w:rPr>
            <w:rStyle w:val="Hyperlink"/>
            <w:noProof/>
          </w:rPr>
          <w:t>4. OLEMASOLEVA OLUKORRA ISELOOMUSTUS</w:t>
        </w:r>
        <w:r>
          <w:rPr>
            <w:noProof/>
            <w:webHidden/>
          </w:rPr>
          <w:tab/>
        </w:r>
        <w:r>
          <w:rPr>
            <w:noProof/>
            <w:webHidden/>
          </w:rPr>
          <w:fldChar w:fldCharType="begin"/>
        </w:r>
        <w:r>
          <w:rPr>
            <w:noProof/>
            <w:webHidden/>
          </w:rPr>
          <w:instrText xml:space="preserve"> PAGEREF _Toc228867838 \h </w:instrText>
        </w:r>
        <w:r>
          <w:rPr>
            <w:noProof/>
            <w:webHidden/>
          </w:rPr>
        </w:r>
        <w:r>
          <w:rPr>
            <w:noProof/>
            <w:webHidden/>
          </w:rPr>
          <w:fldChar w:fldCharType="separate"/>
        </w:r>
        <w:r>
          <w:rPr>
            <w:noProof/>
            <w:webHidden/>
          </w:rPr>
          <w:t>7</w:t>
        </w:r>
        <w:r>
          <w:rPr>
            <w:noProof/>
            <w:webHidden/>
          </w:rPr>
          <w:fldChar w:fldCharType="end"/>
        </w:r>
      </w:hyperlink>
    </w:p>
    <w:p w14:paraId="6D2EB95E" w14:textId="67DD891A"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39" w:history="1">
        <w:r w:rsidRPr="003D582C">
          <w:rPr>
            <w:rStyle w:val="Hyperlink"/>
            <w:rFonts w:cs="Arial"/>
            <w:noProof/>
          </w:rPr>
          <w:t>4.1. Planeeringuala asukoht ja iseloomustus</w:t>
        </w:r>
        <w:r>
          <w:rPr>
            <w:noProof/>
            <w:webHidden/>
          </w:rPr>
          <w:tab/>
        </w:r>
        <w:r>
          <w:rPr>
            <w:noProof/>
            <w:webHidden/>
          </w:rPr>
          <w:fldChar w:fldCharType="begin"/>
        </w:r>
        <w:r>
          <w:rPr>
            <w:noProof/>
            <w:webHidden/>
          </w:rPr>
          <w:instrText xml:space="preserve"> PAGEREF _Toc228867839 \h </w:instrText>
        </w:r>
        <w:r>
          <w:rPr>
            <w:noProof/>
            <w:webHidden/>
          </w:rPr>
        </w:r>
        <w:r>
          <w:rPr>
            <w:noProof/>
            <w:webHidden/>
          </w:rPr>
          <w:fldChar w:fldCharType="separate"/>
        </w:r>
        <w:r>
          <w:rPr>
            <w:noProof/>
            <w:webHidden/>
          </w:rPr>
          <w:t>7</w:t>
        </w:r>
        <w:r>
          <w:rPr>
            <w:noProof/>
            <w:webHidden/>
          </w:rPr>
          <w:fldChar w:fldCharType="end"/>
        </w:r>
      </w:hyperlink>
    </w:p>
    <w:p w14:paraId="348A3386" w14:textId="3F465A07"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0" w:history="1">
        <w:r w:rsidRPr="003D582C">
          <w:rPr>
            <w:rStyle w:val="Hyperlink"/>
            <w:rFonts w:cs="Arial"/>
            <w:noProof/>
          </w:rPr>
          <w:t>4.2. Planeeringuala maakasutus ja hoonestus</w:t>
        </w:r>
        <w:r>
          <w:rPr>
            <w:noProof/>
            <w:webHidden/>
          </w:rPr>
          <w:tab/>
        </w:r>
        <w:r>
          <w:rPr>
            <w:noProof/>
            <w:webHidden/>
          </w:rPr>
          <w:fldChar w:fldCharType="begin"/>
        </w:r>
        <w:r>
          <w:rPr>
            <w:noProof/>
            <w:webHidden/>
          </w:rPr>
          <w:instrText xml:space="preserve"> PAGEREF _Toc228867840 \h </w:instrText>
        </w:r>
        <w:r>
          <w:rPr>
            <w:noProof/>
            <w:webHidden/>
          </w:rPr>
        </w:r>
        <w:r>
          <w:rPr>
            <w:noProof/>
            <w:webHidden/>
          </w:rPr>
          <w:fldChar w:fldCharType="separate"/>
        </w:r>
        <w:r>
          <w:rPr>
            <w:noProof/>
            <w:webHidden/>
          </w:rPr>
          <w:t>7</w:t>
        </w:r>
        <w:r>
          <w:rPr>
            <w:noProof/>
            <w:webHidden/>
          </w:rPr>
          <w:fldChar w:fldCharType="end"/>
        </w:r>
      </w:hyperlink>
    </w:p>
    <w:p w14:paraId="34E77692" w14:textId="40C49E43"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1" w:history="1">
        <w:r w:rsidRPr="003D582C">
          <w:rPr>
            <w:rStyle w:val="Hyperlink"/>
            <w:rFonts w:cs="Arial"/>
            <w:noProof/>
          </w:rPr>
          <w:t>4.3. Planeeringualaga külgnevad kinnistud ja nende iseloomustus</w:t>
        </w:r>
        <w:r>
          <w:rPr>
            <w:noProof/>
            <w:webHidden/>
          </w:rPr>
          <w:tab/>
        </w:r>
        <w:r>
          <w:rPr>
            <w:noProof/>
            <w:webHidden/>
          </w:rPr>
          <w:fldChar w:fldCharType="begin"/>
        </w:r>
        <w:r>
          <w:rPr>
            <w:noProof/>
            <w:webHidden/>
          </w:rPr>
          <w:instrText xml:space="preserve"> PAGEREF _Toc228867841 \h </w:instrText>
        </w:r>
        <w:r>
          <w:rPr>
            <w:noProof/>
            <w:webHidden/>
          </w:rPr>
        </w:r>
        <w:r>
          <w:rPr>
            <w:noProof/>
            <w:webHidden/>
          </w:rPr>
          <w:fldChar w:fldCharType="separate"/>
        </w:r>
        <w:r>
          <w:rPr>
            <w:noProof/>
            <w:webHidden/>
          </w:rPr>
          <w:t>7</w:t>
        </w:r>
        <w:r>
          <w:rPr>
            <w:noProof/>
            <w:webHidden/>
          </w:rPr>
          <w:fldChar w:fldCharType="end"/>
        </w:r>
      </w:hyperlink>
    </w:p>
    <w:p w14:paraId="2EBC7F2E" w14:textId="3B992B86"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2" w:history="1">
        <w:r w:rsidRPr="003D582C">
          <w:rPr>
            <w:rStyle w:val="Hyperlink"/>
            <w:rFonts w:cs="Arial"/>
            <w:noProof/>
          </w:rPr>
          <w:t>4.4. Olemasolevad teed ja juurdepääsud</w:t>
        </w:r>
        <w:r>
          <w:rPr>
            <w:noProof/>
            <w:webHidden/>
          </w:rPr>
          <w:tab/>
        </w:r>
        <w:r>
          <w:rPr>
            <w:noProof/>
            <w:webHidden/>
          </w:rPr>
          <w:fldChar w:fldCharType="begin"/>
        </w:r>
        <w:r>
          <w:rPr>
            <w:noProof/>
            <w:webHidden/>
          </w:rPr>
          <w:instrText xml:space="preserve"> PAGEREF _Toc228867842 \h </w:instrText>
        </w:r>
        <w:r>
          <w:rPr>
            <w:noProof/>
            <w:webHidden/>
          </w:rPr>
        </w:r>
        <w:r>
          <w:rPr>
            <w:noProof/>
            <w:webHidden/>
          </w:rPr>
          <w:fldChar w:fldCharType="separate"/>
        </w:r>
        <w:r>
          <w:rPr>
            <w:noProof/>
            <w:webHidden/>
          </w:rPr>
          <w:t>7</w:t>
        </w:r>
        <w:r>
          <w:rPr>
            <w:noProof/>
            <w:webHidden/>
          </w:rPr>
          <w:fldChar w:fldCharType="end"/>
        </w:r>
      </w:hyperlink>
    </w:p>
    <w:p w14:paraId="1067CDC6" w14:textId="4DC6407D"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3" w:history="1">
        <w:r w:rsidRPr="003D582C">
          <w:rPr>
            <w:rStyle w:val="Hyperlink"/>
            <w:rFonts w:cs="Arial"/>
            <w:noProof/>
          </w:rPr>
          <w:t>4.5. Olemasolev tehnovarustus</w:t>
        </w:r>
        <w:r>
          <w:rPr>
            <w:noProof/>
            <w:webHidden/>
          </w:rPr>
          <w:tab/>
        </w:r>
        <w:r>
          <w:rPr>
            <w:noProof/>
            <w:webHidden/>
          </w:rPr>
          <w:fldChar w:fldCharType="begin"/>
        </w:r>
        <w:r>
          <w:rPr>
            <w:noProof/>
            <w:webHidden/>
          </w:rPr>
          <w:instrText xml:space="preserve"> PAGEREF _Toc228867843 \h </w:instrText>
        </w:r>
        <w:r>
          <w:rPr>
            <w:noProof/>
            <w:webHidden/>
          </w:rPr>
        </w:r>
        <w:r>
          <w:rPr>
            <w:noProof/>
            <w:webHidden/>
          </w:rPr>
          <w:fldChar w:fldCharType="separate"/>
        </w:r>
        <w:r>
          <w:rPr>
            <w:noProof/>
            <w:webHidden/>
          </w:rPr>
          <w:t>8</w:t>
        </w:r>
        <w:r>
          <w:rPr>
            <w:noProof/>
            <w:webHidden/>
          </w:rPr>
          <w:fldChar w:fldCharType="end"/>
        </w:r>
      </w:hyperlink>
    </w:p>
    <w:p w14:paraId="794DD209" w14:textId="54D7BB70"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4" w:history="1">
        <w:r w:rsidRPr="003D582C">
          <w:rPr>
            <w:rStyle w:val="Hyperlink"/>
            <w:rFonts w:cs="Arial"/>
            <w:noProof/>
          </w:rPr>
          <w:t>4.6. Olemasolev haljastus ja keskkond</w:t>
        </w:r>
        <w:r>
          <w:rPr>
            <w:noProof/>
            <w:webHidden/>
          </w:rPr>
          <w:tab/>
        </w:r>
        <w:r>
          <w:rPr>
            <w:noProof/>
            <w:webHidden/>
          </w:rPr>
          <w:fldChar w:fldCharType="begin"/>
        </w:r>
        <w:r>
          <w:rPr>
            <w:noProof/>
            <w:webHidden/>
          </w:rPr>
          <w:instrText xml:space="preserve"> PAGEREF _Toc228867844 \h </w:instrText>
        </w:r>
        <w:r>
          <w:rPr>
            <w:noProof/>
            <w:webHidden/>
          </w:rPr>
        </w:r>
        <w:r>
          <w:rPr>
            <w:noProof/>
            <w:webHidden/>
          </w:rPr>
          <w:fldChar w:fldCharType="separate"/>
        </w:r>
        <w:r>
          <w:rPr>
            <w:noProof/>
            <w:webHidden/>
          </w:rPr>
          <w:t>8</w:t>
        </w:r>
        <w:r>
          <w:rPr>
            <w:noProof/>
            <w:webHidden/>
          </w:rPr>
          <w:fldChar w:fldCharType="end"/>
        </w:r>
      </w:hyperlink>
    </w:p>
    <w:p w14:paraId="397F8A72" w14:textId="42227C8F"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5" w:history="1">
        <w:r w:rsidRPr="003D582C">
          <w:rPr>
            <w:rStyle w:val="Hyperlink"/>
            <w:rFonts w:cs="Arial"/>
            <w:noProof/>
          </w:rPr>
          <w:t>4.7. Kehtivad piirangud</w:t>
        </w:r>
        <w:r>
          <w:rPr>
            <w:noProof/>
            <w:webHidden/>
          </w:rPr>
          <w:tab/>
        </w:r>
        <w:r>
          <w:rPr>
            <w:noProof/>
            <w:webHidden/>
          </w:rPr>
          <w:fldChar w:fldCharType="begin"/>
        </w:r>
        <w:r>
          <w:rPr>
            <w:noProof/>
            <w:webHidden/>
          </w:rPr>
          <w:instrText xml:space="preserve"> PAGEREF _Toc228867845 \h </w:instrText>
        </w:r>
        <w:r>
          <w:rPr>
            <w:noProof/>
            <w:webHidden/>
          </w:rPr>
        </w:r>
        <w:r>
          <w:rPr>
            <w:noProof/>
            <w:webHidden/>
          </w:rPr>
          <w:fldChar w:fldCharType="separate"/>
        </w:r>
        <w:r>
          <w:rPr>
            <w:noProof/>
            <w:webHidden/>
          </w:rPr>
          <w:t>8</w:t>
        </w:r>
        <w:r>
          <w:rPr>
            <w:noProof/>
            <w:webHidden/>
          </w:rPr>
          <w:fldChar w:fldCharType="end"/>
        </w:r>
      </w:hyperlink>
    </w:p>
    <w:p w14:paraId="6CEF15E5" w14:textId="75CDA6C6"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46" w:history="1">
        <w:r w:rsidRPr="003D582C">
          <w:rPr>
            <w:rStyle w:val="Hyperlink"/>
            <w:noProof/>
          </w:rPr>
          <w:t>5. PLANEERINGU ETTEPANEK</w:t>
        </w:r>
        <w:r>
          <w:rPr>
            <w:noProof/>
            <w:webHidden/>
          </w:rPr>
          <w:tab/>
        </w:r>
        <w:r>
          <w:rPr>
            <w:noProof/>
            <w:webHidden/>
          </w:rPr>
          <w:fldChar w:fldCharType="begin"/>
        </w:r>
        <w:r>
          <w:rPr>
            <w:noProof/>
            <w:webHidden/>
          </w:rPr>
          <w:instrText xml:space="preserve"> PAGEREF _Toc228867846 \h </w:instrText>
        </w:r>
        <w:r>
          <w:rPr>
            <w:noProof/>
            <w:webHidden/>
          </w:rPr>
        </w:r>
        <w:r>
          <w:rPr>
            <w:noProof/>
            <w:webHidden/>
          </w:rPr>
          <w:fldChar w:fldCharType="separate"/>
        </w:r>
        <w:r>
          <w:rPr>
            <w:noProof/>
            <w:webHidden/>
          </w:rPr>
          <w:t>8</w:t>
        </w:r>
        <w:r>
          <w:rPr>
            <w:noProof/>
            <w:webHidden/>
          </w:rPr>
          <w:fldChar w:fldCharType="end"/>
        </w:r>
      </w:hyperlink>
    </w:p>
    <w:p w14:paraId="2B27F445" w14:textId="7920131D"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7" w:history="1">
        <w:r w:rsidRPr="003D582C">
          <w:rPr>
            <w:rStyle w:val="Hyperlink"/>
            <w:rFonts w:cs="Arial"/>
            <w:noProof/>
          </w:rPr>
          <w:t>5.1. Krundijaotus ja hoonestusala</w:t>
        </w:r>
        <w:r>
          <w:rPr>
            <w:noProof/>
            <w:webHidden/>
          </w:rPr>
          <w:tab/>
        </w:r>
        <w:r>
          <w:rPr>
            <w:noProof/>
            <w:webHidden/>
          </w:rPr>
          <w:fldChar w:fldCharType="begin"/>
        </w:r>
        <w:r>
          <w:rPr>
            <w:noProof/>
            <w:webHidden/>
          </w:rPr>
          <w:instrText xml:space="preserve"> PAGEREF _Toc228867847 \h </w:instrText>
        </w:r>
        <w:r>
          <w:rPr>
            <w:noProof/>
            <w:webHidden/>
          </w:rPr>
        </w:r>
        <w:r>
          <w:rPr>
            <w:noProof/>
            <w:webHidden/>
          </w:rPr>
          <w:fldChar w:fldCharType="separate"/>
        </w:r>
        <w:r>
          <w:rPr>
            <w:noProof/>
            <w:webHidden/>
          </w:rPr>
          <w:t>8</w:t>
        </w:r>
        <w:r>
          <w:rPr>
            <w:noProof/>
            <w:webHidden/>
          </w:rPr>
          <w:fldChar w:fldCharType="end"/>
        </w:r>
      </w:hyperlink>
    </w:p>
    <w:p w14:paraId="36D2BB22" w14:textId="7A6B3401"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8" w:history="1">
        <w:r w:rsidRPr="003D582C">
          <w:rPr>
            <w:rStyle w:val="Hyperlink"/>
            <w:rFonts w:cs="Arial"/>
            <w:noProof/>
            <w:lang w:eastAsia="ar-SA"/>
          </w:rPr>
          <w:t>5.2. Krundi ehitusõigus</w:t>
        </w:r>
        <w:r>
          <w:rPr>
            <w:noProof/>
            <w:webHidden/>
          </w:rPr>
          <w:tab/>
        </w:r>
        <w:r>
          <w:rPr>
            <w:noProof/>
            <w:webHidden/>
          </w:rPr>
          <w:fldChar w:fldCharType="begin"/>
        </w:r>
        <w:r>
          <w:rPr>
            <w:noProof/>
            <w:webHidden/>
          </w:rPr>
          <w:instrText xml:space="preserve"> PAGEREF _Toc228867848 \h </w:instrText>
        </w:r>
        <w:r>
          <w:rPr>
            <w:noProof/>
            <w:webHidden/>
          </w:rPr>
        </w:r>
        <w:r>
          <w:rPr>
            <w:noProof/>
            <w:webHidden/>
          </w:rPr>
          <w:fldChar w:fldCharType="separate"/>
        </w:r>
        <w:r>
          <w:rPr>
            <w:noProof/>
            <w:webHidden/>
          </w:rPr>
          <w:t>10</w:t>
        </w:r>
        <w:r>
          <w:rPr>
            <w:noProof/>
            <w:webHidden/>
          </w:rPr>
          <w:fldChar w:fldCharType="end"/>
        </w:r>
      </w:hyperlink>
    </w:p>
    <w:p w14:paraId="4D61C671" w14:textId="72708A98"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49" w:history="1">
        <w:r w:rsidRPr="003D582C">
          <w:rPr>
            <w:rStyle w:val="Hyperlink"/>
            <w:rFonts w:cs="Arial"/>
            <w:noProof/>
          </w:rPr>
          <w:t>5.3. Ehitiste arhitektuurinõuded</w:t>
        </w:r>
        <w:r>
          <w:rPr>
            <w:noProof/>
            <w:webHidden/>
          </w:rPr>
          <w:tab/>
        </w:r>
        <w:r>
          <w:rPr>
            <w:noProof/>
            <w:webHidden/>
          </w:rPr>
          <w:fldChar w:fldCharType="begin"/>
        </w:r>
        <w:r>
          <w:rPr>
            <w:noProof/>
            <w:webHidden/>
          </w:rPr>
          <w:instrText xml:space="preserve"> PAGEREF _Toc228867849 \h </w:instrText>
        </w:r>
        <w:r>
          <w:rPr>
            <w:noProof/>
            <w:webHidden/>
          </w:rPr>
        </w:r>
        <w:r>
          <w:rPr>
            <w:noProof/>
            <w:webHidden/>
          </w:rPr>
          <w:fldChar w:fldCharType="separate"/>
        </w:r>
        <w:r>
          <w:rPr>
            <w:noProof/>
            <w:webHidden/>
          </w:rPr>
          <w:t>11</w:t>
        </w:r>
        <w:r>
          <w:rPr>
            <w:noProof/>
            <w:webHidden/>
          </w:rPr>
          <w:fldChar w:fldCharType="end"/>
        </w:r>
      </w:hyperlink>
    </w:p>
    <w:p w14:paraId="3B06B4A5" w14:textId="2C2CAE42"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0" w:history="1">
        <w:r w:rsidRPr="003D582C">
          <w:rPr>
            <w:rStyle w:val="Hyperlink"/>
            <w:rFonts w:cs="Arial"/>
            <w:noProof/>
          </w:rPr>
          <w:t>5.4. Ehitusprojekti koostamiseks ja ehitamiseks esitatud nõuded</w:t>
        </w:r>
        <w:r>
          <w:rPr>
            <w:noProof/>
            <w:webHidden/>
          </w:rPr>
          <w:tab/>
        </w:r>
        <w:r>
          <w:rPr>
            <w:noProof/>
            <w:webHidden/>
          </w:rPr>
          <w:fldChar w:fldCharType="begin"/>
        </w:r>
        <w:r>
          <w:rPr>
            <w:noProof/>
            <w:webHidden/>
          </w:rPr>
          <w:instrText xml:space="preserve"> PAGEREF _Toc228867850 \h </w:instrText>
        </w:r>
        <w:r>
          <w:rPr>
            <w:noProof/>
            <w:webHidden/>
          </w:rPr>
        </w:r>
        <w:r>
          <w:rPr>
            <w:noProof/>
            <w:webHidden/>
          </w:rPr>
          <w:fldChar w:fldCharType="separate"/>
        </w:r>
        <w:r>
          <w:rPr>
            <w:noProof/>
            <w:webHidden/>
          </w:rPr>
          <w:t>12</w:t>
        </w:r>
        <w:r>
          <w:rPr>
            <w:noProof/>
            <w:webHidden/>
          </w:rPr>
          <w:fldChar w:fldCharType="end"/>
        </w:r>
      </w:hyperlink>
    </w:p>
    <w:p w14:paraId="0B4CDE62" w14:textId="5049879F"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1" w:history="1">
        <w:r w:rsidRPr="003D582C">
          <w:rPr>
            <w:rStyle w:val="Hyperlink"/>
            <w:rFonts w:cs="Arial"/>
            <w:noProof/>
          </w:rPr>
          <w:t>5.5. Piirded</w:t>
        </w:r>
        <w:r>
          <w:rPr>
            <w:noProof/>
            <w:webHidden/>
          </w:rPr>
          <w:tab/>
        </w:r>
        <w:r>
          <w:rPr>
            <w:noProof/>
            <w:webHidden/>
          </w:rPr>
          <w:fldChar w:fldCharType="begin"/>
        </w:r>
        <w:r>
          <w:rPr>
            <w:noProof/>
            <w:webHidden/>
          </w:rPr>
          <w:instrText xml:space="preserve"> PAGEREF _Toc228867851 \h </w:instrText>
        </w:r>
        <w:r>
          <w:rPr>
            <w:noProof/>
            <w:webHidden/>
          </w:rPr>
        </w:r>
        <w:r>
          <w:rPr>
            <w:noProof/>
            <w:webHidden/>
          </w:rPr>
          <w:fldChar w:fldCharType="separate"/>
        </w:r>
        <w:r>
          <w:rPr>
            <w:noProof/>
            <w:webHidden/>
          </w:rPr>
          <w:t>12</w:t>
        </w:r>
        <w:r>
          <w:rPr>
            <w:noProof/>
            <w:webHidden/>
          </w:rPr>
          <w:fldChar w:fldCharType="end"/>
        </w:r>
      </w:hyperlink>
    </w:p>
    <w:p w14:paraId="1EFC112C" w14:textId="77847B58"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2" w:history="1">
        <w:r w:rsidRPr="003D582C">
          <w:rPr>
            <w:rStyle w:val="Hyperlink"/>
            <w:rFonts w:cs="Arial"/>
            <w:noProof/>
          </w:rPr>
          <w:t>5.6. Tänavate maa-alad, liiklus- ja parkimiskorraldus</w:t>
        </w:r>
        <w:r>
          <w:rPr>
            <w:noProof/>
            <w:webHidden/>
          </w:rPr>
          <w:tab/>
        </w:r>
        <w:r>
          <w:rPr>
            <w:noProof/>
            <w:webHidden/>
          </w:rPr>
          <w:fldChar w:fldCharType="begin"/>
        </w:r>
        <w:r>
          <w:rPr>
            <w:noProof/>
            <w:webHidden/>
          </w:rPr>
          <w:instrText xml:space="preserve"> PAGEREF _Toc228867852 \h </w:instrText>
        </w:r>
        <w:r>
          <w:rPr>
            <w:noProof/>
            <w:webHidden/>
          </w:rPr>
        </w:r>
        <w:r>
          <w:rPr>
            <w:noProof/>
            <w:webHidden/>
          </w:rPr>
          <w:fldChar w:fldCharType="separate"/>
        </w:r>
        <w:r>
          <w:rPr>
            <w:noProof/>
            <w:webHidden/>
          </w:rPr>
          <w:t>12</w:t>
        </w:r>
        <w:r>
          <w:rPr>
            <w:noProof/>
            <w:webHidden/>
          </w:rPr>
          <w:fldChar w:fldCharType="end"/>
        </w:r>
      </w:hyperlink>
    </w:p>
    <w:p w14:paraId="472B87F8" w14:textId="3ECA2C7E" w:rsidR="00FC0CDE" w:rsidRDefault="00FC0CD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8867853" w:history="1">
        <w:r w:rsidRPr="003D582C">
          <w:rPr>
            <w:rStyle w:val="Hyperlink"/>
            <w:noProof/>
          </w:rPr>
          <w:t>5.6.1. Liiklusuuring</w:t>
        </w:r>
        <w:r>
          <w:rPr>
            <w:noProof/>
            <w:webHidden/>
          </w:rPr>
          <w:tab/>
        </w:r>
        <w:r>
          <w:rPr>
            <w:noProof/>
            <w:webHidden/>
          </w:rPr>
          <w:fldChar w:fldCharType="begin"/>
        </w:r>
        <w:r>
          <w:rPr>
            <w:noProof/>
            <w:webHidden/>
          </w:rPr>
          <w:instrText xml:space="preserve"> PAGEREF _Toc228867853 \h </w:instrText>
        </w:r>
        <w:r>
          <w:rPr>
            <w:noProof/>
            <w:webHidden/>
          </w:rPr>
        </w:r>
        <w:r>
          <w:rPr>
            <w:noProof/>
            <w:webHidden/>
          </w:rPr>
          <w:fldChar w:fldCharType="separate"/>
        </w:r>
        <w:r>
          <w:rPr>
            <w:noProof/>
            <w:webHidden/>
          </w:rPr>
          <w:t>14</w:t>
        </w:r>
        <w:r>
          <w:rPr>
            <w:noProof/>
            <w:webHidden/>
          </w:rPr>
          <w:fldChar w:fldCharType="end"/>
        </w:r>
      </w:hyperlink>
    </w:p>
    <w:p w14:paraId="6C0C1DC4" w14:textId="0CC00991"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4" w:history="1">
        <w:r w:rsidRPr="003D582C">
          <w:rPr>
            <w:rStyle w:val="Hyperlink"/>
            <w:rFonts w:cs="Arial"/>
            <w:noProof/>
          </w:rPr>
          <w:t>5.7. Haljastuse ja heakorra põhimõtted</w:t>
        </w:r>
        <w:r>
          <w:rPr>
            <w:noProof/>
            <w:webHidden/>
          </w:rPr>
          <w:tab/>
        </w:r>
        <w:r>
          <w:rPr>
            <w:noProof/>
            <w:webHidden/>
          </w:rPr>
          <w:fldChar w:fldCharType="begin"/>
        </w:r>
        <w:r>
          <w:rPr>
            <w:noProof/>
            <w:webHidden/>
          </w:rPr>
          <w:instrText xml:space="preserve"> PAGEREF _Toc228867854 \h </w:instrText>
        </w:r>
        <w:r>
          <w:rPr>
            <w:noProof/>
            <w:webHidden/>
          </w:rPr>
        </w:r>
        <w:r>
          <w:rPr>
            <w:noProof/>
            <w:webHidden/>
          </w:rPr>
          <w:fldChar w:fldCharType="separate"/>
        </w:r>
        <w:r>
          <w:rPr>
            <w:noProof/>
            <w:webHidden/>
          </w:rPr>
          <w:t>15</w:t>
        </w:r>
        <w:r>
          <w:rPr>
            <w:noProof/>
            <w:webHidden/>
          </w:rPr>
          <w:fldChar w:fldCharType="end"/>
        </w:r>
      </w:hyperlink>
    </w:p>
    <w:p w14:paraId="27DEDEE4" w14:textId="14296746"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5" w:history="1">
        <w:r w:rsidRPr="003D582C">
          <w:rPr>
            <w:rStyle w:val="Hyperlink"/>
            <w:rFonts w:cs="Arial"/>
            <w:noProof/>
          </w:rPr>
          <w:t>5.8. Jäätmete prognoos ja käitlemine</w:t>
        </w:r>
        <w:r>
          <w:rPr>
            <w:noProof/>
            <w:webHidden/>
          </w:rPr>
          <w:tab/>
        </w:r>
        <w:r>
          <w:rPr>
            <w:noProof/>
            <w:webHidden/>
          </w:rPr>
          <w:fldChar w:fldCharType="begin"/>
        </w:r>
        <w:r>
          <w:rPr>
            <w:noProof/>
            <w:webHidden/>
          </w:rPr>
          <w:instrText xml:space="preserve"> PAGEREF _Toc228867855 \h </w:instrText>
        </w:r>
        <w:r>
          <w:rPr>
            <w:noProof/>
            <w:webHidden/>
          </w:rPr>
        </w:r>
        <w:r>
          <w:rPr>
            <w:noProof/>
            <w:webHidden/>
          </w:rPr>
          <w:fldChar w:fldCharType="separate"/>
        </w:r>
        <w:r>
          <w:rPr>
            <w:noProof/>
            <w:webHidden/>
          </w:rPr>
          <w:t>16</w:t>
        </w:r>
        <w:r>
          <w:rPr>
            <w:noProof/>
            <w:webHidden/>
          </w:rPr>
          <w:fldChar w:fldCharType="end"/>
        </w:r>
      </w:hyperlink>
    </w:p>
    <w:p w14:paraId="2C199FE1" w14:textId="2282625E"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6" w:history="1">
        <w:r w:rsidRPr="003D582C">
          <w:rPr>
            <w:rStyle w:val="Hyperlink"/>
            <w:rFonts w:cs="Arial"/>
            <w:noProof/>
          </w:rPr>
          <w:t>5.9. Tuleohutusnõuded</w:t>
        </w:r>
        <w:r>
          <w:rPr>
            <w:noProof/>
            <w:webHidden/>
          </w:rPr>
          <w:tab/>
        </w:r>
        <w:r>
          <w:rPr>
            <w:noProof/>
            <w:webHidden/>
          </w:rPr>
          <w:fldChar w:fldCharType="begin"/>
        </w:r>
        <w:r>
          <w:rPr>
            <w:noProof/>
            <w:webHidden/>
          </w:rPr>
          <w:instrText xml:space="preserve"> PAGEREF _Toc228867856 \h </w:instrText>
        </w:r>
        <w:r>
          <w:rPr>
            <w:noProof/>
            <w:webHidden/>
          </w:rPr>
        </w:r>
        <w:r>
          <w:rPr>
            <w:noProof/>
            <w:webHidden/>
          </w:rPr>
          <w:fldChar w:fldCharType="separate"/>
        </w:r>
        <w:r>
          <w:rPr>
            <w:noProof/>
            <w:webHidden/>
          </w:rPr>
          <w:t>16</w:t>
        </w:r>
        <w:r>
          <w:rPr>
            <w:noProof/>
            <w:webHidden/>
          </w:rPr>
          <w:fldChar w:fldCharType="end"/>
        </w:r>
      </w:hyperlink>
    </w:p>
    <w:p w14:paraId="6E17466A" w14:textId="6B42CB2F"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7" w:history="1">
        <w:r w:rsidRPr="003D582C">
          <w:rPr>
            <w:rStyle w:val="Hyperlink"/>
            <w:noProof/>
          </w:rPr>
          <w:t>5.10. Servituutide seadmise vajadus</w:t>
        </w:r>
        <w:r>
          <w:rPr>
            <w:noProof/>
            <w:webHidden/>
          </w:rPr>
          <w:tab/>
        </w:r>
        <w:r>
          <w:rPr>
            <w:noProof/>
            <w:webHidden/>
          </w:rPr>
          <w:fldChar w:fldCharType="begin"/>
        </w:r>
        <w:r>
          <w:rPr>
            <w:noProof/>
            <w:webHidden/>
          </w:rPr>
          <w:instrText xml:space="preserve"> PAGEREF _Toc228867857 \h </w:instrText>
        </w:r>
        <w:r>
          <w:rPr>
            <w:noProof/>
            <w:webHidden/>
          </w:rPr>
        </w:r>
        <w:r>
          <w:rPr>
            <w:noProof/>
            <w:webHidden/>
          </w:rPr>
          <w:fldChar w:fldCharType="separate"/>
        </w:r>
        <w:r>
          <w:rPr>
            <w:noProof/>
            <w:webHidden/>
          </w:rPr>
          <w:t>17</w:t>
        </w:r>
        <w:r>
          <w:rPr>
            <w:noProof/>
            <w:webHidden/>
          </w:rPr>
          <w:fldChar w:fldCharType="end"/>
        </w:r>
      </w:hyperlink>
    </w:p>
    <w:p w14:paraId="0DF53BE2" w14:textId="6626E4FD"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58" w:history="1">
        <w:r w:rsidRPr="003D582C">
          <w:rPr>
            <w:rStyle w:val="Hyperlink"/>
            <w:rFonts w:cs="Arial"/>
            <w:noProof/>
          </w:rPr>
          <w:t>5.11. Tehnovõrkude lahendus</w:t>
        </w:r>
        <w:r>
          <w:rPr>
            <w:noProof/>
            <w:webHidden/>
          </w:rPr>
          <w:tab/>
        </w:r>
        <w:r>
          <w:rPr>
            <w:noProof/>
            <w:webHidden/>
          </w:rPr>
          <w:fldChar w:fldCharType="begin"/>
        </w:r>
        <w:r>
          <w:rPr>
            <w:noProof/>
            <w:webHidden/>
          </w:rPr>
          <w:instrText xml:space="preserve"> PAGEREF _Toc228867858 \h </w:instrText>
        </w:r>
        <w:r>
          <w:rPr>
            <w:noProof/>
            <w:webHidden/>
          </w:rPr>
        </w:r>
        <w:r>
          <w:rPr>
            <w:noProof/>
            <w:webHidden/>
          </w:rPr>
          <w:fldChar w:fldCharType="separate"/>
        </w:r>
        <w:r>
          <w:rPr>
            <w:noProof/>
            <w:webHidden/>
          </w:rPr>
          <w:t>18</w:t>
        </w:r>
        <w:r>
          <w:rPr>
            <w:noProof/>
            <w:webHidden/>
          </w:rPr>
          <w:fldChar w:fldCharType="end"/>
        </w:r>
      </w:hyperlink>
    </w:p>
    <w:p w14:paraId="14070BD2" w14:textId="0E635BAA" w:rsidR="00FC0CDE" w:rsidRDefault="00FC0CD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8867859" w:history="1">
        <w:r w:rsidRPr="003D582C">
          <w:rPr>
            <w:rStyle w:val="Hyperlink"/>
            <w:noProof/>
            <w:lang w:eastAsia="ar-SA"/>
          </w:rPr>
          <w:t>5.11.1. Veevarustus ja kanalisatsioon</w:t>
        </w:r>
        <w:r>
          <w:rPr>
            <w:noProof/>
            <w:webHidden/>
          </w:rPr>
          <w:tab/>
        </w:r>
        <w:r>
          <w:rPr>
            <w:noProof/>
            <w:webHidden/>
          </w:rPr>
          <w:fldChar w:fldCharType="begin"/>
        </w:r>
        <w:r>
          <w:rPr>
            <w:noProof/>
            <w:webHidden/>
          </w:rPr>
          <w:instrText xml:space="preserve"> PAGEREF _Toc228867859 \h </w:instrText>
        </w:r>
        <w:r>
          <w:rPr>
            <w:noProof/>
            <w:webHidden/>
          </w:rPr>
        </w:r>
        <w:r>
          <w:rPr>
            <w:noProof/>
            <w:webHidden/>
          </w:rPr>
          <w:fldChar w:fldCharType="separate"/>
        </w:r>
        <w:r>
          <w:rPr>
            <w:noProof/>
            <w:webHidden/>
          </w:rPr>
          <w:t>18</w:t>
        </w:r>
        <w:r>
          <w:rPr>
            <w:noProof/>
            <w:webHidden/>
          </w:rPr>
          <w:fldChar w:fldCharType="end"/>
        </w:r>
      </w:hyperlink>
    </w:p>
    <w:p w14:paraId="6D5D2C09" w14:textId="2E5215C8" w:rsidR="00FC0CDE" w:rsidRDefault="00FC0CD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8867860" w:history="1">
        <w:r w:rsidRPr="003D582C">
          <w:rPr>
            <w:rStyle w:val="Hyperlink"/>
            <w:noProof/>
            <w:lang w:eastAsia="ar-SA"/>
          </w:rPr>
          <w:t>5.11.2. Vertikaalplaneerimine ja sademevee ärajuhtimine</w:t>
        </w:r>
        <w:r>
          <w:rPr>
            <w:noProof/>
            <w:webHidden/>
          </w:rPr>
          <w:tab/>
        </w:r>
        <w:r>
          <w:rPr>
            <w:noProof/>
            <w:webHidden/>
          </w:rPr>
          <w:fldChar w:fldCharType="begin"/>
        </w:r>
        <w:r>
          <w:rPr>
            <w:noProof/>
            <w:webHidden/>
          </w:rPr>
          <w:instrText xml:space="preserve"> PAGEREF _Toc228867860 \h </w:instrText>
        </w:r>
        <w:r>
          <w:rPr>
            <w:noProof/>
            <w:webHidden/>
          </w:rPr>
        </w:r>
        <w:r>
          <w:rPr>
            <w:noProof/>
            <w:webHidden/>
          </w:rPr>
          <w:fldChar w:fldCharType="separate"/>
        </w:r>
        <w:r>
          <w:rPr>
            <w:noProof/>
            <w:webHidden/>
          </w:rPr>
          <w:t>18</w:t>
        </w:r>
        <w:r>
          <w:rPr>
            <w:noProof/>
            <w:webHidden/>
          </w:rPr>
          <w:fldChar w:fldCharType="end"/>
        </w:r>
      </w:hyperlink>
    </w:p>
    <w:p w14:paraId="2A6F50AE" w14:textId="738F11B1" w:rsidR="00FC0CDE" w:rsidRDefault="00FC0CD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8867861" w:history="1">
        <w:r w:rsidRPr="003D582C">
          <w:rPr>
            <w:rStyle w:val="Hyperlink"/>
            <w:noProof/>
            <w:lang w:eastAsia="ar-SA"/>
          </w:rPr>
          <w:t>5.11.3. Elektrivarustus</w:t>
        </w:r>
        <w:r>
          <w:rPr>
            <w:noProof/>
            <w:webHidden/>
          </w:rPr>
          <w:tab/>
        </w:r>
        <w:r>
          <w:rPr>
            <w:noProof/>
            <w:webHidden/>
          </w:rPr>
          <w:fldChar w:fldCharType="begin"/>
        </w:r>
        <w:r>
          <w:rPr>
            <w:noProof/>
            <w:webHidden/>
          </w:rPr>
          <w:instrText xml:space="preserve"> PAGEREF _Toc228867861 \h </w:instrText>
        </w:r>
        <w:r>
          <w:rPr>
            <w:noProof/>
            <w:webHidden/>
          </w:rPr>
        </w:r>
        <w:r>
          <w:rPr>
            <w:noProof/>
            <w:webHidden/>
          </w:rPr>
          <w:fldChar w:fldCharType="separate"/>
        </w:r>
        <w:r>
          <w:rPr>
            <w:noProof/>
            <w:webHidden/>
          </w:rPr>
          <w:t>19</w:t>
        </w:r>
        <w:r>
          <w:rPr>
            <w:noProof/>
            <w:webHidden/>
          </w:rPr>
          <w:fldChar w:fldCharType="end"/>
        </w:r>
      </w:hyperlink>
    </w:p>
    <w:p w14:paraId="0B76DCFC" w14:textId="5DEB4882" w:rsidR="00FC0CDE" w:rsidRDefault="00FC0CD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8867862" w:history="1">
        <w:r w:rsidRPr="003D582C">
          <w:rPr>
            <w:rStyle w:val="Hyperlink"/>
            <w:noProof/>
            <w:lang w:eastAsia="ar-SA"/>
          </w:rPr>
          <w:t>5.11.4. Sidevarustus</w:t>
        </w:r>
        <w:r>
          <w:rPr>
            <w:noProof/>
            <w:webHidden/>
          </w:rPr>
          <w:tab/>
        </w:r>
        <w:r>
          <w:rPr>
            <w:noProof/>
            <w:webHidden/>
          </w:rPr>
          <w:fldChar w:fldCharType="begin"/>
        </w:r>
        <w:r>
          <w:rPr>
            <w:noProof/>
            <w:webHidden/>
          </w:rPr>
          <w:instrText xml:space="preserve"> PAGEREF _Toc228867862 \h </w:instrText>
        </w:r>
        <w:r>
          <w:rPr>
            <w:noProof/>
            <w:webHidden/>
          </w:rPr>
        </w:r>
        <w:r>
          <w:rPr>
            <w:noProof/>
            <w:webHidden/>
          </w:rPr>
          <w:fldChar w:fldCharType="separate"/>
        </w:r>
        <w:r>
          <w:rPr>
            <w:noProof/>
            <w:webHidden/>
          </w:rPr>
          <w:t>19</w:t>
        </w:r>
        <w:r>
          <w:rPr>
            <w:noProof/>
            <w:webHidden/>
          </w:rPr>
          <w:fldChar w:fldCharType="end"/>
        </w:r>
      </w:hyperlink>
    </w:p>
    <w:p w14:paraId="6A0864BE" w14:textId="6F43C4D5" w:rsidR="00FC0CDE" w:rsidRDefault="00FC0CD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8867863" w:history="1">
        <w:r w:rsidRPr="003D582C">
          <w:rPr>
            <w:rStyle w:val="Hyperlink"/>
            <w:noProof/>
            <w:lang w:eastAsia="ar-SA"/>
          </w:rPr>
          <w:t>5.11.5. Soojavarustus</w:t>
        </w:r>
        <w:r>
          <w:rPr>
            <w:noProof/>
            <w:webHidden/>
          </w:rPr>
          <w:tab/>
        </w:r>
        <w:r>
          <w:rPr>
            <w:noProof/>
            <w:webHidden/>
          </w:rPr>
          <w:fldChar w:fldCharType="begin"/>
        </w:r>
        <w:r>
          <w:rPr>
            <w:noProof/>
            <w:webHidden/>
          </w:rPr>
          <w:instrText xml:space="preserve"> PAGEREF _Toc228867863 \h </w:instrText>
        </w:r>
        <w:r>
          <w:rPr>
            <w:noProof/>
            <w:webHidden/>
          </w:rPr>
        </w:r>
        <w:r>
          <w:rPr>
            <w:noProof/>
            <w:webHidden/>
          </w:rPr>
          <w:fldChar w:fldCharType="separate"/>
        </w:r>
        <w:r>
          <w:rPr>
            <w:noProof/>
            <w:webHidden/>
          </w:rPr>
          <w:t>20</w:t>
        </w:r>
        <w:r>
          <w:rPr>
            <w:noProof/>
            <w:webHidden/>
          </w:rPr>
          <w:fldChar w:fldCharType="end"/>
        </w:r>
      </w:hyperlink>
    </w:p>
    <w:p w14:paraId="5F0DCBE0" w14:textId="43BB5A43"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64" w:history="1">
        <w:r w:rsidRPr="003D582C">
          <w:rPr>
            <w:rStyle w:val="Hyperlink"/>
            <w:rFonts w:cs="Arial"/>
            <w:noProof/>
          </w:rPr>
          <w:t>5.12. Meetmed kuritegevuse ennetamiseks</w:t>
        </w:r>
        <w:r>
          <w:rPr>
            <w:noProof/>
            <w:webHidden/>
          </w:rPr>
          <w:tab/>
        </w:r>
        <w:r>
          <w:rPr>
            <w:noProof/>
            <w:webHidden/>
          </w:rPr>
          <w:fldChar w:fldCharType="begin"/>
        </w:r>
        <w:r>
          <w:rPr>
            <w:noProof/>
            <w:webHidden/>
          </w:rPr>
          <w:instrText xml:space="preserve"> PAGEREF _Toc228867864 \h </w:instrText>
        </w:r>
        <w:r>
          <w:rPr>
            <w:noProof/>
            <w:webHidden/>
          </w:rPr>
        </w:r>
        <w:r>
          <w:rPr>
            <w:noProof/>
            <w:webHidden/>
          </w:rPr>
          <w:fldChar w:fldCharType="separate"/>
        </w:r>
        <w:r>
          <w:rPr>
            <w:noProof/>
            <w:webHidden/>
          </w:rPr>
          <w:t>20</w:t>
        </w:r>
        <w:r>
          <w:rPr>
            <w:noProof/>
            <w:webHidden/>
          </w:rPr>
          <w:fldChar w:fldCharType="end"/>
        </w:r>
      </w:hyperlink>
    </w:p>
    <w:p w14:paraId="2F533E12" w14:textId="7AD9F622"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65" w:history="1">
        <w:r w:rsidRPr="003D582C">
          <w:rPr>
            <w:rStyle w:val="Hyperlink"/>
            <w:rFonts w:cs="Arial"/>
            <w:noProof/>
          </w:rPr>
          <w:t>5.13. Planeeringu tehnilised näitajad</w:t>
        </w:r>
        <w:r>
          <w:rPr>
            <w:noProof/>
            <w:webHidden/>
          </w:rPr>
          <w:tab/>
        </w:r>
        <w:r>
          <w:rPr>
            <w:noProof/>
            <w:webHidden/>
          </w:rPr>
          <w:fldChar w:fldCharType="begin"/>
        </w:r>
        <w:r>
          <w:rPr>
            <w:noProof/>
            <w:webHidden/>
          </w:rPr>
          <w:instrText xml:space="preserve"> PAGEREF _Toc228867865 \h </w:instrText>
        </w:r>
        <w:r>
          <w:rPr>
            <w:noProof/>
            <w:webHidden/>
          </w:rPr>
        </w:r>
        <w:r>
          <w:rPr>
            <w:noProof/>
            <w:webHidden/>
          </w:rPr>
          <w:fldChar w:fldCharType="separate"/>
        </w:r>
        <w:r>
          <w:rPr>
            <w:noProof/>
            <w:webHidden/>
          </w:rPr>
          <w:t>20</w:t>
        </w:r>
        <w:r>
          <w:rPr>
            <w:noProof/>
            <w:webHidden/>
          </w:rPr>
          <w:fldChar w:fldCharType="end"/>
        </w:r>
      </w:hyperlink>
    </w:p>
    <w:p w14:paraId="27810F62" w14:textId="0A2A5595"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66" w:history="1">
        <w:r w:rsidRPr="003D582C">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_Toc228867866 \h </w:instrText>
        </w:r>
        <w:r>
          <w:rPr>
            <w:noProof/>
            <w:webHidden/>
          </w:rPr>
        </w:r>
        <w:r>
          <w:rPr>
            <w:noProof/>
            <w:webHidden/>
          </w:rPr>
          <w:fldChar w:fldCharType="separate"/>
        </w:r>
        <w:r>
          <w:rPr>
            <w:noProof/>
            <w:webHidden/>
          </w:rPr>
          <w:t>20</w:t>
        </w:r>
        <w:r>
          <w:rPr>
            <w:noProof/>
            <w:webHidden/>
          </w:rPr>
          <w:fldChar w:fldCharType="end"/>
        </w:r>
      </w:hyperlink>
    </w:p>
    <w:p w14:paraId="1D37EA16" w14:textId="4E8C8F02"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67" w:history="1">
        <w:r w:rsidRPr="003D582C">
          <w:rPr>
            <w:rStyle w:val="Hyperlink"/>
            <w:rFonts w:cs="Arial"/>
            <w:noProof/>
          </w:rPr>
          <w:t>6.1. Eessõna</w:t>
        </w:r>
        <w:r>
          <w:rPr>
            <w:noProof/>
            <w:webHidden/>
          </w:rPr>
          <w:tab/>
        </w:r>
        <w:r>
          <w:rPr>
            <w:noProof/>
            <w:webHidden/>
          </w:rPr>
          <w:fldChar w:fldCharType="begin"/>
        </w:r>
        <w:r>
          <w:rPr>
            <w:noProof/>
            <w:webHidden/>
          </w:rPr>
          <w:instrText xml:space="preserve"> PAGEREF _Toc228867867 \h </w:instrText>
        </w:r>
        <w:r>
          <w:rPr>
            <w:noProof/>
            <w:webHidden/>
          </w:rPr>
        </w:r>
        <w:r>
          <w:rPr>
            <w:noProof/>
            <w:webHidden/>
          </w:rPr>
          <w:fldChar w:fldCharType="separate"/>
        </w:r>
        <w:r>
          <w:rPr>
            <w:noProof/>
            <w:webHidden/>
          </w:rPr>
          <w:t>20</w:t>
        </w:r>
        <w:r>
          <w:rPr>
            <w:noProof/>
            <w:webHidden/>
          </w:rPr>
          <w:fldChar w:fldCharType="end"/>
        </w:r>
      </w:hyperlink>
    </w:p>
    <w:p w14:paraId="051C0C69" w14:textId="08036441"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68" w:history="1">
        <w:r w:rsidRPr="003D582C">
          <w:rPr>
            <w:rStyle w:val="Hyperlink"/>
            <w:rFonts w:cs="Arial"/>
            <w:noProof/>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_Toc228867868 \h </w:instrText>
        </w:r>
        <w:r>
          <w:rPr>
            <w:noProof/>
            <w:webHidden/>
          </w:rPr>
        </w:r>
        <w:r>
          <w:rPr>
            <w:noProof/>
            <w:webHidden/>
          </w:rPr>
          <w:fldChar w:fldCharType="separate"/>
        </w:r>
        <w:r>
          <w:rPr>
            <w:noProof/>
            <w:webHidden/>
          </w:rPr>
          <w:t>21</w:t>
        </w:r>
        <w:r>
          <w:rPr>
            <w:noProof/>
            <w:webHidden/>
          </w:rPr>
          <w:fldChar w:fldCharType="end"/>
        </w:r>
      </w:hyperlink>
    </w:p>
    <w:p w14:paraId="2014D763" w14:textId="2D6F8C8F"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69" w:history="1">
        <w:r w:rsidRPr="003D582C">
          <w:rPr>
            <w:rStyle w:val="Hyperlink"/>
            <w:rFonts w:cs="Arial"/>
            <w:noProof/>
          </w:rPr>
          <w:t>6.3. Müra ja vibratsioon</w:t>
        </w:r>
        <w:r>
          <w:rPr>
            <w:noProof/>
            <w:webHidden/>
          </w:rPr>
          <w:tab/>
        </w:r>
        <w:r>
          <w:rPr>
            <w:noProof/>
            <w:webHidden/>
          </w:rPr>
          <w:fldChar w:fldCharType="begin"/>
        </w:r>
        <w:r>
          <w:rPr>
            <w:noProof/>
            <w:webHidden/>
          </w:rPr>
          <w:instrText xml:space="preserve"> PAGEREF _Toc228867869 \h </w:instrText>
        </w:r>
        <w:r>
          <w:rPr>
            <w:noProof/>
            <w:webHidden/>
          </w:rPr>
        </w:r>
        <w:r>
          <w:rPr>
            <w:noProof/>
            <w:webHidden/>
          </w:rPr>
          <w:fldChar w:fldCharType="separate"/>
        </w:r>
        <w:r>
          <w:rPr>
            <w:noProof/>
            <w:webHidden/>
          </w:rPr>
          <w:t>21</w:t>
        </w:r>
        <w:r>
          <w:rPr>
            <w:noProof/>
            <w:webHidden/>
          </w:rPr>
          <w:fldChar w:fldCharType="end"/>
        </w:r>
      </w:hyperlink>
    </w:p>
    <w:p w14:paraId="5A97B021" w14:textId="046C686A"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70" w:history="1">
        <w:r w:rsidRPr="003D582C">
          <w:rPr>
            <w:rStyle w:val="Hyperlink"/>
            <w:rFonts w:cs="Arial"/>
            <w:noProof/>
          </w:rPr>
          <w:t>6.4. Põhjavesi ja pinnavesi</w:t>
        </w:r>
        <w:r>
          <w:rPr>
            <w:noProof/>
            <w:webHidden/>
          </w:rPr>
          <w:tab/>
        </w:r>
        <w:r>
          <w:rPr>
            <w:noProof/>
            <w:webHidden/>
          </w:rPr>
          <w:fldChar w:fldCharType="begin"/>
        </w:r>
        <w:r>
          <w:rPr>
            <w:noProof/>
            <w:webHidden/>
          </w:rPr>
          <w:instrText xml:space="preserve"> PAGEREF _Toc228867870 \h </w:instrText>
        </w:r>
        <w:r>
          <w:rPr>
            <w:noProof/>
            <w:webHidden/>
          </w:rPr>
        </w:r>
        <w:r>
          <w:rPr>
            <w:noProof/>
            <w:webHidden/>
          </w:rPr>
          <w:fldChar w:fldCharType="separate"/>
        </w:r>
        <w:r>
          <w:rPr>
            <w:noProof/>
            <w:webHidden/>
          </w:rPr>
          <w:t>22</w:t>
        </w:r>
        <w:r>
          <w:rPr>
            <w:noProof/>
            <w:webHidden/>
          </w:rPr>
          <w:fldChar w:fldCharType="end"/>
        </w:r>
      </w:hyperlink>
    </w:p>
    <w:p w14:paraId="084CC08D" w14:textId="4AB12424"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71" w:history="1">
        <w:r w:rsidRPr="003D582C">
          <w:rPr>
            <w:rStyle w:val="Hyperlink"/>
            <w:rFonts w:cs="Arial"/>
            <w:noProof/>
          </w:rPr>
          <w:t>6.5. Radoon</w:t>
        </w:r>
        <w:r>
          <w:rPr>
            <w:noProof/>
            <w:webHidden/>
          </w:rPr>
          <w:tab/>
        </w:r>
        <w:r>
          <w:rPr>
            <w:noProof/>
            <w:webHidden/>
          </w:rPr>
          <w:fldChar w:fldCharType="begin"/>
        </w:r>
        <w:r>
          <w:rPr>
            <w:noProof/>
            <w:webHidden/>
          </w:rPr>
          <w:instrText xml:space="preserve"> PAGEREF _Toc228867871 \h </w:instrText>
        </w:r>
        <w:r>
          <w:rPr>
            <w:noProof/>
            <w:webHidden/>
          </w:rPr>
        </w:r>
        <w:r>
          <w:rPr>
            <w:noProof/>
            <w:webHidden/>
          </w:rPr>
          <w:fldChar w:fldCharType="separate"/>
        </w:r>
        <w:r>
          <w:rPr>
            <w:noProof/>
            <w:webHidden/>
          </w:rPr>
          <w:t>22</w:t>
        </w:r>
        <w:r>
          <w:rPr>
            <w:noProof/>
            <w:webHidden/>
          </w:rPr>
          <w:fldChar w:fldCharType="end"/>
        </w:r>
      </w:hyperlink>
    </w:p>
    <w:p w14:paraId="03839D8B" w14:textId="6CF04716" w:rsidR="00FC0CDE" w:rsidRDefault="00FC0CD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8867872" w:history="1">
        <w:r w:rsidRPr="003D582C">
          <w:rPr>
            <w:rStyle w:val="Hyperlink"/>
            <w:noProof/>
          </w:rPr>
          <w:t>6.5.1. Radooni mõõtmisaruanne</w:t>
        </w:r>
        <w:r>
          <w:rPr>
            <w:noProof/>
            <w:webHidden/>
          </w:rPr>
          <w:tab/>
        </w:r>
        <w:r>
          <w:rPr>
            <w:noProof/>
            <w:webHidden/>
          </w:rPr>
          <w:fldChar w:fldCharType="begin"/>
        </w:r>
        <w:r>
          <w:rPr>
            <w:noProof/>
            <w:webHidden/>
          </w:rPr>
          <w:instrText xml:space="preserve"> PAGEREF _Toc228867872 \h </w:instrText>
        </w:r>
        <w:r>
          <w:rPr>
            <w:noProof/>
            <w:webHidden/>
          </w:rPr>
        </w:r>
        <w:r>
          <w:rPr>
            <w:noProof/>
            <w:webHidden/>
          </w:rPr>
          <w:fldChar w:fldCharType="separate"/>
        </w:r>
        <w:r>
          <w:rPr>
            <w:noProof/>
            <w:webHidden/>
          </w:rPr>
          <w:t>22</w:t>
        </w:r>
        <w:r>
          <w:rPr>
            <w:noProof/>
            <w:webHidden/>
          </w:rPr>
          <w:fldChar w:fldCharType="end"/>
        </w:r>
      </w:hyperlink>
    </w:p>
    <w:p w14:paraId="6B3F9970" w14:textId="3F46E2E9"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73" w:history="1">
        <w:r w:rsidRPr="003D582C">
          <w:rPr>
            <w:rStyle w:val="Hyperlink"/>
            <w:rFonts w:cs="Arial"/>
            <w:noProof/>
          </w:rPr>
          <w:t>6.6. Soojussaared</w:t>
        </w:r>
        <w:r>
          <w:rPr>
            <w:noProof/>
            <w:webHidden/>
          </w:rPr>
          <w:tab/>
        </w:r>
        <w:r>
          <w:rPr>
            <w:noProof/>
            <w:webHidden/>
          </w:rPr>
          <w:fldChar w:fldCharType="begin"/>
        </w:r>
        <w:r>
          <w:rPr>
            <w:noProof/>
            <w:webHidden/>
          </w:rPr>
          <w:instrText xml:space="preserve"> PAGEREF _Toc228867873 \h </w:instrText>
        </w:r>
        <w:r>
          <w:rPr>
            <w:noProof/>
            <w:webHidden/>
          </w:rPr>
        </w:r>
        <w:r>
          <w:rPr>
            <w:noProof/>
            <w:webHidden/>
          </w:rPr>
          <w:fldChar w:fldCharType="separate"/>
        </w:r>
        <w:r>
          <w:rPr>
            <w:noProof/>
            <w:webHidden/>
          </w:rPr>
          <w:t>23</w:t>
        </w:r>
        <w:r>
          <w:rPr>
            <w:noProof/>
            <w:webHidden/>
          </w:rPr>
          <w:fldChar w:fldCharType="end"/>
        </w:r>
      </w:hyperlink>
    </w:p>
    <w:p w14:paraId="01EE4385" w14:textId="355D9DD9"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74" w:history="1">
        <w:r w:rsidRPr="003D582C">
          <w:rPr>
            <w:rStyle w:val="Hyperlink"/>
            <w:noProof/>
          </w:rPr>
          <w:t>6.7. Õhukvaliteet</w:t>
        </w:r>
        <w:r>
          <w:rPr>
            <w:noProof/>
            <w:webHidden/>
          </w:rPr>
          <w:tab/>
        </w:r>
        <w:r>
          <w:rPr>
            <w:noProof/>
            <w:webHidden/>
          </w:rPr>
          <w:fldChar w:fldCharType="begin"/>
        </w:r>
        <w:r>
          <w:rPr>
            <w:noProof/>
            <w:webHidden/>
          </w:rPr>
          <w:instrText xml:space="preserve"> PAGEREF _Toc228867874 \h </w:instrText>
        </w:r>
        <w:r>
          <w:rPr>
            <w:noProof/>
            <w:webHidden/>
          </w:rPr>
        </w:r>
        <w:r>
          <w:rPr>
            <w:noProof/>
            <w:webHidden/>
          </w:rPr>
          <w:fldChar w:fldCharType="separate"/>
        </w:r>
        <w:r>
          <w:rPr>
            <w:noProof/>
            <w:webHidden/>
          </w:rPr>
          <w:t>23</w:t>
        </w:r>
        <w:r>
          <w:rPr>
            <w:noProof/>
            <w:webHidden/>
          </w:rPr>
          <w:fldChar w:fldCharType="end"/>
        </w:r>
      </w:hyperlink>
    </w:p>
    <w:p w14:paraId="2CA0F319" w14:textId="5AE57B57"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75" w:history="1">
        <w:r w:rsidRPr="003D582C">
          <w:rPr>
            <w:rStyle w:val="Hyperlink"/>
            <w:noProof/>
          </w:rPr>
          <w:t>6.8. Võimaliku keskkonnamõju hindamine</w:t>
        </w:r>
        <w:r>
          <w:rPr>
            <w:noProof/>
            <w:webHidden/>
          </w:rPr>
          <w:tab/>
        </w:r>
        <w:r>
          <w:rPr>
            <w:noProof/>
            <w:webHidden/>
          </w:rPr>
          <w:fldChar w:fldCharType="begin"/>
        </w:r>
        <w:r>
          <w:rPr>
            <w:noProof/>
            <w:webHidden/>
          </w:rPr>
          <w:instrText xml:space="preserve"> PAGEREF _Toc228867875 \h </w:instrText>
        </w:r>
        <w:r>
          <w:rPr>
            <w:noProof/>
            <w:webHidden/>
          </w:rPr>
        </w:r>
        <w:r>
          <w:rPr>
            <w:noProof/>
            <w:webHidden/>
          </w:rPr>
          <w:fldChar w:fldCharType="separate"/>
        </w:r>
        <w:r>
          <w:rPr>
            <w:noProof/>
            <w:webHidden/>
          </w:rPr>
          <w:t>23</w:t>
        </w:r>
        <w:r>
          <w:rPr>
            <w:noProof/>
            <w:webHidden/>
          </w:rPr>
          <w:fldChar w:fldCharType="end"/>
        </w:r>
      </w:hyperlink>
    </w:p>
    <w:p w14:paraId="359ADF40" w14:textId="5AA40C0A"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76" w:history="1">
        <w:r w:rsidRPr="003D582C">
          <w:rPr>
            <w:rStyle w:val="Hyperlink"/>
            <w:noProof/>
          </w:rPr>
          <w:t>6.9. Pinnas ja selle kvaliteet</w:t>
        </w:r>
        <w:r>
          <w:rPr>
            <w:noProof/>
            <w:webHidden/>
          </w:rPr>
          <w:tab/>
        </w:r>
        <w:r>
          <w:rPr>
            <w:noProof/>
            <w:webHidden/>
          </w:rPr>
          <w:fldChar w:fldCharType="begin"/>
        </w:r>
        <w:r>
          <w:rPr>
            <w:noProof/>
            <w:webHidden/>
          </w:rPr>
          <w:instrText xml:space="preserve"> PAGEREF _Toc228867876 \h </w:instrText>
        </w:r>
        <w:r>
          <w:rPr>
            <w:noProof/>
            <w:webHidden/>
          </w:rPr>
        </w:r>
        <w:r>
          <w:rPr>
            <w:noProof/>
            <w:webHidden/>
          </w:rPr>
          <w:fldChar w:fldCharType="separate"/>
        </w:r>
        <w:r>
          <w:rPr>
            <w:noProof/>
            <w:webHidden/>
          </w:rPr>
          <w:t>23</w:t>
        </w:r>
        <w:r>
          <w:rPr>
            <w:noProof/>
            <w:webHidden/>
          </w:rPr>
          <w:fldChar w:fldCharType="end"/>
        </w:r>
      </w:hyperlink>
    </w:p>
    <w:p w14:paraId="11736A94" w14:textId="50CC5FBC" w:rsidR="00FC0CDE" w:rsidRDefault="00FC0CDE">
      <w:pPr>
        <w:pStyle w:val="TOC2"/>
        <w:rPr>
          <w:rFonts w:asciiTheme="minorHAnsi" w:eastAsiaTheme="minorEastAsia" w:hAnsiTheme="minorHAnsi"/>
          <w:noProof/>
          <w:kern w:val="2"/>
          <w:sz w:val="24"/>
          <w:szCs w:val="24"/>
          <w:lang w:eastAsia="et-EE"/>
          <w14:ligatures w14:val="standardContextual"/>
        </w:rPr>
      </w:pPr>
      <w:hyperlink w:anchor="_Toc228867877" w:history="1">
        <w:r w:rsidRPr="003D582C">
          <w:rPr>
            <w:rStyle w:val="Hyperlink"/>
            <w:noProof/>
          </w:rPr>
          <w:t>6.10. Rae rohesild</w:t>
        </w:r>
        <w:r>
          <w:rPr>
            <w:noProof/>
            <w:webHidden/>
          </w:rPr>
          <w:tab/>
        </w:r>
        <w:r>
          <w:rPr>
            <w:noProof/>
            <w:webHidden/>
          </w:rPr>
          <w:fldChar w:fldCharType="begin"/>
        </w:r>
        <w:r>
          <w:rPr>
            <w:noProof/>
            <w:webHidden/>
          </w:rPr>
          <w:instrText xml:space="preserve"> PAGEREF _Toc228867877 \h </w:instrText>
        </w:r>
        <w:r>
          <w:rPr>
            <w:noProof/>
            <w:webHidden/>
          </w:rPr>
        </w:r>
        <w:r>
          <w:rPr>
            <w:noProof/>
            <w:webHidden/>
          </w:rPr>
          <w:fldChar w:fldCharType="separate"/>
        </w:r>
        <w:r>
          <w:rPr>
            <w:noProof/>
            <w:webHidden/>
          </w:rPr>
          <w:t>24</w:t>
        </w:r>
        <w:r>
          <w:rPr>
            <w:noProof/>
            <w:webHidden/>
          </w:rPr>
          <w:fldChar w:fldCharType="end"/>
        </w:r>
      </w:hyperlink>
    </w:p>
    <w:p w14:paraId="13CC5874" w14:textId="43C471E5"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78" w:history="1">
        <w:r w:rsidRPr="003D582C">
          <w:rPr>
            <w:rStyle w:val="Hyperlink"/>
            <w:noProof/>
          </w:rPr>
          <w:t>7. KESKKONNALUBADE TAOTLEMISE VÕIMALUS</w:t>
        </w:r>
        <w:r>
          <w:rPr>
            <w:noProof/>
            <w:webHidden/>
          </w:rPr>
          <w:tab/>
        </w:r>
        <w:r>
          <w:rPr>
            <w:noProof/>
            <w:webHidden/>
          </w:rPr>
          <w:fldChar w:fldCharType="begin"/>
        </w:r>
        <w:r>
          <w:rPr>
            <w:noProof/>
            <w:webHidden/>
          </w:rPr>
          <w:instrText xml:space="preserve"> PAGEREF _Toc228867878 \h </w:instrText>
        </w:r>
        <w:r>
          <w:rPr>
            <w:noProof/>
            <w:webHidden/>
          </w:rPr>
        </w:r>
        <w:r>
          <w:rPr>
            <w:noProof/>
            <w:webHidden/>
          </w:rPr>
          <w:fldChar w:fldCharType="separate"/>
        </w:r>
        <w:r>
          <w:rPr>
            <w:noProof/>
            <w:webHidden/>
          </w:rPr>
          <w:t>24</w:t>
        </w:r>
        <w:r>
          <w:rPr>
            <w:noProof/>
            <w:webHidden/>
          </w:rPr>
          <w:fldChar w:fldCharType="end"/>
        </w:r>
      </w:hyperlink>
    </w:p>
    <w:p w14:paraId="216A25D2" w14:textId="07BDB6C3"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79" w:history="1">
        <w:r w:rsidRPr="003D582C">
          <w:rPr>
            <w:rStyle w:val="Hyperlink"/>
            <w:noProof/>
          </w:rPr>
          <w:t>8. DETAILPLANEERINGU ELLUVIIMISEGA KAASNEVAD MÕJUD</w:t>
        </w:r>
        <w:r>
          <w:rPr>
            <w:noProof/>
            <w:webHidden/>
          </w:rPr>
          <w:tab/>
        </w:r>
        <w:r>
          <w:rPr>
            <w:noProof/>
            <w:webHidden/>
          </w:rPr>
          <w:fldChar w:fldCharType="begin"/>
        </w:r>
        <w:r>
          <w:rPr>
            <w:noProof/>
            <w:webHidden/>
          </w:rPr>
          <w:instrText xml:space="preserve"> PAGEREF _Toc228867879 \h </w:instrText>
        </w:r>
        <w:r>
          <w:rPr>
            <w:noProof/>
            <w:webHidden/>
          </w:rPr>
        </w:r>
        <w:r>
          <w:rPr>
            <w:noProof/>
            <w:webHidden/>
          </w:rPr>
          <w:fldChar w:fldCharType="separate"/>
        </w:r>
        <w:r>
          <w:rPr>
            <w:noProof/>
            <w:webHidden/>
          </w:rPr>
          <w:t>25</w:t>
        </w:r>
        <w:r>
          <w:rPr>
            <w:noProof/>
            <w:webHidden/>
          </w:rPr>
          <w:fldChar w:fldCharType="end"/>
        </w:r>
      </w:hyperlink>
    </w:p>
    <w:p w14:paraId="0039AE4D" w14:textId="2090ACE2" w:rsidR="00FC0CDE" w:rsidRDefault="00FC0CD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8867880" w:history="1">
        <w:r w:rsidRPr="003D582C">
          <w:rPr>
            <w:rStyle w:val="Hyperlink"/>
            <w:noProof/>
          </w:rPr>
          <w:t>9. PLANEERINGU ELLUVIIMISE KAVA</w:t>
        </w:r>
        <w:r>
          <w:rPr>
            <w:noProof/>
            <w:webHidden/>
          </w:rPr>
          <w:tab/>
        </w:r>
        <w:r>
          <w:rPr>
            <w:noProof/>
            <w:webHidden/>
          </w:rPr>
          <w:fldChar w:fldCharType="begin"/>
        </w:r>
        <w:r>
          <w:rPr>
            <w:noProof/>
            <w:webHidden/>
          </w:rPr>
          <w:instrText xml:space="preserve"> PAGEREF _Toc228867880 \h </w:instrText>
        </w:r>
        <w:r>
          <w:rPr>
            <w:noProof/>
            <w:webHidden/>
          </w:rPr>
        </w:r>
        <w:r>
          <w:rPr>
            <w:noProof/>
            <w:webHidden/>
          </w:rPr>
          <w:fldChar w:fldCharType="separate"/>
        </w:r>
        <w:r>
          <w:rPr>
            <w:noProof/>
            <w:webHidden/>
          </w:rPr>
          <w:t>26</w:t>
        </w:r>
        <w:r>
          <w:rPr>
            <w:noProof/>
            <w:webHidden/>
          </w:rPr>
          <w:fldChar w:fldCharType="end"/>
        </w:r>
      </w:hyperlink>
    </w:p>
    <w:p w14:paraId="5FD119B5" w14:textId="3FE07E9D" w:rsidR="002454ED" w:rsidRPr="003B1618" w:rsidRDefault="00A136FC" w:rsidP="00F449D3">
      <w:pPr>
        <w:pStyle w:val="ListParagraph"/>
        <w:tabs>
          <w:tab w:val="right" w:leader="dot" w:pos="10042"/>
        </w:tabs>
        <w:spacing w:before="0" w:after="0"/>
        <w:ind w:left="0"/>
        <w:rPr>
          <w:rFonts w:cs="Arial"/>
        </w:rPr>
      </w:pPr>
      <w:r w:rsidRPr="003B1618">
        <w:rPr>
          <w:rFonts w:cs="Arial"/>
        </w:rPr>
        <w:fldChar w:fldCharType="end"/>
      </w:r>
    </w:p>
    <w:p w14:paraId="37D0499A" w14:textId="77777777" w:rsidR="005041FE" w:rsidRPr="003B1618" w:rsidRDefault="005041FE">
      <w:pPr>
        <w:jc w:val="left"/>
        <w:rPr>
          <w:rFonts w:cs="Arial"/>
          <w:b/>
          <w:caps/>
        </w:rPr>
      </w:pPr>
      <w:r w:rsidRPr="003B1618">
        <w:rPr>
          <w:rFonts w:cs="Arial"/>
          <w:b/>
          <w:caps/>
        </w:rPr>
        <w:br w:type="page"/>
      </w:r>
    </w:p>
    <w:p w14:paraId="55B186B1" w14:textId="6CC0B442" w:rsidR="002D0FA0" w:rsidRPr="003B1618" w:rsidRDefault="002D0FA0">
      <w:pPr>
        <w:pStyle w:val="ListParagraph"/>
        <w:numPr>
          <w:ilvl w:val="0"/>
          <w:numId w:val="8"/>
        </w:numPr>
        <w:tabs>
          <w:tab w:val="right" w:leader="dot" w:pos="10042"/>
        </w:tabs>
        <w:spacing w:before="0" w:after="0"/>
        <w:rPr>
          <w:rFonts w:cs="Arial"/>
          <w:b/>
        </w:rPr>
      </w:pPr>
      <w:r w:rsidRPr="003B1618">
        <w:rPr>
          <w:rFonts w:cs="Arial"/>
          <w:b/>
          <w:caps/>
        </w:rPr>
        <w:lastRenderedPageBreak/>
        <w:t>JOONiSED</w:t>
      </w:r>
    </w:p>
    <w:p w14:paraId="168921EC" w14:textId="77777777" w:rsidR="002D0FA0" w:rsidRPr="003B1618" w:rsidRDefault="002D0FA0" w:rsidP="00266D52">
      <w:pPr>
        <w:spacing w:before="0" w:after="0"/>
        <w:rPr>
          <w:rFonts w:cs="Arial"/>
        </w:rPr>
      </w:pPr>
    </w:p>
    <w:p w14:paraId="25E72A9C" w14:textId="5A2060C7" w:rsidR="002D0FA0" w:rsidRPr="003B1618" w:rsidRDefault="002D0FA0" w:rsidP="002754F9">
      <w:pPr>
        <w:tabs>
          <w:tab w:val="left" w:pos="1418"/>
          <w:tab w:val="left" w:pos="4962"/>
        </w:tabs>
        <w:spacing w:before="0" w:after="0"/>
        <w:ind w:left="284"/>
        <w:rPr>
          <w:rFonts w:cs="Arial"/>
        </w:rPr>
      </w:pPr>
      <w:r w:rsidRPr="003B1618">
        <w:rPr>
          <w:rFonts w:cs="Arial"/>
        </w:rPr>
        <w:t>AS-01</w:t>
      </w:r>
      <w:r w:rsidRPr="003B1618">
        <w:rPr>
          <w:rFonts w:cs="Arial"/>
        </w:rPr>
        <w:tab/>
      </w:r>
      <w:r w:rsidR="00CD1264" w:rsidRPr="003B1618">
        <w:rPr>
          <w:rFonts w:cs="Arial"/>
        </w:rPr>
        <w:t>Asukoha</w:t>
      </w:r>
      <w:r w:rsidRPr="003B1618">
        <w:rPr>
          <w:rFonts w:cs="Arial"/>
        </w:rPr>
        <w:t>skeem</w:t>
      </w:r>
      <w:r w:rsidR="00132A7E" w:rsidRPr="003B1618">
        <w:rPr>
          <w:rFonts w:cs="Arial"/>
        </w:rPr>
        <w:tab/>
      </w:r>
      <w:r w:rsidRPr="003B1618">
        <w:rPr>
          <w:rFonts w:cs="Arial"/>
        </w:rPr>
        <w:t>M 1:~</w:t>
      </w:r>
    </w:p>
    <w:p w14:paraId="305A6E47" w14:textId="7B1CC7E5" w:rsidR="002D0FA0" w:rsidRPr="003B1618" w:rsidRDefault="002D0FA0" w:rsidP="002754F9">
      <w:pPr>
        <w:pStyle w:val="ListParagraph"/>
        <w:tabs>
          <w:tab w:val="left" w:pos="1418"/>
          <w:tab w:val="left" w:pos="4962"/>
        </w:tabs>
        <w:spacing w:before="0" w:after="0"/>
        <w:ind w:left="284"/>
        <w:rPr>
          <w:rFonts w:cs="Arial"/>
        </w:rPr>
      </w:pPr>
      <w:r w:rsidRPr="003B1618">
        <w:rPr>
          <w:rFonts w:cs="Arial"/>
        </w:rPr>
        <w:t>AS-</w:t>
      </w:r>
      <w:r w:rsidR="004C7807" w:rsidRPr="003B1618">
        <w:rPr>
          <w:rFonts w:cs="Arial"/>
        </w:rPr>
        <w:t>02</w:t>
      </w:r>
      <w:r w:rsidRPr="003B1618">
        <w:rPr>
          <w:rFonts w:cs="Arial"/>
        </w:rPr>
        <w:tab/>
      </w:r>
      <w:r w:rsidR="00132A7E" w:rsidRPr="003B1618">
        <w:rPr>
          <w:rFonts w:cs="Arial"/>
        </w:rPr>
        <w:t>Kontaktvööndi analüüs</w:t>
      </w:r>
      <w:r w:rsidR="00132A7E" w:rsidRPr="003B1618">
        <w:rPr>
          <w:rFonts w:cs="Arial"/>
        </w:rPr>
        <w:tab/>
      </w:r>
      <w:r w:rsidRPr="003B1618">
        <w:rPr>
          <w:rFonts w:cs="Arial"/>
        </w:rPr>
        <w:t>M 1:</w:t>
      </w:r>
      <w:r w:rsidR="00132A7E" w:rsidRPr="003B1618">
        <w:rPr>
          <w:rFonts w:cs="Arial"/>
        </w:rPr>
        <w:t>~</w:t>
      </w:r>
    </w:p>
    <w:p w14:paraId="444FCFCB" w14:textId="1A2D908F" w:rsidR="00132A7E" w:rsidRPr="003B1618" w:rsidRDefault="00132A7E" w:rsidP="002754F9">
      <w:pPr>
        <w:pStyle w:val="ListParagraph"/>
        <w:tabs>
          <w:tab w:val="left" w:pos="1418"/>
          <w:tab w:val="left" w:pos="4962"/>
        </w:tabs>
        <w:spacing w:before="0" w:after="0"/>
        <w:ind w:left="284"/>
        <w:rPr>
          <w:rFonts w:cs="Arial"/>
        </w:rPr>
      </w:pPr>
      <w:r w:rsidRPr="003B1618">
        <w:rPr>
          <w:rFonts w:cs="Arial"/>
        </w:rPr>
        <w:t>AS-03</w:t>
      </w:r>
      <w:r w:rsidRPr="003B1618">
        <w:rPr>
          <w:rFonts w:cs="Arial"/>
        </w:rPr>
        <w:tab/>
        <w:t>Tugiplaan</w:t>
      </w:r>
      <w:r w:rsidRPr="003B1618">
        <w:rPr>
          <w:rFonts w:cs="Arial"/>
        </w:rPr>
        <w:tab/>
        <w:t>M 1:1000</w:t>
      </w:r>
    </w:p>
    <w:p w14:paraId="44E38985" w14:textId="610F74DF" w:rsidR="00132A7E" w:rsidRPr="003B1618" w:rsidRDefault="00132A7E" w:rsidP="002754F9">
      <w:pPr>
        <w:pStyle w:val="ListParagraph"/>
        <w:tabs>
          <w:tab w:val="left" w:pos="1418"/>
          <w:tab w:val="left" w:pos="4962"/>
        </w:tabs>
        <w:spacing w:before="0" w:after="0"/>
        <w:ind w:left="284"/>
        <w:rPr>
          <w:rFonts w:cs="Arial"/>
        </w:rPr>
      </w:pPr>
      <w:r w:rsidRPr="003B1618">
        <w:rPr>
          <w:rFonts w:cs="Arial"/>
        </w:rPr>
        <w:t>AS-04</w:t>
      </w:r>
      <w:r w:rsidRPr="003B1618">
        <w:rPr>
          <w:rFonts w:cs="Arial"/>
        </w:rPr>
        <w:tab/>
        <w:t>Põhijoonis</w:t>
      </w:r>
      <w:r w:rsidRPr="003B1618">
        <w:rPr>
          <w:rFonts w:cs="Arial"/>
        </w:rPr>
        <w:tab/>
        <w:t>M 1:1000</w:t>
      </w:r>
    </w:p>
    <w:p w14:paraId="6B9FDC5A" w14:textId="29036E52" w:rsidR="003027F3" w:rsidRDefault="003027F3" w:rsidP="002754F9">
      <w:pPr>
        <w:pStyle w:val="ListParagraph"/>
        <w:tabs>
          <w:tab w:val="left" w:pos="1418"/>
          <w:tab w:val="left" w:pos="4962"/>
        </w:tabs>
        <w:ind w:left="0" w:firstLine="284"/>
        <w:rPr>
          <w:rFonts w:cs="Arial"/>
        </w:rPr>
      </w:pPr>
      <w:r w:rsidRPr="003B1618">
        <w:rPr>
          <w:rFonts w:cs="Arial"/>
        </w:rPr>
        <w:t>AS-05</w:t>
      </w:r>
      <w:r w:rsidRPr="003B1618">
        <w:rPr>
          <w:rFonts w:cs="Arial"/>
        </w:rPr>
        <w:tab/>
        <w:t>Tehnovõrkude koondplaan</w:t>
      </w:r>
      <w:r w:rsidRPr="003B1618">
        <w:rPr>
          <w:rFonts w:cs="Arial"/>
        </w:rPr>
        <w:tab/>
        <w:t>M 1:1000</w:t>
      </w:r>
    </w:p>
    <w:p w14:paraId="781F4082" w14:textId="7CA5040E" w:rsidR="00CB1E85" w:rsidRPr="003B1618" w:rsidRDefault="00CB1E85" w:rsidP="002754F9">
      <w:pPr>
        <w:pStyle w:val="ListParagraph"/>
        <w:tabs>
          <w:tab w:val="left" w:pos="1418"/>
          <w:tab w:val="left" w:pos="4962"/>
        </w:tabs>
        <w:ind w:left="0" w:firstLine="284"/>
        <w:rPr>
          <w:rFonts w:cs="Arial"/>
        </w:rPr>
      </w:pPr>
      <w:r w:rsidRPr="003B1618">
        <w:rPr>
          <w:rFonts w:cs="Arial"/>
        </w:rPr>
        <w:t>AS-0</w:t>
      </w:r>
      <w:r>
        <w:rPr>
          <w:rFonts w:cs="Arial"/>
        </w:rPr>
        <w:t>6</w:t>
      </w:r>
      <w:r w:rsidRPr="003B1618">
        <w:rPr>
          <w:rFonts w:cs="Arial"/>
        </w:rPr>
        <w:tab/>
      </w:r>
      <w:r>
        <w:rPr>
          <w:rFonts w:cs="Arial"/>
        </w:rPr>
        <w:t>Sademevee skeem</w:t>
      </w:r>
      <w:r>
        <w:rPr>
          <w:rFonts w:cs="Arial"/>
        </w:rPr>
        <w:tab/>
      </w:r>
      <w:r w:rsidRPr="003B1618">
        <w:rPr>
          <w:rFonts w:cs="Arial"/>
        </w:rPr>
        <w:t>M 1:</w:t>
      </w:r>
      <w:r>
        <w:rPr>
          <w:rFonts w:cs="Arial"/>
        </w:rPr>
        <w:t>~</w:t>
      </w:r>
    </w:p>
    <w:p w14:paraId="3E485630" w14:textId="77777777" w:rsidR="00CB1E85" w:rsidRDefault="00CB1E85" w:rsidP="002754F9">
      <w:pPr>
        <w:spacing w:before="0" w:after="0"/>
        <w:rPr>
          <w:rFonts w:cs="Arial"/>
        </w:rPr>
      </w:pPr>
    </w:p>
    <w:p w14:paraId="536E8F97" w14:textId="77777777" w:rsidR="002754F9" w:rsidRPr="002754F9" w:rsidRDefault="002754F9" w:rsidP="002754F9">
      <w:pPr>
        <w:spacing w:before="0" w:after="0"/>
        <w:rPr>
          <w:rFonts w:cs="Arial"/>
        </w:rPr>
      </w:pPr>
    </w:p>
    <w:p w14:paraId="0C260D7C" w14:textId="6101095B" w:rsidR="00A25FBC" w:rsidRPr="003B1618" w:rsidRDefault="00A25FBC">
      <w:pPr>
        <w:pStyle w:val="ListParagraph"/>
        <w:numPr>
          <w:ilvl w:val="0"/>
          <w:numId w:val="8"/>
        </w:numPr>
        <w:tabs>
          <w:tab w:val="right" w:leader="dot" w:pos="10042"/>
        </w:tabs>
        <w:spacing w:before="0" w:after="0"/>
        <w:rPr>
          <w:rFonts w:cs="Arial"/>
          <w:b/>
        </w:rPr>
      </w:pPr>
      <w:r w:rsidRPr="003B1618">
        <w:rPr>
          <w:rFonts w:cs="Arial"/>
          <w:b/>
        </w:rPr>
        <w:t>LISAD</w:t>
      </w:r>
    </w:p>
    <w:p w14:paraId="2AE00977" w14:textId="77777777" w:rsidR="00A25FBC" w:rsidRPr="003B1618" w:rsidRDefault="00A25FBC" w:rsidP="00A25FBC">
      <w:pPr>
        <w:tabs>
          <w:tab w:val="right" w:leader="dot" w:pos="10042"/>
        </w:tabs>
        <w:spacing w:before="0" w:after="0"/>
        <w:rPr>
          <w:rFonts w:cs="Arial"/>
        </w:rPr>
      </w:pPr>
    </w:p>
    <w:p w14:paraId="52E7189D" w14:textId="77777777" w:rsidR="00A25FBC" w:rsidRPr="003B1618" w:rsidRDefault="00A25FBC" w:rsidP="00A25FBC">
      <w:pPr>
        <w:tabs>
          <w:tab w:val="left" w:pos="284"/>
          <w:tab w:val="right" w:leader="dot" w:pos="10042"/>
        </w:tabs>
        <w:spacing w:before="0" w:after="0"/>
        <w:rPr>
          <w:rFonts w:cs="Arial"/>
        </w:rPr>
      </w:pPr>
      <w:r w:rsidRPr="003B1618">
        <w:rPr>
          <w:rFonts w:cs="Arial"/>
        </w:rPr>
        <w:t>Teostatud uuringud:</w:t>
      </w:r>
    </w:p>
    <w:p w14:paraId="06A8332E" w14:textId="5CDCFC6A" w:rsidR="00A25FBC" w:rsidRPr="003B1618" w:rsidRDefault="00A25FBC">
      <w:pPr>
        <w:numPr>
          <w:ilvl w:val="0"/>
          <w:numId w:val="19"/>
        </w:numPr>
        <w:spacing w:before="0" w:after="0"/>
        <w:ind w:left="284" w:right="-73" w:hanging="217"/>
        <w:contextualSpacing/>
        <w:jc w:val="left"/>
        <w:rPr>
          <w:rFonts w:cs="Arial"/>
        </w:rPr>
      </w:pPr>
      <w:r w:rsidRPr="003B1618">
        <w:rPr>
          <w:rFonts w:cs="Arial"/>
        </w:rPr>
        <w:t xml:space="preserve">topo-geodeetilise alusplaani koostas </w:t>
      </w:r>
      <w:r w:rsidR="00773F94" w:rsidRPr="003B1618">
        <w:rPr>
          <w:rFonts w:cs="Arial"/>
        </w:rPr>
        <w:t>OÜ AderGeo</w:t>
      </w:r>
      <w:r w:rsidRPr="003B1618">
        <w:rPr>
          <w:rFonts w:cs="Arial"/>
        </w:rPr>
        <w:t xml:space="preserve">, </w:t>
      </w:r>
      <w:r w:rsidR="00145632">
        <w:rPr>
          <w:rFonts w:cs="Arial"/>
        </w:rPr>
        <w:t>20</w:t>
      </w:r>
      <w:r w:rsidRPr="003B1618">
        <w:rPr>
          <w:rFonts w:cs="Arial"/>
        </w:rPr>
        <w:t>.</w:t>
      </w:r>
      <w:r w:rsidR="00B745F6" w:rsidRPr="003B1618">
        <w:rPr>
          <w:rFonts w:cs="Arial"/>
        </w:rPr>
        <w:t>0</w:t>
      </w:r>
      <w:r w:rsidR="00145632">
        <w:rPr>
          <w:rFonts w:cs="Arial"/>
        </w:rPr>
        <w:t>1</w:t>
      </w:r>
      <w:r w:rsidRPr="003B1618">
        <w:rPr>
          <w:rFonts w:cs="Arial"/>
        </w:rPr>
        <w:t>.202</w:t>
      </w:r>
      <w:r w:rsidR="00145632">
        <w:rPr>
          <w:rFonts w:cs="Arial"/>
        </w:rPr>
        <w:t>6</w:t>
      </w:r>
      <w:r w:rsidRPr="003B1618">
        <w:rPr>
          <w:rFonts w:cs="Arial"/>
        </w:rPr>
        <w:t xml:space="preserve">, töö nr </w:t>
      </w:r>
      <w:r w:rsidR="00DF6866" w:rsidRPr="003B1618">
        <w:rPr>
          <w:rFonts w:cs="Arial"/>
        </w:rPr>
        <w:t>M04042</w:t>
      </w:r>
      <w:r w:rsidR="009B2EA1" w:rsidRPr="003B1618">
        <w:rPr>
          <w:rFonts w:cs="Arial"/>
        </w:rPr>
        <w:t>1</w:t>
      </w:r>
      <w:r w:rsidR="00145632">
        <w:rPr>
          <w:rFonts w:cs="Arial"/>
        </w:rPr>
        <w:t>/1</w:t>
      </w:r>
      <w:r w:rsidR="007F29E0" w:rsidRPr="003B1618">
        <w:rPr>
          <w:rFonts w:cs="Arial"/>
        </w:rPr>
        <w:t>;</w:t>
      </w:r>
    </w:p>
    <w:p w14:paraId="5BB93E2E" w14:textId="458A959F" w:rsidR="00BE6950" w:rsidRPr="003B1618" w:rsidRDefault="00BE6950" w:rsidP="00BE6950">
      <w:pPr>
        <w:numPr>
          <w:ilvl w:val="0"/>
          <w:numId w:val="19"/>
        </w:numPr>
        <w:spacing w:before="0" w:after="0"/>
        <w:ind w:left="284" w:right="-73" w:hanging="218"/>
        <w:contextualSpacing/>
        <w:jc w:val="left"/>
        <w:rPr>
          <w:rFonts w:cs="Arial"/>
        </w:rPr>
      </w:pPr>
      <w:r w:rsidRPr="003B1618">
        <w:rPr>
          <w:rFonts w:cs="Arial"/>
        </w:rPr>
        <w:t>Ehitusgeoloogilise uurimistöö aruanne. Rae tee 40 logistikakeskus. Inseneribüroo REIB OÜ töö nr GE-3300, oktoober 2022;</w:t>
      </w:r>
    </w:p>
    <w:p w14:paraId="0E1E175E" w14:textId="7CEA7A0C" w:rsidR="00BE6950" w:rsidRPr="003B1618" w:rsidRDefault="00BE6950" w:rsidP="003A6557">
      <w:pPr>
        <w:numPr>
          <w:ilvl w:val="0"/>
          <w:numId w:val="19"/>
        </w:numPr>
        <w:spacing w:before="0" w:after="0"/>
        <w:ind w:left="284" w:right="-73" w:hanging="218"/>
        <w:contextualSpacing/>
        <w:jc w:val="left"/>
        <w:rPr>
          <w:rFonts w:cs="Arial"/>
        </w:rPr>
      </w:pPr>
      <w:r w:rsidRPr="003B1618">
        <w:rPr>
          <w:rFonts w:cs="Arial"/>
        </w:rPr>
        <w:t>Ehitusgeoloogilise uurimistöö aruanne. Rae tee 40 reostusuuring. Inseneribüroo REIB OÜ töö nr GE-3300-1, oktoober 2022;</w:t>
      </w:r>
    </w:p>
    <w:p w14:paraId="66601581" w14:textId="172881DA" w:rsidR="007F29E0" w:rsidRDefault="007F29E0">
      <w:pPr>
        <w:numPr>
          <w:ilvl w:val="0"/>
          <w:numId w:val="19"/>
        </w:numPr>
        <w:spacing w:before="0" w:after="0"/>
        <w:ind w:left="284" w:right="-73" w:hanging="217"/>
        <w:contextualSpacing/>
        <w:jc w:val="left"/>
        <w:rPr>
          <w:rFonts w:cs="Arial"/>
        </w:rPr>
      </w:pPr>
      <w:r w:rsidRPr="003B1618">
        <w:rPr>
          <w:rFonts w:cs="Arial"/>
        </w:rPr>
        <w:t>PML Balti OÜ poolt teostatud Radooni aktiivsuskontsentratsiooni mõõtmisaruanne 19.06.2025</w:t>
      </w:r>
      <w:r w:rsidR="00DE243B">
        <w:rPr>
          <w:rFonts w:cs="Arial"/>
        </w:rPr>
        <w:t>;</w:t>
      </w:r>
    </w:p>
    <w:p w14:paraId="10012039" w14:textId="1C097734" w:rsidR="00DE243B" w:rsidRPr="003B1618" w:rsidRDefault="00DE243B">
      <w:pPr>
        <w:numPr>
          <w:ilvl w:val="0"/>
          <w:numId w:val="19"/>
        </w:numPr>
        <w:spacing w:before="0" w:after="0"/>
        <w:ind w:left="284" w:right="-73" w:hanging="217"/>
        <w:contextualSpacing/>
        <w:jc w:val="left"/>
        <w:rPr>
          <w:rFonts w:cs="Arial"/>
        </w:rPr>
      </w:pPr>
      <w:r>
        <w:rPr>
          <w:rFonts w:cs="Arial"/>
        </w:rPr>
        <w:t>K-Projekt AS poolt koostatud „</w:t>
      </w:r>
      <w:r w:rsidRPr="00DE243B">
        <w:rPr>
          <w:rFonts w:cs="Arial"/>
        </w:rPr>
        <w:t>Raepõllu kinnistu ja lähiala detailplaneeringu liiklusuuring</w:t>
      </w:r>
      <w:r w:rsidR="00FC0CDE">
        <w:rPr>
          <w:rFonts w:cs="Arial"/>
        </w:rPr>
        <w:t>”</w:t>
      </w:r>
      <w:r>
        <w:rPr>
          <w:rFonts w:cs="Arial"/>
        </w:rPr>
        <w:t xml:space="preserve">, 23.04.2026, töö nr </w:t>
      </w:r>
      <w:r w:rsidRPr="00DE243B">
        <w:rPr>
          <w:rFonts w:cs="Arial"/>
        </w:rPr>
        <w:t>26039</w:t>
      </w:r>
      <w:r>
        <w:rPr>
          <w:rFonts w:cs="Arial"/>
        </w:rPr>
        <w:t>.</w:t>
      </w:r>
    </w:p>
    <w:p w14:paraId="27E56CF4" w14:textId="77777777" w:rsidR="0098041A" w:rsidRPr="003B1618" w:rsidRDefault="0098041A" w:rsidP="00C06478">
      <w:pPr>
        <w:spacing w:before="0" w:after="0"/>
        <w:ind w:left="67" w:right="-73"/>
        <w:contextualSpacing/>
        <w:jc w:val="left"/>
        <w:rPr>
          <w:rFonts w:cs="Arial"/>
        </w:rPr>
      </w:pPr>
    </w:p>
    <w:p w14:paraId="1EBE4724" w14:textId="4A472F11" w:rsidR="00C06478" w:rsidRPr="003B1618" w:rsidRDefault="00C06478" w:rsidP="00C06478">
      <w:pPr>
        <w:spacing w:before="0" w:after="0"/>
        <w:ind w:left="67" w:right="-73"/>
        <w:contextualSpacing/>
        <w:jc w:val="left"/>
        <w:rPr>
          <w:rFonts w:cs="Arial"/>
        </w:rPr>
      </w:pPr>
      <w:r w:rsidRPr="003B1618">
        <w:rPr>
          <w:rFonts w:cs="Arial"/>
        </w:rPr>
        <w:t>Rail Baltic projekteerimise käigus on koostatud</w:t>
      </w:r>
      <w:r w:rsidR="005A6C96" w:rsidRPr="003B1618">
        <w:rPr>
          <w:rFonts w:cs="Arial"/>
        </w:rPr>
        <w:t>:</w:t>
      </w:r>
    </w:p>
    <w:p w14:paraId="4C1647D0" w14:textId="448433A6" w:rsidR="00C06478" w:rsidRPr="003B1618" w:rsidRDefault="00C06478">
      <w:pPr>
        <w:numPr>
          <w:ilvl w:val="0"/>
          <w:numId w:val="19"/>
        </w:numPr>
        <w:spacing w:before="0" w:after="0"/>
        <w:ind w:left="284" w:right="-73" w:hanging="217"/>
        <w:contextualSpacing/>
        <w:jc w:val="left"/>
        <w:rPr>
          <w:rFonts w:cs="Arial"/>
        </w:rPr>
      </w:pPr>
      <w:r w:rsidRPr="003B1618">
        <w:rPr>
          <w:rFonts w:cs="Arial"/>
        </w:rPr>
        <w:t>OÜ Rewild 23.01.2021 „Rail Baltic ulukiekspertiis”.</w:t>
      </w:r>
    </w:p>
    <w:p w14:paraId="598E4A26" w14:textId="1FDBB1F8" w:rsidR="00C06478" w:rsidRPr="003B1618" w:rsidRDefault="00C06478">
      <w:pPr>
        <w:numPr>
          <w:ilvl w:val="0"/>
          <w:numId w:val="19"/>
        </w:numPr>
        <w:spacing w:before="0" w:after="0"/>
        <w:ind w:left="284" w:right="-73" w:hanging="217"/>
        <w:contextualSpacing/>
        <w:jc w:val="left"/>
        <w:rPr>
          <w:rFonts w:cs="Arial"/>
        </w:rPr>
      </w:pPr>
      <w:r w:rsidRPr="003B1618">
        <w:rPr>
          <w:rFonts w:cs="Arial"/>
        </w:rPr>
        <w:t xml:space="preserve">OÜ Rewild 22.05.2023 ekspertiis </w:t>
      </w:r>
      <w:r w:rsidR="0098041A" w:rsidRPr="003B1618">
        <w:rPr>
          <w:rFonts w:cs="Arial"/>
        </w:rPr>
        <w:t>„</w:t>
      </w:r>
      <w:r w:rsidRPr="003B1618">
        <w:rPr>
          <w:rFonts w:cs="Arial"/>
        </w:rPr>
        <w:t>Rae rohesilla kaitsevöönd. Planeeringute analüüs ja rohesilla kaitsevööndi ettepanek.</w:t>
      </w:r>
      <w:r w:rsidR="0098041A" w:rsidRPr="003B1618">
        <w:rPr>
          <w:rFonts w:cs="Arial"/>
        </w:rPr>
        <w:t>”</w:t>
      </w:r>
    </w:p>
    <w:p w14:paraId="161058A9" w14:textId="77777777" w:rsidR="00A25FBC" w:rsidRPr="003B1618" w:rsidRDefault="00A25FBC" w:rsidP="00A25FBC">
      <w:pPr>
        <w:tabs>
          <w:tab w:val="left" w:pos="284"/>
        </w:tabs>
        <w:spacing w:before="0" w:after="0"/>
        <w:rPr>
          <w:rFonts w:cs="Arial"/>
          <w:bCs/>
          <w:caps/>
        </w:rPr>
      </w:pPr>
    </w:p>
    <w:p w14:paraId="06B13283" w14:textId="77777777" w:rsidR="007F29E0" w:rsidRPr="003B1618" w:rsidRDefault="007F29E0" w:rsidP="007F29E0">
      <w:pPr>
        <w:tabs>
          <w:tab w:val="left" w:pos="284"/>
        </w:tabs>
        <w:spacing w:before="0" w:after="0"/>
        <w:rPr>
          <w:rFonts w:cs="Arial"/>
        </w:rPr>
      </w:pPr>
      <w:r w:rsidRPr="003B1618">
        <w:rPr>
          <w:rFonts w:cs="Arial"/>
        </w:rPr>
        <w:t>Tehnilised tingimused:</w:t>
      </w:r>
    </w:p>
    <w:p w14:paraId="56EB86EF" w14:textId="5D4AF3FF" w:rsidR="007F29E0" w:rsidRPr="003B1618" w:rsidRDefault="007F29E0" w:rsidP="005041FE">
      <w:pPr>
        <w:numPr>
          <w:ilvl w:val="0"/>
          <w:numId w:val="30"/>
        </w:numPr>
        <w:spacing w:before="0" w:after="0"/>
        <w:ind w:left="284" w:right="-215" w:hanging="218"/>
        <w:contextualSpacing/>
        <w:rPr>
          <w:rFonts w:cs="Arial"/>
        </w:rPr>
      </w:pPr>
      <w:r w:rsidRPr="003B1618">
        <w:rPr>
          <w:rFonts w:cs="Arial"/>
        </w:rPr>
        <w:t>Elektrilevi OÜ Tallinn-Harju regiooni poolt 27.05.</w:t>
      </w:r>
      <w:r w:rsidR="000D715E" w:rsidRPr="003B1618">
        <w:rPr>
          <w:rFonts w:cs="Arial"/>
        </w:rPr>
        <w:t xml:space="preserve">2025 </w:t>
      </w:r>
      <w:r w:rsidRPr="003B1618">
        <w:rPr>
          <w:rFonts w:cs="Arial"/>
        </w:rPr>
        <w:t xml:space="preserve">väljastatud tehnilised tingimused nr </w:t>
      </w:r>
      <w:r w:rsidR="000D715E" w:rsidRPr="003B1618">
        <w:rPr>
          <w:rFonts w:cs="Arial"/>
        </w:rPr>
        <w:t>497491</w:t>
      </w:r>
      <w:r w:rsidRPr="003B1618">
        <w:rPr>
          <w:rFonts w:cs="Arial"/>
        </w:rPr>
        <w:t>;</w:t>
      </w:r>
    </w:p>
    <w:p w14:paraId="503E68A3" w14:textId="77777777" w:rsidR="00874419" w:rsidRPr="003B1618" w:rsidRDefault="00874419" w:rsidP="00874419">
      <w:pPr>
        <w:numPr>
          <w:ilvl w:val="0"/>
          <w:numId w:val="30"/>
        </w:numPr>
        <w:spacing w:before="0" w:after="0"/>
        <w:ind w:left="284" w:right="-215" w:hanging="218"/>
        <w:contextualSpacing/>
        <w:rPr>
          <w:rFonts w:cs="Arial"/>
        </w:rPr>
      </w:pPr>
      <w:r w:rsidRPr="003B1618">
        <w:rPr>
          <w:rFonts w:cs="Arial"/>
        </w:rPr>
        <w:t>Enefit AS tehnilised tingimused 10.06.2025 nr TT-E-20250610-096;</w:t>
      </w:r>
    </w:p>
    <w:p w14:paraId="24A45345" w14:textId="6A383AA4" w:rsidR="007F29E0" w:rsidRPr="003B1618" w:rsidRDefault="007F29E0" w:rsidP="007F29E0">
      <w:pPr>
        <w:numPr>
          <w:ilvl w:val="0"/>
          <w:numId w:val="30"/>
        </w:numPr>
        <w:spacing w:before="0" w:after="0"/>
        <w:ind w:left="284" w:hanging="218"/>
        <w:contextualSpacing/>
        <w:rPr>
          <w:rFonts w:cs="Arial"/>
        </w:rPr>
      </w:pPr>
      <w:r w:rsidRPr="003B1618">
        <w:rPr>
          <w:rFonts w:cs="Arial"/>
        </w:rPr>
        <w:t xml:space="preserve">Aktsiaselts ELVESO poolt </w:t>
      </w:r>
      <w:r w:rsidR="000D715E" w:rsidRPr="003B1618">
        <w:rPr>
          <w:rFonts w:cs="Arial"/>
        </w:rPr>
        <w:t>12</w:t>
      </w:r>
      <w:r w:rsidRPr="003B1618">
        <w:rPr>
          <w:rFonts w:cs="Arial"/>
        </w:rPr>
        <w:t>.06.</w:t>
      </w:r>
      <w:r w:rsidR="000D715E" w:rsidRPr="003B1618">
        <w:rPr>
          <w:rFonts w:cs="Arial"/>
        </w:rPr>
        <w:t xml:space="preserve">2025 </w:t>
      </w:r>
      <w:r w:rsidRPr="003B1618">
        <w:rPr>
          <w:rFonts w:cs="Arial"/>
        </w:rPr>
        <w:t xml:space="preserve">koostatud tehnilised tingimused nr VK-TT </w:t>
      </w:r>
      <w:r w:rsidR="000D715E" w:rsidRPr="003B1618">
        <w:rPr>
          <w:rFonts w:cs="Arial"/>
        </w:rPr>
        <w:t>048</w:t>
      </w:r>
      <w:r w:rsidR="00BE6950" w:rsidRPr="003B1618">
        <w:rPr>
          <w:rFonts w:cs="Arial"/>
        </w:rPr>
        <w:t>.</w:t>
      </w:r>
    </w:p>
    <w:p w14:paraId="14BF79F5" w14:textId="77777777" w:rsidR="007F29E0" w:rsidRPr="003B1618" w:rsidRDefault="007F29E0" w:rsidP="00A25FBC">
      <w:pPr>
        <w:tabs>
          <w:tab w:val="left" w:pos="284"/>
        </w:tabs>
        <w:spacing w:before="0" w:after="0"/>
        <w:rPr>
          <w:rFonts w:cs="Arial"/>
          <w:bCs/>
          <w:caps/>
        </w:rPr>
      </w:pPr>
    </w:p>
    <w:p w14:paraId="588F5FE0" w14:textId="77777777" w:rsidR="00A25FBC" w:rsidRPr="003B1618" w:rsidRDefault="00A25FBC" w:rsidP="00A25FBC">
      <w:pPr>
        <w:tabs>
          <w:tab w:val="left" w:pos="284"/>
        </w:tabs>
        <w:spacing w:before="0" w:after="0"/>
        <w:rPr>
          <w:rFonts w:cs="Arial"/>
          <w:bCs/>
          <w:caps/>
        </w:rPr>
      </w:pPr>
    </w:p>
    <w:p w14:paraId="0EC10D65" w14:textId="4B10F9B5" w:rsidR="00A25FBC" w:rsidRPr="003B1618" w:rsidRDefault="002D0FA0">
      <w:pPr>
        <w:pStyle w:val="ListParagraph"/>
        <w:numPr>
          <w:ilvl w:val="0"/>
          <w:numId w:val="8"/>
        </w:numPr>
        <w:tabs>
          <w:tab w:val="left" w:pos="284"/>
        </w:tabs>
        <w:spacing w:before="0" w:after="0"/>
        <w:rPr>
          <w:rFonts w:cs="Arial"/>
          <w:b/>
          <w:caps/>
        </w:rPr>
      </w:pPr>
      <w:r w:rsidRPr="003B1618">
        <w:rPr>
          <w:rFonts w:eastAsia="Times New Roman" w:cs="Arial"/>
          <w:b/>
          <w:lang w:eastAsia="zh-CN"/>
        </w:rPr>
        <w:t xml:space="preserve">KOOSKÕLASTUSTE </w:t>
      </w:r>
      <w:r w:rsidR="00266D52" w:rsidRPr="003B1618">
        <w:rPr>
          <w:rFonts w:eastAsia="Times New Roman" w:cs="Arial"/>
          <w:b/>
          <w:lang w:eastAsia="zh-CN"/>
        </w:rPr>
        <w:t>JA KOOSTÖÖ KOKKUVÕTE</w:t>
      </w:r>
    </w:p>
    <w:p w14:paraId="51F5EDD0" w14:textId="77777777" w:rsidR="00A25FBC" w:rsidRPr="003B1618" w:rsidRDefault="00A25FBC" w:rsidP="00A25FBC">
      <w:pPr>
        <w:tabs>
          <w:tab w:val="left" w:pos="284"/>
        </w:tabs>
        <w:spacing w:before="0" w:after="0"/>
        <w:rPr>
          <w:rFonts w:cs="Arial"/>
          <w:bCs/>
          <w:caps/>
        </w:rPr>
      </w:pPr>
    </w:p>
    <w:p w14:paraId="7EA823AB" w14:textId="77777777" w:rsidR="00266D52" w:rsidRPr="003B1618" w:rsidRDefault="00266D52" w:rsidP="00A25FBC">
      <w:pPr>
        <w:tabs>
          <w:tab w:val="left" w:pos="284"/>
        </w:tabs>
        <w:spacing w:before="0" w:after="0"/>
        <w:rPr>
          <w:rFonts w:cs="Arial"/>
          <w:bCs/>
          <w:caps/>
        </w:rPr>
      </w:pPr>
    </w:p>
    <w:p w14:paraId="653A1521" w14:textId="75664F93" w:rsidR="00A25FBC" w:rsidRPr="003B1618" w:rsidRDefault="00A25FBC">
      <w:pPr>
        <w:pStyle w:val="ListParagraph"/>
        <w:numPr>
          <w:ilvl w:val="0"/>
          <w:numId w:val="8"/>
        </w:numPr>
        <w:spacing w:before="0" w:after="0"/>
        <w:rPr>
          <w:rFonts w:cs="Arial"/>
          <w:b/>
          <w:caps/>
        </w:rPr>
      </w:pPr>
      <w:r w:rsidRPr="003B1618">
        <w:rPr>
          <w:rFonts w:eastAsia="Times New Roman" w:cs="Arial"/>
          <w:b/>
          <w:lang w:eastAsia="zh-CN"/>
        </w:rPr>
        <w:t>MENETLUSDOKUMENDID</w:t>
      </w:r>
    </w:p>
    <w:p w14:paraId="4A8D7BA2" w14:textId="07381D19" w:rsidR="00DE117A" w:rsidRPr="003B1618" w:rsidRDefault="00DE117A">
      <w:pPr>
        <w:pStyle w:val="ListParagraph"/>
        <w:numPr>
          <w:ilvl w:val="0"/>
          <w:numId w:val="8"/>
        </w:numPr>
        <w:tabs>
          <w:tab w:val="left" w:pos="284"/>
        </w:tabs>
        <w:spacing w:before="0" w:after="0"/>
        <w:rPr>
          <w:rFonts w:cs="Arial"/>
          <w:b/>
          <w:caps/>
        </w:rPr>
      </w:pPr>
      <w:r w:rsidRPr="003B1618">
        <w:rPr>
          <w:rFonts w:cs="Arial"/>
        </w:rPr>
        <w:br w:type="page"/>
      </w:r>
    </w:p>
    <w:p w14:paraId="30CCD28A" w14:textId="77777777" w:rsidR="003F1B68" w:rsidRPr="003B1618" w:rsidRDefault="003F1B68">
      <w:pPr>
        <w:pStyle w:val="ListParagraph"/>
        <w:numPr>
          <w:ilvl w:val="0"/>
          <w:numId w:val="1"/>
        </w:numPr>
        <w:tabs>
          <w:tab w:val="left" w:pos="284"/>
        </w:tabs>
        <w:spacing w:before="0" w:after="0"/>
        <w:rPr>
          <w:rFonts w:cs="Arial"/>
          <w:b/>
          <w:caps/>
        </w:rPr>
      </w:pPr>
      <w:r w:rsidRPr="003B1618">
        <w:rPr>
          <w:rFonts w:cs="Arial"/>
          <w:b/>
          <w:caps/>
        </w:rPr>
        <w:lastRenderedPageBreak/>
        <w:t>seletuskiri</w:t>
      </w:r>
    </w:p>
    <w:p w14:paraId="3CB5C60F" w14:textId="77777777" w:rsidR="00813728" w:rsidRPr="003B1618" w:rsidRDefault="00813728" w:rsidP="00A2415F">
      <w:pPr>
        <w:spacing w:before="0" w:after="0"/>
        <w:rPr>
          <w:rFonts w:cs="Arial"/>
          <w:bCs/>
          <w:caps/>
        </w:rPr>
      </w:pPr>
    </w:p>
    <w:p w14:paraId="247C03B2" w14:textId="7BA0F836" w:rsidR="003B09FB" w:rsidRPr="003B1618" w:rsidRDefault="00A25FBC" w:rsidP="00A2415F">
      <w:pPr>
        <w:pStyle w:val="Heading1"/>
        <w:ind w:left="244" w:hanging="244"/>
      </w:pPr>
      <w:bookmarkStart w:id="0" w:name="_Toc228867831"/>
      <w:r w:rsidRPr="003B1618">
        <w:t>KOOSTAMISEL ARVESTAMISELE KUULUVAD PLANEERINGUD, ÕIGUSAKTID JA MUUD ALUSMATERJALID</w:t>
      </w:r>
      <w:bookmarkEnd w:id="0"/>
    </w:p>
    <w:p w14:paraId="44A679C3" w14:textId="77777777" w:rsidR="004412F9" w:rsidRPr="003B1618" w:rsidRDefault="004412F9" w:rsidP="00A2415F">
      <w:pPr>
        <w:suppressAutoHyphens/>
        <w:spacing w:before="0" w:after="0"/>
        <w:rPr>
          <w:rFonts w:eastAsia="Times New Roman" w:cs="Arial"/>
          <w:lang w:eastAsia="ar-SA"/>
        </w:rPr>
      </w:pPr>
    </w:p>
    <w:p w14:paraId="43F8F566" w14:textId="16F3185A" w:rsidR="00F64FE1" w:rsidRPr="003B1618" w:rsidRDefault="00F64FE1" w:rsidP="00970997">
      <w:pPr>
        <w:numPr>
          <w:ilvl w:val="0"/>
          <w:numId w:val="13"/>
        </w:numPr>
        <w:spacing w:before="0" w:after="0"/>
        <w:ind w:left="283" w:hanging="215"/>
        <w:rPr>
          <w:rFonts w:cs="Arial"/>
        </w:rPr>
      </w:pPr>
      <w:r w:rsidRPr="003B1618">
        <w:rPr>
          <w:rFonts w:cs="Arial"/>
        </w:rPr>
        <w:t xml:space="preserve">Rae vallavalitsuse </w:t>
      </w:r>
      <w:r w:rsidR="00A7689C" w:rsidRPr="003B1618">
        <w:rPr>
          <w:rFonts w:cs="Arial"/>
        </w:rPr>
        <w:t>26</w:t>
      </w:r>
      <w:r w:rsidRPr="003B1618">
        <w:rPr>
          <w:rFonts w:cs="Arial"/>
        </w:rPr>
        <w:t>.0</w:t>
      </w:r>
      <w:r w:rsidR="00A7689C" w:rsidRPr="003B1618">
        <w:rPr>
          <w:rFonts w:cs="Arial"/>
        </w:rPr>
        <w:t>4</w:t>
      </w:r>
      <w:r w:rsidRPr="003B1618">
        <w:rPr>
          <w:rFonts w:cs="Arial"/>
        </w:rPr>
        <w:t>.202</w:t>
      </w:r>
      <w:r w:rsidR="00A7689C" w:rsidRPr="003B1618">
        <w:rPr>
          <w:rFonts w:cs="Arial"/>
        </w:rPr>
        <w:t>2</w:t>
      </w:r>
      <w:r w:rsidRPr="003B1618">
        <w:rPr>
          <w:rFonts w:cs="Arial"/>
        </w:rPr>
        <w:t xml:space="preserve"> korraldus nr </w:t>
      </w:r>
      <w:r w:rsidR="00A7689C" w:rsidRPr="003B1618">
        <w:rPr>
          <w:rFonts w:cs="Arial"/>
        </w:rPr>
        <w:t>2-3/</w:t>
      </w:r>
      <w:r w:rsidR="00970997" w:rsidRPr="003B1618">
        <w:rPr>
          <w:rFonts w:cs="Arial"/>
        </w:rPr>
        <w:t>642</w:t>
      </w:r>
      <w:r w:rsidRPr="003B1618">
        <w:rPr>
          <w:rFonts w:cs="Arial"/>
        </w:rPr>
        <w:t xml:space="preserve"> </w:t>
      </w:r>
      <w:r w:rsidR="00A7689C" w:rsidRPr="003B1618">
        <w:t>Lehmja küla Rae tee 40 kinnistu ja lähiala detailplaneeringu koostamise algatamine ja lähteseisukohtade kinnitamine ning keskkonnamõju strateegilise hindamise algatamata jätmine</w:t>
      </w:r>
      <w:r w:rsidRPr="003B1618">
        <w:rPr>
          <w:rFonts w:cs="Arial"/>
        </w:rPr>
        <w:t>;</w:t>
      </w:r>
    </w:p>
    <w:p w14:paraId="7A38D045" w14:textId="2C90A439" w:rsidR="00132A7E" w:rsidRPr="003B1618" w:rsidRDefault="00132A7E">
      <w:pPr>
        <w:numPr>
          <w:ilvl w:val="0"/>
          <w:numId w:val="13"/>
        </w:numPr>
        <w:spacing w:before="0" w:after="0"/>
        <w:ind w:left="283" w:hanging="215"/>
        <w:rPr>
          <w:rFonts w:cs="Arial"/>
        </w:rPr>
      </w:pPr>
      <w:r w:rsidRPr="003B1618">
        <w:rPr>
          <w:rFonts w:cs="Arial"/>
        </w:rPr>
        <w:t>Planeerimisseadus;</w:t>
      </w:r>
      <w:bookmarkStart w:id="1" w:name="_Hlk124517798"/>
    </w:p>
    <w:p w14:paraId="709AF188" w14:textId="77777777" w:rsidR="00132A7E" w:rsidRPr="003B1618" w:rsidRDefault="00132A7E">
      <w:pPr>
        <w:numPr>
          <w:ilvl w:val="0"/>
          <w:numId w:val="13"/>
        </w:numPr>
        <w:spacing w:before="0" w:after="0"/>
        <w:ind w:left="284" w:hanging="218"/>
        <w:rPr>
          <w:rFonts w:cs="Arial"/>
        </w:rPr>
      </w:pPr>
      <w:r w:rsidRPr="003B1618">
        <w:rPr>
          <w:rFonts w:cs="Arial"/>
        </w:rPr>
        <w:t>Ehitusseadustik;</w:t>
      </w:r>
    </w:p>
    <w:bookmarkEnd w:id="1"/>
    <w:p w14:paraId="4C70CF2D" w14:textId="203B5E54" w:rsidR="00F0208A" w:rsidRPr="003B1618" w:rsidRDefault="00F0208A" w:rsidP="00F0208A">
      <w:pPr>
        <w:pStyle w:val="ListParagraph"/>
        <w:numPr>
          <w:ilvl w:val="0"/>
          <w:numId w:val="24"/>
        </w:numPr>
        <w:suppressAutoHyphens/>
        <w:spacing w:before="0" w:after="0"/>
        <w:ind w:left="284" w:hanging="218"/>
        <w:rPr>
          <w:rFonts w:cs="Arial"/>
        </w:rPr>
      </w:pPr>
      <w:r w:rsidRPr="003B1618">
        <w:rPr>
          <w:rFonts w:cs="Arial"/>
        </w:rPr>
        <w:t>Rae</w:t>
      </w:r>
      <w:r w:rsidR="003A6557" w:rsidRPr="003B1618">
        <w:rPr>
          <w:rFonts w:cs="Arial"/>
          <w:spacing w:val="-26"/>
        </w:rPr>
        <w:t xml:space="preserve"> </w:t>
      </w:r>
      <w:r w:rsidRPr="003B1618">
        <w:rPr>
          <w:rFonts w:cs="Arial"/>
        </w:rPr>
        <w:t>Vallavolikogu</w:t>
      </w:r>
      <w:r w:rsidRPr="003B1618">
        <w:rPr>
          <w:rFonts w:cs="Arial"/>
          <w:spacing w:val="-26"/>
        </w:rPr>
        <w:t xml:space="preserve"> </w:t>
      </w:r>
      <w:r w:rsidRPr="003B1618">
        <w:rPr>
          <w:rFonts w:cs="Arial"/>
        </w:rPr>
        <w:t>15.10.2024</w:t>
      </w:r>
      <w:r w:rsidRPr="003B1618">
        <w:rPr>
          <w:rFonts w:cs="Arial"/>
          <w:spacing w:val="-26"/>
        </w:rPr>
        <w:t xml:space="preserve"> </w:t>
      </w:r>
      <w:r w:rsidRPr="003B1618">
        <w:rPr>
          <w:rFonts w:cs="Arial"/>
        </w:rPr>
        <w:t>otsusega</w:t>
      </w:r>
      <w:r w:rsidRPr="003B1618">
        <w:rPr>
          <w:rFonts w:cs="Arial"/>
          <w:spacing w:val="-26"/>
        </w:rPr>
        <w:t xml:space="preserve"> </w:t>
      </w:r>
      <w:r w:rsidRPr="003B1618">
        <w:rPr>
          <w:rFonts w:cs="Arial"/>
        </w:rPr>
        <w:t>nr</w:t>
      </w:r>
      <w:r w:rsidRPr="003B1618">
        <w:rPr>
          <w:rFonts w:cs="Arial"/>
          <w:spacing w:val="-26"/>
        </w:rPr>
        <w:t xml:space="preserve"> </w:t>
      </w:r>
      <w:r w:rsidRPr="003B1618">
        <w:rPr>
          <w:rFonts w:cs="Arial"/>
        </w:rPr>
        <w:t>134</w:t>
      </w:r>
      <w:r w:rsidRPr="003B1618">
        <w:rPr>
          <w:rFonts w:cs="Arial"/>
          <w:spacing w:val="-26"/>
        </w:rPr>
        <w:t xml:space="preserve"> </w:t>
      </w:r>
      <w:r w:rsidRPr="003B1618">
        <w:rPr>
          <w:rFonts w:cs="Arial"/>
        </w:rPr>
        <w:t>kehtestatud</w:t>
      </w:r>
      <w:r w:rsidRPr="003B1618">
        <w:rPr>
          <w:rFonts w:cs="Arial"/>
          <w:spacing w:val="-26"/>
        </w:rPr>
        <w:t xml:space="preserve"> </w:t>
      </w:r>
      <w:r w:rsidRPr="003B1618">
        <w:rPr>
          <w:rFonts w:cs="Arial"/>
        </w:rPr>
        <w:t>Rae</w:t>
      </w:r>
      <w:r w:rsidRPr="003B1618">
        <w:rPr>
          <w:rFonts w:cs="Arial"/>
          <w:spacing w:val="-26"/>
        </w:rPr>
        <w:t xml:space="preserve"> </w:t>
      </w:r>
      <w:r w:rsidRPr="003B1618">
        <w:rPr>
          <w:rFonts w:cs="Arial"/>
        </w:rPr>
        <w:t>valla</w:t>
      </w:r>
      <w:r w:rsidRPr="003B1618">
        <w:rPr>
          <w:rFonts w:cs="Arial"/>
          <w:spacing w:val="-26"/>
        </w:rPr>
        <w:t xml:space="preserve"> </w:t>
      </w:r>
      <w:r w:rsidRPr="003B1618">
        <w:rPr>
          <w:rFonts w:cs="Arial"/>
        </w:rPr>
        <w:t>põhjapiirkonna</w:t>
      </w:r>
      <w:r w:rsidRPr="003B1618">
        <w:rPr>
          <w:rFonts w:cs="Arial"/>
          <w:spacing w:val="-26"/>
        </w:rPr>
        <w:t xml:space="preserve"> </w:t>
      </w:r>
      <w:r w:rsidRPr="003B1618">
        <w:rPr>
          <w:rFonts w:cs="Arial"/>
        </w:rPr>
        <w:t>üldplaneering;</w:t>
      </w:r>
    </w:p>
    <w:p w14:paraId="0330E206" w14:textId="77777777" w:rsidR="00132A7E" w:rsidRPr="003B1618" w:rsidRDefault="00132A7E">
      <w:pPr>
        <w:numPr>
          <w:ilvl w:val="0"/>
          <w:numId w:val="13"/>
        </w:numPr>
        <w:spacing w:before="0" w:after="0"/>
        <w:ind w:left="284" w:hanging="218"/>
        <w:rPr>
          <w:rFonts w:cs="Arial"/>
        </w:rPr>
      </w:pPr>
      <w:r w:rsidRPr="003B1618">
        <w:rPr>
          <w:rFonts w:eastAsia="Times New Roman" w:cs="Arial"/>
          <w:lang w:eastAsia="ar-SA"/>
        </w:rPr>
        <w:t>Rae Vallavolikogu 17.11.2020 määrus nr 60 „Rae valla heakorraeeskiri”;</w:t>
      </w:r>
    </w:p>
    <w:p w14:paraId="055BBE26" w14:textId="477A9A86" w:rsidR="00132A7E" w:rsidRPr="003B1618" w:rsidRDefault="00132A7E">
      <w:pPr>
        <w:numPr>
          <w:ilvl w:val="0"/>
          <w:numId w:val="13"/>
        </w:numPr>
        <w:spacing w:before="0" w:after="0"/>
        <w:ind w:left="284" w:hanging="218"/>
        <w:rPr>
          <w:rFonts w:cs="Arial"/>
        </w:rPr>
      </w:pPr>
      <w:r w:rsidRPr="003B1618">
        <w:rPr>
          <w:rFonts w:eastAsia="Times New Roman" w:cs="Arial"/>
          <w:lang w:eastAsia="ar-SA"/>
        </w:rPr>
        <w:t>Rae Vallavolikogu 15.06.2021 määrus nr 73 „Rae valla jäätmehoolduseeskiri”</w:t>
      </w:r>
      <w:r w:rsidR="009A0869">
        <w:rPr>
          <w:rFonts w:eastAsia="Times New Roman" w:cs="Arial"/>
          <w:lang w:eastAsia="ar-SA"/>
        </w:rPr>
        <w:t xml:space="preserve"> (</w:t>
      </w:r>
      <w:r w:rsidR="009A0869" w:rsidRPr="009A0869">
        <w:rPr>
          <w:rFonts w:eastAsia="Times New Roman" w:cs="Arial"/>
          <w:lang w:eastAsia="ar-SA"/>
        </w:rPr>
        <w:t>muudetud 19.12.2023 määrusega nr 40 ja 16.09.2025 määrusega nr 68)</w:t>
      </w:r>
      <w:r w:rsidRPr="003B1618">
        <w:rPr>
          <w:rFonts w:eastAsia="Times New Roman" w:cs="Arial"/>
          <w:lang w:eastAsia="ar-SA"/>
        </w:rPr>
        <w:t>;</w:t>
      </w:r>
    </w:p>
    <w:p w14:paraId="2B9A739A" w14:textId="77777777" w:rsidR="00132A7E" w:rsidRPr="003B1618" w:rsidRDefault="00132A7E">
      <w:pPr>
        <w:numPr>
          <w:ilvl w:val="0"/>
          <w:numId w:val="13"/>
        </w:numPr>
        <w:spacing w:before="0" w:after="0"/>
        <w:ind w:left="284" w:hanging="218"/>
        <w:rPr>
          <w:rFonts w:cs="Arial"/>
        </w:rPr>
      </w:pPr>
      <w:r w:rsidRPr="003B1618">
        <w:rPr>
          <w:rFonts w:eastAsia="Times New Roman" w:cs="Arial"/>
          <w:lang w:eastAsia="zh-CN"/>
        </w:rPr>
        <w:t>Rae Vallavolikogu 21.09.2021 määrus nr 78 „Rae valla jäätmekava aastateks 2021 – 2026</w:t>
      </w:r>
      <w:r w:rsidRPr="003B1618">
        <w:rPr>
          <w:rFonts w:cs="Arial"/>
        </w:rPr>
        <w:t xml:space="preserve"> </w:t>
      </w:r>
      <w:r w:rsidRPr="003B1618">
        <w:rPr>
          <w:rFonts w:eastAsia="Times New Roman" w:cs="Arial"/>
          <w:lang w:eastAsia="zh-CN"/>
        </w:rPr>
        <w:t>vastuvõtmine”;</w:t>
      </w:r>
    </w:p>
    <w:p w14:paraId="5F51A377" w14:textId="49CCE746" w:rsidR="00132A7E" w:rsidRPr="003B1618" w:rsidRDefault="00132A7E">
      <w:pPr>
        <w:numPr>
          <w:ilvl w:val="0"/>
          <w:numId w:val="13"/>
        </w:numPr>
        <w:spacing w:before="0" w:after="0"/>
        <w:ind w:left="284" w:hanging="218"/>
        <w:rPr>
          <w:rFonts w:cs="Arial"/>
        </w:rPr>
      </w:pPr>
      <w:r w:rsidRPr="003B1618">
        <w:rPr>
          <w:rFonts w:eastAsia="Times New Roman" w:cs="Arial"/>
          <w:lang w:eastAsia="ar-SA"/>
        </w:rPr>
        <w:t>Rae valla ühisveevärgi ja -kanalisatsiooni ning sademevee ärajuhtimise arendamise kava aastateks 20</w:t>
      </w:r>
      <w:r w:rsidR="00F80E7E" w:rsidRPr="003B1618">
        <w:rPr>
          <w:rFonts w:eastAsia="Times New Roman" w:cs="Arial"/>
          <w:lang w:eastAsia="ar-SA"/>
        </w:rPr>
        <w:t>24</w:t>
      </w:r>
      <w:r w:rsidRPr="003B1618">
        <w:rPr>
          <w:rFonts w:eastAsia="Times New Roman" w:cs="Arial"/>
          <w:lang w:eastAsia="ar-SA"/>
        </w:rPr>
        <w:t xml:space="preserve"> – 20</w:t>
      </w:r>
      <w:r w:rsidR="00F80E7E" w:rsidRPr="003B1618">
        <w:rPr>
          <w:rFonts w:eastAsia="Times New Roman" w:cs="Arial"/>
          <w:lang w:eastAsia="ar-SA"/>
        </w:rPr>
        <w:t>35</w:t>
      </w:r>
      <w:r w:rsidR="00CB5926" w:rsidRPr="00CB5926">
        <w:t xml:space="preserve"> </w:t>
      </w:r>
      <w:r w:rsidR="00CB5926" w:rsidRPr="00CB5926">
        <w:rPr>
          <w:rFonts w:eastAsia="Times New Roman" w:cs="Arial"/>
          <w:lang w:eastAsia="ar-SA"/>
        </w:rPr>
        <w:t>(Rae Vallavolikogu 20.05.2024 määrus nr 46)</w:t>
      </w:r>
      <w:r w:rsidRPr="003B1618">
        <w:rPr>
          <w:rFonts w:eastAsia="Times New Roman" w:cs="Arial"/>
          <w:lang w:eastAsia="ar-SA"/>
        </w:rPr>
        <w:t>;</w:t>
      </w:r>
    </w:p>
    <w:p w14:paraId="59F8F697" w14:textId="77777777" w:rsidR="00132A7E" w:rsidRPr="003B1618" w:rsidRDefault="00132A7E">
      <w:pPr>
        <w:numPr>
          <w:ilvl w:val="0"/>
          <w:numId w:val="13"/>
        </w:numPr>
        <w:spacing w:before="0" w:after="0"/>
        <w:ind w:left="284" w:hanging="218"/>
        <w:rPr>
          <w:rFonts w:cs="Arial"/>
        </w:rPr>
      </w:pPr>
      <w:r w:rsidRPr="003B1618">
        <w:rPr>
          <w:rFonts w:eastAsia="Times New Roman" w:cs="Arial"/>
          <w:lang w:eastAsia="ar-SA"/>
        </w:rPr>
        <w:t>Rae Vallavalitsuse 15.02.2011 määrus nr 13 „Digitaalselt teostatavate geodeetiliste alusplaanide, projektide, teostusjooniste ja detailplaneeringute esitamise kord”;</w:t>
      </w:r>
    </w:p>
    <w:p w14:paraId="392F3FF7" w14:textId="4712FCCD" w:rsidR="00132A7E" w:rsidRPr="003B1618" w:rsidRDefault="00132A7E" w:rsidP="00C8473D">
      <w:pPr>
        <w:numPr>
          <w:ilvl w:val="0"/>
          <w:numId w:val="13"/>
        </w:numPr>
        <w:spacing w:before="0" w:after="0"/>
        <w:ind w:left="284" w:hanging="218"/>
        <w:rPr>
          <w:rFonts w:cs="Arial"/>
        </w:rPr>
      </w:pPr>
      <w:r w:rsidRPr="003B1618">
        <w:rPr>
          <w:rFonts w:eastAsia="Times New Roman" w:cs="Arial"/>
          <w:lang w:eastAsia="ar-SA"/>
        </w:rPr>
        <w:t>Rae Vallavalitsuse 15.02.2011 määrus nr 14 „Detailplaneeringute koostamise ning vormistamise juhend”;</w:t>
      </w:r>
    </w:p>
    <w:p w14:paraId="64B5A9B7" w14:textId="0AE9330D" w:rsidR="00132A7E" w:rsidRPr="003B1618" w:rsidRDefault="00BC771C">
      <w:pPr>
        <w:numPr>
          <w:ilvl w:val="0"/>
          <w:numId w:val="13"/>
        </w:numPr>
        <w:spacing w:before="0" w:after="0"/>
        <w:ind w:left="284" w:hanging="218"/>
        <w:rPr>
          <w:rFonts w:cs="Arial"/>
        </w:rPr>
      </w:pPr>
      <w:r w:rsidRPr="00BC771C">
        <w:rPr>
          <w:rFonts w:cs="Arial"/>
        </w:rPr>
        <w:t>Rae valla arengukava muutmine ja vastuvõtmine (Rae Vallavolikogu 19.11.2024 määrus nr 51);</w:t>
      </w:r>
    </w:p>
    <w:p w14:paraId="283CBA28" w14:textId="77777777" w:rsidR="00132A7E" w:rsidRPr="003B1618" w:rsidRDefault="00132A7E">
      <w:pPr>
        <w:numPr>
          <w:ilvl w:val="0"/>
          <w:numId w:val="13"/>
        </w:numPr>
        <w:spacing w:before="0" w:after="0"/>
        <w:ind w:left="284" w:hanging="218"/>
        <w:rPr>
          <w:rFonts w:cs="Arial"/>
        </w:rPr>
      </w:pPr>
      <w:r w:rsidRPr="003B1618">
        <w:rPr>
          <w:rFonts w:eastAsia="Times New Roman" w:cs="Arial"/>
          <w:lang w:eastAsia="ar-SA"/>
        </w:rPr>
        <w:t>riigihalduse ministri 17.10.2019 määrus nr 50 „Planeeringu vormistamisele ja ülesehitusele esitatavad nõuded”;</w:t>
      </w:r>
    </w:p>
    <w:p w14:paraId="3CBE60DB" w14:textId="77777777" w:rsidR="00132A7E" w:rsidRPr="003B1618" w:rsidRDefault="00132A7E">
      <w:pPr>
        <w:numPr>
          <w:ilvl w:val="0"/>
          <w:numId w:val="13"/>
        </w:numPr>
        <w:spacing w:before="0" w:after="0"/>
        <w:ind w:left="284" w:hanging="218"/>
        <w:contextualSpacing/>
        <w:rPr>
          <w:rFonts w:cs="Arial"/>
        </w:rPr>
      </w:pPr>
      <w:r w:rsidRPr="003B1618">
        <w:rPr>
          <w:rFonts w:cs="Arial"/>
        </w:rPr>
        <w:t>Haljastusnõuded projekteerimisel ja ehitamisel Rae vallas (Rae Vallavolikogu 18.10.2022 määrus nr 11);</w:t>
      </w:r>
    </w:p>
    <w:p w14:paraId="6E96809B" w14:textId="77777777" w:rsidR="00132A7E" w:rsidRPr="003B1618" w:rsidRDefault="00132A7E">
      <w:pPr>
        <w:numPr>
          <w:ilvl w:val="0"/>
          <w:numId w:val="13"/>
        </w:numPr>
        <w:spacing w:before="0" w:after="0"/>
        <w:ind w:left="284" w:hanging="218"/>
        <w:contextualSpacing/>
        <w:rPr>
          <w:rFonts w:cs="Arial"/>
        </w:rPr>
      </w:pPr>
      <w:r w:rsidRPr="003B1618">
        <w:rPr>
          <w:rFonts w:cs="Arial"/>
        </w:rPr>
        <w:t>Haljastuse hindamise metoodika ning avaliku ala haljastuse nõuded (Rae Vallavalitsuse 30.08.2022 määrus nr 18);</w:t>
      </w:r>
    </w:p>
    <w:p w14:paraId="1ED0AC5A" w14:textId="77777777" w:rsidR="00132A7E" w:rsidRPr="003B1618" w:rsidRDefault="00132A7E">
      <w:pPr>
        <w:numPr>
          <w:ilvl w:val="0"/>
          <w:numId w:val="13"/>
        </w:numPr>
        <w:spacing w:before="0" w:after="0"/>
        <w:ind w:left="284" w:hanging="218"/>
        <w:rPr>
          <w:rFonts w:cs="Arial"/>
        </w:rPr>
      </w:pPr>
      <w:r w:rsidRPr="003B1618">
        <w:rPr>
          <w:rFonts w:cs="Arial"/>
        </w:rPr>
        <w:t>Välisõhus leviva müra piiramise eesmärgil planeeringu koostamise kohta esitatavad nõuded (keskkonnaministri 03.10.2016 määrus nr 32);</w:t>
      </w:r>
    </w:p>
    <w:p w14:paraId="4670BDDB" w14:textId="77777777" w:rsidR="00132A7E" w:rsidRPr="003B1618" w:rsidRDefault="00132A7E">
      <w:pPr>
        <w:numPr>
          <w:ilvl w:val="0"/>
          <w:numId w:val="13"/>
        </w:numPr>
        <w:spacing w:before="0" w:after="0"/>
        <w:ind w:left="284" w:hanging="218"/>
        <w:rPr>
          <w:rFonts w:cs="Arial"/>
        </w:rPr>
      </w:pPr>
      <w:r w:rsidRPr="003B1618">
        <w:rPr>
          <w:rFonts w:eastAsia="Times New Roman" w:cs="Arial"/>
          <w:lang w:eastAsia="ar-SA"/>
        </w:rPr>
        <w:t>Eesti standard EVS 843:2016 „Linnatänavad”;</w:t>
      </w:r>
    </w:p>
    <w:p w14:paraId="6E304722" w14:textId="2105FD5E" w:rsidR="00132A7E" w:rsidRPr="003B1618" w:rsidRDefault="00132A7E">
      <w:pPr>
        <w:numPr>
          <w:ilvl w:val="0"/>
          <w:numId w:val="13"/>
        </w:numPr>
        <w:spacing w:before="0" w:after="0"/>
        <w:ind w:left="284" w:hanging="218"/>
        <w:rPr>
          <w:rFonts w:cs="Arial"/>
        </w:rPr>
      </w:pPr>
      <w:r w:rsidRPr="003B1618">
        <w:rPr>
          <w:rFonts w:eastAsia="Times New Roman" w:cs="Arial"/>
          <w:lang w:eastAsia="ar-SA"/>
        </w:rPr>
        <w:t>siseministri 30.</w:t>
      </w:r>
      <w:r w:rsidR="002E22DD">
        <w:rPr>
          <w:rFonts w:eastAsia="Times New Roman" w:cs="Arial"/>
          <w:lang w:eastAsia="ar-SA"/>
        </w:rPr>
        <w:t>03.</w:t>
      </w:r>
      <w:r w:rsidRPr="003B1618">
        <w:rPr>
          <w:rFonts w:eastAsia="Times New Roman" w:cs="Arial"/>
          <w:lang w:eastAsia="ar-SA"/>
        </w:rPr>
        <w:t>2017 määrus nr 17 „Ehitisele esitatavad tuleohutusnõuded”</w:t>
      </w:r>
      <w:r w:rsidR="00CB5926">
        <w:rPr>
          <w:rFonts w:eastAsia="Times New Roman" w:cs="Arial"/>
          <w:lang w:eastAsia="ar-SA"/>
        </w:rPr>
        <w:t xml:space="preserve"> </w:t>
      </w:r>
      <w:r w:rsidR="00CB5926" w:rsidRPr="00CB5926">
        <w:rPr>
          <w:rFonts w:eastAsia="Times New Roman" w:cs="Arial"/>
          <w:lang w:eastAsia="ar-SA"/>
        </w:rPr>
        <w:t>(muudetud 16.02.2021 määrusega nr 6)</w:t>
      </w:r>
      <w:r w:rsidRPr="003B1618">
        <w:rPr>
          <w:rFonts w:eastAsia="Times New Roman" w:cs="Arial"/>
          <w:lang w:eastAsia="ar-SA"/>
        </w:rPr>
        <w:t>;</w:t>
      </w:r>
    </w:p>
    <w:p w14:paraId="4D25D59E" w14:textId="6F2CEC30" w:rsidR="00132A7E" w:rsidRPr="003B1618" w:rsidRDefault="00132A7E">
      <w:pPr>
        <w:numPr>
          <w:ilvl w:val="0"/>
          <w:numId w:val="13"/>
        </w:numPr>
        <w:spacing w:before="0" w:after="0"/>
        <w:ind w:left="284" w:hanging="218"/>
        <w:rPr>
          <w:rFonts w:cs="Arial"/>
        </w:rPr>
      </w:pPr>
      <w:r w:rsidRPr="003B1618">
        <w:rPr>
          <w:rFonts w:eastAsia="Times New Roman" w:cs="Arial"/>
          <w:lang w:eastAsia="ar-SA"/>
        </w:rPr>
        <w:t>siseministri</w:t>
      </w:r>
      <w:r w:rsidRPr="003B1618">
        <w:rPr>
          <w:rFonts w:eastAsia="Times New Roman" w:cs="Arial"/>
          <w:spacing w:val="-8"/>
          <w:lang w:eastAsia="ar-SA"/>
        </w:rPr>
        <w:t xml:space="preserve"> </w:t>
      </w:r>
      <w:r w:rsidRPr="003B1618">
        <w:rPr>
          <w:rFonts w:eastAsia="Times New Roman" w:cs="Arial"/>
          <w:lang w:eastAsia="ar-SA"/>
        </w:rPr>
        <w:t>18.</w:t>
      </w:r>
      <w:r w:rsidR="002E22DD">
        <w:rPr>
          <w:rFonts w:eastAsia="Times New Roman" w:cs="Arial"/>
          <w:lang w:eastAsia="ar-SA"/>
        </w:rPr>
        <w:t>.02.</w:t>
      </w:r>
      <w:r w:rsidRPr="003B1618">
        <w:rPr>
          <w:rFonts w:eastAsia="Times New Roman" w:cs="Arial"/>
          <w:lang w:eastAsia="ar-SA"/>
        </w:rPr>
        <w:t>2021</w:t>
      </w:r>
      <w:r w:rsidRPr="003B1618">
        <w:rPr>
          <w:rFonts w:eastAsia="Times New Roman" w:cs="Arial"/>
          <w:spacing w:val="-8"/>
          <w:lang w:eastAsia="ar-SA"/>
        </w:rPr>
        <w:t xml:space="preserve"> </w:t>
      </w:r>
      <w:r w:rsidRPr="003B1618">
        <w:rPr>
          <w:rFonts w:eastAsia="Times New Roman" w:cs="Arial"/>
          <w:lang w:eastAsia="ar-SA"/>
        </w:rPr>
        <w:t>määrus</w:t>
      </w:r>
      <w:r w:rsidRPr="003B1618">
        <w:rPr>
          <w:rFonts w:eastAsia="Times New Roman" w:cs="Arial"/>
          <w:spacing w:val="-8"/>
          <w:lang w:eastAsia="ar-SA"/>
        </w:rPr>
        <w:t xml:space="preserve"> </w:t>
      </w:r>
      <w:r w:rsidRPr="003B1618">
        <w:rPr>
          <w:rFonts w:eastAsia="Times New Roman" w:cs="Arial"/>
          <w:lang w:eastAsia="ar-SA"/>
        </w:rPr>
        <w:t>nr</w:t>
      </w:r>
      <w:r w:rsidRPr="003B1618">
        <w:rPr>
          <w:rFonts w:eastAsia="Times New Roman" w:cs="Arial"/>
          <w:spacing w:val="-8"/>
          <w:lang w:eastAsia="ar-SA"/>
        </w:rPr>
        <w:t xml:space="preserve"> </w:t>
      </w:r>
      <w:r w:rsidRPr="003B1618">
        <w:rPr>
          <w:rFonts w:eastAsia="Times New Roman" w:cs="Arial"/>
          <w:lang w:eastAsia="ar-SA"/>
        </w:rPr>
        <w:t>10</w:t>
      </w:r>
      <w:r w:rsidRPr="003B1618">
        <w:rPr>
          <w:rFonts w:eastAsia="Times New Roman" w:cs="Arial"/>
          <w:spacing w:val="-8"/>
          <w:lang w:eastAsia="ar-SA"/>
        </w:rPr>
        <w:t xml:space="preserve"> </w:t>
      </w:r>
      <w:r w:rsidRPr="003B1618">
        <w:rPr>
          <w:rFonts w:eastAsia="Times New Roman" w:cs="Arial"/>
          <w:lang w:eastAsia="ar-SA"/>
        </w:rPr>
        <w:t>„Veevõtukoha</w:t>
      </w:r>
      <w:r w:rsidRPr="003B1618">
        <w:rPr>
          <w:rFonts w:eastAsia="Times New Roman" w:cs="Arial"/>
          <w:spacing w:val="-8"/>
          <w:lang w:eastAsia="ar-SA"/>
        </w:rPr>
        <w:t xml:space="preserve"> </w:t>
      </w:r>
      <w:r w:rsidRPr="003B1618">
        <w:rPr>
          <w:rFonts w:eastAsia="Times New Roman" w:cs="Arial"/>
          <w:lang w:eastAsia="ar-SA"/>
        </w:rPr>
        <w:t>rajamise,</w:t>
      </w:r>
      <w:r w:rsidRPr="003B1618">
        <w:rPr>
          <w:rFonts w:eastAsia="Times New Roman" w:cs="Arial"/>
          <w:spacing w:val="-8"/>
          <w:lang w:eastAsia="ar-SA"/>
        </w:rPr>
        <w:t xml:space="preserve"> </w:t>
      </w:r>
      <w:r w:rsidRPr="003B1618">
        <w:rPr>
          <w:rFonts w:eastAsia="Times New Roman" w:cs="Arial"/>
          <w:lang w:eastAsia="ar-SA"/>
        </w:rPr>
        <w:t>katsetamise,</w:t>
      </w:r>
      <w:r w:rsidRPr="003B1618">
        <w:rPr>
          <w:rFonts w:eastAsia="Times New Roman" w:cs="Arial"/>
          <w:spacing w:val="-8"/>
          <w:lang w:eastAsia="ar-SA"/>
        </w:rPr>
        <w:t xml:space="preserve"> </w:t>
      </w:r>
      <w:r w:rsidRPr="003B1618">
        <w:rPr>
          <w:rFonts w:eastAsia="Times New Roman" w:cs="Arial"/>
          <w:lang w:eastAsia="ar-SA"/>
        </w:rPr>
        <w:t>kasutamise, korrashoiu, tähistamise ja teabevahetuse nõuded, tingimused ning kord”;</w:t>
      </w:r>
    </w:p>
    <w:p w14:paraId="7A43D299" w14:textId="6AE23B04" w:rsidR="00D871B5" w:rsidRPr="003B1618" w:rsidRDefault="00D871B5">
      <w:pPr>
        <w:numPr>
          <w:ilvl w:val="0"/>
          <w:numId w:val="13"/>
        </w:numPr>
        <w:spacing w:before="0" w:after="0"/>
        <w:ind w:left="284" w:hanging="218"/>
        <w:rPr>
          <w:rFonts w:cs="Arial"/>
        </w:rPr>
      </w:pPr>
      <w:r w:rsidRPr="003B1618">
        <w:rPr>
          <w:rFonts w:eastAsia="Times New Roman" w:cs="Arial"/>
          <w:lang w:eastAsia="ar-SA"/>
        </w:rPr>
        <w:t>naaberalal kehtestatud ja menetluses olevad detailplaneeringud;</w:t>
      </w:r>
    </w:p>
    <w:p w14:paraId="3F80E863" w14:textId="77777777" w:rsidR="00132A7E" w:rsidRPr="003B1618" w:rsidRDefault="00132A7E">
      <w:pPr>
        <w:numPr>
          <w:ilvl w:val="0"/>
          <w:numId w:val="13"/>
        </w:numPr>
        <w:spacing w:before="0" w:after="0"/>
        <w:ind w:left="284" w:hanging="218"/>
        <w:rPr>
          <w:rFonts w:cs="Arial"/>
        </w:rPr>
      </w:pPr>
      <w:r w:rsidRPr="003B1618">
        <w:rPr>
          <w:rFonts w:eastAsia="Times New Roman" w:cs="Arial"/>
          <w:lang w:eastAsia="ar-SA"/>
        </w:rPr>
        <w:t>katastriüksuse plaan;</w:t>
      </w:r>
    </w:p>
    <w:p w14:paraId="4F5FFD93" w14:textId="77777777" w:rsidR="00132A7E" w:rsidRPr="003B1618" w:rsidRDefault="00132A7E">
      <w:pPr>
        <w:numPr>
          <w:ilvl w:val="0"/>
          <w:numId w:val="13"/>
        </w:numPr>
        <w:spacing w:before="0" w:after="0"/>
        <w:ind w:left="284" w:hanging="218"/>
        <w:rPr>
          <w:rFonts w:cs="Arial"/>
        </w:rPr>
      </w:pPr>
      <w:r w:rsidRPr="003B1618">
        <w:rPr>
          <w:rFonts w:eastAsia="Times New Roman" w:cs="Arial"/>
          <w:lang w:eastAsia="ar-SA"/>
        </w:rPr>
        <w:t>muud õigusaktid ja projekteerimisnormid.</w:t>
      </w:r>
    </w:p>
    <w:p w14:paraId="6163A939" w14:textId="77777777" w:rsidR="004412F9" w:rsidRPr="003B1618" w:rsidRDefault="004412F9" w:rsidP="00A2415F">
      <w:pPr>
        <w:spacing w:before="0" w:after="0"/>
        <w:rPr>
          <w:rFonts w:cs="Arial"/>
        </w:rPr>
      </w:pPr>
    </w:p>
    <w:p w14:paraId="475FDE4D" w14:textId="77777777" w:rsidR="00813728" w:rsidRPr="003B1618" w:rsidRDefault="00813728" w:rsidP="00A2415F">
      <w:pPr>
        <w:spacing w:before="0" w:after="0"/>
        <w:rPr>
          <w:rFonts w:cs="Arial"/>
        </w:rPr>
      </w:pPr>
    </w:p>
    <w:p w14:paraId="50B3A301" w14:textId="3C3F2F6F" w:rsidR="0058076E" w:rsidRPr="003B1618" w:rsidRDefault="008E2468" w:rsidP="00A2415F">
      <w:pPr>
        <w:pStyle w:val="Heading1"/>
        <w:ind w:left="244" w:hanging="244"/>
      </w:pPr>
      <w:bookmarkStart w:id="2" w:name="_Toc497647794"/>
      <w:bookmarkStart w:id="3" w:name="_Toc228867832"/>
      <w:r w:rsidRPr="003B1618">
        <w:t>PLANEERINGUALA LÄHIÜMBRUSE EHITUSLIKE JA FUNKTSIONAALSETE SEOSTE NING KESKKONNATINGIMUSTE ANALÜÜS NING PLANEERINGU EESMÄRK</w:t>
      </w:r>
      <w:bookmarkEnd w:id="2"/>
      <w:bookmarkEnd w:id="3"/>
    </w:p>
    <w:p w14:paraId="5B577AB8" w14:textId="77777777" w:rsidR="00AC1932" w:rsidRPr="003B1618" w:rsidRDefault="00AC1932" w:rsidP="00A2415F">
      <w:pPr>
        <w:spacing w:before="0" w:after="0"/>
      </w:pPr>
    </w:p>
    <w:p w14:paraId="1B3809C2" w14:textId="573EBDFC" w:rsidR="00A53390" w:rsidRPr="003B1618" w:rsidRDefault="00A53390" w:rsidP="00A2415F">
      <w:pPr>
        <w:pStyle w:val="Heading2"/>
      </w:pPr>
      <w:bookmarkStart w:id="4" w:name="_Toc228867833"/>
      <w:r w:rsidRPr="003B1618">
        <w:t>Planeeringu eesmärk</w:t>
      </w:r>
      <w:bookmarkEnd w:id="4"/>
    </w:p>
    <w:p w14:paraId="273CD27F" w14:textId="39F2C0D3" w:rsidR="00801E46" w:rsidRPr="003B1618" w:rsidRDefault="00801E46" w:rsidP="00801E46">
      <w:pPr>
        <w:spacing w:before="0" w:after="0"/>
        <w:rPr>
          <w:rFonts w:cs="Arial"/>
        </w:rPr>
      </w:pPr>
      <w:r w:rsidRPr="003B1618">
        <w:rPr>
          <w:rFonts w:cs="Arial"/>
        </w:rPr>
        <w:t>Detailplaneeringu eesmärk on maatulundusmaa jagamine äri- ja tootmismaa, maatulundusmaa ning transpordimaa sihtotstarbelisteks kruntideks</w:t>
      </w:r>
      <w:r w:rsidR="00446BE6" w:rsidRPr="003B1618">
        <w:rPr>
          <w:rFonts w:cs="Arial"/>
        </w:rPr>
        <w:t xml:space="preserve">. </w:t>
      </w:r>
      <w:r w:rsidRPr="003B1618">
        <w:rPr>
          <w:rFonts w:cs="Arial"/>
        </w:rPr>
        <w:t xml:space="preserve">Lisaks antakse detailplaneeringuga lahendus planeeringuala haljastusele, heakorrale, juurdepääsule, parkimiskorraldusele ja tehnovõrkudega varustamisele. Planeeringuala suurus on </w:t>
      </w:r>
      <w:r w:rsidR="00923C52" w:rsidRPr="003B1618">
        <w:rPr>
          <w:rFonts w:cs="Arial"/>
        </w:rPr>
        <w:t>21</w:t>
      </w:r>
      <w:r w:rsidRPr="003B1618">
        <w:rPr>
          <w:rFonts w:cs="Arial"/>
        </w:rPr>
        <w:t>,</w:t>
      </w:r>
      <w:r w:rsidR="00FE131B" w:rsidRPr="003B1618">
        <w:rPr>
          <w:rFonts w:cs="Arial"/>
        </w:rPr>
        <w:t>40</w:t>
      </w:r>
      <w:r w:rsidRPr="003B1618">
        <w:rPr>
          <w:rFonts w:cs="Arial"/>
        </w:rPr>
        <w:t xml:space="preserve"> ha.</w:t>
      </w:r>
    </w:p>
    <w:p w14:paraId="0E87D31D" w14:textId="28C1EB00" w:rsidR="002D501F" w:rsidRPr="003B1618" w:rsidRDefault="00801E46" w:rsidP="00801E46">
      <w:pPr>
        <w:spacing w:before="0" w:after="0"/>
        <w:rPr>
          <w:rFonts w:cs="Arial"/>
        </w:rPr>
      </w:pPr>
      <w:r w:rsidRPr="003B1618">
        <w:rPr>
          <w:rFonts w:cs="Arial"/>
        </w:rPr>
        <w:t>P</w:t>
      </w:r>
      <w:r w:rsidR="00CA4F0D" w:rsidRPr="003B1618">
        <w:rPr>
          <w:rFonts w:cs="Arial"/>
        </w:rPr>
        <w:t>laneeringulah</w:t>
      </w:r>
      <w:r w:rsidRPr="003B1618">
        <w:rPr>
          <w:rFonts w:cs="Arial"/>
        </w:rPr>
        <w:t>enduse koostamisel on arvestatud maaomanike soovidega, naaberaladel kehtestatud ja menetluses olevate detailplaneeringutega ning lähiümbruses paikneva ja planeeritud hoonestusega.</w:t>
      </w:r>
    </w:p>
    <w:p w14:paraId="172FAC36" w14:textId="1BF422B0" w:rsidR="002D501F" w:rsidRPr="003B1618" w:rsidRDefault="002D501F" w:rsidP="00801E46">
      <w:pPr>
        <w:spacing w:before="0" w:after="0"/>
        <w:rPr>
          <w:rFonts w:cs="Arial"/>
        </w:rPr>
      </w:pPr>
      <w:r w:rsidRPr="003B1618">
        <w:rPr>
          <w:rFonts w:cs="Arial"/>
        </w:rPr>
        <w:t>Seoses Rae Vallavalitsuse 27.09.2022 korraldusega nr 1479 „Rae külas asuva Rae tee 40 katastriüksuse jagamine” on muutunud detailplaneeringu nimi võrreldes algatamise korralduses toodud nimega. Nime muutmise põhjuseks oli Rail Baltic trassikoridoride moodustamine.</w:t>
      </w:r>
    </w:p>
    <w:p w14:paraId="7D22276E" w14:textId="77777777" w:rsidR="00801E46" w:rsidRPr="003B1618" w:rsidRDefault="00801E46" w:rsidP="00801E46">
      <w:pPr>
        <w:spacing w:before="0" w:after="0"/>
        <w:rPr>
          <w:rFonts w:cs="Arial"/>
        </w:rPr>
      </w:pPr>
    </w:p>
    <w:p w14:paraId="7A24115C" w14:textId="2C66BD5C" w:rsidR="00A53390" w:rsidRPr="003B1618" w:rsidRDefault="00A53390" w:rsidP="00A2415F">
      <w:pPr>
        <w:pStyle w:val="Heading2"/>
        <w:rPr>
          <w:rFonts w:cs="Arial"/>
          <w:szCs w:val="22"/>
        </w:rPr>
      </w:pPr>
      <w:bookmarkStart w:id="5" w:name="_Toc228867834"/>
      <w:r w:rsidRPr="003B1618">
        <w:rPr>
          <w:rFonts w:cs="Arial"/>
          <w:szCs w:val="22"/>
        </w:rPr>
        <w:t>Planeeritava maa-ala kontaktvööndi funktsionaalsed seosed</w:t>
      </w:r>
      <w:bookmarkEnd w:id="5"/>
    </w:p>
    <w:p w14:paraId="05DE6787" w14:textId="2BCCD5A4" w:rsidR="00231D3F" w:rsidRPr="003B1618" w:rsidRDefault="00231D3F" w:rsidP="00231D3F">
      <w:pPr>
        <w:pStyle w:val="WW-Default"/>
        <w:jc w:val="both"/>
        <w:rPr>
          <w:sz w:val="22"/>
          <w:szCs w:val="22"/>
          <w:lang w:val="et-EE"/>
        </w:rPr>
      </w:pPr>
      <w:r w:rsidRPr="003B1618">
        <w:rPr>
          <w:sz w:val="22"/>
          <w:szCs w:val="22"/>
          <w:lang w:val="et-EE"/>
        </w:rPr>
        <w:t>Planeeritav maa-ala paikneb Rae vallas Lehmja külas. Lehmja küla jääb Rae valla keskossa ja planeeritav ala Lehmja küla põhjaossa. Planeeritav ala on Jüri alevikust</w:t>
      </w:r>
      <w:r w:rsidR="003A6557" w:rsidRPr="003B1618">
        <w:rPr>
          <w:i/>
          <w:iCs/>
          <w:sz w:val="22"/>
          <w:szCs w:val="22"/>
          <w:lang w:val="et-EE"/>
        </w:rPr>
        <w:t xml:space="preserve"> ca </w:t>
      </w:r>
      <w:r w:rsidRPr="003B1618">
        <w:rPr>
          <w:sz w:val="22"/>
          <w:szCs w:val="22"/>
          <w:lang w:val="et-EE"/>
        </w:rPr>
        <w:t>1,9 km kaugusele.</w:t>
      </w:r>
    </w:p>
    <w:p w14:paraId="4036668E" w14:textId="6A0647C3" w:rsidR="00231D3F" w:rsidRPr="003B1618" w:rsidRDefault="00231D3F" w:rsidP="00231D3F">
      <w:pPr>
        <w:pStyle w:val="WW-Default"/>
        <w:jc w:val="both"/>
        <w:rPr>
          <w:sz w:val="22"/>
          <w:szCs w:val="22"/>
          <w:lang w:val="et-EE"/>
        </w:rPr>
      </w:pPr>
      <w:r w:rsidRPr="003B1618">
        <w:rPr>
          <w:sz w:val="22"/>
          <w:szCs w:val="22"/>
          <w:lang w:val="et-EE"/>
        </w:rPr>
        <w:lastRenderedPageBreak/>
        <w:t xml:space="preserve">Planeeritav ala piirneb läänes ja põhjas katastriüksustega, mille sihtotstarve on maatulundusmaa. </w:t>
      </w:r>
      <w:r w:rsidR="007E473E" w:rsidRPr="003B1618">
        <w:rPr>
          <w:sz w:val="22"/>
          <w:szCs w:val="22"/>
          <w:lang w:val="et-EE"/>
        </w:rPr>
        <w:t>Lisaks asuvad p</w:t>
      </w:r>
      <w:r w:rsidRPr="003B1618">
        <w:rPr>
          <w:sz w:val="22"/>
          <w:szCs w:val="22"/>
          <w:lang w:val="et-EE"/>
        </w:rPr>
        <w:t>õhja</w:t>
      </w:r>
      <w:r w:rsidR="007E473E" w:rsidRPr="003B1618">
        <w:rPr>
          <w:sz w:val="22"/>
          <w:szCs w:val="22"/>
          <w:lang w:val="et-EE"/>
        </w:rPr>
        <w:t>suunas</w:t>
      </w:r>
      <w:r w:rsidRPr="003B1618">
        <w:rPr>
          <w:sz w:val="22"/>
          <w:szCs w:val="22"/>
          <w:lang w:val="et-EE"/>
        </w:rPr>
        <w:t xml:space="preserve"> hoonestamata elamumaa katastriüksus</w:t>
      </w:r>
      <w:r w:rsidR="007E473E" w:rsidRPr="003B1618">
        <w:rPr>
          <w:sz w:val="22"/>
          <w:szCs w:val="22"/>
          <w:lang w:val="et-EE"/>
        </w:rPr>
        <w:t>ed</w:t>
      </w:r>
      <w:r w:rsidRPr="003B1618">
        <w:rPr>
          <w:sz w:val="22"/>
          <w:szCs w:val="22"/>
          <w:lang w:val="et-EE"/>
        </w:rPr>
        <w:t>. Lõunas</w:t>
      </w:r>
      <w:r w:rsidR="007534FE" w:rsidRPr="003B1618">
        <w:rPr>
          <w:sz w:val="22"/>
          <w:szCs w:val="22"/>
          <w:lang w:val="et-EE"/>
        </w:rPr>
        <w:t>t</w:t>
      </w:r>
      <w:r w:rsidRPr="003B1618">
        <w:rPr>
          <w:sz w:val="22"/>
          <w:szCs w:val="22"/>
          <w:lang w:val="et-EE"/>
        </w:rPr>
        <w:t xml:space="preserve"> </w:t>
      </w:r>
      <w:r w:rsidR="007534FE" w:rsidRPr="003B1618">
        <w:rPr>
          <w:sz w:val="22"/>
          <w:szCs w:val="22"/>
          <w:lang w:val="et-EE"/>
        </w:rPr>
        <w:t xml:space="preserve">ja idast </w:t>
      </w:r>
      <w:r w:rsidRPr="003B1618">
        <w:rPr>
          <w:sz w:val="22"/>
          <w:szCs w:val="22"/>
          <w:lang w:val="et-EE"/>
        </w:rPr>
        <w:t>piirneb ala äri- ja tootmismaa ning transpordimaa katastriüksustega.</w:t>
      </w:r>
    </w:p>
    <w:p w14:paraId="774F92F2" w14:textId="4D8AECC6" w:rsidR="002D501F" w:rsidRPr="003B1618" w:rsidRDefault="002D501F" w:rsidP="00231D3F">
      <w:pPr>
        <w:pStyle w:val="WW-Default"/>
        <w:jc w:val="both"/>
        <w:rPr>
          <w:sz w:val="22"/>
          <w:szCs w:val="22"/>
          <w:lang w:val="et-EE"/>
        </w:rPr>
      </w:pPr>
      <w:r w:rsidRPr="003B1618">
        <w:rPr>
          <w:sz w:val="22"/>
          <w:szCs w:val="22"/>
          <w:lang w:val="et-EE"/>
        </w:rPr>
        <w:t>Planeeringualast kirdesse planeeritud hoonestamata elamuala läbib Rail Baltic trassikoridor ning Maa-amet</w:t>
      </w:r>
      <w:r w:rsidR="003B08C1" w:rsidRPr="003B1618">
        <w:rPr>
          <w:sz w:val="22"/>
          <w:szCs w:val="22"/>
          <w:lang w:val="et-EE"/>
        </w:rPr>
        <w:t xml:space="preserve"> </w:t>
      </w:r>
      <w:r w:rsidRPr="003B1618">
        <w:rPr>
          <w:sz w:val="22"/>
          <w:szCs w:val="22"/>
          <w:lang w:val="et-EE"/>
        </w:rPr>
        <w:t>on esitanud 13.11.2024 taotluse Lepiku detailplaneeringu osaliselt kehtetuks tunnistamiseks.</w:t>
      </w:r>
    </w:p>
    <w:p w14:paraId="02093E7D" w14:textId="40E831C3" w:rsidR="00231D3F" w:rsidRPr="003B1618" w:rsidRDefault="00231D3F" w:rsidP="00231D3F">
      <w:pPr>
        <w:pStyle w:val="BodyText21"/>
        <w:tabs>
          <w:tab w:val="left" w:pos="11583"/>
        </w:tabs>
        <w:spacing w:after="0"/>
        <w:ind w:left="0"/>
        <w:rPr>
          <w:rFonts w:ascii="Arial" w:hAnsi="Arial" w:cs="Arial"/>
          <w:color w:val="auto"/>
          <w:sz w:val="22"/>
          <w:szCs w:val="22"/>
          <w:lang w:val="et-EE"/>
        </w:rPr>
      </w:pPr>
      <w:r w:rsidRPr="003B1618">
        <w:rPr>
          <w:rFonts w:ascii="Arial" w:hAnsi="Arial" w:cs="Arial"/>
          <w:color w:val="auto"/>
          <w:sz w:val="22"/>
          <w:szCs w:val="22"/>
          <w:lang w:val="et-EE"/>
        </w:rPr>
        <w:t>Piirkonnas kehtestatud ja menetletavate planeeringutega on ette nähtud üldjuhul maantee äärsetel aladel maatulundusmaade jagamine äri- ja tootmismaa sihtotstarbelisteks kruntideks ning maanteest kaugematel aladel on planeeritud ja rajatud ka väikeelamupiirkondi. Käesolev p</w:t>
      </w:r>
      <w:r w:rsidR="00CA4F0D" w:rsidRPr="003B1618">
        <w:rPr>
          <w:rFonts w:ascii="Arial" w:hAnsi="Arial" w:cs="Arial"/>
          <w:color w:val="auto"/>
          <w:sz w:val="22"/>
          <w:szCs w:val="22"/>
          <w:lang w:val="et-EE"/>
        </w:rPr>
        <w:t>laneeringulah</w:t>
      </w:r>
      <w:r w:rsidRPr="003B1618">
        <w:rPr>
          <w:rFonts w:ascii="Arial" w:hAnsi="Arial" w:cs="Arial"/>
          <w:color w:val="auto"/>
          <w:sz w:val="22"/>
          <w:szCs w:val="22"/>
          <w:lang w:val="et-EE"/>
        </w:rPr>
        <w:t>endus sobitub hästi juba välja kujunenud äri- ja tootmismaa sihtotstarbega katastriüksusete kõrvale.</w:t>
      </w:r>
    </w:p>
    <w:p w14:paraId="37AF0047" w14:textId="77777777" w:rsidR="00231D3F" w:rsidRPr="003B1618" w:rsidRDefault="00231D3F" w:rsidP="00231D3F">
      <w:pPr>
        <w:pStyle w:val="BodyText21"/>
        <w:tabs>
          <w:tab w:val="left" w:pos="11583"/>
        </w:tabs>
        <w:spacing w:after="0"/>
        <w:ind w:left="0"/>
        <w:rPr>
          <w:rFonts w:ascii="Arial" w:hAnsi="Arial" w:cs="Arial"/>
          <w:color w:val="auto"/>
          <w:sz w:val="22"/>
          <w:szCs w:val="22"/>
          <w:lang w:val="et-EE"/>
        </w:rPr>
      </w:pPr>
      <w:r w:rsidRPr="003B1618">
        <w:rPr>
          <w:rFonts w:ascii="Arial" w:hAnsi="Arial" w:cs="Arial"/>
          <w:color w:val="auto"/>
          <w:sz w:val="22"/>
          <w:szCs w:val="22"/>
          <w:lang w:val="et-EE"/>
        </w:rPr>
        <w:t>Lähiala hoonestust iseloomustavad kompaktsed äri- ja tootmishooned, mis on mahtudelt ja gabariitidelt suured, kuid samas polüfunktsionaalseid lahendusi pakkuvad ehitised. Olemasolev ja planeeritav hoonestus käsitletavas piirkonnas on ühe- kuni kolmekorruseline ulatudes kõrgustelt kuni 16 meetrini. Piirkonnas moodustatud äri- ja tootmismaade kruntide täisehitusprotsent jääb 40 – 50% juurde. Ehitusõiguste määramisel on lubatud maapealne hoonestusala valitud nii, et oleks võimalik maksimaalselt krundile antud ehitusõigust kasutada ning jäetud vabadus hoone paiknemise planeerimisel. Selgeid ehitusjooni piirkonnas välja kujunenud ei ole.</w:t>
      </w:r>
    </w:p>
    <w:p w14:paraId="4FAA667B" w14:textId="77777777" w:rsidR="00231D3F" w:rsidRPr="003B1618" w:rsidRDefault="00231D3F" w:rsidP="00231D3F">
      <w:pPr>
        <w:pStyle w:val="BodyText21"/>
        <w:tabs>
          <w:tab w:val="left" w:pos="11583"/>
        </w:tabs>
        <w:spacing w:after="0"/>
        <w:ind w:left="0"/>
        <w:rPr>
          <w:rFonts w:ascii="Arial" w:hAnsi="Arial" w:cs="Arial"/>
          <w:color w:val="auto"/>
          <w:sz w:val="22"/>
          <w:szCs w:val="22"/>
          <w:lang w:val="et-EE"/>
        </w:rPr>
      </w:pPr>
      <w:r w:rsidRPr="003B1618">
        <w:rPr>
          <w:rFonts w:ascii="Arial" w:hAnsi="Arial" w:cs="Arial"/>
          <w:color w:val="auto"/>
          <w:sz w:val="22"/>
          <w:szCs w:val="22"/>
          <w:lang w:val="et-EE"/>
        </w:rPr>
        <w:t>Hoonete vaated on küllaltki monotoonsed. Sarnaselt levinud samalaadsetele hoonetele on ka selles piirkonnas valdavalt esindatud mitmest erineva kõrgusega mahust koosnevad hooned, kus bürooplokk moodustab hoone madalama osa. Katusetüübina on piirkonnas esindatud enamasti madala kaldelised ning osaliselt parapetiga piiratud katused. Katusekalded on piirkonnas planeeritud 0 kuni 15 kraadi. Välisviimistluses on levinud pleki, betooni ja klaasi kasutamine.</w:t>
      </w:r>
    </w:p>
    <w:p w14:paraId="572A607D" w14:textId="77777777" w:rsidR="00231D3F" w:rsidRPr="003B1618" w:rsidRDefault="00231D3F" w:rsidP="00231D3F">
      <w:pPr>
        <w:pStyle w:val="BodyText21"/>
        <w:tabs>
          <w:tab w:val="left" w:pos="11583"/>
        </w:tabs>
        <w:spacing w:after="0"/>
        <w:ind w:left="0"/>
        <w:rPr>
          <w:rFonts w:ascii="Arial" w:hAnsi="Arial" w:cs="Arial"/>
          <w:color w:val="auto"/>
          <w:sz w:val="22"/>
          <w:szCs w:val="22"/>
          <w:lang w:val="et-EE"/>
        </w:rPr>
      </w:pPr>
      <w:r w:rsidRPr="003B1618">
        <w:rPr>
          <w:rFonts w:ascii="Arial" w:hAnsi="Arial" w:cs="Arial"/>
          <w:color w:val="auto"/>
          <w:sz w:val="22"/>
          <w:szCs w:val="22"/>
          <w:lang w:val="et-EE"/>
        </w:rPr>
        <w:t>Kuna tegu on endiste põllumaadega ning lähiümbrusesse on kujundatud äri- ja tootmis- ja laohoonete piirkond, siis kõrghaljastuse osakaal on alal väike. Planeeringutega on enamasti ka seatud kohustus kõrghaljastuse istutamiseks, kuid kuna piirkond on alles osaliselt välja kujunenud, siis puudub ka suuremas osas kõrghaljastus või istutatud puud ei ole veel saavutanud oma täiskasvanud kõrgust.</w:t>
      </w:r>
    </w:p>
    <w:p w14:paraId="0FC47328" w14:textId="6FD2A004" w:rsidR="00231D3F" w:rsidRPr="003B1618" w:rsidRDefault="00231D3F" w:rsidP="00231D3F">
      <w:pPr>
        <w:spacing w:before="0" w:after="0"/>
        <w:rPr>
          <w:rFonts w:cs="Arial"/>
        </w:rPr>
      </w:pPr>
      <w:r w:rsidRPr="003B1618">
        <w:rPr>
          <w:rFonts w:cs="Arial"/>
        </w:rPr>
        <w:t>Planeeringualale lähim ühistranspordi peatus asub Põrguvälja teel 750 meetri kaugusel.</w:t>
      </w:r>
      <w:r w:rsidR="006D411B" w:rsidRPr="003B1618">
        <w:rPr>
          <w:rFonts w:cs="Arial"/>
        </w:rPr>
        <w:t xml:space="preserve"> Perspektiivne Rail Baltic</w:t>
      </w:r>
      <w:r w:rsidR="00734C03" w:rsidRPr="003B1618">
        <w:rPr>
          <w:rFonts w:cs="Arial"/>
        </w:rPr>
        <w:t>u</w:t>
      </w:r>
      <w:r w:rsidR="006D411B" w:rsidRPr="003B1618">
        <w:rPr>
          <w:rFonts w:cs="Arial"/>
        </w:rPr>
        <w:t xml:space="preserve"> </w:t>
      </w:r>
      <w:r w:rsidR="00734C03" w:rsidRPr="003B1618">
        <w:rPr>
          <w:rFonts w:cs="Arial"/>
        </w:rPr>
        <w:t xml:space="preserve">Assaku </w:t>
      </w:r>
      <w:r w:rsidR="006D411B" w:rsidRPr="003B1618">
        <w:rPr>
          <w:rFonts w:cs="Arial"/>
        </w:rPr>
        <w:t>peatus jääb planeeringualast linnulennult 1,3</w:t>
      </w:r>
      <w:r w:rsidR="003A6557" w:rsidRPr="003B1618">
        <w:rPr>
          <w:rFonts w:cs="Arial"/>
        </w:rPr>
        <w:t> </w:t>
      </w:r>
      <w:r w:rsidR="006D411B" w:rsidRPr="003B1618">
        <w:rPr>
          <w:rFonts w:cs="Arial"/>
        </w:rPr>
        <w:t>km kaugusele</w:t>
      </w:r>
      <w:r w:rsidR="00734C03" w:rsidRPr="003B1618">
        <w:rPr>
          <w:rFonts w:cs="Arial"/>
        </w:rPr>
        <w:t xml:space="preserve"> </w:t>
      </w:r>
      <w:r w:rsidR="009A0869">
        <w:rPr>
          <w:rFonts w:cs="Arial"/>
        </w:rPr>
        <w:t>2</w:t>
      </w:r>
      <w:r w:rsidR="009A0869" w:rsidRPr="003B1618">
        <w:rPr>
          <w:rFonts w:cs="Arial"/>
        </w:rPr>
        <w:t> </w:t>
      </w:r>
      <w:r w:rsidR="00734C03" w:rsidRPr="003B1618">
        <w:rPr>
          <w:rFonts w:cs="Arial"/>
        </w:rPr>
        <w:t>Tallinn</w:t>
      </w:r>
      <w:r w:rsidR="009A0869">
        <w:rPr>
          <w:rFonts w:cs="Arial"/>
        </w:rPr>
        <w:t>-</w:t>
      </w:r>
      <w:r w:rsidR="00734C03" w:rsidRPr="003B1618">
        <w:rPr>
          <w:rFonts w:cs="Arial"/>
        </w:rPr>
        <w:t>Tartu</w:t>
      </w:r>
      <w:r w:rsidR="009A0869">
        <w:rPr>
          <w:rFonts w:cs="Arial"/>
        </w:rPr>
        <w:t>-</w:t>
      </w:r>
      <w:r w:rsidR="00734C03" w:rsidRPr="003B1618">
        <w:rPr>
          <w:rFonts w:cs="Arial"/>
        </w:rPr>
        <w:t>Võru</w:t>
      </w:r>
      <w:r w:rsidR="009A0869">
        <w:rPr>
          <w:rFonts w:cs="Arial"/>
        </w:rPr>
        <w:t>-</w:t>
      </w:r>
      <w:r w:rsidR="00734C03" w:rsidRPr="003B1618">
        <w:rPr>
          <w:rFonts w:cs="Arial"/>
        </w:rPr>
        <w:t>Luhamaa maantee lähedusse. Peatusest on võimalik roniga liikuda Ülemiste või Luige suunal. Rongile lisaks hakkavad peatuma seal maakondlikud bussid. Rail Balticu peatusest on võimalik liikuda planeeringualale jalgsi / rattaga, sest on olemas jalgratta- ja jalgteed.</w:t>
      </w:r>
    </w:p>
    <w:p w14:paraId="6CB1472F" w14:textId="158634B8" w:rsidR="00231D3F" w:rsidRDefault="00054AA6" w:rsidP="00231D3F">
      <w:pPr>
        <w:pStyle w:val="BodyText21"/>
        <w:tabs>
          <w:tab w:val="left" w:pos="11583"/>
        </w:tabs>
        <w:spacing w:after="0"/>
        <w:ind w:left="0"/>
        <w:rPr>
          <w:rFonts w:ascii="Arial" w:hAnsi="Arial" w:cs="Arial"/>
          <w:color w:val="auto"/>
          <w:sz w:val="22"/>
          <w:szCs w:val="22"/>
          <w:lang w:val="et-EE" w:eastAsia="en-US"/>
        </w:rPr>
      </w:pPr>
      <w:r w:rsidRPr="00054AA6">
        <w:rPr>
          <w:rFonts w:ascii="Arial" w:hAnsi="Arial" w:cs="Arial"/>
          <w:color w:val="auto"/>
          <w:sz w:val="22"/>
          <w:szCs w:val="22"/>
          <w:lang w:val="et-EE" w:eastAsia="en-US"/>
        </w:rPr>
        <w:t>Planeeritavale alale lähimad igapäevased teenused (kauplus, postkontor, tankla, pank jt) paiknevad Rae valla keskuses, Jüri alevikus, mis jääb planeeritavast alast ligikaudu 1,9</w:t>
      </w:r>
      <w:r w:rsidR="009A0869" w:rsidRPr="00DE243B">
        <w:rPr>
          <w:rFonts w:cs="Arial"/>
          <w:lang w:val="et-EE"/>
        </w:rPr>
        <w:t> </w:t>
      </w:r>
      <w:r w:rsidRPr="00054AA6">
        <w:rPr>
          <w:rFonts w:ascii="Arial" w:hAnsi="Arial" w:cs="Arial"/>
          <w:color w:val="auto"/>
          <w:sz w:val="22"/>
          <w:szCs w:val="22"/>
          <w:lang w:val="et-EE" w:eastAsia="en-US"/>
        </w:rPr>
        <w:t>km kaugusele. Suuremad piirkondlikud ja eriteenused on kättesaadavad Tallinna linna Ülemiste keskuses, mis asub planeeritavast alast ligikaudu 9 km kaugusel.</w:t>
      </w:r>
    </w:p>
    <w:p w14:paraId="6804C03F" w14:textId="77777777" w:rsidR="00231D3F" w:rsidRPr="003B1618" w:rsidRDefault="00231D3F" w:rsidP="009A0869">
      <w:pPr>
        <w:pStyle w:val="BodyText21"/>
        <w:tabs>
          <w:tab w:val="left" w:pos="11583"/>
        </w:tabs>
        <w:spacing w:before="120" w:after="0"/>
        <w:ind w:left="0"/>
        <w:rPr>
          <w:rFonts w:ascii="Arial" w:hAnsi="Arial" w:cs="Arial"/>
          <w:color w:val="auto"/>
          <w:sz w:val="22"/>
          <w:szCs w:val="22"/>
          <w:lang w:val="et-EE" w:eastAsia="en-US"/>
        </w:rPr>
      </w:pPr>
      <w:r w:rsidRPr="003B1618">
        <w:rPr>
          <w:rFonts w:ascii="Arial" w:hAnsi="Arial" w:cs="Arial"/>
          <w:color w:val="auto"/>
          <w:sz w:val="22"/>
          <w:szCs w:val="22"/>
          <w:lang w:val="et-EE" w:eastAsia="en-US"/>
        </w:rPr>
        <w:t>Piirkonna eelisteks on:</w:t>
      </w:r>
    </w:p>
    <w:p w14:paraId="19501990" w14:textId="77777777" w:rsidR="00231D3F" w:rsidRPr="003B1618" w:rsidRDefault="00231D3F" w:rsidP="003B08C1">
      <w:pPr>
        <w:pStyle w:val="ListParagraph"/>
        <w:numPr>
          <w:ilvl w:val="0"/>
          <w:numId w:val="38"/>
        </w:numPr>
        <w:suppressAutoHyphens/>
        <w:spacing w:before="0" w:after="0"/>
        <w:ind w:left="284" w:hanging="218"/>
        <w:rPr>
          <w:rFonts w:cs="Arial"/>
        </w:rPr>
      </w:pPr>
      <w:r w:rsidRPr="003B1618">
        <w:rPr>
          <w:rFonts w:cs="Arial"/>
        </w:rPr>
        <w:t>Tallinna linna lähedus;</w:t>
      </w:r>
    </w:p>
    <w:p w14:paraId="30F179A3" w14:textId="77777777" w:rsidR="00231D3F" w:rsidRPr="003B1618" w:rsidRDefault="00231D3F" w:rsidP="003B08C1">
      <w:pPr>
        <w:pStyle w:val="ListParagraph"/>
        <w:numPr>
          <w:ilvl w:val="0"/>
          <w:numId w:val="38"/>
        </w:numPr>
        <w:suppressAutoHyphens/>
        <w:spacing w:before="0" w:after="0"/>
        <w:ind w:left="284" w:hanging="218"/>
        <w:rPr>
          <w:rFonts w:cs="Arial"/>
        </w:rPr>
      </w:pPr>
      <w:r w:rsidRPr="003B1618">
        <w:rPr>
          <w:rFonts w:cs="Arial"/>
        </w:rPr>
        <w:t>strateegiliselt hea asukoht riigimaantee ääres, mis tagab ettevõtetele väljapaistva asukoha ning lihtsa juurdepääsu olulisematele transpordikanalitele – maanteed, sadamad, raudtee;</w:t>
      </w:r>
    </w:p>
    <w:p w14:paraId="3AD43144" w14:textId="77777777" w:rsidR="00231D3F" w:rsidRPr="003B1618" w:rsidRDefault="00231D3F" w:rsidP="003B08C1">
      <w:pPr>
        <w:pStyle w:val="ListParagraph"/>
        <w:numPr>
          <w:ilvl w:val="0"/>
          <w:numId w:val="38"/>
        </w:numPr>
        <w:suppressAutoHyphens/>
        <w:spacing w:before="0" w:after="0"/>
        <w:ind w:left="284" w:hanging="218"/>
        <w:rPr>
          <w:rFonts w:cs="Arial"/>
        </w:rPr>
      </w:pPr>
      <w:r w:rsidRPr="003B1618">
        <w:rPr>
          <w:rFonts w:cs="Arial"/>
        </w:rPr>
        <w:t>juba väljakujunenud polüfunktsionaalne äri-, tootmis- ja laohoonete piirkond soosib siia samalaadse hoonestuse planeerimist, mis ühtlasi tekitab linnaehituslikust seisukohast alale ühtse arhitektuurse terviku ning hästi toimiva ja sidusa piirkonna;</w:t>
      </w:r>
    </w:p>
    <w:p w14:paraId="7972C961" w14:textId="77777777" w:rsidR="00231D3F" w:rsidRPr="003B1618" w:rsidRDefault="00231D3F" w:rsidP="003B08C1">
      <w:pPr>
        <w:pStyle w:val="ListParagraph"/>
        <w:numPr>
          <w:ilvl w:val="0"/>
          <w:numId w:val="38"/>
        </w:numPr>
        <w:suppressAutoHyphens/>
        <w:spacing w:before="0" w:after="0"/>
        <w:ind w:left="284" w:hanging="218"/>
        <w:rPr>
          <w:rFonts w:cs="Arial"/>
        </w:rPr>
      </w:pPr>
      <w:r w:rsidRPr="003B1618">
        <w:rPr>
          <w:rFonts w:cs="Arial"/>
        </w:rPr>
        <w:t>piirkonnas on osaliselt välja kujunenud infrastruktuur – rajatud on uued teedevõrgud ning planeeritavate hoonete varustamiseks ette nähtud tehnorajatised;</w:t>
      </w:r>
    </w:p>
    <w:p w14:paraId="43A4799C" w14:textId="77777777" w:rsidR="00231D3F" w:rsidRPr="003B1618" w:rsidRDefault="00231D3F" w:rsidP="003B08C1">
      <w:pPr>
        <w:pStyle w:val="ListParagraph"/>
        <w:numPr>
          <w:ilvl w:val="0"/>
          <w:numId w:val="38"/>
        </w:numPr>
        <w:suppressAutoHyphens/>
        <w:spacing w:before="0" w:after="0"/>
        <w:ind w:left="284" w:hanging="218"/>
        <w:rPr>
          <w:rFonts w:cs="Arial"/>
        </w:rPr>
      </w:pPr>
      <w:r w:rsidRPr="003B1618">
        <w:rPr>
          <w:rFonts w:cs="Arial"/>
        </w:rPr>
        <w:t>suure ja järjest intensiivistuva liiklusega riigimaantee.</w:t>
      </w:r>
    </w:p>
    <w:p w14:paraId="17DA3AC1" w14:textId="26DBE461" w:rsidR="00231D3F" w:rsidRPr="003B1618" w:rsidRDefault="00231D3F" w:rsidP="009A0869">
      <w:pPr>
        <w:pStyle w:val="BodyText21"/>
        <w:tabs>
          <w:tab w:val="left" w:pos="11583"/>
        </w:tabs>
        <w:spacing w:before="120" w:after="0"/>
        <w:ind w:left="0"/>
        <w:rPr>
          <w:rFonts w:ascii="Arial" w:hAnsi="Arial" w:cs="Arial"/>
          <w:color w:val="auto"/>
          <w:sz w:val="22"/>
          <w:szCs w:val="22"/>
          <w:lang w:val="et-EE"/>
        </w:rPr>
      </w:pPr>
      <w:r w:rsidRPr="003B1618">
        <w:rPr>
          <w:rFonts w:ascii="Arial" w:hAnsi="Arial" w:cs="Arial"/>
          <w:color w:val="auto"/>
          <w:sz w:val="22"/>
          <w:szCs w:val="22"/>
          <w:lang w:val="et-EE"/>
        </w:rPr>
        <w:t>Planeeritava</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ala</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kontaktvööndi</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analüüsi</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visuaalne</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materjal</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on</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esitatud</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joonisel</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AS-02</w:t>
      </w:r>
      <w:r w:rsidRPr="003B1618">
        <w:rPr>
          <w:rFonts w:ascii="Arial" w:hAnsi="Arial" w:cs="Arial"/>
          <w:color w:val="auto"/>
          <w:spacing w:val="-8"/>
          <w:sz w:val="22"/>
          <w:szCs w:val="22"/>
          <w:lang w:val="et-EE"/>
        </w:rPr>
        <w:t xml:space="preserve"> </w:t>
      </w:r>
      <w:r w:rsidRPr="003B1618">
        <w:rPr>
          <w:rFonts w:ascii="Arial" w:hAnsi="Arial" w:cs="Arial"/>
          <w:color w:val="auto"/>
          <w:sz w:val="22"/>
          <w:szCs w:val="22"/>
          <w:lang w:val="et-EE"/>
        </w:rPr>
        <w:t>Kontaktvööndi analüüs.</w:t>
      </w:r>
    </w:p>
    <w:p w14:paraId="5034B626" w14:textId="77777777" w:rsidR="00A53390" w:rsidRPr="003B1618" w:rsidRDefault="00A53390" w:rsidP="00A2415F">
      <w:pPr>
        <w:pStyle w:val="BodyText21"/>
        <w:tabs>
          <w:tab w:val="left" w:pos="11583"/>
        </w:tabs>
        <w:spacing w:after="0"/>
        <w:ind w:left="0"/>
        <w:rPr>
          <w:rFonts w:ascii="Arial" w:hAnsi="Arial" w:cs="Arial"/>
          <w:color w:val="auto"/>
          <w:sz w:val="22"/>
          <w:szCs w:val="22"/>
          <w:lang w:val="et-EE"/>
        </w:rPr>
      </w:pPr>
    </w:p>
    <w:p w14:paraId="62E8522D" w14:textId="59CD11CC" w:rsidR="00A53390" w:rsidRPr="003B1618" w:rsidRDefault="00A53390" w:rsidP="00A2415F">
      <w:pPr>
        <w:pStyle w:val="Heading2"/>
        <w:rPr>
          <w:rFonts w:cs="Arial"/>
          <w:szCs w:val="22"/>
        </w:rPr>
      </w:pPr>
      <w:bookmarkStart w:id="6" w:name="_Toc228867835"/>
      <w:r w:rsidRPr="003B1618">
        <w:rPr>
          <w:rFonts w:cs="Arial"/>
          <w:szCs w:val="22"/>
        </w:rPr>
        <w:t>Planeeringulahenduse kaalutlused ja põhjendused</w:t>
      </w:r>
      <w:bookmarkEnd w:id="6"/>
    </w:p>
    <w:p w14:paraId="5928E15A" w14:textId="0A1E3EBF" w:rsidR="00A53390" w:rsidRPr="003B1618" w:rsidRDefault="00A53390" w:rsidP="00A2415F">
      <w:pPr>
        <w:spacing w:before="0" w:after="0"/>
        <w:rPr>
          <w:rFonts w:cs="Arial"/>
        </w:rPr>
      </w:pPr>
      <w:r w:rsidRPr="003B1618">
        <w:rPr>
          <w:rFonts w:cs="Arial"/>
        </w:rPr>
        <w:t>Planeeringulahenduse koostamisel on arvestatud</w:t>
      </w:r>
      <w:r w:rsidR="00A60323" w:rsidRPr="003B1618">
        <w:rPr>
          <w:rFonts w:cs="Arial"/>
        </w:rPr>
        <w:t xml:space="preserve"> Rail Baltic trassikoridoriga,</w:t>
      </w:r>
      <w:r w:rsidRPr="003B1618">
        <w:rPr>
          <w:rFonts w:cs="Arial"/>
        </w:rPr>
        <w:t xml:space="preserve"> </w:t>
      </w:r>
      <w:r w:rsidR="00347400" w:rsidRPr="003B1618">
        <w:rPr>
          <w:rFonts w:cs="Arial"/>
          <w:shd w:val="clear" w:color="auto" w:fill="FFFFFF"/>
        </w:rPr>
        <w:t>Rae valla põhjapiirkonna üldplaneeringuga</w:t>
      </w:r>
      <w:r w:rsidR="00860CB6" w:rsidRPr="003B1618">
        <w:rPr>
          <w:rFonts w:cs="Arial"/>
          <w:shd w:val="clear" w:color="auto" w:fill="FFFFFF"/>
        </w:rPr>
        <w:t xml:space="preserve"> ning kaitsehaljastuse maa</w:t>
      </w:r>
      <w:r w:rsidR="00642F45" w:rsidRPr="003B1618">
        <w:rPr>
          <w:rFonts w:cs="Arial"/>
          <w:shd w:val="clear" w:color="auto" w:fill="FFFFFF"/>
        </w:rPr>
        <w:t>ga</w:t>
      </w:r>
      <w:r w:rsidRPr="003B1618">
        <w:rPr>
          <w:rFonts w:cs="Arial"/>
        </w:rPr>
        <w:t>. Liikluskorralduse seisukohalt asub planeeringuala hästi ligipääsetavas kohas, kuna kontaktvööndisse jäävad riiklikud teed. Parkimine lahendatakse krundisiseselt. Hoonestus on planeeritud optimaalse kaugusega teedest. Äri</w:t>
      </w:r>
      <w:r w:rsidR="00AC1E1A" w:rsidRPr="003B1618">
        <w:rPr>
          <w:rFonts w:cs="Arial"/>
        </w:rPr>
        <w:t>- ja tootmis</w:t>
      </w:r>
      <w:r w:rsidRPr="003B1618">
        <w:rPr>
          <w:rFonts w:cs="Arial"/>
        </w:rPr>
        <w:t>maa sihtotstarbega krunt</w:t>
      </w:r>
      <w:r w:rsidR="00AC1E1A" w:rsidRPr="003B1618">
        <w:rPr>
          <w:rFonts w:cs="Arial"/>
        </w:rPr>
        <w:t>ide</w:t>
      </w:r>
      <w:r w:rsidR="000E73FB" w:rsidRPr="003B1618">
        <w:rPr>
          <w:rFonts w:cs="Arial"/>
        </w:rPr>
        <w:t xml:space="preserve"> moodustamise </w:t>
      </w:r>
      <w:r w:rsidRPr="003B1618">
        <w:rPr>
          <w:rFonts w:cs="Arial"/>
        </w:rPr>
        <w:t xml:space="preserve">eelduseks on Tallinna linna </w:t>
      </w:r>
      <w:r w:rsidR="000E73FB" w:rsidRPr="003B1618">
        <w:rPr>
          <w:rFonts w:cs="Arial"/>
        </w:rPr>
        <w:t xml:space="preserve">ja riigiteede </w:t>
      </w:r>
      <w:r w:rsidRPr="003B1618">
        <w:rPr>
          <w:rFonts w:cs="Arial"/>
        </w:rPr>
        <w:t>lähedus.</w:t>
      </w:r>
    </w:p>
    <w:p w14:paraId="105A30AF" w14:textId="77777777" w:rsidR="00A53390" w:rsidRPr="003B1618" w:rsidRDefault="00A53390" w:rsidP="00A2415F">
      <w:pPr>
        <w:spacing w:before="0" w:after="0"/>
        <w:rPr>
          <w:rFonts w:cs="Arial"/>
        </w:rPr>
      </w:pPr>
      <w:r w:rsidRPr="003B1618">
        <w:rPr>
          <w:rFonts w:cs="Arial"/>
        </w:rPr>
        <w:t>Tulenevalt eelnevast on planeeritud tegevus sobiv antud asukohas, kuna arvestab lisaks omaniku soovile ka üldplaneeringus määratud juhtotstarvet ning lähiümbruse olemasolevate katastriüksuste maakasutusega lähipiirkonnas.</w:t>
      </w:r>
    </w:p>
    <w:p w14:paraId="1E08F843" w14:textId="5AAE5BC4" w:rsidR="00A53390" w:rsidRPr="003B1618" w:rsidRDefault="00A53390" w:rsidP="00A2415F">
      <w:pPr>
        <w:pStyle w:val="Heading2"/>
        <w:rPr>
          <w:rFonts w:cs="Arial"/>
          <w:szCs w:val="22"/>
        </w:rPr>
      </w:pPr>
      <w:bookmarkStart w:id="7" w:name="_Toc228867836"/>
      <w:r w:rsidRPr="003B1618">
        <w:rPr>
          <w:rFonts w:cs="Arial"/>
          <w:szCs w:val="22"/>
        </w:rPr>
        <w:lastRenderedPageBreak/>
        <w:t>Planeeritava maa-ala ruumilise arengu eesmärkide kirjeldus</w:t>
      </w:r>
      <w:bookmarkEnd w:id="7"/>
    </w:p>
    <w:p w14:paraId="726A3C04" w14:textId="77777777" w:rsidR="00A53390" w:rsidRPr="003B1618" w:rsidRDefault="00A53390" w:rsidP="00A2415F">
      <w:pPr>
        <w:spacing w:before="0" w:after="0"/>
        <w:rPr>
          <w:rFonts w:cs="Arial"/>
        </w:rPr>
      </w:pPr>
      <w:r w:rsidRPr="003B1618">
        <w:rPr>
          <w:rFonts w:cs="Arial"/>
        </w:rPr>
        <w:t>Planeeritud ala arengu eesmärgid on järgmised:</w:t>
      </w:r>
    </w:p>
    <w:p w14:paraId="708D595D" w14:textId="77777777" w:rsidR="00A53390" w:rsidRPr="003B1618" w:rsidRDefault="00A53390">
      <w:pPr>
        <w:numPr>
          <w:ilvl w:val="0"/>
          <w:numId w:val="14"/>
        </w:numPr>
        <w:spacing w:before="0" w:after="0"/>
        <w:ind w:left="284" w:hanging="218"/>
        <w:rPr>
          <w:rFonts w:cs="Arial"/>
        </w:rPr>
      </w:pPr>
      <w:r w:rsidRPr="003B1618">
        <w:rPr>
          <w:rFonts w:cs="Arial"/>
        </w:rPr>
        <w:t>ruumilise terviklahenduse kavandamine;</w:t>
      </w:r>
    </w:p>
    <w:p w14:paraId="79AA44FC" w14:textId="16A8626A" w:rsidR="00A53390" w:rsidRPr="003B1618" w:rsidRDefault="00A53390">
      <w:pPr>
        <w:numPr>
          <w:ilvl w:val="0"/>
          <w:numId w:val="14"/>
        </w:numPr>
        <w:spacing w:before="0" w:after="0"/>
        <w:ind w:left="284" w:hanging="218"/>
        <w:rPr>
          <w:rFonts w:cs="Arial"/>
        </w:rPr>
      </w:pPr>
      <w:r w:rsidRPr="003B1618">
        <w:rPr>
          <w:rFonts w:cs="Arial"/>
        </w:rPr>
        <w:t xml:space="preserve">planeeringuala korrastamine </w:t>
      </w:r>
      <w:r w:rsidR="00F43C3F" w:rsidRPr="003B1618">
        <w:rPr>
          <w:rFonts w:cs="Arial"/>
        </w:rPr>
        <w:t>ning</w:t>
      </w:r>
      <w:r w:rsidRPr="003B1618">
        <w:rPr>
          <w:rFonts w:cs="Arial"/>
        </w:rPr>
        <w:t xml:space="preserve"> äri</w:t>
      </w:r>
      <w:r w:rsidR="00F43C3F" w:rsidRPr="003B1618">
        <w:rPr>
          <w:rFonts w:cs="Arial"/>
        </w:rPr>
        <w:t>- ja tootmis</w:t>
      </w:r>
      <w:r w:rsidR="00763F80" w:rsidRPr="003B1618">
        <w:rPr>
          <w:rFonts w:cs="Arial"/>
        </w:rPr>
        <w:t>maa</w:t>
      </w:r>
      <w:r w:rsidRPr="003B1618">
        <w:rPr>
          <w:rFonts w:cs="Arial"/>
        </w:rPr>
        <w:t xml:space="preserve"> kasutusse võtmine;</w:t>
      </w:r>
    </w:p>
    <w:p w14:paraId="2D1BB172" w14:textId="773345E5" w:rsidR="00A2415F" w:rsidRPr="003B1618" w:rsidRDefault="00A53390" w:rsidP="00C8473D">
      <w:pPr>
        <w:numPr>
          <w:ilvl w:val="0"/>
          <w:numId w:val="14"/>
        </w:numPr>
        <w:spacing w:before="0" w:after="0"/>
        <w:ind w:left="284" w:hanging="218"/>
        <w:rPr>
          <w:rFonts w:cs="Arial"/>
        </w:rPr>
      </w:pPr>
      <w:r w:rsidRPr="003B1618">
        <w:rPr>
          <w:rFonts w:cs="Arial"/>
        </w:rPr>
        <w:t>keskkonnasõbraliku ruumi loomine, kus arvestatakse olemasoleva keskkonna esteetilist ja ökoloogilist väärtust.</w:t>
      </w:r>
    </w:p>
    <w:p w14:paraId="7A11CC2C" w14:textId="77777777" w:rsidR="006F1F50" w:rsidRPr="003B1618" w:rsidRDefault="006F1F50" w:rsidP="00A2415F">
      <w:pPr>
        <w:pStyle w:val="BodyText21"/>
        <w:tabs>
          <w:tab w:val="left" w:pos="11583"/>
        </w:tabs>
        <w:spacing w:after="0"/>
        <w:ind w:left="0"/>
        <w:rPr>
          <w:rFonts w:ascii="Arial" w:hAnsi="Arial" w:cs="Arial"/>
          <w:color w:val="auto"/>
          <w:sz w:val="22"/>
          <w:szCs w:val="22"/>
          <w:lang w:val="et-EE"/>
        </w:rPr>
      </w:pPr>
    </w:p>
    <w:p w14:paraId="4A8F8702" w14:textId="77777777" w:rsidR="005041FE" w:rsidRPr="003B1618" w:rsidRDefault="005041FE" w:rsidP="00A2415F">
      <w:pPr>
        <w:pStyle w:val="BodyText21"/>
        <w:tabs>
          <w:tab w:val="left" w:pos="11583"/>
        </w:tabs>
        <w:spacing w:after="0"/>
        <w:ind w:left="0"/>
        <w:rPr>
          <w:rFonts w:ascii="Arial" w:hAnsi="Arial" w:cs="Arial"/>
          <w:color w:val="auto"/>
          <w:sz w:val="22"/>
          <w:szCs w:val="22"/>
          <w:lang w:val="et-EE"/>
        </w:rPr>
      </w:pPr>
    </w:p>
    <w:p w14:paraId="52FF21B1" w14:textId="132FC32C" w:rsidR="001A3C3F" w:rsidRPr="003B1618" w:rsidRDefault="004B3E78" w:rsidP="00A2415F">
      <w:pPr>
        <w:pStyle w:val="Heading1"/>
      </w:pPr>
      <w:bookmarkStart w:id="8" w:name="_Toc228867837"/>
      <w:r w:rsidRPr="003B1618">
        <w:t>VASTAVUS RAE VALLA</w:t>
      </w:r>
      <w:r w:rsidR="009E7729" w:rsidRPr="003B1618">
        <w:t xml:space="preserve"> PÕHJAPIIRKONNA</w:t>
      </w:r>
      <w:r w:rsidRPr="003B1618">
        <w:t xml:space="preserve"> ÜLDPLANEERINGULE</w:t>
      </w:r>
      <w:bookmarkEnd w:id="8"/>
    </w:p>
    <w:p w14:paraId="3A15D8B9" w14:textId="77777777" w:rsidR="00736AD3" w:rsidRPr="003B1618" w:rsidRDefault="00736AD3" w:rsidP="00A2415F">
      <w:pPr>
        <w:spacing w:before="0" w:after="0"/>
        <w:rPr>
          <w:rFonts w:cs="Arial"/>
        </w:rPr>
      </w:pPr>
      <w:bookmarkStart w:id="9" w:name="_Toc497647797"/>
    </w:p>
    <w:p w14:paraId="541AFB53" w14:textId="4766F1D4" w:rsidR="00206162" w:rsidRPr="003B1618" w:rsidRDefault="0022770E" w:rsidP="00A2415F">
      <w:pPr>
        <w:spacing w:before="0" w:after="0"/>
      </w:pPr>
      <w:r w:rsidRPr="003B1618">
        <w:t xml:space="preserve">Planeeringulahendus on kooskõlas Rae Vallavolikogu 15.10.2024 otsusega nr 134 kehtestatud Rae Valla põhjapiirkonna üldplaneeringuga, kus planeeringuala maakasutuse juhtotstarve on </w:t>
      </w:r>
      <w:r w:rsidR="005215BA" w:rsidRPr="003B1618">
        <w:t>tootmismaa</w:t>
      </w:r>
      <w:r w:rsidR="00706B7C" w:rsidRPr="003B1618">
        <w:t xml:space="preserve"> ning planeeringu </w:t>
      </w:r>
      <w:r w:rsidR="00890DAA" w:rsidRPr="003B1618">
        <w:t>põhjaossa jääb kaitsehaljastuse maa</w:t>
      </w:r>
      <w:r w:rsidRPr="003B1618">
        <w:t>.</w:t>
      </w:r>
    </w:p>
    <w:p w14:paraId="0EDF645C" w14:textId="5358239D" w:rsidR="00B97A42" w:rsidRPr="003B1618" w:rsidRDefault="00206162" w:rsidP="00A2415F">
      <w:pPr>
        <w:spacing w:before="0" w:after="0"/>
      </w:pPr>
      <w:r w:rsidRPr="003B1618">
        <w:t>Tootmismaa alad on ulatuslikud maa-alad, mis jäävad Rail Baltica ja Tallinna ringtee vahelisele alale. Sellel alal tegeletakse valdavalt väike- ja suurtootmisega, laonduse, logistika, pakendamise jne. Hoonestus koosneb reeglina väiksemast bürooplokist ja suuremast lao- või tootmisplokist.</w:t>
      </w:r>
    </w:p>
    <w:p w14:paraId="1B35D949" w14:textId="22636D68" w:rsidR="00B97A42" w:rsidRPr="003B1618" w:rsidRDefault="00B97A42" w:rsidP="00A2415F">
      <w:pPr>
        <w:spacing w:before="0" w:after="0"/>
      </w:pPr>
      <w:r w:rsidRPr="003B1618">
        <w:t>Maakasutuse juhtotstarbeks rohealadel on kaitsehaljastuse maa, kui selle ülesandeks on inimese tervisele või looduslikule elustikule kahjulike mõjude (müra, tolm jmt), aga ka näiteks tuule negatiivse mõju leevendamine või vältimine.</w:t>
      </w:r>
    </w:p>
    <w:p w14:paraId="3195BA51" w14:textId="77777777" w:rsidR="00330773" w:rsidRPr="003B1618" w:rsidRDefault="00330773" w:rsidP="00A2415F">
      <w:pPr>
        <w:spacing w:before="0" w:after="0"/>
      </w:pPr>
    </w:p>
    <w:p w14:paraId="664C8460" w14:textId="65DBDA1A" w:rsidR="00330773" w:rsidRPr="003B1618" w:rsidRDefault="00330773" w:rsidP="00206BAD">
      <w:pPr>
        <w:pStyle w:val="Caption"/>
        <w:spacing w:after="0"/>
      </w:pPr>
      <w:r w:rsidRPr="003B1618">
        <w:t xml:space="preserve">Foto </w:t>
      </w:r>
      <w:r w:rsidRPr="003B1618">
        <w:fldChar w:fldCharType="begin"/>
      </w:r>
      <w:r w:rsidRPr="003B1618">
        <w:instrText xml:space="preserve"> SEQ Foto \* ARABIC </w:instrText>
      </w:r>
      <w:r w:rsidRPr="003B1618">
        <w:fldChar w:fldCharType="separate"/>
      </w:r>
      <w:r w:rsidR="00804349" w:rsidRPr="003B1618">
        <w:t>1</w:t>
      </w:r>
      <w:r w:rsidRPr="003B1618">
        <w:fldChar w:fldCharType="end"/>
      </w:r>
      <w:r w:rsidR="00206BAD" w:rsidRPr="003B1618">
        <w:t>.</w:t>
      </w:r>
      <w:r w:rsidRPr="003B1618">
        <w:t xml:space="preserve"> Väljavõte Rae valla põhjapiirkonna üldplaneeringu maakasutuse kaardist</w:t>
      </w:r>
      <w:r w:rsidR="00206BAD" w:rsidRPr="003B1618">
        <w:t>.</w:t>
      </w:r>
    </w:p>
    <w:p w14:paraId="6632E308" w14:textId="124BE158" w:rsidR="002F6C9C" w:rsidRPr="003B1618" w:rsidRDefault="00AD4721" w:rsidP="0098041A">
      <w:pPr>
        <w:spacing w:before="0" w:after="0"/>
      </w:pPr>
      <w:r>
        <w:rPr>
          <w:noProof/>
        </w:rPr>
        <w:drawing>
          <wp:inline distT="0" distB="0" distL="0" distR="0" wp14:anchorId="6DBBFCA9" wp14:editId="6B3A68C1">
            <wp:extent cx="6148070" cy="2907030"/>
            <wp:effectExtent l="0" t="0" r="0" b="0"/>
            <wp:docPr id="135971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8070" cy="2907030"/>
                    </a:xfrm>
                    <a:prstGeom prst="rect">
                      <a:avLst/>
                    </a:prstGeom>
                    <a:noFill/>
                    <a:ln>
                      <a:noFill/>
                    </a:ln>
                  </pic:spPr>
                </pic:pic>
              </a:graphicData>
            </a:graphic>
          </wp:inline>
        </w:drawing>
      </w:r>
    </w:p>
    <w:p w14:paraId="59BC7F05" w14:textId="77777777" w:rsidR="004E78A6" w:rsidRPr="003B1618" w:rsidRDefault="004E78A6" w:rsidP="00A2415F">
      <w:pPr>
        <w:spacing w:before="0" w:after="0"/>
      </w:pPr>
    </w:p>
    <w:p w14:paraId="563E4BCB" w14:textId="6F9CC943" w:rsidR="004E78A6" w:rsidRPr="003B1618" w:rsidRDefault="004E78A6" w:rsidP="00206BAD">
      <w:pPr>
        <w:pStyle w:val="Caption"/>
        <w:spacing w:after="0"/>
        <w:ind w:left="851" w:hanging="851"/>
      </w:pPr>
      <w:r w:rsidRPr="003B1618">
        <w:t xml:space="preserve">Foto </w:t>
      </w:r>
      <w:r w:rsidRPr="003B1618">
        <w:fldChar w:fldCharType="begin"/>
      </w:r>
      <w:r w:rsidRPr="003B1618">
        <w:instrText xml:space="preserve"> SEQ Foto \* ARABIC </w:instrText>
      </w:r>
      <w:r w:rsidRPr="003B1618">
        <w:fldChar w:fldCharType="separate"/>
      </w:r>
      <w:r w:rsidR="00804349" w:rsidRPr="003B1618">
        <w:t>2</w:t>
      </w:r>
      <w:r w:rsidRPr="003B1618">
        <w:fldChar w:fldCharType="end"/>
      </w:r>
      <w:r w:rsidR="00206BAD" w:rsidRPr="003B1618">
        <w:t>.</w:t>
      </w:r>
      <w:r w:rsidRPr="003B1618">
        <w:t xml:space="preserve"> Väljavõte P11 Põrguvälja piirkonna ehitusting</w:t>
      </w:r>
      <w:r w:rsidR="00206BAD" w:rsidRPr="003B1618">
        <w:t>i</w:t>
      </w:r>
      <w:r w:rsidRPr="003B1618">
        <w:t>m</w:t>
      </w:r>
      <w:r w:rsidR="00206BAD" w:rsidRPr="003B1618">
        <w:t>u</w:t>
      </w:r>
      <w:r w:rsidRPr="003B1618">
        <w:t>ste tabelist (Rae valla põhjapiirkonna üldplaneeringu seletuskiri)</w:t>
      </w:r>
      <w:r w:rsidR="00206BAD" w:rsidRPr="003B1618">
        <w:t>.</w:t>
      </w:r>
    </w:p>
    <w:p w14:paraId="41F6145D" w14:textId="77777777" w:rsidR="00CA0CD4" w:rsidRPr="003B1618" w:rsidRDefault="004E78A6" w:rsidP="0098041A">
      <w:pPr>
        <w:spacing w:before="0" w:after="0"/>
        <w:jc w:val="center"/>
      </w:pPr>
      <w:r w:rsidRPr="003B1618">
        <w:rPr>
          <w:noProof/>
        </w:rPr>
        <w:drawing>
          <wp:inline distT="0" distB="0" distL="0" distR="0" wp14:anchorId="79320065" wp14:editId="6CAB5686">
            <wp:extent cx="5025542" cy="2936574"/>
            <wp:effectExtent l="0" t="0" r="0" b="0"/>
            <wp:docPr id="75279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0201" cy="2939296"/>
                    </a:xfrm>
                    <a:prstGeom prst="rect">
                      <a:avLst/>
                    </a:prstGeom>
                    <a:noFill/>
                    <a:ln>
                      <a:noFill/>
                    </a:ln>
                  </pic:spPr>
                </pic:pic>
              </a:graphicData>
            </a:graphic>
          </wp:inline>
        </w:drawing>
      </w:r>
    </w:p>
    <w:p w14:paraId="4AF52D6D" w14:textId="7733FACF" w:rsidR="00CA0CD4" w:rsidRPr="003B1618" w:rsidRDefault="00CA0CD4" w:rsidP="0098041A">
      <w:pPr>
        <w:spacing w:after="0"/>
        <w:rPr>
          <w:rFonts w:cs="Arial"/>
        </w:rPr>
      </w:pPr>
      <w:r w:rsidRPr="003B1618">
        <w:rPr>
          <w:rFonts w:cs="Arial"/>
        </w:rPr>
        <w:lastRenderedPageBreak/>
        <w:t>Planeeringuala edelapiirile on põhjapiirkonna üldplaneeringuga ette nähtud sini-rohekoridor või matkarada.</w:t>
      </w:r>
    </w:p>
    <w:p w14:paraId="3ADC8D88" w14:textId="77777777" w:rsidR="00CA0CD4" w:rsidRPr="003B1618" w:rsidRDefault="00CA0CD4" w:rsidP="00CA0CD4">
      <w:pPr>
        <w:spacing w:before="0" w:after="0"/>
        <w:rPr>
          <w:rFonts w:cs="Arial"/>
        </w:rPr>
      </w:pPr>
      <w:r w:rsidRPr="003B1618">
        <w:rPr>
          <w:rFonts w:cs="Arial"/>
        </w:rPr>
        <w:t>Väljavõte põhjapiirkonna üldplaneeringu seletuskirjast:</w:t>
      </w:r>
    </w:p>
    <w:p w14:paraId="3A2E7991" w14:textId="71D13B76" w:rsidR="00CA0CD4" w:rsidRPr="003B1618" w:rsidRDefault="00CA0CD4" w:rsidP="00CA0CD4">
      <w:pPr>
        <w:spacing w:before="0" w:after="0"/>
        <w:rPr>
          <w:i/>
          <w:iCs/>
        </w:rPr>
      </w:pPr>
      <w:r w:rsidRPr="003B1618">
        <w:rPr>
          <w:i/>
          <w:iCs/>
        </w:rPr>
        <w:t xml:space="preserve">Aktiivse maakasutusega vaheldumisi jäetakse lineaarsed koridorid, mis toimivad ka eelvooluna ning puhveraladena aegadel, kui sademete hulk on suurem. Lahendus pakub valingvihmadest põhjustatud sademevee üleujutuste vältimise ja vähendamise võimalust. Elurikkuse suurendamiseks ja kliimamuutustega kohanemiseks tuleb üleüldiselt soodustada detailplaneeringutes ja ehitusprojektides kinnistusiseste kraavide ja tiikide rajamist või olemasolevate säilitamist. Sini-rohekoridoride osana tuleb planeerida </w:t>
      </w:r>
      <w:r w:rsidR="00A720B8" w:rsidRPr="003B1618">
        <w:rPr>
          <w:i/>
          <w:iCs/>
        </w:rPr>
        <w:t>jalgsi liikluseks</w:t>
      </w:r>
      <w:r w:rsidRPr="003B1618">
        <w:rPr>
          <w:i/>
          <w:iCs/>
        </w:rPr>
        <w:t xml:space="preserve"> sobiv tee (nt multši- või kruusakattega) ning kõrghaljastust.</w:t>
      </w:r>
    </w:p>
    <w:p w14:paraId="56084741" w14:textId="77777777" w:rsidR="00CA0CD4" w:rsidRPr="003B1618" w:rsidRDefault="00CA0CD4" w:rsidP="00CA0CD4">
      <w:pPr>
        <w:spacing w:before="0" w:after="0"/>
        <w:rPr>
          <w:rFonts w:cs="Arial"/>
        </w:rPr>
      </w:pPr>
    </w:p>
    <w:p w14:paraId="7DC0F89D" w14:textId="77777777" w:rsidR="00206BAD" w:rsidRPr="003B1618" w:rsidRDefault="00206BAD" w:rsidP="00CA0CD4">
      <w:pPr>
        <w:spacing w:before="0" w:after="0"/>
        <w:rPr>
          <w:rFonts w:cs="Arial"/>
        </w:rPr>
      </w:pPr>
    </w:p>
    <w:p w14:paraId="22623A91" w14:textId="77777777" w:rsidR="00E81250" w:rsidRPr="003B1618" w:rsidRDefault="008E2468" w:rsidP="00A2415F">
      <w:pPr>
        <w:pStyle w:val="Heading1"/>
      </w:pPr>
      <w:bookmarkStart w:id="10" w:name="_Toc228867838"/>
      <w:r w:rsidRPr="003B1618">
        <w:t>OLEMASOLEVA OLUKORRA ISELOOMUSTUS</w:t>
      </w:r>
      <w:bookmarkEnd w:id="9"/>
      <w:bookmarkEnd w:id="10"/>
    </w:p>
    <w:p w14:paraId="3561E554" w14:textId="77777777" w:rsidR="00E81250" w:rsidRPr="003B1618" w:rsidRDefault="00E81250" w:rsidP="00A2415F">
      <w:pPr>
        <w:spacing w:before="0" w:after="0"/>
        <w:rPr>
          <w:rFonts w:cs="Arial"/>
        </w:rPr>
      </w:pPr>
    </w:p>
    <w:p w14:paraId="07A78B2E" w14:textId="77777777" w:rsidR="00E81250" w:rsidRPr="003B1618" w:rsidRDefault="00E81250" w:rsidP="00A2415F">
      <w:pPr>
        <w:pStyle w:val="Heading2"/>
        <w:tabs>
          <w:tab w:val="left" w:pos="426"/>
        </w:tabs>
        <w:rPr>
          <w:rFonts w:cs="Arial"/>
          <w:szCs w:val="22"/>
        </w:rPr>
      </w:pPr>
      <w:bookmarkStart w:id="11" w:name="_Toc497647798"/>
      <w:bookmarkStart w:id="12" w:name="_Toc228867839"/>
      <w:r w:rsidRPr="003B1618">
        <w:rPr>
          <w:rFonts w:cs="Arial"/>
          <w:szCs w:val="22"/>
        </w:rPr>
        <w:t>Planeeringuala asukoht ja iseloomustus</w:t>
      </w:r>
      <w:bookmarkEnd w:id="11"/>
      <w:bookmarkEnd w:id="12"/>
    </w:p>
    <w:p w14:paraId="26A43EA5" w14:textId="05AD6253" w:rsidR="00E815BE" w:rsidRPr="003B1618" w:rsidRDefault="00CC66D9" w:rsidP="00A2415F">
      <w:pPr>
        <w:spacing w:before="0" w:after="0"/>
        <w:rPr>
          <w:rFonts w:cs="Arial"/>
        </w:rPr>
      </w:pPr>
      <w:r w:rsidRPr="003B1618">
        <w:rPr>
          <w:rFonts w:cs="Arial"/>
        </w:rPr>
        <w:t xml:space="preserve">Planeeritav ala asub </w:t>
      </w:r>
      <w:r w:rsidR="0068273E" w:rsidRPr="003B1618">
        <w:rPr>
          <w:rFonts w:cs="Arial"/>
        </w:rPr>
        <w:t>Lehmja</w:t>
      </w:r>
      <w:r w:rsidRPr="003B1618">
        <w:rPr>
          <w:rFonts w:cs="Arial"/>
        </w:rPr>
        <w:t xml:space="preserve"> külas, </w:t>
      </w:r>
      <w:r w:rsidR="000A79B4" w:rsidRPr="003B1618">
        <w:rPr>
          <w:rFonts w:cs="Arial"/>
        </w:rPr>
        <w:t>2 Tallinn-Tartu-Võru-Luhamaa maantee ja 11 Tallinna ringtee ristumise läheduses</w:t>
      </w:r>
      <w:r w:rsidRPr="003B1618">
        <w:rPr>
          <w:rFonts w:cs="Arial"/>
        </w:rPr>
        <w:t>. Plan</w:t>
      </w:r>
      <w:r w:rsidR="006D38C8" w:rsidRPr="003B1618">
        <w:rPr>
          <w:rFonts w:cs="Arial"/>
        </w:rPr>
        <w:t xml:space="preserve">eeritav ala asub </w:t>
      </w:r>
      <w:r w:rsidR="0068273E" w:rsidRPr="003B1618">
        <w:rPr>
          <w:rFonts w:cs="Arial"/>
        </w:rPr>
        <w:t>Lehmja</w:t>
      </w:r>
      <w:r w:rsidR="006D38C8" w:rsidRPr="003B1618">
        <w:rPr>
          <w:rFonts w:cs="Arial"/>
        </w:rPr>
        <w:t xml:space="preserve"> küla </w:t>
      </w:r>
      <w:r w:rsidR="007B1E7F" w:rsidRPr="003B1618">
        <w:rPr>
          <w:rFonts w:cs="Arial"/>
        </w:rPr>
        <w:t>põhjaosas</w:t>
      </w:r>
      <w:r w:rsidR="00791851" w:rsidRPr="003B1618">
        <w:rPr>
          <w:rFonts w:cs="Arial"/>
        </w:rPr>
        <w:t xml:space="preserve"> Rae tehnopa</w:t>
      </w:r>
      <w:r w:rsidR="00A2415F" w:rsidRPr="003B1618">
        <w:rPr>
          <w:rFonts w:cs="Arial"/>
        </w:rPr>
        <w:t>r</w:t>
      </w:r>
      <w:r w:rsidR="00791851" w:rsidRPr="003B1618">
        <w:rPr>
          <w:rFonts w:cs="Arial"/>
        </w:rPr>
        <w:t>gis</w:t>
      </w:r>
      <w:r w:rsidR="00DA6C02" w:rsidRPr="003B1618">
        <w:rPr>
          <w:rFonts w:cs="Arial"/>
        </w:rPr>
        <w:t>.</w:t>
      </w:r>
    </w:p>
    <w:p w14:paraId="430CFCB0" w14:textId="77777777" w:rsidR="00E81250" w:rsidRPr="003B1618" w:rsidRDefault="00E81250" w:rsidP="00A2415F">
      <w:pPr>
        <w:spacing w:before="0" w:after="0"/>
        <w:rPr>
          <w:rFonts w:cs="Arial"/>
        </w:rPr>
      </w:pPr>
    </w:p>
    <w:p w14:paraId="6446BE5B" w14:textId="77777777" w:rsidR="00E81250" w:rsidRPr="003B1618" w:rsidRDefault="00E81250" w:rsidP="00A2415F">
      <w:pPr>
        <w:pStyle w:val="Heading2"/>
        <w:tabs>
          <w:tab w:val="left" w:pos="426"/>
        </w:tabs>
        <w:rPr>
          <w:rFonts w:cs="Arial"/>
          <w:szCs w:val="22"/>
        </w:rPr>
      </w:pPr>
      <w:bookmarkStart w:id="13" w:name="_Toc497647799"/>
      <w:bookmarkStart w:id="14" w:name="_Toc228867840"/>
      <w:r w:rsidRPr="003B1618">
        <w:rPr>
          <w:rFonts w:cs="Arial"/>
          <w:szCs w:val="22"/>
        </w:rPr>
        <w:t>Planeeringuala maakasutus ja hoonestus</w:t>
      </w:r>
      <w:bookmarkEnd w:id="13"/>
      <w:bookmarkEnd w:id="14"/>
    </w:p>
    <w:p w14:paraId="0901A1C6" w14:textId="142E8A89" w:rsidR="000271BD" w:rsidRPr="003B1618" w:rsidRDefault="000A79B4" w:rsidP="00A2415F">
      <w:pPr>
        <w:spacing w:before="0" w:after="0"/>
        <w:rPr>
          <w:rFonts w:cs="Arial"/>
        </w:rPr>
      </w:pPr>
      <w:r w:rsidRPr="003B1618">
        <w:rPr>
          <w:rFonts w:cs="Arial"/>
        </w:rPr>
        <w:t>Raepõllu</w:t>
      </w:r>
      <w:r w:rsidR="000271BD" w:rsidRPr="003B1618">
        <w:rPr>
          <w:rFonts w:cs="Arial"/>
        </w:rPr>
        <w:t xml:space="preserve"> – (</w:t>
      </w:r>
      <w:r w:rsidR="008C5FAB" w:rsidRPr="003B1618">
        <w:rPr>
          <w:rFonts w:cs="Arial"/>
        </w:rPr>
        <w:t>Maa- ja Ruumiamet</w:t>
      </w:r>
      <w:r w:rsidR="000271BD" w:rsidRPr="003B1618">
        <w:rPr>
          <w:rFonts w:cs="Arial"/>
        </w:rPr>
        <w:t>i</w:t>
      </w:r>
      <w:r w:rsidR="004E6F7F" w:rsidRPr="003B1618">
        <w:rPr>
          <w:rFonts w:cs="Arial"/>
        </w:rPr>
        <w:t xml:space="preserve"> andmetel </w:t>
      </w:r>
      <w:r w:rsidR="00C8473D" w:rsidRPr="003B1618">
        <w:rPr>
          <w:rFonts w:cs="Arial"/>
        </w:rPr>
        <w:t>29</w:t>
      </w:r>
      <w:r w:rsidR="00DA6C02" w:rsidRPr="003B1618">
        <w:rPr>
          <w:rFonts w:cs="Arial"/>
        </w:rPr>
        <w:t>.</w:t>
      </w:r>
      <w:r w:rsidR="00E838A8" w:rsidRPr="003B1618">
        <w:rPr>
          <w:rFonts w:cs="Arial"/>
        </w:rPr>
        <w:t>0</w:t>
      </w:r>
      <w:r w:rsidR="00C8473D" w:rsidRPr="003B1618">
        <w:rPr>
          <w:rFonts w:cs="Arial"/>
        </w:rPr>
        <w:t>7</w:t>
      </w:r>
      <w:r w:rsidR="000271BD" w:rsidRPr="003B1618">
        <w:rPr>
          <w:rFonts w:cs="Arial"/>
        </w:rPr>
        <w:t>.20</w:t>
      </w:r>
      <w:r w:rsidR="004E6F7F" w:rsidRPr="003B1618">
        <w:rPr>
          <w:rFonts w:cs="Arial"/>
        </w:rPr>
        <w:t>2</w:t>
      </w:r>
      <w:r w:rsidR="00E838A8" w:rsidRPr="003B1618">
        <w:rPr>
          <w:rFonts w:cs="Arial"/>
        </w:rPr>
        <w:t>5</w:t>
      </w:r>
      <w:r w:rsidR="000271BD" w:rsidRPr="003B1618">
        <w:rPr>
          <w:rFonts w:cs="Arial"/>
        </w:rPr>
        <w:t>)</w:t>
      </w:r>
    </w:p>
    <w:p w14:paraId="1EA7CDF2" w14:textId="15810360" w:rsidR="000271BD" w:rsidRPr="003B1618" w:rsidRDefault="000271BD">
      <w:pPr>
        <w:pStyle w:val="ListParagraph"/>
        <w:numPr>
          <w:ilvl w:val="0"/>
          <w:numId w:val="12"/>
        </w:numPr>
        <w:suppressAutoHyphens/>
        <w:spacing w:before="0" w:after="0"/>
        <w:ind w:left="284" w:hanging="218"/>
        <w:rPr>
          <w:rFonts w:cs="Arial"/>
        </w:rPr>
      </w:pPr>
      <w:r w:rsidRPr="003B1618">
        <w:rPr>
          <w:rFonts w:cs="Arial"/>
        </w:rPr>
        <w:t>katastriüksuse tunnus</w:t>
      </w:r>
      <w:r w:rsidR="00F804BD" w:rsidRPr="003B1618">
        <w:rPr>
          <w:rFonts w:cs="Arial"/>
        </w:rPr>
        <w:t>:</w:t>
      </w:r>
      <w:r w:rsidR="00DA6C02" w:rsidRPr="003B1618">
        <w:rPr>
          <w:rFonts w:cs="Arial"/>
        </w:rPr>
        <w:t xml:space="preserve"> </w:t>
      </w:r>
      <w:r w:rsidR="0064188A" w:rsidRPr="003B1618">
        <w:rPr>
          <w:rFonts w:cs="Arial"/>
          <w:shd w:val="clear" w:color="auto" w:fill="FFFFFF"/>
        </w:rPr>
        <w:t>65301:001:6326</w:t>
      </w:r>
    </w:p>
    <w:p w14:paraId="26948C6A" w14:textId="116B287C" w:rsidR="000271BD" w:rsidRPr="003B1618" w:rsidRDefault="000271BD">
      <w:pPr>
        <w:pStyle w:val="ListParagraph"/>
        <w:numPr>
          <w:ilvl w:val="0"/>
          <w:numId w:val="12"/>
        </w:numPr>
        <w:suppressAutoHyphens/>
        <w:spacing w:before="0" w:after="0"/>
        <w:ind w:left="284" w:hanging="218"/>
        <w:rPr>
          <w:rFonts w:cs="Arial"/>
        </w:rPr>
      </w:pPr>
      <w:r w:rsidRPr="003B1618">
        <w:rPr>
          <w:rFonts w:cs="Arial"/>
        </w:rPr>
        <w:t xml:space="preserve">maakasutuse sihtotstarve: </w:t>
      </w:r>
      <w:r w:rsidR="00772970" w:rsidRPr="003B1618">
        <w:rPr>
          <w:rFonts w:cs="Arial"/>
        </w:rPr>
        <w:t>maatulundus</w:t>
      </w:r>
      <w:r w:rsidRPr="003B1618">
        <w:rPr>
          <w:rFonts w:cs="Arial"/>
        </w:rPr>
        <w:t>maa 100%</w:t>
      </w:r>
    </w:p>
    <w:p w14:paraId="2BDB8DA2" w14:textId="32731C9A" w:rsidR="000271BD" w:rsidRPr="003B1618" w:rsidRDefault="000271BD">
      <w:pPr>
        <w:pStyle w:val="ListParagraph"/>
        <w:numPr>
          <w:ilvl w:val="0"/>
          <w:numId w:val="12"/>
        </w:numPr>
        <w:suppressAutoHyphens/>
        <w:spacing w:before="0" w:after="0"/>
        <w:ind w:left="284" w:hanging="218"/>
        <w:rPr>
          <w:rFonts w:cs="Arial"/>
        </w:rPr>
      </w:pPr>
      <w:r w:rsidRPr="003B1618">
        <w:rPr>
          <w:rFonts w:cs="Arial"/>
        </w:rPr>
        <w:t>katastriüksuse pindala:</w:t>
      </w:r>
      <w:r w:rsidR="00256A4F" w:rsidRPr="003B1618">
        <w:rPr>
          <w:rFonts w:cs="Arial"/>
        </w:rPr>
        <w:t xml:space="preserve"> </w:t>
      </w:r>
      <w:r w:rsidR="0064188A" w:rsidRPr="003B1618">
        <w:rPr>
          <w:rFonts w:cs="Arial"/>
        </w:rPr>
        <w:t>213</w:t>
      </w:r>
      <w:r w:rsidR="00E838A8" w:rsidRPr="003B1618">
        <w:rPr>
          <w:rFonts w:eastAsia="Times New Roman" w:cs="Arial"/>
          <w:color w:val="000000"/>
          <w:lang w:eastAsia="en-GB"/>
        </w:rPr>
        <w:t> </w:t>
      </w:r>
      <w:r w:rsidR="0064188A" w:rsidRPr="003B1618">
        <w:rPr>
          <w:rFonts w:cs="Arial"/>
        </w:rPr>
        <w:t>980</w:t>
      </w:r>
      <w:r w:rsidR="0031245C" w:rsidRPr="003B1618">
        <w:rPr>
          <w:rFonts w:cs="Arial"/>
        </w:rPr>
        <w:t xml:space="preserve"> m²</w:t>
      </w:r>
    </w:p>
    <w:p w14:paraId="79F3A388" w14:textId="600E2CF9" w:rsidR="00FA3CE5" w:rsidRPr="003B1618" w:rsidRDefault="00FA3CE5" w:rsidP="005041FE">
      <w:pPr>
        <w:suppressAutoHyphens/>
        <w:spacing w:after="0"/>
        <w:rPr>
          <w:rFonts w:cs="Arial"/>
        </w:rPr>
      </w:pPr>
      <w:r w:rsidRPr="003B1618">
        <w:rPr>
          <w:rFonts w:cs="Arial"/>
        </w:rPr>
        <w:t>Osaliselt on planeeringualasse kaasatud</w:t>
      </w:r>
      <w:r w:rsidR="00F26AA8" w:rsidRPr="003B1618">
        <w:rPr>
          <w:rFonts w:cs="Arial"/>
        </w:rPr>
        <w:t>:</w:t>
      </w:r>
    </w:p>
    <w:p w14:paraId="60A60106" w14:textId="00723767" w:rsidR="00F26AA8" w:rsidRPr="003B1618" w:rsidRDefault="00C8473D" w:rsidP="00F26AA8">
      <w:pPr>
        <w:spacing w:before="0" w:after="0"/>
        <w:rPr>
          <w:rFonts w:cs="Arial"/>
        </w:rPr>
      </w:pPr>
      <w:r w:rsidRPr="003B1618">
        <w:rPr>
          <w:rFonts w:cs="Arial"/>
        </w:rPr>
        <w:t>Sinikivi</w:t>
      </w:r>
      <w:r w:rsidR="00F26AA8" w:rsidRPr="003B1618">
        <w:rPr>
          <w:rFonts w:cs="Arial"/>
        </w:rPr>
        <w:t xml:space="preserve"> tee – (</w:t>
      </w:r>
      <w:r w:rsidR="008C5FAB" w:rsidRPr="003B1618">
        <w:rPr>
          <w:rFonts w:cs="Arial"/>
        </w:rPr>
        <w:t>Maa- ja Ruumiamet</w:t>
      </w:r>
      <w:r w:rsidR="00F26AA8" w:rsidRPr="003B1618">
        <w:rPr>
          <w:rFonts w:cs="Arial"/>
        </w:rPr>
        <w:t xml:space="preserve">i andmetel </w:t>
      </w:r>
      <w:r w:rsidRPr="003B1618">
        <w:rPr>
          <w:rFonts w:cs="Arial"/>
        </w:rPr>
        <w:t>29</w:t>
      </w:r>
      <w:r w:rsidR="00F26AA8" w:rsidRPr="003B1618">
        <w:rPr>
          <w:rFonts w:cs="Arial"/>
        </w:rPr>
        <w:t>.</w:t>
      </w:r>
      <w:r w:rsidR="00E838A8" w:rsidRPr="003B1618">
        <w:rPr>
          <w:rFonts w:cs="Arial"/>
        </w:rPr>
        <w:t>0</w:t>
      </w:r>
      <w:r w:rsidRPr="003B1618">
        <w:rPr>
          <w:rFonts w:cs="Arial"/>
        </w:rPr>
        <w:t>7</w:t>
      </w:r>
      <w:r w:rsidR="00F26AA8" w:rsidRPr="003B1618">
        <w:rPr>
          <w:rFonts w:cs="Arial"/>
        </w:rPr>
        <w:t>.202</w:t>
      </w:r>
      <w:r w:rsidR="00E838A8" w:rsidRPr="003B1618">
        <w:rPr>
          <w:rFonts w:cs="Arial"/>
        </w:rPr>
        <w:t>5</w:t>
      </w:r>
      <w:r w:rsidR="00F26AA8" w:rsidRPr="003B1618">
        <w:rPr>
          <w:rFonts w:cs="Arial"/>
        </w:rPr>
        <w:t>)</w:t>
      </w:r>
    </w:p>
    <w:p w14:paraId="5B822243" w14:textId="3BBBB7A5" w:rsidR="00F26AA8" w:rsidRPr="003B1618" w:rsidRDefault="00F26AA8" w:rsidP="00F26AA8">
      <w:pPr>
        <w:numPr>
          <w:ilvl w:val="0"/>
          <w:numId w:val="25"/>
        </w:numPr>
        <w:suppressAutoHyphens/>
        <w:spacing w:before="0" w:after="0"/>
        <w:ind w:left="284" w:hanging="284"/>
        <w:contextualSpacing/>
        <w:jc w:val="left"/>
        <w:rPr>
          <w:rFonts w:cs="Arial"/>
        </w:rPr>
      </w:pPr>
      <w:r w:rsidRPr="003B1618">
        <w:rPr>
          <w:rFonts w:cs="Arial"/>
        </w:rPr>
        <w:t>katastriüksuse tunnus:</w:t>
      </w:r>
      <w:r w:rsidRPr="003B1618">
        <w:rPr>
          <w:rFonts w:eastAsia="Times New Roman" w:cs="Arial"/>
          <w:color w:val="000000"/>
          <w:lang w:eastAsia="en-GB"/>
        </w:rPr>
        <w:t xml:space="preserve"> </w:t>
      </w:r>
      <w:r w:rsidR="00A234A0" w:rsidRPr="003B1618">
        <w:rPr>
          <w:rFonts w:cs="Arial"/>
          <w:shd w:val="clear" w:color="auto" w:fill="FFFFFF"/>
        </w:rPr>
        <w:t>65301:002:0718</w:t>
      </w:r>
    </w:p>
    <w:p w14:paraId="2A695170" w14:textId="77777777" w:rsidR="00F26AA8" w:rsidRPr="003B1618" w:rsidRDefault="00F26AA8" w:rsidP="00F26AA8">
      <w:pPr>
        <w:numPr>
          <w:ilvl w:val="0"/>
          <w:numId w:val="25"/>
        </w:numPr>
        <w:suppressAutoHyphens/>
        <w:spacing w:before="0" w:after="0"/>
        <w:ind w:left="284" w:hanging="284"/>
        <w:contextualSpacing/>
        <w:jc w:val="left"/>
        <w:rPr>
          <w:rFonts w:cs="Arial"/>
        </w:rPr>
      </w:pPr>
      <w:r w:rsidRPr="003B1618">
        <w:rPr>
          <w:rFonts w:cs="Arial"/>
        </w:rPr>
        <w:t>maakasutuse sihtotstarve: transpordimaa 100%</w:t>
      </w:r>
    </w:p>
    <w:p w14:paraId="2565FB26" w14:textId="4B69E13E" w:rsidR="00F26AA8" w:rsidRPr="003B1618" w:rsidRDefault="00F26AA8" w:rsidP="00F26AA8">
      <w:pPr>
        <w:numPr>
          <w:ilvl w:val="0"/>
          <w:numId w:val="25"/>
        </w:numPr>
        <w:suppressAutoHyphens/>
        <w:spacing w:before="0" w:after="0"/>
        <w:ind w:left="284" w:hanging="284"/>
        <w:contextualSpacing/>
        <w:jc w:val="left"/>
        <w:rPr>
          <w:rFonts w:cs="Arial"/>
        </w:rPr>
      </w:pPr>
      <w:r w:rsidRPr="003B1618">
        <w:rPr>
          <w:rFonts w:cs="Arial"/>
        </w:rPr>
        <w:t xml:space="preserve">katastriüksuse pindala: </w:t>
      </w:r>
      <w:r w:rsidRPr="003B1618">
        <w:rPr>
          <w:rFonts w:eastAsia="Times New Roman" w:cs="Arial"/>
          <w:color w:val="000000"/>
          <w:lang w:eastAsia="en-GB"/>
        </w:rPr>
        <w:t>16 </w:t>
      </w:r>
      <w:r w:rsidR="00A234A0" w:rsidRPr="003B1618">
        <w:rPr>
          <w:rFonts w:eastAsia="Times New Roman" w:cs="Arial"/>
          <w:color w:val="000000"/>
          <w:lang w:eastAsia="en-GB"/>
        </w:rPr>
        <w:t>198</w:t>
      </w:r>
      <w:r w:rsidRPr="003B1618">
        <w:rPr>
          <w:rFonts w:eastAsia="Times New Roman" w:cs="Arial"/>
          <w:color w:val="000000"/>
          <w:lang w:eastAsia="en-GB"/>
        </w:rPr>
        <w:t xml:space="preserve"> m</w:t>
      </w:r>
      <w:r w:rsidRPr="003B1618">
        <w:rPr>
          <w:rFonts w:eastAsia="Times New Roman" w:cs="Arial"/>
          <w:color w:val="000000"/>
          <w:vertAlign w:val="superscript"/>
          <w:lang w:eastAsia="en-GB"/>
        </w:rPr>
        <w:t>2</w:t>
      </w:r>
    </w:p>
    <w:p w14:paraId="1BDACBBE" w14:textId="2C92C577" w:rsidR="0064188A" w:rsidRPr="003B1618" w:rsidRDefault="0064188A" w:rsidP="005041FE">
      <w:pPr>
        <w:suppressAutoHyphens/>
        <w:spacing w:after="0"/>
        <w:rPr>
          <w:rFonts w:cs="Arial"/>
        </w:rPr>
      </w:pPr>
      <w:r w:rsidRPr="003B1618">
        <w:rPr>
          <w:rFonts w:cs="Arial"/>
        </w:rPr>
        <w:t>Planeeringuala on hoonestamata.</w:t>
      </w:r>
    </w:p>
    <w:p w14:paraId="0413E0CA" w14:textId="5A7AE2C2" w:rsidR="0064188A" w:rsidRPr="003B1618" w:rsidRDefault="0064188A" w:rsidP="0098041A">
      <w:pPr>
        <w:suppressAutoHyphens/>
        <w:spacing w:before="0" w:after="0"/>
        <w:rPr>
          <w:rFonts w:cs="Arial"/>
        </w:rPr>
      </w:pPr>
    </w:p>
    <w:p w14:paraId="32CAB964" w14:textId="77777777" w:rsidR="00E81250" w:rsidRPr="003B1618" w:rsidRDefault="00E81250" w:rsidP="00A2415F">
      <w:pPr>
        <w:pStyle w:val="Heading2"/>
        <w:tabs>
          <w:tab w:val="left" w:pos="426"/>
        </w:tabs>
        <w:rPr>
          <w:rFonts w:cs="Arial"/>
          <w:szCs w:val="22"/>
        </w:rPr>
      </w:pPr>
      <w:bookmarkStart w:id="15" w:name="_Toc497647800"/>
      <w:bookmarkStart w:id="16" w:name="_Toc228867841"/>
      <w:r w:rsidRPr="003B1618">
        <w:rPr>
          <w:rFonts w:cs="Arial"/>
          <w:szCs w:val="22"/>
        </w:rPr>
        <w:t>Planeeringualaga külgnevad kinnistud ja nende iseloomustus</w:t>
      </w:r>
      <w:bookmarkEnd w:id="15"/>
      <w:bookmarkEnd w:id="16"/>
    </w:p>
    <w:p w14:paraId="6F81AE05" w14:textId="75D3BB21" w:rsidR="00CB7564" w:rsidRPr="003B1618" w:rsidRDefault="00CB7564" w:rsidP="00A2415F">
      <w:pPr>
        <w:pStyle w:val="Caption"/>
        <w:spacing w:after="0"/>
        <w:rPr>
          <w:rFonts w:cs="Arial"/>
          <w:szCs w:val="22"/>
        </w:rPr>
      </w:pPr>
      <w:r w:rsidRPr="003B1618">
        <w:rPr>
          <w:rFonts w:cs="Arial"/>
          <w:szCs w:val="22"/>
        </w:rPr>
        <w:t xml:space="preserve">Tabel </w:t>
      </w:r>
      <w:r w:rsidRPr="003B1618">
        <w:rPr>
          <w:rFonts w:cs="Arial"/>
          <w:szCs w:val="22"/>
        </w:rPr>
        <w:fldChar w:fldCharType="begin"/>
      </w:r>
      <w:r w:rsidRPr="003B1618">
        <w:rPr>
          <w:rFonts w:cs="Arial"/>
          <w:szCs w:val="22"/>
        </w:rPr>
        <w:instrText xml:space="preserve"> SEQ Tabel \* ARABIC </w:instrText>
      </w:r>
      <w:r w:rsidRPr="003B1618">
        <w:rPr>
          <w:rFonts w:cs="Arial"/>
          <w:szCs w:val="22"/>
        </w:rPr>
        <w:fldChar w:fldCharType="separate"/>
      </w:r>
      <w:r w:rsidR="00935DC3" w:rsidRPr="003B1618">
        <w:rPr>
          <w:rFonts w:cs="Arial"/>
          <w:szCs w:val="22"/>
        </w:rPr>
        <w:t>1</w:t>
      </w:r>
      <w:r w:rsidRPr="003B1618">
        <w:rPr>
          <w:rFonts w:cs="Arial"/>
          <w:szCs w:val="22"/>
        </w:rPr>
        <w:fldChar w:fldCharType="end"/>
      </w:r>
      <w:r w:rsidR="00A25FBC" w:rsidRPr="003B1618">
        <w:rPr>
          <w:rFonts w:cs="Arial"/>
          <w:szCs w:val="22"/>
        </w:rPr>
        <w:t>.</w:t>
      </w:r>
      <w:r w:rsidRPr="003B1618">
        <w:rPr>
          <w:rFonts w:cs="Arial"/>
          <w:szCs w:val="22"/>
        </w:rPr>
        <w:t xml:space="preserve"> Planeeringuga külgnevad kin</w:t>
      </w:r>
      <w:r w:rsidR="00006B34" w:rsidRPr="003B1618">
        <w:rPr>
          <w:rFonts w:cs="Arial"/>
          <w:szCs w:val="22"/>
        </w:rPr>
        <w:t>n</w:t>
      </w:r>
      <w:r w:rsidRPr="003B1618">
        <w:rPr>
          <w:rFonts w:cs="Arial"/>
          <w:szCs w:val="22"/>
        </w:rPr>
        <w:t>istud ja nende iseloomustus</w:t>
      </w:r>
      <w:r w:rsidR="00A25FBC" w:rsidRPr="003B1618">
        <w:rPr>
          <w:rFonts w:cs="Arial"/>
          <w:szCs w:val="22"/>
        </w:rPr>
        <w:t>.</w:t>
      </w:r>
    </w:p>
    <w:tbl>
      <w:tblPr>
        <w:tblStyle w:val="GridTable1Light"/>
        <w:tblW w:w="9889" w:type="dxa"/>
        <w:tblLook w:val="04A0" w:firstRow="1" w:lastRow="0" w:firstColumn="1" w:lastColumn="0" w:noHBand="0" w:noVBand="1"/>
      </w:tblPr>
      <w:tblGrid>
        <w:gridCol w:w="3227"/>
        <w:gridCol w:w="1276"/>
        <w:gridCol w:w="1843"/>
        <w:gridCol w:w="3543"/>
      </w:tblGrid>
      <w:tr w:rsidR="000271BD" w:rsidRPr="003B1618" w14:paraId="36B58BDB" w14:textId="77777777" w:rsidTr="00980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2F2F2"/>
            <w:vAlign w:val="center"/>
          </w:tcPr>
          <w:p w14:paraId="2636F058" w14:textId="77777777" w:rsidR="000271BD" w:rsidRPr="003B1618" w:rsidRDefault="000271BD" w:rsidP="00C319DE">
            <w:pPr>
              <w:spacing w:before="0"/>
              <w:jc w:val="center"/>
              <w:rPr>
                <w:rFonts w:cs="Arial"/>
                <w:b w:val="0"/>
              </w:rPr>
            </w:pPr>
            <w:r w:rsidRPr="003B1618">
              <w:rPr>
                <w:rFonts w:cs="Arial"/>
              </w:rPr>
              <w:t>Aadress</w:t>
            </w:r>
          </w:p>
        </w:tc>
        <w:tc>
          <w:tcPr>
            <w:tcW w:w="1276" w:type="dxa"/>
            <w:shd w:val="clear" w:color="auto" w:fill="F2F2F2"/>
            <w:vAlign w:val="center"/>
          </w:tcPr>
          <w:p w14:paraId="24AF3098" w14:textId="77777777" w:rsidR="000271BD" w:rsidRPr="003B1618" w:rsidRDefault="000271BD" w:rsidP="00C319DE">
            <w:pPr>
              <w:spacing w:before="0"/>
              <w:jc w:val="center"/>
              <w:cnfStyle w:val="100000000000" w:firstRow="1" w:lastRow="0" w:firstColumn="0" w:lastColumn="0" w:oddVBand="0" w:evenVBand="0" w:oddHBand="0" w:evenHBand="0" w:firstRowFirstColumn="0" w:firstRowLastColumn="0" w:lastRowFirstColumn="0" w:lastRowLastColumn="0"/>
              <w:rPr>
                <w:rFonts w:cs="Arial"/>
                <w:b w:val="0"/>
              </w:rPr>
            </w:pPr>
            <w:r w:rsidRPr="003B1618">
              <w:rPr>
                <w:rFonts w:cs="Arial"/>
              </w:rPr>
              <w:t>Pindala</w:t>
            </w:r>
          </w:p>
        </w:tc>
        <w:tc>
          <w:tcPr>
            <w:tcW w:w="1843" w:type="dxa"/>
            <w:shd w:val="clear" w:color="auto" w:fill="F2F2F2"/>
            <w:vAlign w:val="center"/>
          </w:tcPr>
          <w:p w14:paraId="6FE7FBC7" w14:textId="77777777" w:rsidR="000271BD" w:rsidRPr="003B1618" w:rsidRDefault="000271BD" w:rsidP="00C319DE">
            <w:pPr>
              <w:spacing w:before="0"/>
              <w:jc w:val="center"/>
              <w:cnfStyle w:val="100000000000" w:firstRow="1" w:lastRow="0" w:firstColumn="0" w:lastColumn="0" w:oddVBand="0" w:evenVBand="0" w:oddHBand="0" w:evenHBand="0" w:firstRowFirstColumn="0" w:firstRowLastColumn="0" w:lastRowFirstColumn="0" w:lastRowLastColumn="0"/>
              <w:rPr>
                <w:rFonts w:cs="Arial"/>
                <w:b w:val="0"/>
              </w:rPr>
            </w:pPr>
            <w:r w:rsidRPr="003B1618">
              <w:rPr>
                <w:rFonts w:cs="Arial"/>
              </w:rPr>
              <w:t>Katastritunnus</w:t>
            </w:r>
          </w:p>
        </w:tc>
        <w:tc>
          <w:tcPr>
            <w:tcW w:w="3543" w:type="dxa"/>
            <w:shd w:val="clear" w:color="auto" w:fill="F2F2F2"/>
            <w:vAlign w:val="center"/>
          </w:tcPr>
          <w:p w14:paraId="31B2E2DA" w14:textId="77777777" w:rsidR="000271BD" w:rsidRPr="003B1618" w:rsidRDefault="000271BD" w:rsidP="00C319DE">
            <w:pPr>
              <w:spacing w:before="0"/>
              <w:jc w:val="center"/>
              <w:cnfStyle w:val="100000000000" w:firstRow="1" w:lastRow="0" w:firstColumn="0" w:lastColumn="0" w:oddVBand="0" w:evenVBand="0" w:oddHBand="0" w:evenHBand="0" w:firstRowFirstColumn="0" w:firstRowLastColumn="0" w:lastRowFirstColumn="0" w:lastRowLastColumn="0"/>
              <w:rPr>
                <w:rFonts w:cs="Arial"/>
                <w:b w:val="0"/>
              </w:rPr>
            </w:pPr>
            <w:r w:rsidRPr="003B1618">
              <w:rPr>
                <w:rFonts w:cs="Arial"/>
              </w:rPr>
              <w:t>Sihtotstarve</w:t>
            </w:r>
          </w:p>
        </w:tc>
      </w:tr>
      <w:tr w:rsidR="00580D26" w:rsidRPr="003B1618" w14:paraId="65D547ED"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3D468077" w14:textId="248817FB" w:rsidR="00580D26" w:rsidRPr="003B1618" w:rsidRDefault="00580D26" w:rsidP="0098041A">
            <w:pPr>
              <w:spacing w:before="0"/>
              <w:ind w:left="-142" w:right="-105"/>
              <w:jc w:val="center"/>
              <w:rPr>
                <w:rFonts w:cs="Arial"/>
              </w:rPr>
            </w:pPr>
            <w:r w:rsidRPr="003B1618">
              <w:rPr>
                <w:rFonts w:cs="Arial"/>
              </w:rPr>
              <w:t>Tallinna-Rapla raudtee 84001</w:t>
            </w:r>
          </w:p>
        </w:tc>
        <w:tc>
          <w:tcPr>
            <w:tcW w:w="1276" w:type="dxa"/>
            <w:shd w:val="clear" w:color="auto" w:fill="FFFFFF"/>
            <w:vAlign w:val="center"/>
          </w:tcPr>
          <w:p w14:paraId="54BB239B" w14:textId="2A98F844" w:rsidR="00580D26" w:rsidRPr="003B1618" w:rsidRDefault="00580D26"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rPr>
              <w:t>23444 m²</w:t>
            </w:r>
          </w:p>
        </w:tc>
        <w:tc>
          <w:tcPr>
            <w:tcW w:w="1843" w:type="dxa"/>
            <w:vAlign w:val="center"/>
          </w:tcPr>
          <w:p w14:paraId="2A51CB00" w14:textId="2B0195DB"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65301:001:6324</w:t>
            </w:r>
          </w:p>
        </w:tc>
        <w:tc>
          <w:tcPr>
            <w:tcW w:w="3543" w:type="dxa"/>
            <w:vAlign w:val="center"/>
          </w:tcPr>
          <w:p w14:paraId="1EE582BD" w14:textId="4321D200"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Maatulundusmaa 100%</w:t>
            </w:r>
          </w:p>
        </w:tc>
      </w:tr>
      <w:tr w:rsidR="00580D26" w:rsidRPr="003B1618" w14:paraId="1CD548E3"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6E7481CE" w14:textId="229FB673" w:rsidR="00580D26" w:rsidRPr="003B1618" w:rsidRDefault="00580D26" w:rsidP="002D24A1">
            <w:pPr>
              <w:spacing w:before="0"/>
              <w:jc w:val="center"/>
              <w:rPr>
                <w:rFonts w:cs="Arial"/>
                <w:color w:val="000000"/>
              </w:rPr>
            </w:pPr>
            <w:r w:rsidRPr="003B1618">
              <w:rPr>
                <w:rFonts w:cs="Arial"/>
                <w:color w:val="000000"/>
              </w:rPr>
              <w:t>Väike-Lepiku</w:t>
            </w:r>
          </w:p>
        </w:tc>
        <w:tc>
          <w:tcPr>
            <w:tcW w:w="1276" w:type="dxa"/>
            <w:vAlign w:val="center"/>
          </w:tcPr>
          <w:p w14:paraId="06A4A4BD" w14:textId="64271A24" w:rsidR="00580D26" w:rsidRPr="003B1618" w:rsidRDefault="00580D26"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7988 m²</w:t>
            </w:r>
          </w:p>
        </w:tc>
        <w:tc>
          <w:tcPr>
            <w:tcW w:w="1843" w:type="dxa"/>
            <w:vAlign w:val="center"/>
          </w:tcPr>
          <w:p w14:paraId="7550A586" w14:textId="423DF1B2"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65301:001:6395</w:t>
            </w:r>
          </w:p>
        </w:tc>
        <w:tc>
          <w:tcPr>
            <w:tcW w:w="3543" w:type="dxa"/>
            <w:vAlign w:val="center"/>
          </w:tcPr>
          <w:p w14:paraId="31EAEEBB" w14:textId="0D15171B"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Maatulundusmaa 100%</w:t>
            </w:r>
          </w:p>
        </w:tc>
      </w:tr>
      <w:tr w:rsidR="00580D26" w:rsidRPr="003B1618" w14:paraId="233737AE"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423542F0" w14:textId="0E22CC78" w:rsidR="00580D26" w:rsidRPr="003B1618" w:rsidRDefault="00580D26" w:rsidP="002D24A1">
            <w:pPr>
              <w:spacing w:before="0"/>
              <w:jc w:val="center"/>
              <w:rPr>
                <w:rFonts w:cs="Arial"/>
                <w:color w:val="000000"/>
              </w:rPr>
            </w:pPr>
            <w:r w:rsidRPr="003B1618">
              <w:rPr>
                <w:rFonts w:cs="Arial"/>
                <w:color w:val="000000"/>
                <w:shd w:val="clear" w:color="auto" w:fill="FFFFFF"/>
              </w:rPr>
              <w:t>Kullese tee 34</w:t>
            </w:r>
          </w:p>
        </w:tc>
        <w:tc>
          <w:tcPr>
            <w:tcW w:w="1276" w:type="dxa"/>
            <w:vAlign w:val="center"/>
          </w:tcPr>
          <w:p w14:paraId="1055C3FD" w14:textId="2CF6CA85" w:rsidR="00580D26" w:rsidRPr="003B1618" w:rsidRDefault="00580D26"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3</w:t>
            </w:r>
            <w:r w:rsidR="00EE5F8A" w:rsidRPr="003B1618">
              <w:rPr>
                <w:rFonts w:cs="Arial"/>
                <w:color w:val="000000"/>
                <w:shd w:val="clear" w:color="auto" w:fill="FFFFFF"/>
              </w:rPr>
              <w:t>254</w:t>
            </w:r>
            <w:r w:rsidRPr="003B1618">
              <w:rPr>
                <w:rFonts w:cs="Arial"/>
                <w:color w:val="000000"/>
                <w:shd w:val="clear" w:color="auto" w:fill="FFFFFF"/>
              </w:rPr>
              <w:t xml:space="preserve"> m²</w:t>
            </w:r>
          </w:p>
        </w:tc>
        <w:tc>
          <w:tcPr>
            <w:tcW w:w="1843" w:type="dxa"/>
            <w:vAlign w:val="center"/>
          </w:tcPr>
          <w:p w14:paraId="454C695F" w14:textId="7F87125C"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65301:002:1401</w:t>
            </w:r>
          </w:p>
        </w:tc>
        <w:tc>
          <w:tcPr>
            <w:tcW w:w="3543" w:type="dxa"/>
            <w:vAlign w:val="center"/>
          </w:tcPr>
          <w:p w14:paraId="1F733EA6" w14:textId="36858202"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shd w:val="clear" w:color="auto" w:fill="FFFFFF"/>
              </w:rPr>
              <w:t>Elamumaa 100%</w:t>
            </w:r>
          </w:p>
        </w:tc>
      </w:tr>
      <w:tr w:rsidR="00580D26" w:rsidRPr="003B1618" w14:paraId="139FFAD5"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185FCBBB" w14:textId="3C389BF1" w:rsidR="00580D26" w:rsidRPr="003B1618" w:rsidRDefault="00580D26" w:rsidP="002D24A1">
            <w:pPr>
              <w:spacing w:before="0"/>
              <w:jc w:val="center"/>
              <w:rPr>
                <w:rFonts w:cs="Arial"/>
                <w:color w:val="000000"/>
                <w:shd w:val="clear" w:color="auto" w:fill="FFFFFF"/>
              </w:rPr>
            </w:pPr>
            <w:r w:rsidRPr="003B1618">
              <w:rPr>
                <w:rFonts w:cs="Arial"/>
                <w:color w:val="000000"/>
                <w:shd w:val="clear" w:color="auto" w:fill="FFFFFF"/>
              </w:rPr>
              <w:t>Kullese tee 36</w:t>
            </w:r>
          </w:p>
        </w:tc>
        <w:tc>
          <w:tcPr>
            <w:tcW w:w="1276" w:type="dxa"/>
            <w:vAlign w:val="center"/>
          </w:tcPr>
          <w:p w14:paraId="2E177D48" w14:textId="3CCB4712" w:rsidR="00580D26" w:rsidRPr="003B1618" w:rsidRDefault="00EE5F8A"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1948</w:t>
            </w:r>
            <w:r w:rsidR="00580D26" w:rsidRPr="003B1618">
              <w:rPr>
                <w:rFonts w:cs="Arial"/>
                <w:color w:val="000000"/>
              </w:rPr>
              <w:t xml:space="preserve"> m²</w:t>
            </w:r>
          </w:p>
        </w:tc>
        <w:tc>
          <w:tcPr>
            <w:tcW w:w="1843" w:type="dxa"/>
            <w:vAlign w:val="center"/>
          </w:tcPr>
          <w:p w14:paraId="562DFD69" w14:textId="5C12A9BF"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65301:002:1403</w:t>
            </w:r>
          </w:p>
        </w:tc>
        <w:tc>
          <w:tcPr>
            <w:tcW w:w="3543" w:type="dxa"/>
            <w:vAlign w:val="center"/>
          </w:tcPr>
          <w:p w14:paraId="3D5F7F35" w14:textId="4BCFAE7D"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Elamumaa 100%</w:t>
            </w:r>
          </w:p>
        </w:tc>
      </w:tr>
      <w:tr w:rsidR="00580D26" w:rsidRPr="003B1618" w14:paraId="1418E0D6"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476ED225" w14:textId="523E7BE5" w:rsidR="00580D26" w:rsidRPr="003B1618" w:rsidRDefault="00580D26" w:rsidP="002D24A1">
            <w:pPr>
              <w:spacing w:before="0"/>
              <w:jc w:val="center"/>
              <w:rPr>
                <w:rFonts w:cs="Arial"/>
                <w:color w:val="000000"/>
                <w:shd w:val="clear" w:color="auto" w:fill="FFFFFF"/>
              </w:rPr>
            </w:pPr>
            <w:r w:rsidRPr="003B1618">
              <w:rPr>
                <w:rFonts w:cs="Arial"/>
                <w:color w:val="000000"/>
                <w:shd w:val="clear" w:color="auto" w:fill="FFFFFF"/>
              </w:rPr>
              <w:t>Kullese tee 38</w:t>
            </w:r>
          </w:p>
        </w:tc>
        <w:tc>
          <w:tcPr>
            <w:tcW w:w="1276" w:type="dxa"/>
            <w:vAlign w:val="center"/>
          </w:tcPr>
          <w:p w14:paraId="0180AE4F" w14:textId="3C945D98" w:rsidR="00580D26" w:rsidRPr="003B1618" w:rsidRDefault="00411851"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1953</w:t>
            </w:r>
            <w:r w:rsidR="00580D26" w:rsidRPr="003B1618">
              <w:rPr>
                <w:rFonts w:cs="Arial"/>
                <w:color w:val="000000"/>
                <w:shd w:val="clear" w:color="auto" w:fill="FFFFFF"/>
              </w:rPr>
              <w:t xml:space="preserve"> m²</w:t>
            </w:r>
          </w:p>
        </w:tc>
        <w:tc>
          <w:tcPr>
            <w:tcW w:w="1843" w:type="dxa"/>
            <w:vAlign w:val="center"/>
          </w:tcPr>
          <w:p w14:paraId="40ABD082" w14:textId="37CEBDD5"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65301:002:1405</w:t>
            </w:r>
          </w:p>
        </w:tc>
        <w:tc>
          <w:tcPr>
            <w:tcW w:w="3543" w:type="dxa"/>
            <w:vAlign w:val="center"/>
          </w:tcPr>
          <w:p w14:paraId="1A6AF3D5" w14:textId="1461184E"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Elamumaa 100%</w:t>
            </w:r>
          </w:p>
        </w:tc>
      </w:tr>
      <w:tr w:rsidR="00580D26" w:rsidRPr="003B1618" w14:paraId="120A8ED6"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11FD0838" w14:textId="29CA5F6F" w:rsidR="00580D26" w:rsidRPr="003B1618" w:rsidRDefault="00580D26" w:rsidP="002D24A1">
            <w:pPr>
              <w:spacing w:before="0"/>
              <w:jc w:val="center"/>
              <w:rPr>
                <w:rFonts w:cs="Arial"/>
                <w:color w:val="000000"/>
                <w:shd w:val="clear" w:color="auto" w:fill="FFFFFF"/>
              </w:rPr>
            </w:pPr>
            <w:r w:rsidRPr="003B1618">
              <w:rPr>
                <w:rFonts w:cs="Arial"/>
                <w:color w:val="000000"/>
                <w:shd w:val="clear" w:color="auto" w:fill="FFFFFF"/>
              </w:rPr>
              <w:t>Kullese tee 40</w:t>
            </w:r>
          </w:p>
        </w:tc>
        <w:tc>
          <w:tcPr>
            <w:tcW w:w="1276" w:type="dxa"/>
            <w:vAlign w:val="center"/>
          </w:tcPr>
          <w:p w14:paraId="33310152" w14:textId="6CDBB2DD" w:rsidR="00580D26" w:rsidRPr="003B1618" w:rsidRDefault="00411851"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1953</w:t>
            </w:r>
            <w:r w:rsidR="00580D26" w:rsidRPr="003B1618">
              <w:rPr>
                <w:rFonts w:cs="Arial"/>
                <w:color w:val="000000"/>
                <w:shd w:val="clear" w:color="auto" w:fill="FFFFFF"/>
              </w:rPr>
              <w:t xml:space="preserve"> m²</w:t>
            </w:r>
          </w:p>
        </w:tc>
        <w:tc>
          <w:tcPr>
            <w:tcW w:w="1843" w:type="dxa"/>
            <w:vAlign w:val="center"/>
          </w:tcPr>
          <w:p w14:paraId="7A0C6A5F" w14:textId="5F70A482"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rPr>
              <w:t>65301:002:1408</w:t>
            </w:r>
          </w:p>
        </w:tc>
        <w:tc>
          <w:tcPr>
            <w:tcW w:w="3543" w:type="dxa"/>
            <w:vAlign w:val="center"/>
          </w:tcPr>
          <w:p w14:paraId="4959B892" w14:textId="36898781"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Elamumaa 100%</w:t>
            </w:r>
          </w:p>
        </w:tc>
      </w:tr>
      <w:tr w:rsidR="00580D26" w:rsidRPr="003B1618" w14:paraId="49E6C782"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3DDD82D4" w14:textId="4F838960" w:rsidR="00580D26" w:rsidRPr="003B1618" w:rsidRDefault="00580D26" w:rsidP="002D24A1">
            <w:pPr>
              <w:spacing w:before="0"/>
              <w:jc w:val="center"/>
              <w:rPr>
                <w:rFonts w:cs="Arial"/>
                <w:color w:val="000000"/>
                <w:shd w:val="clear" w:color="auto" w:fill="FFFFFF"/>
              </w:rPr>
            </w:pPr>
            <w:r w:rsidRPr="003B1618">
              <w:rPr>
                <w:rFonts w:cs="Arial"/>
                <w:color w:val="000000"/>
                <w:shd w:val="clear" w:color="auto" w:fill="FFFFFF"/>
              </w:rPr>
              <w:t>Kullese tee 42</w:t>
            </w:r>
          </w:p>
        </w:tc>
        <w:tc>
          <w:tcPr>
            <w:tcW w:w="1276" w:type="dxa"/>
            <w:vAlign w:val="center"/>
          </w:tcPr>
          <w:p w14:paraId="75F0D5DB" w14:textId="72A48605" w:rsidR="00580D26" w:rsidRPr="003B1618" w:rsidRDefault="00F9700D"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1973</w:t>
            </w:r>
            <w:r w:rsidR="00580D26" w:rsidRPr="003B1618">
              <w:rPr>
                <w:rFonts w:cs="Arial"/>
                <w:color w:val="000000"/>
                <w:shd w:val="clear" w:color="auto" w:fill="FFFFFF"/>
              </w:rPr>
              <w:t xml:space="preserve"> m²</w:t>
            </w:r>
          </w:p>
        </w:tc>
        <w:tc>
          <w:tcPr>
            <w:tcW w:w="1843" w:type="dxa"/>
            <w:vAlign w:val="center"/>
          </w:tcPr>
          <w:p w14:paraId="33492068" w14:textId="6626BF61"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rPr>
              <w:t>65301:002:1411</w:t>
            </w:r>
          </w:p>
        </w:tc>
        <w:tc>
          <w:tcPr>
            <w:tcW w:w="3543" w:type="dxa"/>
            <w:vAlign w:val="center"/>
          </w:tcPr>
          <w:p w14:paraId="176CF459" w14:textId="58FAD2B5"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Elamumaa 100%</w:t>
            </w:r>
          </w:p>
        </w:tc>
      </w:tr>
      <w:tr w:rsidR="00580D26" w:rsidRPr="003B1618" w14:paraId="379BB916"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001CE474" w14:textId="2107DF57" w:rsidR="00580D26" w:rsidRPr="003B1618" w:rsidRDefault="00580D26" w:rsidP="002D24A1">
            <w:pPr>
              <w:spacing w:before="0"/>
              <w:ind w:left="-142" w:right="-112"/>
              <w:jc w:val="center"/>
              <w:rPr>
                <w:rFonts w:cs="Arial"/>
                <w:color w:val="000000"/>
                <w:shd w:val="clear" w:color="auto" w:fill="FFFFFF"/>
              </w:rPr>
            </w:pPr>
            <w:r w:rsidRPr="003B1618">
              <w:rPr>
                <w:rFonts w:cs="Arial"/>
                <w:color w:val="000000"/>
                <w:shd w:val="clear" w:color="auto" w:fill="FFFFFF"/>
              </w:rPr>
              <w:t>Kullese tee 44</w:t>
            </w:r>
          </w:p>
        </w:tc>
        <w:tc>
          <w:tcPr>
            <w:tcW w:w="1276" w:type="dxa"/>
            <w:vAlign w:val="center"/>
          </w:tcPr>
          <w:p w14:paraId="6F74EBF0" w14:textId="02CFAADF" w:rsidR="00580D26" w:rsidRPr="003B1618" w:rsidRDefault="00F9700D"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1994</w:t>
            </w:r>
            <w:r w:rsidR="00580D26" w:rsidRPr="003B1618">
              <w:rPr>
                <w:rFonts w:cs="Arial"/>
                <w:color w:val="000000"/>
              </w:rPr>
              <w:t xml:space="preserve"> m²</w:t>
            </w:r>
          </w:p>
        </w:tc>
        <w:tc>
          <w:tcPr>
            <w:tcW w:w="1843" w:type="dxa"/>
            <w:vAlign w:val="center"/>
          </w:tcPr>
          <w:p w14:paraId="738C400F" w14:textId="62399CBF"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shd w:val="clear" w:color="auto" w:fill="FFFFFF"/>
              </w:rPr>
              <w:t>65301:002:1413</w:t>
            </w:r>
          </w:p>
        </w:tc>
        <w:tc>
          <w:tcPr>
            <w:tcW w:w="3543" w:type="dxa"/>
            <w:vAlign w:val="center"/>
          </w:tcPr>
          <w:p w14:paraId="66828100" w14:textId="2F021708"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Elamumaa 100%</w:t>
            </w:r>
          </w:p>
        </w:tc>
      </w:tr>
      <w:tr w:rsidR="00580D26" w:rsidRPr="003B1618" w14:paraId="5F534516"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39EAC791" w14:textId="2279D2C0" w:rsidR="00580D26" w:rsidRPr="003B1618" w:rsidRDefault="00580D26" w:rsidP="002D24A1">
            <w:pPr>
              <w:spacing w:before="0"/>
              <w:jc w:val="center"/>
              <w:rPr>
                <w:rFonts w:cs="Arial"/>
                <w:color w:val="000000"/>
                <w:shd w:val="clear" w:color="auto" w:fill="FFFFFF"/>
              </w:rPr>
            </w:pPr>
            <w:r w:rsidRPr="003B1618">
              <w:rPr>
                <w:rFonts w:cs="Arial"/>
                <w:color w:val="000000"/>
              </w:rPr>
              <w:t>Kullese tee 46</w:t>
            </w:r>
          </w:p>
        </w:tc>
        <w:tc>
          <w:tcPr>
            <w:tcW w:w="1276" w:type="dxa"/>
            <w:vAlign w:val="center"/>
          </w:tcPr>
          <w:p w14:paraId="7EF6E402" w14:textId="7C0DCE72" w:rsidR="00580D26" w:rsidRPr="003B1618" w:rsidRDefault="00580D26"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201</w:t>
            </w:r>
            <w:r w:rsidR="00B179B8" w:rsidRPr="003B1618">
              <w:rPr>
                <w:rFonts w:cs="Arial"/>
                <w:color w:val="000000"/>
              </w:rPr>
              <w:t>0</w:t>
            </w:r>
            <w:r w:rsidRPr="003B1618">
              <w:rPr>
                <w:rFonts w:cs="Arial"/>
                <w:color w:val="000000"/>
              </w:rPr>
              <w:t xml:space="preserve"> m²</w:t>
            </w:r>
          </w:p>
        </w:tc>
        <w:tc>
          <w:tcPr>
            <w:tcW w:w="1843" w:type="dxa"/>
            <w:vAlign w:val="center"/>
          </w:tcPr>
          <w:p w14:paraId="609614DD" w14:textId="03CBB681"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rPr>
              <w:t>65301:002:1415</w:t>
            </w:r>
          </w:p>
        </w:tc>
        <w:tc>
          <w:tcPr>
            <w:tcW w:w="3543" w:type="dxa"/>
            <w:vAlign w:val="center"/>
          </w:tcPr>
          <w:p w14:paraId="78AB511A" w14:textId="5E73C959"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Elamumaa 100%</w:t>
            </w:r>
          </w:p>
        </w:tc>
      </w:tr>
      <w:tr w:rsidR="00580D26" w:rsidRPr="003B1618" w14:paraId="7D0A613A"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0C503E13" w14:textId="75A24103" w:rsidR="00580D26" w:rsidRPr="003B1618" w:rsidRDefault="00580D26" w:rsidP="002D24A1">
            <w:pPr>
              <w:spacing w:before="0"/>
              <w:jc w:val="center"/>
              <w:rPr>
                <w:rFonts w:cs="Arial"/>
                <w:color w:val="000000"/>
                <w:shd w:val="clear" w:color="auto" w:fill="FFFFFF"/>
              </w:rPr>
            </w:pPr>
            <w:r w:rsidRPr="003B1618">
              <w:rPr>
                <w:rFonts w:cs="Arial"/>
                <w:color w:val="000000"/>
              </w:rPr>
              <w:t>Kullese tee 48</w:t>
            </w:r>
          </w:p>
        </w:tc>
        <w:tc>
          <w:tcPr>
            <w:tcW w:w="1276" w:type="dxa"/>
            <w:vAlign w:val="center"/>
          </w:tcPr>
          <w:p w14:paraId="7D6A1ED0" w14:textId="388CECE1" w:rsidR="00580D26" w:rsidRPr="003B1618" w:rsidRDefault="00580D26"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22</w:t>
            </w:r>
            <w:r w:rsidR="00B179B8" w:rsidRPr="003B1618">
              <w:rPr>
                <w:rFonts w:cs="Arial"/>
                <w:color w:val="000000"/>
                <w:shd w:val="clear" w:color="auto" w:fill="FFFFFF"/>
              </w:rPr>
              <w:t>07</w:t>
            </w:r>
            <w:r w:rsidRPr="003B1618">
              <w:rPr>
                <w:rFonts w:cs="Arial"/>
                <w:color w:val="000000"/>
                <w:shd w:val="clear" w:color="auto" w:fill="FFFFFF"/>
              </w:rPr>
              <w:t xml:space="preserve"> m²</w:t>
            </w:r>
          </w:p>
        </w:tc>
        <w:tc>
          <w:tcPr>
            <w:tcW w:w="1843" w:type="dxa"/>
            <w:vAlign w:val="center"/>
          </w:tcPr>
          <w:p w14:paraId="6B2D0F71" w14:textId="526AF060"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shd w:val="clear" w:color="auto" w:fill="FFFFFF"/>
              </w:rPr>
              <w:t>65301:002:1417</w:t>
            </w:r>
          </w:p>
        </w:tc>
        <w:tc>
          <w:tcPr>
            <w:tcW w:w="3543" w:type="dxa"/>
            <w:vAlign w:val="center"/>
          </w:tcPr>
          <w:p w14:paraId="3AB641E2" w14:textId="37078692"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Elamumaa 100%</w:t>
            </w:r>
          </w:p>
        </w:tc>
      </w:tr>
      <w:tr w:rsidR="00580D26" w:rsidRPr="003B1618" w14:paraId="2897F366"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3FCF28F9" w14:textId="573EFF73" w:rsidR="00580D26" w:rsidRPr="003B1618" w:rsidRDefault="00580D26" w:rsidP="002D24A1">
            <w:pPr>
              <w:spacing w:before="0"/>
              <w:jc w:val="center"/>
              <w:rPr>
                <w:rFonts w:cs="Arial"/>
                <w:color w:val="000000"/>
                <w:shd w:val="clear" w:color="auto" w:fill="FFFFFF"/>
              </w:rPr>
            </w:pPr>
            <w:r w:rsidRPr="003B1618">
              <w:rPr>
                <w:rFonts w:cs="Arial"/>
                <w:color w:val="000000"/>
                <w:shd w:val="clear" w:color="auto" w:fill="FFFFFF"/>
              </w:rPr>
              <w:t>Kullese tee 50</w:t>
            </w:r>
          </w:p>
        </w:tc>
        <w:tc>
          <w:tcPr>
            <w:tcW w:w="1276" w:type="dxa"/>
            <w:vAlign w:val="center"/>
          </w:tcPr>
          <w:p w14:paraId="0963A51D" w14:textId="1F2FA858" w:rsidR="00580D26" w:rsidRPr="003B1618" w:rsidRDefault="00580D26"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3</w:t>
            </w:r>
            <w:r w:rsidR="00164E2E" w:rsidRPr="003B1618">
              <w:rPr>
                <w:rFonts w:cs="Arial"/>
                <w:color w:val="000000"/>
                <w:shd w:val="clear" w:color="auto" w:fill="FFFFFF"/>
              </w:rPr>
              <w:t>600</w:t>
            </w:r>
            <w:r w:rsidRPr="003B1618">
              <w:rPr>
                <w:rFonts w:cs="Arial"/>
                <w:color w:val="000000"/>
                <w:shd w:val="clear" w:color="auto" w:fill="FFFFFF"/>
              </w:rPr>
              <w:t xml:space="preserve"> m²</w:t>
            </w:r>
          </w:p>
        </w:tc>
        <w:tc>
          <w:tcPr>
            <w:tcW w:w="1843" w:type="dxa"/>
            <w:vAlign w:val="center"/>
          </w:tcPr>
          <w:p w14:paraId="4EC1F60B" w14:textId="10153E9E"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rPr>
              <w:t>65301:002:1419</w:t>
            </w:r>
          </w:p>
        </w:tc>
        <w:tc>
          <w:tcPr>
            <w:tcW w:w="3543" w:type="dxa"/>
            <w:vAlign w:val="center"/>
          </w:tcPr>
          <w:p w14:paraId="0208D9CB" w14:textId="6DF97DFA" w:rsidR="00580D26" w:rsidRPr="003B1618" w:rsidRDefault="00580D2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rPr>
              <w:t>Elamumaa 100%</w:t>
            </w:r>
          </w:p>
        </w:tc>
      </w:tr>
      <w:tr w:rsidR="00A5318D" w:rsidRPr="003B1618" w14:paraId="52BAFF3B"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72B3F54E" w14:textId="557000AC" w:rsidR="00A5318D" w:rsidRPr="003B1618" w:rsidRDefault="00A5318D" w:rsidP="002D24A1">
            <w:pPr>
              <w:spacing w:before="0"/>
              <w:jc w:val="center"/>
              <w:rPr>
                <w:rFonts w:cs="Arial"/>
                <w:color w:val="000000"/>
                <w:shd w:val="clear" w:color="auto" w:fill="FFFFFF"/>
              </w:rPr>
            </w:pPr>
            <w:r w:rsidRPr="003B1618">
              <w:rPr>
                <w:rFonts w:cs="Arial"/>
                <w:color w:val="000000"/>
                <w:shd w:val="clear" w:color="auto" w:fill="FFFFFF"/>
              </w:rPr>
              <w:t>Pärnoja tee 7</w:t>
            </w:r>
          </w:p>
        </w:tc>
        <w:tc>
          <w:tcPr>
            <w:tcW w:w="1276" w:type="dxa"/>
            <w:vAlign w:val="center"/>
          </w:tcPr>
          <w:p w14:paraId="7CD6A09A" w14:textId="057EC55C" w:rsidR="00A5318D" w:rsidRPr="003B1618" w:rsidRDefault="00A5318D"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6643 m²</w:t>
            </w:r>
          </w:p>
        </w:tc>
        <w:tc>
          <w:tcPr>
            <w:tcW w:w="1843" w:type="dxa"/>
            <w:tcBorders>
              <w:top w:val="nil"/>
            </w:tcBorders>
            <w:shd w:val="clear" w:color="auto" w:fill="FFFFFF"/>
            <w:vAlign w:val="center"/>
          </w:tcPr>
          <w:p w14:paraId="50DC2A1B" w14:textId="645047DF" w:rsidR="00A5318D" w:rsidRPr="003B1618" w:rsidRDefault="00A5318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65301:001:6296</w:t>
            </w:r>
          </w:p>
        </w:tc>
        <w:tc>
          <w:tcPr>
            <w:tcW w:w="3543" w:type="dxa"/>
            <w:vAlign w:val="center"/>
          </w:tcPr>
          <w:p w14:paraId="294838E2" w14:textId="180CE0F5" w:rsidR="00A5318D" w:rsidRPr="003B1618" w:rsidRDefault="00A5318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rPr>
              <w:t>Üldkasutatav maa 100%</w:t>
            </w:r>
          </w:p>
        </w:tc>
      </w:tr>
      <w:tr w:rsidR="00A5318D" w:rsidRPr="003B1618" w14:paraId="2DEC3CDB"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77807CAC" w14:textId="6E899E6C" w:rsidR="00A5318D" w:rsidRPr="003B1618" w:rsidRDefault="00A5318D" w:rsidP="002D24A1">
            <w:pPr>
              <w:spacing w:before="0"/>
              <w:jc w:val="center"/>
              <w:rPr>
                <w:rFonts w:cs="Arial"/>
                <w:color w:val="000000"/>
                <w:shd w:val="clear" w:color="auto" w:fill="FFFFFF"/>
              </w:rPr>
            </w:pPr>
            <w:r w:rsidRPr="003B1618">
              <w:rPr>
                <w:rFonts w:cs="Arial"/>
                <w:color w:val="000000"/>
              </w:rPr>
              <w:t>Pärnoja tee 5</w:t>
            </w:r>
          </w:p>
        </w:tc>
        <w:tc>
          <w:tcPr>
            <w:tcW w:w="1276" w:type="dxa"/>
            <w:vAlign w:val="center"/>
          </w:tcPr>
          <w:p w14:paraId="173BD9F5" w14:textId="5D8B20E2" w:rsidR="00A5318D" w:rsidRPr="003B1618" w:rsidRDefault="000A0F71"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shd w:val="clear" w:color="auto" w:fill="FFFFFF"/>
              </w:rPr>
              <w:t>20197</w:t>
            </w:r>
            <w:r w:rsidR="00A5318D" w:rsidRPr="003B1618">
              <w:rPr>
                <w:rFonts w:cs="Arial"/>
                <w:color w:val="000000"/>
                <w:shd w:val="clear" w:color="auto" w:fill="FFFFFF"/>
              </w:rPr>
              <w:t xml:space="preserve"> m²</w:t>
            </w:r>
          </w:p>
        </w:tc>
        <w:tc>
          <w:tcPr>
            <w:tcW w:w="1843" w:type="dxa"/>
            <w:vAlign w:val="center"/>
          </w:tcPr>
          <w:p w14:paraId="6E254F10" w14:textId="2A4A2AC5" w:rsidR="00A5318D" w:rsidRPr="003B1618" w:rsidRDefault="000A0F71"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shd w:val="clear" w:color="auto" w:fill="FFFFFF"/>
              </w:rPr>
              <w:t>65301:001:6295</w:t>
            </w:r>
          </w:p>
        </w:tc>
        <w:tc>
          <w:tcPr>
            <w:tcW w:w="3543" w:type="dxa"/>
            <w:vAlign w:val="center"/>
          </w:tcPr>
          <w:p w14:paraId="28570875" w14:textId="690FA14F" w:rsidR="00A5318D" w:rsidRPr="003B1618" w:rsidRDefault="00A5318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 xml:space="preserve">Tootmismaa </w:t>
            </w:r>
            <w:r w:rsidR="000A0F71" w:rsidRPr="003B1618">
              <w:rPr>
                <w:rFonts w:cs="Arial"/>
                <w:color w:val="000000"/>
                <w:shd w:val="clear" w:color="auto" w:fill="FFFFFF"/>
              </w:rPr>
              <w:t>80</w:t>
            </w:r>
            <w:r w:rsidRPr="003B1618">
              <w:rPr>
                <w:rFonts w:cs="Arial"/>
                <w:color w:val="000000"/>
                <w:shd w:val="clear" w:color="auto" w:fill="FFFFFF"/>
              </w:rPr>
              <w:t>%, ärimaa 2</w:t>
            </w:r>
            <w:r w:rsidR="000A0F71" w:rsidRPr="003B1618">
              <w:rPr>
                <w:rFonts w:cs="Arial"/>
                <w:color w:val="000000"/>
                <w:shd w:val="clear" w:color="auto" w:fill="FFFFFF"/>
              </w:rPr>
              <w:t>0</w:t>
            </w:r>
            <w:r w:rsidRPr="003B1618">
              <w:rPr>
                <w:rFonts w:cs="Arial"/>
                <w:color w:val="000000"/>
                <w:shd w:val="clear" w:color="auto" w:fill="FFFFFF"/>
              </w:rPr>
              <w:t>%</w:t>
            </w:r>
          </w:p>
        </w:tc>
      </w:tr>
      <w:tr w:rsidR="00A5318D" w:rsidRPr="003B1618" w14:paraId="37641D28"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1E3F6981" w14:textId="205DA3F0" w:rsidR="00A5318D" w:rsidRPr="003B1618" w:rsidRDefault="00762E0F" w:rsidP="002D24A1">
            <w:pPr>
              <w:spacing w:before="0"/>
              <w:jc w:val="center"/>
              <w:rPr>
                <w:rFonts w:cs="Arial"/>
                <w:color w:val="000000"/>
                <w:shd w:val="clear" w:color="auto" w:fill="FFFFFF"/>
              </w:rPr>
            </w:pPr>
            <w:r w:rsidRPr="003B1618">
              <w:rPr>
                <w:rFonts w:cs="Arial"/>
                <w:color w:val="000000"/>
                <w:shd w:val="clear" w:color="auto" w:fill="FFFFFF"/>
              </w:rPr>
              <w:t>Pärnoja tee 3</w:t>
            </w:r>
          </w:p>
        </w:tc>
        <w:tc>
          <w:tcPr>
            <w:tcW w:w="1276" w:type="dxa"/>
            <w:vAlign w:val="center"/>
          </w:tcPr>
          <w:p w14:paraId="01BF3F07" w14:textId="552207F8" w:rsidR="00A5318D" w:rsidRPr="003B1618" w:rsidRDefault="00762E0F"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24291</w:t>
            </w:r>
            <w:r w:rsidR="00A5318D" w:rsidRPr="003B1618">
              <w:rPr>
                <w:rFonts w:cs="Arial"/>
                <w:color w:val="000000"/>
              </w:rPr>
              <w:t xml:space="preserve"> m²</w:t>
            </w:r>
          </w:p>
        </w:tc>
        <w:tc>
          <w:tcPr>
            <w:tcW w:w="1843" w:type="dxa"/>
            <w:vAlign w:val="center"/>
          </w:tcPr>
          <w:p w14:paraId="20E195C2" w14:textId="513F4ED1" w:rsidR="00A5318D" w:rsidRPr="003B1618" w:rsidRDefault="00946FDC"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rPr>
              <w:t>65301:001:6062</w:t>
            </w:r>
          </w:p>
        </w:tc>
        <w:tc>
          <w:tcPr>
            <w:tcW w:w="3543" w:type="dxa"/>
            <w:vAlign w:val="center"/>
          </w:tcPr>
          <w:p w14:paraId="093AFF63" w14:textId="1CA990BA" w:rsidR="00A5318D" w:rsidRPr="003B1618" w:rsidRDefault="00946FDC"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Tootmismaa 80%, ärimaa 20%</w:t>
            </w:r>
          </w:p>
        </w:tc>
      </w:tr>
      <w:tr w:rsidR="00946FDC" w:rsidRPr="003B1618" w14:paraId="635F5C96"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137BA520" w14:textId="4F6239E8" w:rsidR="00946FDC" w:rsidRPr="003B1618" w:rsidRDefault="00946FDC" w:rsidP="002D24A1">
            <w:pPr>
              <w:spacing w:before="0"/>
              <w:jc w:val="center"/>
              <w:rPr>
                <w:rFonts w:cs="Arial"/>
                <w:color w:val="000000"/>
                <w:shd w:val="clear" w:color="auto" w:fill="FFFFFF"/>
              </w:rPr>
            </w:pPr>
            <w:r w:rsidRPr="003B1618">
              <w:rPr>
                <w:rFonts w:cs="Arial"/>
                <w:color w:val="000000"/>
                <w:shd w:val="clear" w:color="auto" w:fill="FFFFFF"/>
              </w:rPr>
              <w:t>Pärnoja tee 1</w:t>
            </w:r>
          </w:p>
        </w:tc>
        <w:tc>
          <w:tcPr>
            <w:tcW w:w="1276" w:type="dxa"/>
            <w:vAlign w:val="center"/>
          </w:tcPr>
          <w:p w14:paraId="097A87EE" w14:textId="592D99C7" w:rsidR="00946FDC" w:rsidRPr="003B1618" w:rsidRDefault="005D3C47"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1615 m²</w:t>
            </w:r>
          </w:p>
        </w:tc>
        <w:tc>
          <w:tcPr>
            <w:tcW w:w="1843" w:type="dxa"/>
            <w:vAlign w:val="center"/>
          </w:tcPr>
          <w:p w14:paraId="3CBD7DFE" w14:textId="1F4707AE" w:rsidR="00946FDC" w:rsidRPr="003B1618" w:rsidRDefault="005D3C47"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65301:001:6060</w:t>
            </w:r>
          </w:p>
        </w:tc>
        <w:tc>
          <w:tcPr>
            <w:tcW w:w="3543" w:type="dxa"/>
            <w:vAlign w:val="center"/>
          </w:tcPr>
          <w:p w14:paraId="4C974C85" w14:textId="05AC1F92" w:rsidR="00946FDC" w:rsidRPr="003B1618" w:rsidRDefault="005D3C47"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Üldkasutatav maa 100%</w:t>
            </w:r>
          </w:p>
        </w:tc>
      </w:tr>
      <w:tr w:rsidR="005D3C47" w:rsidRPr="003B1618" w14:paraId="1F38E006"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6EF84548" w14:textId="10344B16" w:rsidR="005D3C47" w:rsidRPr="003B1618" w:rsidRDefault="00A04618" w:rsidP="002D24A1">
            <w:pPr>
              <w:spacing w:before="0"/>
              <w:jc w:val="center"/>
              <w:rPr>
                <w:rFonts w:cs="Arial"/>
                <w:color w:val="000000"/>
                <w:shd w:val="clear" w:color="auto" w:fill="FFFFFF"/>
              </w:rPr>
            </w:pPr>
            <w:r w:rsidRPr="003B1618">
              <w:rPr>
                <w:rFonts w:cs="Arial"/>
                <w:color w:val="000000"/>
                <w:shd w:val="clear" w:color="auto" w:fill="FFFFFF"/>
              </w:rPr>
              <w:t>Lüüsi tee L3</w:t>
            </w:r>
          </w:p>
        </w:tc>
        <w:tc>
          <w:tcPr>
            <w:tcW w:w="1276" w:type="dxa"/>
            <w:vAlign w:val="center"/>
          </w:tcPr>
          <w:p w14:paraId="4586BE70" w14:textId="1C470FF6" w:rsidR="005D3C47" w:rsidRPr="003B1618" w:rsidRDefault="00A04618"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6703 m²</w:t>
            </w:r>
          </w:p>
        </w:tc>
        <w:tc>
          <w:tcPr>
            <w:tcW w:w="1843" w:type="dxa"/>
            <w:vAlign w:val="center"/>
          </w:tcPr>
          <w:p w14:paraId="5D449C16" w14:textId="7D16B797" w:rsidR="005D3C47" w:rsidRPr="003B1618" w:rsidRDefault="005D3C47"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65301:001:6057</w:t>
            </w:r>
          </w:p>
        </w:tc>
        <w:tc>
          <w:tcPr>
            <w:tcW w:w="3543" w:type="dxa"/>
            <w:vAlign w:val="center"/>
          </w:tcPr>
          <w:p w14:paraId="2C24EA2F" w14:textId="742285CE" w:rsidR="005D3C47" w:rsidRPr="003B1618" w:rsidRDefault="00A04618"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Transpordimaa 100%</w:t>
            </w:r>
          </w:p>
        </w:tc>
      </w:tr>
      <w:tr w:rsidR="00A04618" w:rsidRPr="003B1618" w14:paraId="00387CE4"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5022F605" w14:textId="404B7608" w:rsidR="00A04618" w:rsidRPr="003B1618" w:rsidRDefault="00A04618" w:rsidP="002D24A1">
            <w:pPr>
              <w:spacing w:before="0"/>
              <w:jc w:val="center"/>
              <w:rPr>
                <w:rFonts w:cs="Arial"/>
                <w:color w:val="000000"/>
                <w:shd w:val="clear" w:color="auto" w:fill="FFFFFF"/>
              </w:rPr>
            </w:pPr>
            <w:r w:rsidRPr="003B1618">
              <w:rPr>
                <w:rFonts w:cs="Arial"/>
                <w:color w:val="000000"/>
                <w:shd w:val="clear" w:color="auto" w:fill="FFFFFF"/>
              </w:rPr>
              <w:t>Loomäe tee 10</w:t>
            </w:r>
          </w:p>
        </w:tc>
        <w:tc>
          <w:tcPr>
            <w:tcW w:w="1276" w:type="dxa"/>
            <w:vAlign w:val="center"/>
          </w:tcPr>
          <w:p w14:paraId="68450D75" w14:textId="5B3750C5" w:rsidR="00A04618" w:rsidRPr="003B1618" w:rsidRDefault="000A6CA1"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34241 m²</w:t>
            </w:r>
          </w:p>
        </w:tc>
        <w:tc>
          <w:tcPr>
            <w:tcW w:w="1843" w:type="dxa"/>
            <w:vAlign w:val="center"/>
          </w:tcPr>
          <w:p w14:paraId="3C223412" w14:textId="452D5B90" w:rsidR="00A04618" w:rsidRPr="003B1618" w:rsidRDefault="000A6CA1"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65301:002:1475</w:t>
            </w:r>
          </w:p>
        </w:tc>
        <w:tc>
          <w:tcPr>
            <w:tcW w:w="3543" w:type="dxa"/>
            <w:vAlign w:val="center"/>
          </w:tcPr>
          <w:p w14:paraId="073465F8" w14:textId="6296E6EC" w:rsidR="00A04618" w:rsidRPr="003B1618" w:rsidRDefault="000A6CA1"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Tootmismaa 75%, ärimaa 25%</w:t>
            </w:r>
          </w:p>
        </w:tc>
      </w:tr>
      <w:tr w:rsidR="00B14BD0" w:rsidRPr="003B1618" w14:paraId="710F5218"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533F617E" w14:textId="326A6E42" w:rsidR="00B14BD0" w:rsidRPr="003B1618" w:rsidRDefault="00B14BD0" w:rsidP="002D24A1">
            <w:pPr>
              <w:spacing w:before="0"/>
              <w:jc w:val="center"/>
              <w:rPr>
                <w:rFonts w:cs="Arial"/>
                <w:color w:val="000000"/>
                <w:shd w:val="clear" w:color="auto" w:fill="FFFFFF"/>
              </w:rPr>
            </w:pPr>
            <w:r w:rsidRPr="003B1618">
              <w:rPr>
                <w:rFonts w:cs="Arial"/>
                <w:color w:val="000000"/>
                <w:shd w:val="clear" w:color="auto" w:fill="FFFFFF"/>
              </w:rPr>
              <w:t>Loomäe tee L1</w:t>
            </w:r>
          </w:p>
        </w:tc>
        <w:tc>
          <w:tcPr>
            <w:tcW w:w="1276" w:type="dxa"/>
            <w:vAlign w:val="center"/>
          </w:tcPr>
          <w:p w14:paraId="418BF3F8" w14:textId="34022822" w:rsidR="00B14BD0" w:rsidRPr="003B1618" w:rsidRDefault="00B14BD0"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2265 m²</w:t>
            </w:r>
          </w:p>
        </w:tc>
        <w:tc>
          <w:tcPr>
            <w:tcW w:w="1843" w:type="dxa"/>
            <w:vAlign w:val="center"/>
          </w:tcPr>
          <w:p w14:paraId="311B38BA" w14:textId="08181E2A" w:rsidR="00B14BD0" w:rsidRPr="003B1618" w:rsidRDefault="00B14BD0"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65301:002:1144</w:t>
            </w:r>
          </w:p>
        </w:tc>
        <w:tc>
          <w:tcPr>
            <w:tcW w:w="3543" w:type="dxa"/>
            <w:vAlign w:val="center"/>
          </w:tcPr>
          <w:p w14:paraId="7C5C03EB" w14:textId="0FB9A4F5" w:rsidR="00B14BD0" w:rsidRPr="003B1618" w:rsidRDefault="00B14BD0"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Transpordimaa 100%</w:t>
            </w:r>
          </w:p>
        </w:tc>
      </w:tr>
      <w:tr w:rsidR="00A5318D" w:rsidRPr="003B1618" w14:paraId="03FB499D"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70A63456" w14:textId="0781B8E0" w:rsidR="00A5318D" w:rsidRPr="003B1618" w:rsidRDefault="00A5318D" w:rsidP="002D24A1">
            <w:pPr>
              <w:spacing w:before="0"/>
              <w:jc w:val="center"/>
              <w:rPr>
                <w:rFonts w:cs="Arial"/>
                <w:color w:val="000000"/>
                <w:shd w:val="clear" w:color="auto" w:fill="FFFFFF"/>
              </w:rPr>
            </w:pPr>
            <w:r w:rsidRPr="003B1618">
              <w:rPr>
                <w:rFonts w:cs="Arial"/>
                <w:color w:val="000000"/>
              </w:rPr>
              <w:t>Loomäe tee 13</w:t>
            </w:r>
          </w:p>
        </w:tc>
        <w:tc>
          <w:tcPr>
            <w:tcW w:w="1276" w:type="dxa"/>
            <w:vAlign w:val="center"/>
          </w:tcPr>
          <w:p w14:paraId="3332A979" w14:textId="0641EDCC" w:rsidR="00A5318D" w:rsidRPr="003B1618" w:rsidRDefault="00A5318D"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556</w:t>
            </w:r>
            <w:r w:rsidR="00803BCF" w:rsidRPr="003B1618">
              <w:rPr>
                <w:rFonts w:cs="Arial"/>
                <w:color w:val="000000"/>
              </w:rPr>
              <w:t>22</w:t>
            </w:r>
            <w:r w:rsidRPr="003B1618">
              <w:rPr>
                <w:rFonts w:cs="Arial"/>
                <w:color w:val="000000"/>
              </w:rPr>
              <w:t xml:space="preserve"> m²</w:t>
            </w:r>
          </w:p>
        </w:tc>
        <w:tc>
          <w:tcPr>
            <w:tcW w:w="1843" w:type="dxa"/>
            <w:vAlign w:val="center"/>
          </w:tcPr>
          <w:p w14:paraId="399C65E4" w14:textId="0EA6EF58" w:rsidR="00A5318D" w:rsidRPr="003B1618" w:rsidRDefault="00A5318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rPr>
              <w:t>65301:002:1502</w:t>
            </w:r>
          </w:p>
        </w:tc>
        <w:tc>
          <w:tcPr>
            <w:tcW w:w="3543" w:type="dxa"/>
            <w:vAlign w:val="center"/>
          </w:tcPr>
          <w:p w14:paraId="3FFDBAFD" w14:textId="5F035F52" w:rsidR="00A5318D" w:rsidRPr="003B1618" w:rsidRDefault="00A5318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rPr>
              <w:t>Tootmismaa 75%, ärimaa 25%</w:t>
            </w:r>
          </w:p>
        </w:tc>
      </w:tr>
      <w:tr w:rsidR="00803BCF" w:rsidRPr="003B1618" w14:paraId="2B87E762"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186F1ABC" w14:textId="383A2F12" w:rsidR="00803BCF" w:rsidRPr="003B1618" w:rsidRDefault="00803BCF" w:rsidP="002D24A1">
            <w:pPr>
              <w:spacing w:before="0"/>
              <w:jc w:val="center"/>
              <w:rPr>
                <w:rFonts w:cs="Arial"/>
                <w:color w:val="000000"/>
              </w:rPr>
            </w:pPr>
            <w:r w:rsidRPr="003B1618">
              <w:rPr>
                <w:rFonts w:cs="Arial"/>
                <w:color w:val="000000"/>
              </w:rPr>
              <w:t>Sinikivi tee 18</w:t>
            </w:r>
          </w:p>
        </w:tc>
        <w:tc>
          <w:tcPr>
            <w:tcW w:w="1276" w:type="dxa"/>
            <w:vAlign w:val="center"/>
          </w:tcPr>
          <w:p w14:paraId="79616A7F" w14:textId="44303B56" w:rsidR="00803BCF" w:rsidRPr="003B1618" w:rsidRDefault="003E3136"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6353 m²</w:t>
            </w:r>
          </w:p>
        </w:tc>
        <w:tc>
          <w:tcPr>
            <w:tcW w:w="1843" w:type="dxa"/>
            <w:vAlign w:val="center"/>
          </w:tcPr>
          <w:p w14:paraId="293F7FED" w14:textId="1E0CBEE0" w:rsidR="00803BCF" w:rsidRPr="003B1618" w:rsidRDefault="003E313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65301:002:0741</w:t>
            </w:r>
          </w:p>
        </w:tc>
        <w:tc>
          <w:tcPr>
            <w:tcW w:w="3543" w:type="dxa"/>
            <w:vAlign w:val="center"/>
          </w:tcPr>
          <w:p w14:paraId="041B6F42" w14:textId="64A5541A" w:rsidR="00803BCF" w:rsidRPr="003B1618" w:rsidRDefault="003E3136"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Tootmismaa 50%, ärimaa 50%</w:t>
            </w:r>
          </w:p>
        </w:tc>
      </w:tr>
      <w:tr w:rsidR="00A5318D" w:rsidRPr="003B1618" w14:paraId="7E5B096F"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090B08A7" w14:textId="29D35709" w:rsidR="00A5318D" w:rsidRPr="003B1618" w:rsidRDefault="00A5318D" w:rsidP="002D24A1">
            <w:pPr>
              <w:spacing w:before="0"/>
              <w:jc w:val="center"/>
              <w:rPr>
                <w:rFonts w:cs="Arial"/>
                <w:color w:val="000000"/>
                <w:shd w:val="clear" w:color="auto" w:fill="FFFFFF"/>
              </w:rPr>
            </w:pPr>
            <w:r w:rsidRPr="003B1618">
              <w:rPr>
                <w:rFonts w:cs="Arial"/>
                <w:color w:val="000000"/>
              </w:rPr>
              <w:t>Sinikivi tee</w:t>
            </w:r>
          </w:p>
        </w:tc>
        <w:tc>
          <w:tcPr>
            <w:tcW w:w="1276" w:type="dxa"/>
            <w:vAlign w:val="center"/>
          </w:tcPr>
          <w:p w14:paraId="07579A6E" w14:textId="3EBAE51F" w:rsidR="00A5318D" w:rsidRPr="003B1618" w:rsidRDefault="00A5318D"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16</w:t>
            </w:r>
            <w:r w:rsidR="00B6515D" w:rsidRPr="003B1618">
              <w:rPr>
                <w:rFonts w:cs="Arial"/>
                <w:color w:val="000000"/>
              </w:rPr>
              <w:t>198</w:t>
            </w:r>
            <w:r w:rsidRPr="003B1618">
              <w:rPr>
                <w:rFonts w:cs="Arial"/>
                <w:color w:val="000000"/>
              </w:rPr>
              <w:t xml:space="preserve"> m²</w:t>
            </w:r>
          </w:p>
        </w:tc>
        <w:tc>
          <w:tcPr>
            <w:tcW w:w="1843" w:type="dxa"/>
            <w:vAlign w:val="center"/>
          </w:tcPr>
          <w:p w14:paraId="46CC246F" w14:textId="50C5904E" w:rsidR="00A5318D" w:rsidRPr="003B1618" w:rsidRDefault="00A5318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color w:val="000000"/>
                <w:shd w:val="clear" w:color="auto" w:fill="FFFFFF"/>
              </w:rPr>
              <w:t>65301:002:0718</w:t>
            </w:r>
          </w:p>
        </w:tc>
        <w:tc>
          <w:tcPr>
            <w:tcW w:w="3543" w:type="dxa"/>
            <w:vAlign w:val="center"/>
          </w:tcPr>
          <w:p w14:paraId="209E9230" w14:textId="4C3E5529" w:rsidR="00A5318D" w:rsidRPr="003B1618" w:rsidRDefault="00A5318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Transpordimaa 100%</w:t>
            </w:r>
          </w:p>
        </w:tc>
      </w:tr>
      <w:tr w:rsidR="00B6515D" w:rsidRPr="003B1618" w14:paraId="7CB5941F"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5EA7BDC7" w14:textId="6F06E76A" w:rsidR="00B6515D" w:rsidRPr="003B1618" w:rsidRDefault="00B6515D" w:rsidP="002D24A1">
            <w:pPr>
              <w:spacing w:before="0"/>
              <w:jc w:val="center"/>
              <w:rPr>
                <w:rFonts w:cs="Arial"/>
                <w:color w:val="000000"/>
              </w:rPr>
            </w:pPr>
            <w:r w:rsidRPr="003B1618">
              <w:rPr>
                <w:rFonts w:cs="Arial"/>
                <w:color w:val="000000"/>
              </w:rPr>
              <w:t>Sinikivi tee 20</w:t>
            </w:r>
          </w:p>
        </w:tc>
        <w:tc>
          <w:tcPr>
            <w:tcW w:w="1276" w:type="dxa"/>
            <w:vAlign w:val="center"/>
          </w:tcPr>
          <w:p w14:paraId="642854AE" w14:textId="09CD744B" w:rsidR="00B6515D" w:rsidRPr="003B1618" w:rsidRDefault="00B6515D"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19094 m²</w:t>
            </w:r>
          </w:p>
        </w:tc>
        <w:tc>
          <w:tcPr>
            <w:tcW w:w="1843" w:type="dxa"/>
            <w:tcBorders>
              <w:top w:val="nil"/>
            </w:tcBorders>
            <w:shd w:val="clear" w:color="auto" w:fill="FFFFFF"/>
            <w:vAlign w:val="center"/>
          </w:tcPr>
          <w:p w14:paraId="7A458BCC" w14:textId="4955D16E" w:rsidR="00B6515D" w:rsidRPr="003B1618" w:rsidRDefault="00B6515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rPr>
              <w:t>65301:001:6311</w:t>
            </w:r>
          </w:p>
        </w:tc>
        <w:tc>
          <w:tcPr>
            <w:tcW w:w="3543" w:type="dxa"/>
            <w:vAlign w:val="center"/>
          </w:tcPr>
          <w:p w14:paraId="59110339" w14:textId="4345F1B5" w:rsidR="00B6515D" w:rsidRPr="003B1618" w:rsidRDefault="00B6515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Maatulundusmaa 100%</w:t>
            </w:r>
          </w:p>
        </w:tc>
      </w:tr>
      <w:tr w:rsidR="00B6515D" w:rsidRPr="003B1618" w14:paraId="348FFEF1" w14:textId="77777777" w:rsidTr="0098041A">
        <w:tc>
          <w:tcPr>
            <w:cnfStyle w:val="001000000000" w:firstRow="0" w:lastRow="0" w:firstColumn="1" w:lastColumn="0" w:oddVBand="0" w:evenVBand="0" w:oddHBand="0" w:evenHBand="0" w:firstRowFirstColumn="0" w:firstRowLastColumn="0" w:lastRowFirstColumn="0" w:lastRowLastColumn="0"/>
            <w:tcW w:w="3227" w:type="dxa"/>
            <w:vAlign w:val="center"/>
          </w:tcPr>
          <w:p w14:paraId="1F699F3D" w14:textId="6D567907" w:rsidR="00B6515D" w:rsidRPr="003B1618" w:rsidRDefault="00B6515D" w:rsidP="002D24A1">
            <w:pPr>
              <w:spacing w:before="0"/>
              <w:jc w:val="center"/>
              <w:rPr>
                <w:rFonts w:cs="Arial"/>
                <w:color w:val="000000"/>
              </w:rPr>
            </w:pPr>
            <w:r w:rsidRPr="003B1618">
              <w:rPr>
                <w:rFonts w:cs="Arial"/>
                <w:color w:val="000000"/>
              </w:rPr>
              <w:t>Sinikivi tee 21</w:t>
            </w:r>
          </w:p>
        </w:tc>
        <w:tc>
          <w:tcPr>
            <w:tcW w:w="1276" w:type="dxa"/>
            <w:vAlign w:val="center"/>
          </w:tcPr>
          <w:p w14:paraId="320E9CE3" w14:textId="16D029A1" w:rsidR="00B6515D" w:rsidRPr="003B1618" w:rsidRDefault="00B6515D" w:rsidP="0098041A">
            <w:pPr>
              <w:spacing w:before="0"/>
              <w:ind w:right="37"/>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B1618">
              <w:rPr>
                <w:rFonts w:cs="Arial"/>
                <w:color w:val="000000"/>
              </w:rPr>
              <w:t>251</w:t>
            </w:r>
            <w:r w:rsidR="002D24A1" w:rsidRPr="003B1618">
              <w:rPr>
                <w:rFonts w:cs="Arial"/>
                <w:color w:val="000000"/>
              </w:rPr>
              <w:t>5</w:t>
            </w:r>
            <w:r w:rsidRPr="003B1618">
              <w:rPr>
                <w:rFonts w:cs="Arial"/>
                <w:color w:val="000000"/>
              </w:rPr>
              <w:t>8 m²</w:t>
            </w:r>
          </w:p>
        </w:tc>
        <w:tc>
          <w:tcPr>
            <w:tcW w:w="1843" w:type="dxa"/>
            <w:vAlign w:val="center"/>
          </w:tcPr>
          <w:p w14:paraId="75A56D01" w14:textId="7BC19414" w:rsidR="00B6515D" w:rsidRPr="003B1618" w:rsidRDefault="00B6515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65301:002:0744</w:t>
            </w:r>
          </w:p>
        </w:tc>
        <w:tc>
          <w:tcPr>
            <w:tcW w:w="3543" w:type="dxa"/>
            <w:vAlign w:val="center"/>
          </w:tcPr>
          <w:p w14:paraId="6653B692" w14:textId="4C5AC7BD" w:rsidR="00B6515D" w:rsidRPr="003B1618" w:rsidRDefault="00B6515D" w:rsidP="002D24A1">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3B1618">
              <w:rPr>
                <w:rFonts w:cs="Arial"/>
                <w:color w:val="000000"/>
                <w:shd w:val="clear" w:color="auto" w:fill="FFFFFF"/>
              </w:rPr>
              <w:t>Maatulundusmaa 100%</w:t>
            </w:r>
          </w:p>
        </w:tc>
      </w:tr>
    </w:tbl>
    <w:p w14:paraId="50E91CE3" w14:textId="77777777" w:rsidR="003B08C1" w:rsidRPr="003B1618" w:rsidRDefault="003B08C1" w:rsidP="003B08C1">
      <w:pPr>
        <w:spacing w:before="0" w:after="0"/>
      </w:pPr>
      <w:bookmarkStart w:id="17" w:name="_Toc497647801"/>
    </w:p>
    <w:p w14:paraId="27D88722" w14:textId="65AA4A16" w:rsidR="00E81250" w:rsidRPr="003B1618" w:rsidRDefault="00E81250" w:rsidP="00A2415F">
      <w:pPr>
        <w:pStyle w:val="Heading2"/>
        <w:tabs>
          <w:tab w:val="left" w:pos="426"/>
        </w:tabs>
        <w:rPr>
          <w:rFonts w:cs="Arial"/>
          <w:szCs w:val="22"/>
        </w:rPr>
      </w:pPr>
      <w:bookmarkStart w:id="18" w:name="_Toc228867842"/>
      <w:r w:rsidRPr="003B1618">
        <w:rPr>
          <w:rFonts w:cs="Arial"/>
          <w:szCs w:val="22"/>
        </w:rPr>
        <w:t>Olemasolevad teed ja juurdepääsud</w:t>
      </w:r>
      <w:bookmarkEnd w:id="17"/>
      <w:bookmarkEnd w:id="18"/>
    </w:p>
    <w:p w14:paraId="74833CE3" w14:textId="2F3A810F" w:rsidR="00E81250" w:rsidRPr="003B1618" w:rsidRDefault="00473095" w:rsidP="00A2415F">
      <w:pPr>
        <w:spacing w:before="0" w:after="0"/>
        <w:rPr>
          <w:rFonts w:cs="Arial"/>
        </w:rPr>
      </w:pPr>
      <w:r w:rsidRPr="003B1618">
        <w:rPr>
          <w:rFonts w:cs="Arial"/>
        </w:rPr>
        <w:t>Juurdepääs planeeringualale Loomäe teelt ja pinnasteelt Lüüsi tee.</w:t>
      </w:r>
    </w:p>
    <w:p w14:paraId="69C3D935" w14:textId="77777777" w:rsidR="00E81250" w:rsidRPr="003B1618" w:rsidRDefault="00E81250" w:rsidP="00A2415F">
      <w:pPr>
        <w:pStyle w:val="Heading2"/>
        <w:tabs>
          <w:tab w:val="left" w:pos="426"/>
        </w:tabs>
        <w:rPr>
          <w:rFonts w:cs="Arial"/>
          <w:szCs w:val="22"/>
        </w:rPr>
      </w:pPr>
      <w:bookmarkStart w:id="19" w:name="_Toc497647802"/>
      <w:bookmarkStart w:id="20" w:name="_Toc228867843"/>
      <w:r w:rsidRPr="003B1618">
        <w:rPr>
          <w:rFonts w:cs="Arial"/>
          <w:szCs w:val="22"/>
        </w:rPr>
        <w:lastRenderedPageBreak/>
        <w:t>Olemasolev tehnovarustus</w:t>
      </w:r>
      <w:bookmarkEnd w:id="19"/>
      <w:bookmarkEnd w:id="20"/>
    </w:p>
    <w:p w14:paraId="584B39E3" w14:textId="4A7BC5D4" w:rsidR="00C8473D" w:rsidRPr="003B1618" w:rsidRDefault="00C8473D" w:rsidP="00F375C9">
      <w:pPr>
        <w:spacing w:before="0" w:after="0"/>
        <w:rPr>
          <w:rFonts w:cs="Arial"/>
        </w:rPr>
      </w:pPr>
      <w:r w:rsidRPr="003B1618">
        <w:rPr>
          <w:rFonts w:cs="Arial"/>
        </w:rPr>
        <w:t>Planeeringualal asuvad järgmised tehnovõrgud:</w:t>
      </w:r>
    </w:p>
    <w:p w14:paraId="55431178" w14:textId="46E3F2F0" w:rsidR="00C8473D" w:rsidRPr="003B1618" w:rsidRDefault="005041FE" w:rsidP="005041FE">
      <w:pPr>
        <w:pStyle w:val="ListParagraph"/>
        <w:numPr>
          <w:ilvl w:val="0"/>
          <w:numId w:val="24"/>
        </w:numPr>
        <w:spacing w:before="0" w:after="0"/>
        <w:ind w:left="284" w:hanging="218"/>
        <w:rPr>
          <w:rFonts w:cs="Arial"/>
        </w:rPr>
      </w:pPr>
      <w:r w:rsidRPr="003B1618">
        <w:rPr>
          <w:rFonts w:cs="Arial"/>
        </w:rPr>
        <w:t>v</w:t>
      </w:r>
      <w:r w:rsidR="00C8473D" w:rsidRPr="003B1618">
        <w:rPr>
          <w:rFonts w:cs="Arial"/>
        </w:rPr>
        <w:t>eetrass</w:t>
      </w:r>
      <w:r w:rsidR="00235CD1" w:rsidRPr="003B1618">
        <w:rPr>
          <w:rFonts w:cs="Arial"/>
        </w:rPr>
        <w:t>.</w:t>
      </w:r>
    </w:p>
    <w:p w14:paraId="3DA568EC" w14:textId="77777777" w:rsidR="00235CD1" w:rsidRPr="003B1618" w:rsidRDefault="00235CD1" w:rsidP="005041FE">
      <w:pPr>
        <w:spacing w:before="0" w:after="0"/>
        <w:rPr>
          <w:rFonts w:cs="Arial"/>
        </w:rPr>
      </w:pPr>
    </w:p>
    <w:p w14:paraId="265B280B" w14:textId="58F8A0F1" w:rsidR="00F375C9" w:rsidRPr="003B1618" w:rsidRDefault="00F375C9" w:rsidP="00F375C9">
      <w:pPr>
        <w:spacing w:before="0" w:after="0"/>
        <w:rPr>
          <w:rFonts w:cs="Arial"/>
        </w:rPr>
      </w:pPr>
      <w:r w:rsidRPr="003B1618">
        <w:rPr>
          <w:rFonts w:cs="Arial"/>
        </w:rPr>
        <w:t>Loomäe tee katastriüksusel asuvad järgmised tehnovõrgud:</w:t>
      </w:r>
    </w:p>
    <w:p w14:paraId="121C0571" w14:textId="77777777" w:rsidR="00F375C9" w:rsidRPr="003B1618" w:rsidRDefault="00F375C9" w:rsidP="00F375C9">
      <w:pPr>
        <w:numPr>
          <w:ilvl w:val="0"/>
          <w:numId w:val="26"/>
        </w:numPr>
        <w:spacing w:before="0" w:after="0"/>
        <w:ind w:left="284" w:hanging="284"/>
        <w:contextualSpacing/>
        <w:rPr>
          <w:rFonts w:cs="Arial"/>
        </w:rPr>
      </w:pPr>
      <w:r w:rsidRPr="003B1618">
        <w:rPr>
          <w:rFonts w:cs="Arial"/>
        </w:rPr>
        <w:t>gaasitorustik;</w:t>
      </w:r>
    </w:p>
    <w:p w14:paraId="5809728D" w14:textId="36B4880F" w:rsidR="00F375C9" w:rsidRPr="003B1618" w:rsidRDefault="00F375C9" w:rsidP="00F375C9">
      <w:pPr>
        <w:numPr>
          <w:ilvl w:val="0"/>
          <w:numId w:val="26"/>
        </w:numPr>
        <w:spacing w:before="0" w:after="0"/>
        <w:ind w:left="284" w:hanging="284"/>
        <w:contextualSpacing/>
        <w:rPr>
          <w:rFonts w:cs="Arial"/>
        </w:rPr>
      </w:pPr>
      <w:r w:rsidRPr="003B1618">
        <w:rPr>
          <w:rFonts w:cs="Arial"/>
        </w:rPr>
        <w:t>sademevee kanalisatsioonitorustik</w:t>
      </w:r>
      <w:r w:rsidR="00D46F7A" w:rsidRPr="003B1618">
        <w:rPr>
          <w:rFonts w:cs="Arial"/>
        </w:rPr>
        <w:t>;</w:t>
      </w:r>
    </w:p>
    <w:p w14:paraId="5D717398" w14:textId="0DB6F6BC" w:rsidR="00D46F7A" w:rsidRPr="003B1618" w:rsidRDefault="00D46F7A" w:rsidP="00F375C9">
      <w:pPr>
        <w:numPr>
          <w:ilvl w:val="0"/>
          <w:numId w:val="26"/>
        </w:numPr>
        <w:spacing w:before="0" w:after="0"/>
        <w:ind w:left="284" w:hanging="284"/>
        <w:contextualSpacing/>
        <w:rPr>
          <w:rFonts w:cs="Arial"/>
        </w:rPr>
      </w:pPr>
      <w:r w:rsidRPr="003B1618">
        <w:rPr>
          <w:rFonts w:cs="Arial"/>
        </w:rPr>
        <w:t>vee ja kanalisatsioonitorustik</w:t>
      </w:r>
      <w:r w:rsidR="00235CD1" w:rsidRPr="003B1618">
        <w:rPr>
          <w:rFonts w:cs="Arial"/>
        </w:rPr>
        <w:t>.</w:t>
      </w:r>
    </w:p>
    <w:p w14:paraId="6E6AEF31" w14:textId="77777777" w:rsidR="00235CD1" w:rsidRPr="003B1618" w:rsidRDefault="00235CD1" w:rsidP="00235CD1">
      <w:pPr>
        <w:spacing w:before="0" w:after="0"/>
        <w:contextualSpacing/>
        <w:rPr>
          <w:rFonts w:cs="Arial"/>
        </w:rPr>
      </w:pPr>
    </w:p>
    <w:p w14:paraId="694BD551" w14:textId="4D94BC66" w:rsidR="00235CD1" w:rsidRPr="003B1618" w:rsidRDefault="00235CD1" w:rsidP="00235CD1">
      <w:pPr>
        <w:spacing w:before="0" w:after="0"/>
        <w:contextualSpacing/>
        <w:rPr>
          <w:rFonts w:cs="Arial"/>
        </w:rPr>
      </w:pPr>
      <w:r w:rsidRPr="003B1618">
        <w:rPr>
          <w:rFonts w:cs="Arial"/>
        </w:rPr>
        <w:t>Planeeringualale Lüüsi tee äärde on projekteeritud jär</w:t>
      </w:r>
      <w:r w:rsidR="005041FE" w:rsidRPr="003B1618">
        <w:rPr>
          <w:rFonts w:cs="Arial"/>
        </w:rPr>
        <w:t>g</w:t>
      </w:r>
      <w:r w:rsidRPr="003B1618">
        <w:rPr>
          <w:rFonts w:cs="Arial"/>
        </w:rPr>
        <w:t>mised tehnovõrgud:</w:t>
      </w:r>
    </w:p>
    <w:p w14:paraId="646E7F3E" w14:textId="4C380A86" w:rsidR="00235CD1" w:rsidRPr="003B1618" w:rsidRDefault="00235CD1" w:rsidP="005041FE">
      <w:pPr>
        <w:pStyle w:val="ListParagraph"/>
        <w:numPr>
          <w:ilvl w:val="0"/>
          <w:numId w:val="32"/>
        </w:numPr>
        <w:spacing w:before="0" w:after="0"/>
        <w:ind w:left="284" w:hanging="218"/>
        <w:rPr>
          <w:rFonts w:cs="Arial"/>
        </w:rPr>
      </w:pPr>
      <w:r w:rsidRPr="003B1618">
        <w:rPr>
          <w:rFonts w:cs="Arial"/>
        </w:rPr>
        <w:t>kanalisatsiooni survetrass;</w:t>
      </w:r>
    </w:p>
    <w:p w14:paraId="04DBC65E" w14:textId="1CE7BE9D" w:rsidR="00235CD1" w:rsidRPr="003B1618" w:rsidRDefault="00235CD1" w:rsidP="005041FE">
      <w:pPr>
        <w:pStyle w:val="ListParagraph"/>
        <w:numPr>
          <w:ilvl w:val="0"/>
          <w:numId w:val="32"/>
        </w:numPr>
        <w:spacing w:before="0" w:after="0"/>
        <w:ind w:left="284" w:hanging="218"/>
        <w:rPr>
          <w:rFonts w:cs="Arial"/>
        </w:rPr>
      </w:pPr>
      <w:r w:rsidRPr="003B1618">
        <w:rPr>
          <w:rFonts w:cs="Arial"/>
        </w:rPr>
        <w:t>sidetrass;</w:t>
      </w:r>
    </w:p>
    <w:p w14:paraId="6295B978" w14:textId="5C317A3F" w:rsidR="00235CD1" w:rsidRPr="003B1618" w:rsidRDefault="00235CD1" w:rsidP="005041FE">
      <w:pPr>
        <w:pStyle w:val="ListParagraph"/>
        <w:numPr>
          <w:ilvl w:val="0"/>
          <w:numId w:val="32"/>
        </w:numPr>
        <w:spacing w:before="0" w:after="0"/>
        <w:ind w:left="284" w:hanging="218"/>
        <w:rPr>
          <w:rFonts w:cs="Arial"/>
        </w:rPr>
      </w:pPr>
      <w:r w:rsidRPr="003B1618">
        <w:rPr>
          <w:rFonts w:cs="Arial"/>
        </w:rPr>
        <w:t>tänavavalgustuse maakaabel.</w:t>
      </w:r>
    </w:p>
    <w:p w14:paraId="1FF1845D" w14:textId="77777777" w:rsidR="00316CD0" w:rsidRPr="003B1618" w:rsidRDefault="00316CD0" w:rsidP="00ED1C27">
      <w:pPr>
        <w:spacing w:before="0" w:after="0"/>
        <w:rPr>
          <w:rFonts w:cs="Arial"/>
        </w:rPr>
      </w:pPr>
    </w:p>
    <w:p w14:paraId="2BF2AF93" w14:textId="77777777" w:rsidR="00E81250" w:rsidRPr="003B1618" w:rsidRDefault="00E81250" w:rsidP="00A2415F">
      <w:pPr>
        <w:pStyle w:val="Heading2"/>
        <w:tabs>
          <w:tab w:val="left" w:pos="426"/>
        </w:tabs>
        <w:rPr>
          <w:rFonts w:cs="Arial"/>
          <w:szCs w:val="22"/>
        </w:rPr>
      </w:pPr>
      <w:bookmarkStart w:id="21" w:name="_Toc497647803"/>
      <w:bookmarkStart w:id="22" w:name="_Toc228867844"/>
      <w:r w:rsidRPr="003B1618">
        <w:rPr>
          <w:rFonts w:cs="Arial"/>
          <w:szCs w:val="22"/>
        </w:rPr>
        <w:t>Olemasolev haljastus ja keskkond</w:t>
      </w:r>
      <w:bookmarkEnd w:id="21"/>
      <w:bookmarkEnd w:id="22"/>
    </w:p>
    <w:p w14:paraId="18465A05" w14:textId="2706EEA7" w:rsidR="00E81250" w:rsidRPr="003B1618" w:rsidRDefault="00EB100F" w:rsidP="008C5FAB">
      <w:pPr>
        <w:spacing w:before="0" w:after="0"/>
        <w:ind w:right="-73"/>
        <w:rPr>
          <w:rFonts w:eastAsia="Arial" w:cs="Arial"/>
        </w:rPr>
      </w:pPr>
      <w:r w:rsidRPr="003B1618">
        <w:rPr>
          <w:rFonts w:eastAsia="Arial" w:cs="Arial"/>
        </w:rPr>
        <w:t>Planeeritav</w:t>
      </w:r>
      <w:r w:rsidRPr="003B1618">
        <w:rPr>
          <w:rFonts w:eastAsia="Arial" w:cs="Arial"/>
          <w:spacing w:val="-22"/>
        </w:rPr>
        <w:t xml:space="preserve"> </w:t>
      </w:r>
      <w:r w:rsidRPr="003B1618">
        <w:rPr>
          <w:rFonts w:eastAsia="Arial" w:cs="Arial"/>
        </w:rPr>
        <w:t>ala</w:t>
      </w:r>
      <w:r w:rsidRPr="003B1618">
        <w:rPr>
          <w:rFonts w:eastAsia="Arial" w:cs="Arial"/>
          <w:spacing w:val="-22"/>
        </w:rPr>
        <w:t xml:space="preserve"> </w:t>
      </w:r>
      <w:r w:rsidRPr="003B1618">
        <w:rPr>
          <w:rFonts w:eastAsia="Arial" w:cs="Arial"/>
        </w:rPr>
        <w:t>on</w:t>
      </w:r>
      <w:r w:rsidR="00CB7564" w:rsidRPr="003B1618">
        <w:rPr>
          <w:rFonts w:eastAsia="Arial" w:cs="Arial"/>
          <w:spacing w:val="-22"/>
        </w:rPr>
        <w:t xml:space="preserve"> </w:t>
      </w:r>
      <w:r w:rsidR="008C5FAB" w:rsidRPr="003B1618">
        <w:rPr>
          <w:rFonts w:eastAsia="Arial" w:cs="Arial"/>
        </w:rPr>
        <w:t>Maa- ja Ruumiamet</w:t>
      </w:r>
      <w:r w:rsidR="00CB7564" w:rsidRPr="003B1618">
        <w:rPr>
          <w:rFonts w:eastAsia="Arial" w:cs="Arial"/>
        </w:rPr>
        <w:t>i</w:t>
      </w:r>
      <w:r w:rsidR="00CB7564" w:rsidRPr="003B1618">
        <w:rPr>
          <w:rFonts w:eastAsia="Arial" w:cs="Arial"/>
          <w:spacing w:val="-22"/>
        </w:rPr>
        <w:t xml:space="preserve"> </w:t>
      </w:r>
      <w:r w:rsidR="00CB7564" w:rsidRPr="003B1618">
        <w:rPr>
          <w:rFonts w:eastAsia="Arial" w:cs="Arial"/>
        </w:rPr>
        <w:t>andmetel</w:t>
      </w:r>
      <w:r w:rsidR="00561D6F" w:rsidRPr="003B1618">
        <w:rPr>
          <w:rFonts w:eastAsia="Arial" w:cs="Arial"/>
          <w:spacing w:val="-22"/>
        </w:rPr>
        <w:t xml:space="preserve"> </w:t>
      </w:r>
      <w:r w:rsidR="00DE16E9" w:rsidRPr="003B1618">
        <w:rPr>
          <w:rFonts w:eastAsia="Arial" w:cs="Arial"/>
        </w:rPr>
        <w:t>9</w:t>
      </w:r>
      <w:r w:rsidR="00D3232C" w:rsidRPr="003B1618">
        <w:rPr>
          <w:rFonts w:eastAsia="Arial" w:cs="Arial"/>
        </w:rPr>
        <w:t>6,7</w:t>
      </w:r>
      <w:r w:rsidR="003133F8" w:rsidRPr="003B1618">
        <w:rPr>
          <w:rFonts w:eastAsia="Arial" w:cs="Arial"/>
        </w:rPr>
        <w:t>%</w:t>
      </w:r>
      <w:r w:rsidR="003133F8" w:rsidRPr="003B1618">
        <w:rPr>
          <w:rFonts w:eastAsia="Arial" w:cs="Arial"/>
          <w:spacing w:val="-22"/>
        </w:rPr>
        <w:t xml:space="preserve"> </w:t>
      </w:r>
      <w:r w:rsidR="003133F8" w:rsidRPr="003B1618">
        <w:rPr>
          <w:rFonts w:eastAsia="Arial" w:cs="Arial"/>
        </w:rPr>
        <w:t>haritav</w:t>
      </w:r>
      <w:r w:rsidR="003133F8" w:rsidRPr="003B1618">
        <w:rPr>
          <w:rFonts w:eastAsia="Arial" w:cs="Arial"/>
          <w:spacing w:val="-22"/>
        </w:rPr>
        <w:t xml:space="preserve"> </w:t>
      </w:r>
      <w:r w:rsidR="003133F8" w:rsidRPr="003B1618">
        <w:rPr>
          <w:rFonts w:eastAsia="Arial" w:cs="Arial"/>
        </w:rPr>
        <w:t>maa,</w:t>
      </w:r>
      <w:r w:rsidR="003133F8" w:rsidRPr="003B1618">
        <w:rPr>
          <w:rFonts w:eastAsia="Arial" w:cs="Arial"/>
          <w:spacing w:val="-22"/>
        </w:rPr>
        <w:t xml:space="preserve"> </w:t>
      </w:r>
      <w:r w:rsidR="008E05F6" w:rsidRPr="003B1618">
        <w:rPr>
          <w:rFonts w:eastAsia="Arial" w:cs="Arial"/>
        </w:rPr>
        <w:t>0,4</w:t>
      </w:r>
      <w:r w:rsidR="00A16B31" w:rsidRPr="003B1618">
        <w:rPr>
          <w:rFonts w:eastAsia="Arial" w:cs="Arial"/>
        </w:rPr>
        <w:t>%</w:t>
      </w:r>
      <w:r w:rsidR="00A16B31" w:rsidRPr="003B1618">
        <w:rPr>
          <w:rFonts w:eastAsia="Arial" w:cs="Arial"/>
          <w:spacing w:val="-22"/>
        </w:rPr>
        <w:t xml:space="preserve"> </w:t>
      </w:r>
      <w:r w:rsidR="00A16B31" w:rsidRPr="003B1618">
        <w:rPr>
          <w:rFonts w:eastAsia="Arial" w:cs="Arial"/>
        </w:rPr>
        <w:t>looduslik</w:t>
      </w:r>
      <w:r w:rsidR="00A16B31" w:rsidRPr="003B1618">
        <w:rPr>
          <w:rFonts w:eastAsia="Arial" w:cs="Arial"/>
          <w:spacing w:val="-22"/>
        </w:rPr>
        <w:t xml:space="preserve"> </w:t>
      </w:r>
      <w:r w:rsidR="00A16B31" w:rsidRPr="003B1618">
        <w:rPr>
          <w:rFonts w:eastAsia="Arial" w:cs="Arial"/>
        </w:rPr>
        <w:t>rohumaa</w:t>
      </w:r>
      <w:r w:rsidR="00DE16E9" w:rsidRPr="003B1618">
        <w:rPr>
          <w:rFonts w:eastAsia="Arial" w:cs="Arial"/>
          <w:spacing w:val="-22"/>
        </w:rPr>
        <w:t xml:space="preserve"> </w:t>
      </w:r>
      <w:r w:rsidR="0082318D" w:rsidRPr="003B1618">
        <w:rPr>
          <w:rFonts w:eastAsia="Arial" w:cs="Arial"/>
        </w:rPr>
        <w:t>ja</w:t>
      </w:r>
      <w:r w:rsidR="0082318D" w:rsidRPr="003B1618">
        <w:rPr>
          <w:rFonts w:eastAsia="Arial" w:cs="Arial"/>
          <w:spacing w:val="-22"/>
        </w:rPr>
        <w:t xml:space="preserve"> </w:t>
      </w:r>
      <w:r w:rsidR="00D3232C" w:rsidRPr="003B1618">
        <w:rPr>
          <w:rFonts w:eastAsia="Arial" w:cs="Arial"/>
        </w:rPr>
        <w:t>2,9</w:t>
      </w:r>
      <w:r w:rsidR="009B5A71" w:rsidRPr="003B1618">
        <w:rPr>
          <w:rFonts w:eastAsia="Arial" w:cs="Arial"/>
        </w:rPr>
        <w:t>%</w:t>
      </w:r>
      <w:r w:rsidR="009B5A71" w:rsidRPr="003B1618">
        <w:rPr>
          <w:rFonts w:eastAsia="Arial" w:cs="Arial"/>
          <w:spacing w:val="-22"/>
        </w:rPr>
        <w:t xml:space="preserve"> </w:t>
      </w:r>
      <w:r w:rsidR="009B5A71" w:rsidRPr="003B1618">
        <w:rPr>
          <w:rFonts w:eastAsia="Arial" w:cs="Arial"/>
        </w:rPr>
        <w:t>muu</w:t>
      </w:r>
      <w:r w:rsidR="009B5A71" w:rsidRPr="003B1618">
        <w:rPr>
          <w:rFonts w:eastAsia="Arial" w:cs="Arial"/>
          <w:spacing w:val="-22"/>
        </w:rPr>
        <w:t xml:space="preserve"> </w:t>
      </w:r>
      <w:r w:rsidR="009B5A71" w:rsidRPr="003B1618">
        <w:rPr>
          <w:rFonts w:eastAsia="Arial" w:cs="Arial"/>
        </w:rPr>
        <w:t>maa.</w:t>
      </w:r>
      <w:bookmarkStart w:id="23" w:name="_Hlk513710985"/>
      <w:r w:rsidR="008C5FAB" w:rsidRPr="003B1618">
        <w:rPr>
          <w:rFonts w:eastAsia="Arial" w:cs="Arial"/>
        </w:rPr>
        <w:t xml:space="preserve"> </w:t>
      </w:r>
      <w:r w:rsidR="001C1A91" w:rsidRPr="003B1618">
        <w:rPr>
          <w:rFonts w:eastAsia="Arial" w:cs="Arial"/>
        </w:rPr>
        <w:t xml:space="preserve">Kõrghaljastust </w:t>
      </w:r>
      <w:r w:rsidR="008E05F6" w:rsidRPr="003B1618">
        <w:rPr>
          <w:rFonts w:eastAsia="Arial" w:cs="Arial"/>
        </w:rPr>
        <w:t>planeeringualal ei kasva</w:t>
      </w:r>
      <w:r w:rsidR="001C1A91" w:rsidRPr="003B1618">
        <w:rPr>
          <w:rFonts w:eastAsia="Arial" w:cs="Arial"/>
        </w:rPr>
        <w:t>.</w:t>
      </w:r>
      <w:bookmarkEnd w:id="23"/>
    </w:p>
    <w:p w14:paraId="5DF82D75" w14:textId="77777777" w:rsidR="00EB100F" w:rsidRPr="003B1618" w:rsidRDefault="00EB100F" w:rsidP="00A2415F">
      <w:pPr>
        <w:spacing w:before="0" w:after="0"/>
        <w:rPr>
          <w:rFonts w:eastAsia="Arial" w:cs="Arial"/>
        </w:rPr>
      </w:pPr>
    </w:p>
    <w:p w14:paraId="14F4D1D3" w14:textId="77777777" w:rsidR="00E81250" w:rsidRPr="003B1618" w:rsidRDefault="00E81250" w:rsidP="00A2415F">
      <w:pPr>
        <w:pStyle w:val="Heading2"/>
        <w:tabs>
          <w:tab w:val="left" w:pos="426"/>
        </w:tabs>
        <w:rPr>
          <w:rFonts w:cs="Arial"/>
          <w:szCs w:val="22"/>
        </w:rPr>
      </w:pPr>
      <w:bookmarkStart w:id="24" w:name="_Toc497647804"/>
      <w:bookmarkStart w:id="25" w:name="_Toc228867845"/>
      <w:r w:rsidRPr="003B1618">
        <w:rPr>
          <w:rFonts w:cs="Arial"/>
          <w:szCs w:val="22"/>
        </w:rPr>
        <w:t>Kehtivad piirangud</w:t>
      </w:r>
      <w:bookmarkEnd w:id="24"/>
      <w:bookmarkEnd w:id="25"/>
    </w:p>
    <w:p w14:paraId="0F2249D9" w14:textId="504D2BD3" w:rsidR="00EB100F" w:rsidRPr="003B1618" w:rsidRDefault="00E6182E" w:rsidP="00A2415F">
      <w:pPr>
        <w:spacing w:before="0" w:after="0"/>
        <w:rPr>
          <w:rFonts w:cs="Arial"/>
        </w:rPr>
      </w:pPr>
      <w:r w:rsidRPr="003B1618">
        <w:rPr>
          <w:rFonts w:cs="Arial"/>
        </w:rPr>
        <w:t>Raepõllu</w:t>
      </w:r>
      <w:r w:rsidR="00EB100F" w:rsidRPr="003B1618">
        <w:rPr>
          <w:rFonts w:cs="Arial"/>
        </w:rPr>
        <w:t xml:space="preserve"> kinnistul asuvad järgmised piirangud:</w:t>
      </w:r>
    </w:p>
    <w:p w14:paraId="1B6AD495" w14:textId="2D89F8AA" w:rsidR="00E6182E" w:rsidRPr="003B1618" w:rsidRDefault="00E6182E">
      <w:pPr>
        <w:pStyle w:val="ListParagraph"/>
        <w:numPr>
          <w:ilvl w:val="0"/>
          <w:numId w:val="3"/>
        </w:numPr>
        <w:spacing w:before="0" w:after="0"/>
        <w:ind w:left="284" w:hanging="218"/>
        <w:contextualSpacing w:val="0"/>
        <w:rPr>
          <w:rFonts w:cs="Arial"/>
        </w:rPr>
      </w:pPr>
      <w:r w:rsidRPr="003B1618">
        <w:rPr>
          <w:rFonts w:cs="Arial"/>
        </w:rPr>
        <w:t>sademevee kanalisatsioonitorustiku kaitsevöönd 4 meetrit;</w:t>
      </w:r>
    </w:p>
    <w:p w14:paraId="4AC8610B" w14:textId="308095FA" w:rsidR="00E6182E" w:rsidRPr="003B1618" w:rsidRDefault="00E6182E">
      <w:pPr>
        <w:pStyle w:val="ListParagraph"/>
        <w:numPr>
          <w:ilvl w:val="0"/>
          <w:numId w:val="3"/>
        </w:numPr>
        <w:spacing w:before="0" w:after="0"/>
        <w:ind w:left="284" w:hanging="218"/>
        <w:contextualSpacing w:val="0"/>
        <w:rPr>
          <w:rFonts w:cs="Arial"/>
        </w:rPr>
      </w:pPr>
      <w:r w:rsidRPr="003B1618">
        <w:rPr>
          <w:rFonts w:cs="Arial"/>
        </w:rPr>
        <w:t>geoloogiline uuringuala;</w:t>
      </w:r>
    </w:p>
    <w:p w14:paraId="45390ED8" w14:textId="488EEF72" w:rsidR="00435316" w:rsidRPr="003B1618" w:rsidRDefault="00435316" w:rsidP="00435316">
      <w:pPr>
        <w:pStyle w:val="ListParagraph"/>
        <w:numPr>
          <w:ilvl w:val="0"/>
          <w:numId w:val="3"/>
        </w:numPr>
        <w:spacing w:before="0" w:after="0"/>
        <w:ind w:left="284" w:hanging="218"/>
        <w:contextualSpacing w:val="0"/>
        <w:rPr>
          <w:rFonts w:cs="Arial"/>
        </w:rPr>
      </w:pPr>
      <w:r w:rsidRPr="003B1618">
        <w:rPr>
          <w:rFonts w:cs="Arial"/>
        </w:rPr>
        <w:t>Rail Baltic nihutamisruum;</w:t>
      </w:r>
    </w:p>
    <w:p w14:paraId="11D998BD" w14:textId="26B1E488" w:rsidR="0059203A" w:rsidRPr="003B1618" w:rsidRDefault="00804349" w:rsidP="0059203A">
      <w:pPr>
        <w:pStyle w:val="ListParagraph"/>
        <w:numPr>
          <w:ilvl w:val="0"/>
          <w:numId w:val="3"/>
        </w:numPr>
        <w:spacing w:before="0" w:after="0"/>
        <w:ind w:left="284" w:hanging="218"/>
        <w:contextualSpacing w:val="0"/>
        <w:rPr>
          <w:rFonts w:cs="Arial"/>
        </w:rPr>
      </w:pPr>
      <w:r w:rsidRPr="003B1618">
        <w:rPr>
          <w:rFonts w:cs="Arial"/>
        </w:rPr>
        <w:t>Rail Baltic Rae rohesilla kaitsevöönd (</w:t>
      </w:r>
      <w:r w:rsidR="00C32DE8" w:rsidRPr="003B1618">
        <w:rPr>
          <w:rFonts w:cs="Arial"/>
        </w:rPr>
        <w:t>v</w:t>
      </w:r>
      <w:r w:rsidRPr="003B1618">
        <w:rPr>
          <w:rFonts w:cs="Arial"/>
        </w:rPr>
        <w:t>aata foto</w:t>
      </w:r>
      <w:r w:rsidR="00435316" w:rsidRPr="003B1618">
        <w:rPr>
          <w:rFonts w:cs="Arial"/>
        </w:rPr>
        <w:t xml:space="preserve"> </w:t>
      </w:r>
      <w:r w:rsidRPr="003B1618">
        <w:rPr>
          <w:rFonts w:cs="Arial"/>
        </w:rPr>
        <w:t>3)</w:t>
      </w:r>
      <w:r w:rsidR="00435316" w:rsidRPr="003B1618">
        <w:rPr>
          <w:rFonts w:cs="Arial"/>
        </w:rPr>
        <w:t>.</w:t>
      </w:r>
    </w:p>
    <w:p w14:paraId="6708EEF9" w14:textId="77777777" w:rsidR="00F47EE5" w:rsidRPr="003B1618" w:rsidRDefault="00F47EE5" w:rsidP="0059203A">
      <w:pPr>
        <w:spacing w:before="0" w:after="0"/>
      </w:pPr>
    </w:p>
    <w:p w14:paraId="2CBAA3F8" w14:textId="1AEC389B" w:rsidR="0059203A" w:rsidRPr="003B1618" w:rsidRDefault="007B026C" w:rsidP="0059203A">
      <w:pPr>
        <w:spacing w:before="0" w:after="0"/>
        <w:rPr>
          <w:rFonts w:cs="Arial"/>
        </w:rPr>
      </w:pPr>
      <w:r w:rsidRPr="003B1618">
        <w:t>Kaitsevööndis on k</w:t>
      </w:r>
      <w:r w:rsidR="0059203A" w:rsidRPr="003B1618">
        <w:t xml:space="preserve">eelatud uute hoonete, aedade, piirete, müratõkkeseinte ja -vallide jms objektide rajamine, mis võivad takistada loomade ligipääsu rohesillale ja/või rohesillalt </w:t>
      </w:r>
      <w:r w:rsidR="00A720B8" w:rsidRPr="003B1618">
        <w:t>kõrval olevaile</w:t>
      </w:r>
      <w:r w:rsidRPr="003B1618">
        <w:t xml:space="preserve"> </w:t>
      </w:r>
      <w:r w:rsidR="0059203A" w:rsidRPr="003B1618">
        <w:t>rohevõrgustiku aladele.</w:t>
      </w:r>
    </w:p>
    <w:p w14:paraId="40FA022D" w14:textId="77777777" w:rsidR="00C71455" w:rsidRPr="003B1618" w:rsidRDefault="00C71455" w:rsidP="00A2415F">
      <w:pPr>
        <w:spacing w:before="0" w:after="0"/>
        <w:rPr>
          <w:rFonts w:cs="Arial"/>
        </w:rPr>
      </w:pPr>
    </w:p>
    <w:p w14:paraId="2A505B59" w14:textId="4F7FE6B2" w:rsidR="005C2583" w:rsidRDefault="00804349" w:rsidP="005C2583">
      <w:pPr>
        <w:pStyle w:val="Caption"/>
        <w:spacing w:after="0"/>
        <w:rPr>
          <w:rFonts w:cs="Arial"/>
        </w:rPr>
      </w:pPr>
      <w:r w:rsidRPr="003B1618">
        <w:t xml:space="preserve">Foto </w:t>
      </w:r>
      <w:r w:rsidRPr="003B1618">
        <w:fldChar w:fldCharType="begin"/>
      </w:r>
      <w:r w:rsidRPr="003B1618">
        <w:instrText xml:space="preserve"> SEQ Foto \* ARABIC </w:instrText>
      </w:r>
      <w:r w:rsidRPr="003B1618">
        <w:fldChar w:fldCharType="separate"/>
      </w:r>
      <w:r w:rsidRPr="003B1618">
        <w:t>3</w:t>
      </w:r>
      <w:r w:rsidRPr="003B1618">
        <w:fldChar w:fldCharType="end"/>
      </w:r>
      <w:r w:rsidR="00C32DE8" w:rsidRPr="003B1618">
        <w:t>.</w:t>
      </w:r>
      <w:r w:rsidRPr="003B1618">
        <w:t xml:space="preserve"> Rail Baltic Rae rohesilla kaitsevöönd</w:t>
      </w:r>
      <w:r w:rsidR="00C32DE8" w:rsidRPr="003B1618">
        <w:t>.</w:t>
      </w:r>
    </w:p>
    <w:p w14:paraId="4764F383" w14:textId="77777777" w:rsidR="005C2583" w:rsidRDefault="005C2583" w:rsidP="009D320A">
      <w:pPr>
        <w:spacing w:before="0" w:after="0"/>
        <w:jc w:val="center"/>
        <w:rPr>
          <w:rFonts w:cs="Arial"/>
        </w:rPr>
      </w:pPr>
    </w:p>
    <w:p w14:paraId="6613FEAB" w14:textId="4069A058" w:rsidR="0059203A" w:rsidRPr="003B1618" w:rsidRDefault="00AD4721" w:rsidP="009D320A">
      <w:pPr>
        <w:spacing w:before="0" w:after="0"/>
        <w:jc w:val="center"/>
        <w:rPr>
          <w:rFonts w:cs="Arial"/>
        </w:rPr>
      </w:pPr>
      <w:r>
        <w:rPr>
          <w:rFonts w:cs="Arial"/>
          <w:noProof/>
        </w:rPr>
        <w:drawing>
          <wp:inline distT="0" distB="0" distL="0" distR="0" wp14:anchorId="2341045B" wp14:editId="72ACD37D">
            <wp:extent cx="4783922" cy="3350525"/>
            <wp:effectExtent l="0" t="0" r="0" b="0"/>
            <wp:docPr id="43506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2845" cy="3370782"/>
                    </a:xfrm>
                    <a:prstGeom prst="rect">
                      <a:avLst/>
                    </a:prstGeom>
                    <a:noFill/>
                    <a:ln>
                      <a:noFill/>
                    </a:ln>
                  </pic:spPr>
                </pic:pic>
              </a:graphicData>
            </a:graphic>
          </wp:inline>
        </w:drawing>
      </w:r>
    </w:p>
    <w:p w14:paraId="323DD7D6" w14:textId="77777777" w:rsidR="005C2583" w:rsidRDefault="005C2583" w:rsidP="00A2415F">
      <w:pPr>
        <w:spacing w:before="0" w:after="0"/>
        <w:rPr>
          <w:rFonts w:cs="Arial"/>
        </w:rPr>
      </w:pPr>
    </w:p>
    <w:p w14:paraId="29013CB7" w14:textId="77777777" w:rsidR="005C2583" w:rsidRPr="003B1618" w:rsidRDefault="005C2583" w:rsidP="00A2415F">
      <w:pPr>
        <w:spacing w:before="0" w:after="0"/>
        <w:rPr>
          <w:rFonts w:cs="Arial"/>
        </w:rPr>
      </w:pPr>
    </w:p>
    <w:p w14:paraId="5232588F" w14:textId="77777777" w:rsidR="00E81250" w:rsidRPr="003B1618" w:rsidRDefault="00E81250" w:rsidP="00A2415F">
      <w:pPr>
        <w:pStyle w:val="Heading1"/>
      </w:pPr>
      <w:bookmarkStart w:id="26" w:name="_Toc497647805"/>
      <w:bookmarkStart w:id="27" w:name="_Toc228867846"/>
      <w:r w:rsidRPr="003B1618">
        <w:t>P</w:t>
      </w:r>
      <w:bookmarkEnd w:id="26"/>
      <w:r w:rsidR="008E2468" w:rsidRPr="003B1618">
        <w:t>LANEERINGU ETTEPANEK</w:t>
      </w:r>
      <w:bookmarkEnd w:id="27"/>
    </w:p>
    <w:p w14:paraId="5CD3999E" w14:textId="77777777" w:rsidR="004D78BD" w:rsidRPr="003B1618" w:rsidRDefault="004D78BD" w:rsidP="00A2415F">
      <w:pPr>
        <w:widowControl w:val="0"/>
        <w:tabs>
          <w:tab w:val="left" w:pos="11583"/>
        </w:tabs>
        <w:suppressAutoHyphens/>
        <w:overflowPunct w:val="0"/>
        <w:autoSpaceDE w:val="0"/>
        <w:spacing w:before="0" w:after="0"/>
        <w:textAlignment w:val="baseline"/>
        <w:rPr>
          <w:rFonts w:eastAsia="Times New Roman" w:cs="Arial"/>
          <w:lang w:eastAsia="ar-SA"/>
        </w:rPr>
      </w:pPr>
    </w:p>
    <w:p w14:paraId="3CB927DA" w14:textId="127ADA3E" w:rsidR="00E81250" w:rsidRPr="003B1618" w:rsidRDefault="00E81250" w:rsidP="00A2415F">
      <w:pPr>
        <w:pStyle w:val="Heading2"/>
        <w:tabs>
          <w:tab w:val="left" w:pos="426"/>
        </w:tabs>
        <w:rPr>
          <w:rFonts w:cs="Arial"/>
          <w:szCs w:val="22"/>
        </w:rPr>
      </w:pPr>
      <w:bookmarkStart w:id="28" w:name="_Toc497647806"/>
      <w:bookmarkStart w:id="29" w:name="_Toc228867847"/>
      <w:r w:rsidRPr="003B1618">
        <w:rPr>
          <w:rFonts w:cs="Arial"/>
          <w:szCs w:val="22"/>
        </w:rPr>
        <w:t>Krundijaotus</w:t>
      </w:r>
      <w:bookmarkEnd w:id="28"/>
      <w:r w:rsidR="00BE6EB9" w:rsidRPr="003B1618">
        <w:rPr>
          <w:rFonts w:cs="Arial"/>
          <w:szCs w:val="22"/>
        </w:rPr>
        <w:t xml:space="preserve"> ja </w:t>
      </w:r>
      <w:r w:rsidR="00494FFB" w:rsidRPr="003B1618">
        <w:rPr>
          <w:rFonts w:cs="Arial"/>
          <w:szCs w:val="22"/>
        </w:rPr>
        <w:t>hoonestusala</w:t>
      </w:r>
      <w:bookmarkEnd w:id="29"/>
    </w:p>
    <w:p w14:paraId="04D8BDA8" w14:textId="11990189" w:rsidR="004A27BA" w:rsidRDefault="00DA25F3" w:rsidP="00A2415F">
      <w:pPr>
        <w:spacing w:before="0" w:after="0"/>
        <w:rPr>
          <w:rFonts w:cs="Arial"/>
        </w:rPr>
      </w:pPr>
      <w:r w:rsidRPr="003B1618">
        <w:rPr>
          <w:rFonts w:cs="Arial"/>
        </w:rPr>
        <w:t xml:space="preserve">Detailplaneeringu koostamise eesmärgiks on maatulundusmaa jagamine äri- ja tootmismaa, maatulundusmaa ning transpordimaa kruntideks. Koostatakse </w:t>
      </w:r>
      <w:r w:rsidR="006E221D" w:rsidRPr="003B1618">
        <w:rPr>
          <w:rFonts w:cs="Arial"/>
        </w:rPr>
        <w:t>viisteist</w:t>
      </w:r>
      <w:r w:rsidRPr="003B1618">
        <w:rPr>
          <w:rFonts w:cs="Arial"/>
        </w:rPr>
        <w:t xml:space="preserve"> äri- ja tootmismaa</w:t>
      </w:r>
      <w:r w:rsidR="00F36B83" w:rsidRPr="003B1618">
        <w:rPr>
          <w:rFonts w:cs="Arial"/>
        </w:rPr>
        <w:t xml:space="preserve">, </w:t>
      </w:r>
      <w:r w:rsidR="00F6787F" w:rsidRPr="003B1618">
        <w:rPr>
          <w:rFonts w:cs="Arial"/>
        </w:rPr>
        <w:t>kaks</w:t>
      </w:r>
      <w:r w:rsidRPr="003B1618">
        <w:rPr>
          <w:rFonts w:cs="Arial"/>
        </w:rPr>
        <w:t xml:space="preserve"> transpordimaa</w:t>
      </w:r>
      <w:r w:rsidR="00F36B83" w:rsidRPr="003B1618">
        <w:rPr>
          <w:rFonts w:cs="Arial"/>
        </w:rPr>
        <w:t xml:space="preserve"> </w:t>
      </w:r>
      <w:r w:rsidR="007A3843" w:rsidRPr="003B1618">
        <w:rPr>
          <w:rFonts w:cs="Arial"/>
        </w:rPr>
        <w:t xml:space="preserve">krunti </w:t>
      </w:r>
      <w:r w:rsidR="00F36B83" w:rsidRPr="003B1618">
        <w:rPr>
          <w:rFonts w:cs="Arial"/>
        </w:rPr>
        <w:t xml:space="preserve">ja </w:t>
      </w:r>
      <w:r w:rsidR="00F6787F" w:rsidRPr="003B1618">
        <w:rPr>
          <w:rFonts w:cs="Arial"/>
        </w:rPr>
        <w:t>üks maatulundusmaa</w:t>
      </w:r>
      <w:r w:rsidRPr="003B1618">
        <w:rPr>
          <w:rFonts w:cs="Arial"/>
        </w:rPr>
        <w:t xml:space="preserve"> krunt.</w:t>
      </w:r>
    </w:p>
    <w:p w14:paraId="4894F754" w14:textId="77777777" w:rsidR="009A0869" w:rsidRPr="003B1618" w:rsidRDefault="009A0869" w:rsidP="00A2415F">
      <w:pPr>
        <w:spacing w:before="0" w:after="0"/>
        <w:rPr>
          <w:rFonts w:cs="Arial"/>
        </w:rPr>
      </w:pPr>
    </w:p>
    <w:p w14:paraId="136E56E3" w14:textId="30D443A5" w:rsidR="00494FFB" w:rsidRPr="003B1618" w:rsidRDefault="00494FFB" w:rsidP="00A2415F">
      <w:pPr>
        <w:pStyle w:val="Caption"/>
        <w:spacing w:after="0"/>
        <w:rPr>
          <w:rFonts w:cs="Arial"/>
          <w:szCs w:val="22"/>
        </w:rPr>
      </w:pPr>
      <w:r w:rsidRPr="003B1618">
        <w:rPr>
          <w:rFonts w:cs="Arial"/>
          <w:szCs w:val="22"/>
        </w:rPr>
        <w:lastRenderedPageBreak/>
        <w:t xml:space="preserve">Tabel </w:t>
      </w:r>
      <w:r w:rsidRPr="003B1618">
        <w:rPr>
          <w:rFonts w:cs="Arial"/>
          <w:szCs w:val="22"/>
        </w:rPr>
        <w:fldChar w:fldCharType="begin"/>
      </w:r>
      <w:r w:rsidRPr="003B1618">
        <w:rPr>
          <w:rFonts w:cs="Arial"/>
          <w:szCs w:val="22"/>
        </w:rPr>
        <w:instrText xml:space="preserve"> SEQ Tabel \* ARABIC </w:instrText>
      </w:r>
      <w:r w:rsidRPr="003B1618">
        <w:rPr>
          <w:rFonts w:cs="Arial"/>
          <w:szCs w:val="22"/>
        </w:rPr>
        <w:fldChar w:fldCharType="separate"/>
      </w:r>
      <w:r w:rsidR="00935DC3" w:rsidRPr="003B1618">
        <w:rPr>
          <w:rFonts w:cs="Arial"/>
          <w:szCs w:val="22"/>
        </w:rPr>
        <w:t>2</w:t>
      </w:r>
      <w:r w:rsidRPr="003B1618">
        <w:rPr>
          <w:rFonts w:cs="Arial"/>
          <w:szCs w:val="22"/>
        </w:rPr>
        <w:fldChar w:fldCharType="end"/>
      </w:r>
      <w:r w:rsidR="00414365" w:rsidRPr="003B1618">
        <w:rPr>
          <w:rFonts w:cs="Arial"/>
          <w:szCs w:val="22"/>
        </w:rPr>
        <w:t>.</w:t>
      </w:r>
      <w:r w:rsidRPr="003B1618">
        <w:rPr>
          <w:rFonts w:cs="Arial"/>
          <w:szCs w:val="22"/>
        </w:rPr>
        <w:t xml:space="preserve"> Krundijaotus</w:t>
      </w:r>
      <w:r w:rsidR="00414365" w:rsidRPr="003B1618">
        <w:rPr>
          <w:rFonts w:cs="Arial"/>
          <w:szCs w:val="22"/>
        </w:rPr>
        <w:t>.</w:t>
      </w:r>
    </w:p>
    <w:tbl>
      <w:tblPr>
        <w:tblStyle w:val="GridTable1Light"/>
        <w:tblW w:w="9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770"/>
        <w:gridCol w:w="6282"/>
        <w:gridCol w:w="2314"/>
      </w:tblGrid>
      <w:tr w:rsidR="00494FFB" w:rsidRPr="003B1618" w14:paraId="20640585" w14:textId="77777777" w:rsidTr="00F47E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vAlign w:val="center"/>
          </w:tcPr>
          <w:p w14:paraId="4DA1C6CA" w14:textId="77777777" w:rsidR="00494FFB" w:rsidRPr="003B1618" w:rsidRDefault="00494FFB" w:rsidP="00A2415F">
            <w:pPr>
              <w:autoSpaceDE w:val="0"/>
              <w:spacing w:before="0"/>
              <w:ind w:left="-108" w:right="-102"/>
              <w:jc w:val="center"/>
              <w:rPr>
                <w:rFonts w:cs="Arial"/>
              </w:rPr>
            </w:pPr>
            <w:r w:rsidRPr="003B1618">
              <w:rPr>
                <w:rFonts w:cs="Arial"/>
              </w:rPr>
              <w:t>Pos nr</w:t>
            </w:r>
          </w:p>
        </w:tc>
        <w:tc>
          <w:tcPr>
            <w:tcW w:w="770" w:type="dxa"/>
            <w:shd w:val="clear" w:color="auto" w:fill="F2F2F2" w:themeFill="background1" w:themeFillShade="F2"/>
            <w:vAlign w:val="center"/>
          </w:tcPr>
          <w:p w14:paraId="52542114" w14:textId="77777777" w:rsidR="00494FFB" w:rsidRPr="003B1618" w:rsidRDefault="00494FFB" w:rsidP="007E16C5">
            <w:pPr>
              <w:autoSpaceDE w:val="0"/>
              <w:spacing w:before="0"/>
              <w:ind w:left="-98" w:right="-106"/>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Suurus</w:t>
            </w:r>
          </w:p>
          <w:p w14:paraId="0085D31D" w14:textId="77777777" w:rsidR="00494FFB" w:rsidRPr="003B1618" w:rsidRDefault="00494FFB" w:rsidP="007E16C5">
            <w:pPr>
              <w:autoSpaceDE w:val="0"/>
              <w:spacing w:before="0"/>
              <w:ind w:left="-98" w:right="-106"/>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(m²)</w:t>
            </w:r>
          </w:p>
        </w:tc>
        <w:tc>
          <w:tcPr>
            <w:tcW w:w="6282" w:type="dxa"/>
            <w:shd w:val="clear" w:color="auto" w:fill="F2F2F2"/>
            <w:vAlign w:val="center"/>
          </w:tcPr>
          <w:p w14:paraId="2900A0A8" w14:textId="77777777" w:rsidR="00494FFB" w:rsidRPr="003B1618" w:rsidRDefault="00494FFB" w:rsidP="00C32DE8">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Sihtotstarve (detailplaneeringu liikide kaupa)</w:t>
            </w:r>
          </w:p>
        </w:tc>
        <w:tc>
          <w:tcPr>
            <w:tcW w:w="2314" w:type="dxa"/>
            <w:shd w:val="clear" w:color="auto" w:fill="F2F2F2" w:themeFill="background1" w:themeFillShade="F2"/>
            <w:vAlign w:val="center"/>
          </w:tcPr>
          <w:p w14:paraId="18200B73" w14:textId="77777777" w:rsidR="00494FFB" w:rsidRPr="003B1618" w:rsidRDefault="00494FFB" w:rsidP="007E16C5">
            <w:pPr>
              <w:autoSpaceDE w:val="0"/>
              <w:spacing w:before="0"/>
              <w:ind w:left="-61" w:right="-113"/>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Sihtotstarve (katastriüksuse liikide kaupa)</w:t>
            </w:r>
          </w:p>
        </w:tc>
      </w:tr>
      <w:tr w:rsidR="00494FFB" w:rsidRPr="003B1618" w14:paraId="46EA34AF"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38348D21" w14:textId="77777777" w:rsidR="00494FFB" w:rsidRPr="003B1618" w:rsidRDefault="00494FFB" w:rsidP="00A2415F">
            <w:pPr>
              <w:autoSpaceDE w:val="0"/>
              <w:spacing w:before="0"/>
              <w:jc w:val="center"/>
              <w:rPr>
                <w:rFonts w:cs="Arial"/>
              </w:rPr>
            </w:pPr>
            <w:r w:rsidRPr="003B1618">
              <w:rPr>
                <w:rFonts w:cs="Arial"/>
              </w:rPr>
              <w:t>1</w:t>
            </w:r>
          </w:p>
        </w:tc>
        <w:tc>
          <w:tcPr>
            <w:tcW w:w="770" w:type="dxa"/>
            <w:vAlign w:val="center"/>
          </w:tcPr>
          <w:p w14:paraId="531709F6" w14:textId="3A85B097" w:rsidR="00494FFB" w:rsidRPr="003B1618" w:rsidRDefault="005F02E0" w:rsidP="007E16C5">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7815</w:t>
            </w:r>
          </w:p>
        </w:tc>
        <w:tc>
          <w:tcPr>
            <w:tcW w:w="6282" w:type="dxa"/>
            <w:vAlign w:val="center"/>
          </w:tcPr>
          <w:p w14:paraId="35E5F1CB" w14:textId="35BB1520" w:rsidR="00494FFB" w:rsidRPr="003B1618" w:rsidRDefault="00CA710C"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kontori- ja büroohoone maa; väikeettevõtluse hoone ja -tootmise hoone maa; kaubandus-, toitlustus- ja teenindushoone maa; </w:t>
            </w:r>
            <w:r w:rsidR="008A78A6" w:rsidRPr="003B1618">
              <w:rPr>
                <w:rFonts w:cs="Arial"/>
              </w:rPr>
              <w:t xml:space="preserve">tootmishoone maa; </w:t>
            </w:r>
            <w:r w:rsidRPr="003B1618">
              <w:rPr>
                <w:rFonts w:cs="Arial"/>
              </w:rPr>
              <w:t>laohoone maa; hulgikaubanduse maa</w:t>
            </w:r>
            <w:r w:rsidR="00172AFE" w:rsidRPr="003B1618">
              <w:rPr>
                <w:rFonts w:cs="Arial"/>
              </w:rPr>
              <w:t>; logistikakeskuse maa</w:t>
            </w:r>
          </w:p>
        </w:tc>
        <w:tc>
          <w:tcPr>
            <w:tcW w:w="2314" w:type="dxa"/>
            <w:vAlign w:val="center"/>
          </w:tcPr>
          <w:p w14:paraId="5179C0E7" w14:textId="12E6650F" w:rsidR="00494FFB" w:rsidRPr="003B1618" w:rsidRDefault="007E16C5" w:rsidP="005C2583">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sidR="005C2583">
              <w:rPr>
                <w:rFonts w:cs="Arial"/>
              </w:rPr>
              <w:t>0-</w:t>
            </w:r>
            <w:r w:rsidR="00525C1A" w:rsidRPr="003B1618">
              <w:rPr>
                <w:rFonts w:cs="Arial"/>
              </w:rPr>
              <w:t>3</w:t>
            </w:r>
            <w:r w:rsidRPr="003B1618">
              <w:rPr>
                <w:rFonts w:cs="Arial"/>
              </w:rPr>
              <w:t xml:space="preserve">0% / </w:t>
            </w:r>
            <w:r w:rsidR="00CA710C" w:rsidRPr="003B1618">
              <w:rPr>
                <w:rFonts w:cs="Arial"/>
              </w:rPr>
              <w:t xml:space="preserve">tootmismaa </w:t>
            </w:r>
            <w:r w:rsidR="00525C1A" w:rsidRPr="003B1618">
              <w:rPr>
                <w:rFonts w:cs="Arial"/>
              </w:rPr>
              <w:t>7</w:t>
            </w:r>
            <w:r w:rsidR="00CA710C" w:rsidRPr="003B1618">
              <w:rPr>
                <w:rFonts w:cs="Arial"/>
              </w:rPr>
              <w:t>0</w:t>
            </w:r>
            <w:r w:rsidR="005C2583">
              <w:rPr>
                <w:rFonts w:cs="Arial"/>
              </w:rPr>
              <w:t>-100</w:t>
            </w:r>
            <w:r w:rsidR="00CA710C" w:rsidRPr="003B1618">
              <w:rPr>
                <w:rFonts w:cs="Arial"/>
              </w:rPr>
              <w:t>%</w:t>
            </w:r>
          </w:p>
        </w:tc>
      </w:tr>
      <w:tr w:rsidR="00525C1A" w:rsidRPr="003B1618" w14:paraId="3C512DD7"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37E75E7" w14:textId="1A6AD902" w:rsidR="00525C1A" w:rsidRPr="003B1618" w:rsidRDefault="00525C1A" w:rsidP="00525C1A">
            <w:pPr>
              <w:autoSpaceDE w:val="0"/>
              <w:spacing w:before="0"/>
              <w:jc w:val="center"/>
              <w:rPr>
                <w:rFonts w:cs="Arial"/>
              </w:rPr>
            </w:pPr>
            <w:r w:rsidRPr="003B1618">
              <w:rPr>
                <w:rFonts w:cs="Arial"/>
              </w:rPr>
              <w:t>2</w:t>
            </w:r>
          </w:p>
        </w:tc>
        <w:tc>
          <w:tcPr>
            <w:tcW w:w="770" w:type="dxa"/>
            <w:vAlign w:val="center"/>
          </w:tcPr>
          <w:p w14:paraId="657DEF50" w14:textId="553D8623"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10 000</w:t>
            </w:r>
          </w:p>
        </w:tc>
        <w:tc>
          <w:tcPr>
            <w:tcW w:w="6282" w:type="dxa"/>
          </w:tcPr>
          <w:p w14:paraId="2B52CC72" w14:textId="1BBD258B"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2279F8F9" w14:textId="333C271C"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6C480C53"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39C28A93" w14:textId="06B91080" w:rsidR="00525C1A" w:rsidRPr="003B1618" w:rsidRDefault="00525C1A" w:rsidP="00525C1A">
            <w:pPr>
              <w:autoSpaceDE w:val="0"/>
              <w:spacing w:before="0"/>
              <w:jc w:val="center"/>
              <w:rPr>
                <w:rFonts w:cs="Arial"/>
              </w:rPr>
            </w:pPr>
            <w:r w:rsidRPr="003B1618">
              <w:rPr>
                <w:rFonts w:cs="Arial"/>
              </w:rPr>
              <w:t>3</w:t>
            </w:r>
          </w:p>
        </w:tc>
        <w:tc>
          <w:tcPr>
            <w:tcW w:w="770" w:type="dxa"/>
            <w:vAlign w:val="center"/>
          </w:tcPr>
          <w:p w14:paraId="774B0F4D" w14:textId="2B86ED20"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10 924</w:t>
            </w:r>
          </w:p>
        </w:tc>
        <w:tc>
          <w:tcPr>
            <w:tcW w:w="6282" w:type="dxa"/>
          </w:tcPr>
          <w:p w14:paraId="1596FE60" w14:textId="7BF483CF"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5CA97706" w14:textId="3068E9AA"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F02E0" w:rsidRPr="003B1618" w14:paraId="2566EB38"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3842EC50" w14:textId="04BAC3E3" w:rsidR="005F02E0" w:rsidRPr="003B1618" w:rsidRDefault="005F02E0" w:rsidP="005F02E0">
            <w:pPr>
              <w:autoSpaceDE w:val="0"/>
              <w:spacing w:before="0"/>
              <w:jc w:val="center"/>
              <w:rPr>
                <w:rFonts w:cs="Arial"/>
              </w:rPr>
            </w:pPr>
            <w:r w:rsidRPr="003B1618">
              <w:rPr>
                <w:rFonts w:cs="Arial"/>
              </w:rPr>
              <w:t>4</w:t>
            </w:r>
          </w:p>
        </w:tc>
        <w:tc>
          <w:tcPr>
            <w:tcW w:w="770" w:type="dxa"/>
            <w:vAlign w:val="center"/>
          </w:tcPr>
          <w:p w14:paraId="7A70905A" w14:textId="75FBF6BA" w:rsidR="005F02E0" w:rsidRPr="003B1618" w:rsidRDefault="00FF67E3" w:rsidP="005F02E0">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35 000</w:t>
            </w:r>
          </w:p>
        </w:tc>
        <w:tc>
          <w:tcPr>
            <w:tcW w:w="6282" w:type="dxa"/>
          </w:tcPr>
          <w:p w14:paraId="4B5EBDFD" w14:textId="16CC35B4" w:rsidR="005F02E0" w:rsidRPr="003B1618" w:rsidRDefault="005F02E0"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0CAB5EF7" w14:textId="48B72C75" w:rsidR="005F02E0" w:rsidRPr="003B1618" w:rsidRDefault="005F02E0" w:rsidP="005F02E0">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sidR="005C2583">
              <w:rPr>
                <w:rFonts w:cs="Arial"/>
              </w:rPr>
              <w:t>0-</w:t>
            </w:r>
            <w:r w:rsidR="00BA5D3C" w:rsidRPr="003B1618">
              <w:rPr>
                <w:rFonts w:cs="Arial"/>
              </w:rPr>
              <w:t>2</w:t>
            </w:r>
            <w:r w:rsidRPr="003B1618">
              <w:rPr>
                <w:rFonts w:cs="Arial"/>
              </w:rPr>
              <w:t xml:space="preserve">0% / tootmismaa </w:t>
            </w:r>
            <w:r w:rsidR="00BA5D3C" w:rsidRPr="003B1618">
              <w:rPr>
                <w:rFonts w:cs="Arial"/>
              </w:rPr>
              <w:t>8</w:t>
            </w:r>
            <w:r w:rsidRPr="003B1618">
              <w:rPr>
                <w:rFonts w:cs="Arial"/>
              </w:rPr>
              <w:t>0</w:t>
            </w:r>
            <w:r w:rsidR="005C2583">
              <w:rPr>
                <w:rFonts w:cs="Arial"/>
              </w:rPr>
              <w:t>-100</w:t>
            </w:r>
            <w:r w:rsidRPr="003B1618">
              <w:rPr>
                <w:rFonts w:cs="Arial"/>
              </w:rPr>
              <w:t>%</w:t>
            </w:r>
          </w:p>
        </w:tc>
      </w:tr>
      <w:tr w:rsidR="005F02E0" w:rsidRPr="003B1618" w14:paraId="54C0F971"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1FF5C750" w14:textId="0BF99696" w:rsidR="005F02E0" w:rsidRPr="003B1618" w:rsidRDefault="005F02E0" w:rsidP="005F02E0">
            <w:pPr>
              <w:autoSpaceDE w:val="0"/>
              <w:spacing w:before="0"/>
              <w:jc w:val="center"/>
              <w:rPr>
                <w:rFonts w:cs="Arial"/>
              </w:rPr>
            </w:pPr>
            <w:r w:rsidRPr="003B1618">
              <w:rPr>
                <w:rFonts w:cs="Arial"/>
              </w:rPr>
              <w:t>5</w:t>
            </w:r>
          </w:p>
        </w:tc>
        <w:tc>
          <w:tcPr>
            <w:tcW w:w="770" w:type="dxa"/>
            <w:vAlign w:val="center"/>
          </w:tcPr>
          <w:p w14:paraId="32EC1AA2" w14:textId="3AADE35B" w:rsidR="005F02E0" w:rsidRPr="003B1618" w:rsidRDefault="00FF67E3" w:rsidP="005F02E0">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35 000</w:t>
            </w:r>
          </w:p>
        </w:tc>
        <w:tc>
          <w:tcPr>
            <w:tcW w:w="6282" w:type="dxa"/>
          </w:tcPr>
          <w:p w14:paraId="26C69923" w14:textId="12175DFE" w:rsidR="005F02E0" w:rsidRPr="003B1618" w:rsidRDefault="005F02E0"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2BED96DA" w14:textId="4DC146A1" w:rsidR="005F02E0" w:rsidRPr="003B1618" w:rsidRDefault="005F02E0" w:rsidP="005F02E0">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sidR="005C2583">
              <w:rPr>
                <w:rFonts w:cs="Arial"/>
              </w:rPr>
              <w:t>0-</w:t>
            </w:r>
            <w:r w:rsidR="00BA5D3C" w:rsidRPr="003B1618">
              <w:rPr>
                <w:rFonts w:cs="Arial"/>
              </w:rPr>
              <w:t>2</w:t>
            </w:r>
            <w:r w:rsidRPr="003B1618">
              <w:rPr>
                <w:rFonts w:cs="Arial"/>
              </w:rPr>
              <w:t xml:space="preserve">0% / tootmismaa </w:t>
            </w:r>
            <w:r w:rsidR="00BA5D3C" w:rsidRPr="003B1618">
              <w:rPr>
                <w:rFonts w:cs="Arial"/>
              </w:rPr>
              <w:t>8</w:t>
            </w:r>
            <w:r w:rsidRPr="003B1618">
              <w:rPr>
                <w:rFonts w:cs="Arial"/>
              </w:rPr>
              <w:t>0</w:t>
            </w:r>
            <w:r w:rsidR="005C2583">
              <w:rPr>
                <w:rFonts w:cs="Arial"/>
              </w:rPr>
              <w:t>-100</w:t>
            </w:r>
            <w:r w:rsidRPr="003B1618">
              <w:rPr>
                <w:rFonts w:cs="Arial"/>
              </w:rPr>
              <w:t>%</w:t>
            </w:r>
          </w:p>
        </w:tc>
      </w:tr>
      <w:tr w:rsidR="00525C1A" w:rsidRPr="003B1618" w14:paraId="44BE6AD5"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66D70885" w14:textId="0112B809" w:rsidR="00525C1A" w:rsidRPr="003B1618" w:rsidRDefault="00525C1A" w:rsidP="00525C1A">
            <w:pPr>
              <w:autoSpaceDE w:val="0"/>
              <w:spacing w:before="0"/>
              <w:jc w:val="center"/>
              <w:rPr>
                <w:rFonts w:cs="Arial"/>
              </w:rPr>
            </w:pPr>
            <w:r w:rsidRPr="003B1618">
              <w:rPr>
                <w:rFonts w:cs="Arial"/>
              </w:rPr>
              <w:t>6</w:t>
            </w:r>
          </w:p>
        </w:tc>
        <w:tc>
          <w:tcPr>
            <w:tcW w:w="770" w:type="dxa"/>
            <w:vAlign w:val="center"/>
          </w:tcPr>
          <w:p w14:paraId="626EC73B" w14:textId="4678E4DE"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5714</w:t>
            </w:r>
          </w:p>
        </w:tc>
        <w:tc>
          <w:tcPr>
            <w:tcW w:w="6282" w:type="dxa"/>
          </w:tcPr>
          <w:p w14:paraId="4EDE185F" w14:textId="5FF74C1B"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3959CA9B" w14:textId="55B579CB" w:rsidR="00525C1A" w:rsidRPr="003B1618" w:rsidRDefault="00525C1A"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sidR="005C2583">
              <w:rPr>
                <w:rFonts w:cs="Arial"/>
              </w:rPr>
              <w:t>0-</w:t>
            </w:r>
            <w:r w:rsidRPr="003B1618">
              <w:rPr>
                <w:rFonts w:cs="Arial"/>
              </w:rPr>
              <w:t>30% / tootmismaa 70</w:t>
            </w:r>
            <w:r w:rsidR="005C2583">
              <w:rPr>
                <w:rFonts w:cs="Arial"/>
              </w:rPr>
              <w:t>-100</w:t>
            </w:r>
            <w:r w:rsidRPr="003B1618">
              <w:rPr>
                <w:rFonts w:cs="Arial"/>
              </w:rPr>
              <w:t>%</w:t>
            </w:r>
          </w:p>
        </w:tc>
      </w:tr>
      <w:tr w:rsidR="00525C1A" w:rsidRPr="003B1618" w14:paraId="15396739"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0C9CF40" w14:textId="5639B2D9" w:rsidR="00525C1A" w:rsidRPr="003B1618" w:rsidRDefault="00525C1A" w:rsidP="00525C1A">
            <w:pPr>
              <w:autoSpaceDE w:val="0"/>
              <w:spacing w:before="0"/>
              <w:jc w:val="center"/>
              <w:rPr>
                <w:rFonts w:cs="Arial"/>
              </w:rPr>
            </w:pPr>
            <w:r w:rsidRPr="003B1618">
              <w:rPr>
                <w:rFonts w:cs="Arial"/>
              </w:rPr>
              <w:t>7</w:t>
            </w:r>
          </w:p>
        </w:tc>
        <w:tc>
          <w:tcPr>
            <w:tcW w:w="770" w:type="dxa"/>
            <w:vAlign w:val="center"/>
          </w:tcPr>
          <w:p w14:paraId="19209DDF" w14:textId="679BA4F1"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5081</w:t>
            </w:r>
          </w:p>
        </w:tc>
        <w:tc>
          <w:tcPr>
            <w:tcW w:w="6282" w:type="dxa"/>
          </w:tcPr>
          <w:p w14:paraId="135542C4" w14:textId="529CC25B"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48EF0902" w14:textId="796C3453"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5896D8B8"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72BCE4D6" w14:textId="7E8F110F" w:rsidR="00525C1A" w:rsidRPr="003B1618" w:rsidRDefault="00525C1A" w:rsidP="00525C1A">
            <w:pPr>
              <w:autoSpaceDE w:val="0"/>
              <w:spacing w:before="0"/>
              <w:jc w:val="center"/>
              <w:rPr>
                <w:rFonts w:cs="Arial"/>
              </w:rPr>
            </w:pPr>
            <w:r w:rsidRPr="003B1618">
              <w:rPr>
                <w:rFonts w:cs="Arial"/>
              </w:rPr>
              <w:t>8</w:t>
            </w:r>
          </w:p>
        </w:tc>
        <w:tc>
          <w:tcPr>
            <w:tcW w:w="770" w:type="dxa"/>
            <w:vAlign w:val="center"/>
          </w:tcPr>
          <w:p w14:paraId="53A3E5B8" w14:textId="2A13F9AB"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5054</w:t>
            </w:r>
          </w:p>
        </w:tc>
        <w:tc>
          <w:tcPr>
            <w:tcW w:w="6282" w:type="dxa"/>
          </w:tcPr>
          <w:p w14:paraId="51B0A6F9" w14:textId="62D8FA0B"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01028437" w14:textId="3F340EAA"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2D6A6FC3"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253D40B" w14:textId="518E71AC" w:rsidR="00525C1A" w:rsidRPr="003B1618" w:rsidRDefault="00525C1A" w:rsidP="00525C1A">
            <w:pPr>
              <w:autoSpaceDE w:val="0"/>
              <w:spacing w:before="0"/>
              <w:jc w:val="center"/>
              <w:rPr>
                <w:rFonts w:cs="Arial"/>
              </w:rPr>
            </w:pPr>
            <w:r w:rsidRPr="003B1618">
              <w:rPr>
                <w:rFonts w:cs="Arial"/>
              </w:rPr>
              <w:t>9</w:t>
            </w:r>
          </w:p>
        </w:tc>
        <w:tc>
          <w:tcPr>
            <w:tcW w:w="770" w:type="dxa"/>
            <w:vAlign w:val="center"/>
          </w:tcPr>
          <w:p w14:paraId="64FA638A" w14:textId="265F4A2B"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5723</w:t>
            </w:r>
          </w:p>
        </w:tc>
        <w:tc>
          <w:tcPr>
            <w:tcW w:w="6282" w:type="dxa"/>
          </w:tcPr>
          <w:p w14:paraId="74C99227" w14:textId="38FD61CC"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73F8DE06" w14:textId="27D08D2E"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0133CEDE"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6ED67660" w14:textId="34EB9D69" w:rsidR="00525C1A" w:rsidRPr="003B1618" w:rsidRDefault="00525C1A" w:rsidP="00525C1A">
            <w:pPr>
              <w:autoSpaceDE w:val="0"/>
              <w:spacing w:before="0"/>
              <w:jc w:val="center"/>
              <w:rPr>
                <w:rFonts w:cs="Arial"/>
              </w:rPr>
            </w:pPr>
            <w:r w:rsidRPr="003B1618">
              <w:rPr>
                <w:rFonts w:cs="Arial"/>
              </w:rPr>
              <w:t>10</w:t>
            </w:r>
          </w:p>
        </w:tc>
        <w:tc>
          <w:tcPr>
            <w:tcW w:w="770" w:type="dxa"/>
            <w:vAlign w:val="center"/>
          </w:tcPr>
          <w:p w14:paraId="34882AE6" w14:textId="775CB692"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5022</w:t>
            </w:r>
          </w:p>
        </w:tc>
        <w:tc>
          <w:tcPr>
            <w:tcW w:w="6282" w:type="dxa"/>
          </w:tcPr>
          <w:p w14:paraId="66E2944A" w14:textId="6B9D94DE"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1D5FD9D0" w14:textId="49E73599"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4D4D0F4A"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16A6062A" w14:textId="486D321A" w:rsidR="00525C1A" w:rsidRPr="003B1618" w:rsidRDefault="00525C1A" w:rsidP="00525C1A">
            <w:pPr>
              <w:autoSpaceDE w:val="0"/>
              <w:spacing w:before="0"/>
              <w:jc w:val="center"/>
              <w:rPr>
                <w:rFonts w:cs="Arial"/>
              </w:rPr>
            </w:pPr>
            <w:r w:rsidRPr="003B1618">
              <w:rPr>
                <w:rFonts w:cs="Arial"/>
              </w:rPr>
              <w:t>11</w:t>
            </w:r>
          </w:p>
        </w:tc>
        <w:tc>
          <w:tcPr>
            <w:tcW w:w="770" w:type="dxa"/>
            <w:vAlign w:val="center"/>
          </w:tcPr>
          <w:p w14:paraId="7A473439" w14:textId="1F70CFF6"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56</w:t>
            </w:r>
            <w:r w:rsidR="00235CD1" w:rsidRPr="003B1618">
              <w:rPr>
                <w:rFonts w:cs="Arial"/>
              </w:rPr>
              <w:t>25</w:t>
            </w:r>
          </w:p>
        </w:tc>
        <w:tc>
          <w:tcPr>
            <w:tcW w:w="6282" w:type="dxa"/>
          </w:tcPr>
          <w:p w14:paraId="18AB6D0A" w14:textId="1764E69D"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0382D5B4" w14:textId="0A1F0B1C"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26D836E9"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2BEA6243" w14:textId="3580EEF4" w:rsidR="00525C1A" w:rsidRPr="003B1618" w:rsidRDefault="00525C1A" w:rsidP="00525C1A">
            <w:pPr>
              <w:autoSpaceDE w:val="0"/>
              <w:spacing w:before="0"/>
              <w:jc w:val="center"/>
              <w:rPr>
                <w:rFonts w:cs="Arial"/>
              </w:rPr>
            </w:pPr>
            <w:r w:rsidRPr="003B1618">
              <w:rPr>
                <w:rFonts w:cs="Arial"/>
              </w:rPr>
              <w:t>12</w:t>
            </w:r>
          </w:p>
        </w:tc>
        <w:tc>
          <w:tcPr>
            <w:tcW w:w="770" w:type="dxa"/>
            <w:vAlign w:val="center"/>
          </w:tcPr>
          <w:p w14:paraId="59C87FC0" w14:textId="1F182EE1"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8012</w:t>
            </w:r>
          </w:p>
        </w:tc>
        <w:tc>
          <w:tcPr>
            <w:tcW w:w="6282" w:type="dxa"/>
          </w:tcPr>
          <w:p w14:paraId="7BD9D9AA" w14:textId="14EFC01F"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6F8044B1" w14:textId="03B47244"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71C16868"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354171B" w14:textId="64444A81" w:rsidR="00525C1A" w:rsidRPr="003B1618" w:rsidRDefault="00525C1A" w:rsidP="00525C1A">
            <w:pPr>
              <w:autoSpaceDE w:val="0"/>
              <w:spacing w:before="0"/>
              <w:jc w:val="center"/>
              <w:rPr>
                <w:rFonts w:cs="Arial"/>
              </w:rPr>
            </w:pPr>
            <w:r w:rsidRPr="003B1618">
              <w:rPr>
                <w:rFonts w:cs="Arial"/>
              </w:rPr>
              <w:t>13</w:t>
            </w:r>
          </w:p>
        </w:tc>
        <w:tc>
          <w:tcPr>
            <w:tcW w:w="770" w:type="dxa"/>
            <w:vAlign w:val="center"/>
          </w:tcPr>
          <w:p w14:paraId="0C075003" w14:textId="0F4C43C2"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8031</w:t>
            </w:r>
          </w:p>
        </w:tc>
        <w:tc>
          <w:tcPr>
            <w:tcW w:w="6282" w:type="dxa"/>
          </w:tcPr>
          <w:p w14:paraId="0F953778" w14:textId="4CAA29BF"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6A7DA8CB" w14:textId="08309F95"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4879039D"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1EA8A72F" w14:textId="57A36C46" w:rsidR="00525C1A" w:rsidRPr="003B1618" w:rsidRDefault="00525C1A" w:rsidP="00525C1A">
            <w:pPr>
              <w:autoSpaceDE w:val="0"/>
              <w:spacing w:before="0"/>
              <w:jc w:val="center"/>
              <w:rPr>
                <w:rFonts w:cs="Arial"/>
              </w:rPr>
            </w:pPr>
            <w:r w:rsidRPr="003B1618">
              <w:rPr>
                <w:rFonts w:cs="Arial"/>
              </w:rPr>
              <w:t>14</w:t>
            </w:r>
          </w:p>
        </w:tc>
        <w:tc>
          <w:tcPr>
            <w:tcW w:w="770" w:type="dxa"/>
            <w:vAlign w:val="center"/>
          </w:tcPr>
          <w:p w14:paraId="47227B62" w14:textId="549077C2"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8006</w:t>
            </w:r>
          </w:p>
        </w:tc>
        <w:tc>
          <w:tcPr>
            <w:tcW w:w="6282" w:type="dxa"/>
          </w:tcPr>
          <w:p w14:paraId="10E4391E" w14:textId="37105EFA"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1E6FF790" w14:textId="207FB693"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525C1A" w:rsidRPr="003B1618" w14:paraId="166019F2"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1C690C01" w14:textId="6CE81972" w:rsidR="00525C1A" w:rsidRPr="003B1618" w:rsidRDefault="00525C1A" w:rsidP="00525C1A">
            <w:pPr>
              <w:autoSpaceDE w:val="0"/>
              <w:spacing w:before="0"/>
              <w:jc w:val="center"/>
              <w:rPr>
                <w:rFonts w:cs="Arial"/>
              </w:rPr>
            </w:pPr>
            <w:r w:rsidRPr="003B1618">
              <w:rPr>
                <w:rFonts w:cs="Arial"/>
              </w:rPr>
              <w:lastRenderedPageBreak/>
              <w:t>15</w:t>
            </w:r>
          </w:p>
        </w:tc>
        <w:tc>
          <w:tcPr>
            <w:tcW w:w="770" w:type="dxa"/>
            <w:vAlign w:val="center"/>
          </w:tcPr>
          <w:p w14:paraId="04FE3F22" w14:textId="396525BC" w:rsidR="00525C1A" w:rsidRPr="003B1618" w:rsidRDefault="00525C1A" w:rsidP="00525C1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7</w:t>
            </w:r>
            <w:r w:rsidR="000262D3">
              <w:rPr>
                <w:rFonts w:cs="Arial"/>
              </w:rPr>
              <w:t>552</w:t>
            </w:r>
          </w:p>
        </w:tc>
        <w:tc>
          <w:tcPr>
            <w:tcW w:w="6282" w:type="dxa"/>
          </w:tcPr>
          <w:p w14:paraId="28C8BABE" w14:textId="0A186774" w:rsidR="00525C1A" w:rsidRPr="003B1618" w:rsidRDefault="00525C1A"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kontori- ja büroohoone maa; väikeettevõtluse hoone ja -tootmise hoone maa; kaubandus-, toitlustus- ja teenindushoone maa; tootmishoone maa; laohoone maa; hulgikaubanduse maa; logistikakeskuse maa</w:t>
            </w:r>
          </w:p>
        </w:tc>
        <w:tc>
          <w:tcPr>
            <w:tcW w:w="2314" w:type="dxa"/>
            <w:vAlign w:val="center"/>
          </w:tcPr>
          <w:p w14:paraId="37B0D820" w14:textId="392DFD54" w:rsidR="00525C1A" w:rsidRPr="003B1618" w:rsidRDefault="005C2583" w:rsidP="00525C1A">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ärimaa </w:t>
            </w:r>
            <w:r>
              <w:rPr>
                <w:rFonts w:cs="Arial"/>
              </w:rPr>
              <w:t>0-</w:t>
            </w:r>
            <w:r w:rsidRPr="003B1618">
              <w:rPr>
                <w:rFonts w:cs="Arial"/>
              </w:rPr>
              <w:t>30% / tootmismaa 70</w:t>
            </w:r>
            <w:r>
              <w:rPr>
                <w:rFonts w:cs="Arial"/>
              </w:rPr>
              <w:t>-100</w:t>
            </w:r>
            <w:r w:rsidRPr="003B1618">
              <w:rPr>
                <w:rFonts w:cs="Arial"/>
              </w:rPr>
              <w:t>%</w:t>
            </w:r>
          </w:p>
        </w:tc>
      </w:tr>
      <w:tr w:rsidR="00AE4EF4" w:rsidRPr="003B1618" w14:paraId="1407232A"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CEA668C" w14:textId="79F4FD35" w:rsidR="00AE4EF4" w:rsidRPr="003B1618" w:rsidRDefault="00ED4CD2" w:rsidP="00AE4EF4">
            <w:pPr>
              <w:autoSpaceDE w:val="0"/>
              <w:spacing w:before="0"/>
              <w:jc w:val="center"/>
              <w:rPr>
                <w:rFonts w:cs="Arial"/>
              </w:rPr>
            </w:pPr>
            <w:r w:rsidRPr="003B1618">
              <w:rPr>
                <w:rFonts w:cs="Arial"/>
              </w:rPr>
              <w:t>16</w:t>
            </w:r>
          </w:p>
        </w:tc>
        <w:tc>
          <w:tcPr>
            <w:tcW w:w="770" w:type="dxa"/>
            <w:vAlign w:val="center"/>
          </w:tcPr>
          <w:p w14:paraId="276CEF4A" w14:textId="5731BA1A" w:rsidR="00AE4EF4" w:rsidRPr="003B1618" w:rsidRDefault="00EF7CE0" w:rsidP="007E16C5">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25 944</w:t>
            </w:r>
          </w:p>
        </w:tc>
        <w:tc>
          <w:tcPr>
            <w:tcW w:w="6282" w:type="dxa"/>
          </w:tcPr>
          <w:p w14:paraId="1924A8FA" w14:textId="0D9E193E" w:rsidR="00AE4EF4" w:rsidRPr="003B1618" w:rsidRDefault="00EF7CE0"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m</w:t>
            </w:r>
            <w:r w:rsidR="00C54794" w:rsidRPr="003B1618">
              <w:rPr>
                <w:rFonts w:cs="Arial"/>
              </w:rPr>
              <w:t>uu looduslik maa</w:t>
            </w:r>
          </w:p>
        </w:tc>
        <w:tc>
          <w:tcPr>
            <w:tcW w:w="2314" w:type="dxa"/>
          </w:tcPr>
          <w:p w14:paraId="2E73300D" w14:textId="33A67AE2" w:rsidR="00AE4EF4" w:rsidRPr="003B1618" w:rsidRDefault="00C54794" w:rsidP="00C32DE8">
            <w:pPr>
              <w:autoSpaceDE w:val="0"/>
              <w:spacing w:before="0"/>
              <w:ind w:left="-203" w:right="-247"/>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maatulundusmaa</w:t>
            </w:r>
            <w:r w:rsidR="00AE4EF4" w:rsidRPr="003B1618">
              <w:rPr>
                <w:rFonts w:cs="Arial"/>
              </w:rPr>
              <w:t xml:space="preserve"> 100%</w:t>
            </w:r>
          </w:p>
        </w:tc>
      </w:tr>
      <w:tr w:rsidR="00ED4CD2" w:rsidRPr="003B1618" w14:paraId="0EA5763D"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2AB1E6E" w14:textId="7A7C2E5B" w:rsidR="00ED4CD2" w:rsidRPr="003B1618" w:rsidRDefault="00ED4CD2" w:rsidP="00ED4CD2">
            <w:pPr>
              <w:autoSpaceDE w:val="0"/>
              <w:spacing w:before="0"/>
              <w:jc w:val="center"/>
              <w:rPr>
                <w:rFonts w:cs="Arial"/>
              </w:rPr>
            </w:pPr>
            <w:r w:rsidRPr="003B1618">
              <w:rPr>
                <w:rFonts w:cs="Arial"/>
              </w:rPr>
              <w:t>17</w:t>
            </w:r>
          </w:p>
        </w:tc>
        <w:tc>
          <w:tcPr>
            <w:tcW w:w="770" w:type="dxa"/>
            <w:vAlign w:val="center"/>
          </w:tcPr>
          <w:p w14:paraId="39BB26F8" w14:textId="32F38C4A" w:rsidR="00ED4CD2" w:rsidRPr="003B1618" w:rsidRDefault="000262D3" w:rsidP="00F47EE5">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10 214</w:t>
            </w:r>
          </w:p>
        </w:tc>
        <w:tc>
          <w:tcPr>
            <w:tcW w:w="6282" w:type="dxa"/>
          </w:tcPr>
          <w:p w14:paraId="5BD2DD19" w14:textId="61E95D80" w:rsidR="00ED4CD2" w:rsidRPr="003B1618" w:rsidRDefault="00ED4CD2"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tee ja tänava maa</w:t>
            </w:r>
          </w:p>
        </w:tc>
        <w:tc>
          <w:tcPr>
            <w:tcW w:w="2314" w:type="dxa"/>
          </w:tcPr>
          <w:p w14:paraId="4378DC3A" w14:textId="485BF3E6" w:rsidR="00ED4CD2" w:rsidRPr="003B1618" w:rsidRDefault="00ED4CD2" w:rsidP="00ED4CD2">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transpordimaa 100%</w:t>
            </w:r>
          </w:p>
        </w:tc>
      </w:tr>
      <w:tr w:rsidR="00AE4EF4" w:rsidRPr="003B1618" w14:paraId="36EA1A6C" w14:textId="77777777" w:rsidTr="00F47EE5">
        <w:trPr>
          <w:trHeight w:val="113"/>
        </w:trPr>
        <w:tc>
          <w:tcPr>
            <w:cnfStyle w:val="001000000000" w:firstRow="0" w:lastRow="0" w:firstColumn="1" w:lastColumn="0" w:oddVBand="0" w:evenVBand="0" w:oddHBand="0" w:evenHBand="0" w:firstRowFirstColumn="0" w:firstRowLastColumn="0" w:lastRowFirstColumn="0" w:lastRowLastColumn="0"/>
            <w:tcW w:w="461" w:type="dxa"/>
            <w:vAlign w:val="center"/>
          </w:tcPr>
          <w:p w14:paraId="29EB339C" w14:textId="017135DB" w:rsidR="00AE4EF4" w:rsidRPr="003B1618" w:rsidRDefault="00ED4CD2" w:rsidP="00AE4EF4">
            <w:pPr>
              <w:autoSpaceDE w:val="0"/>
              <w:spacing w:before="0"/>
              <w:jc w:val="center"/>
              <w:rPr>
                <w:rFonts w:cs="Arial"/>
              </w:rPr>
            </w:pPr>
            <w:r w:rsidRPr="003B1618">
              <w:rPr>
                <w:rFonts w:cs="Arial"/>
              </w:rPr>
              <w:t>18</w:t>
            </w:r>
          </w:p>
        </w:tc>
        <w:tc>
          <w:tcPr>
            <w:tcW w:w="770" w:type="dxa"/>
            <w:vAlign w:val="center"/>
          </w:tcPr>
          <w:p w14:paraId="3F27C136" w14:textId="5736B0AF" w:rsidR="00AE4EF4" w:rsidRPr="003B1618" w:rsidRDefault="00EF7CE0" w:rsidP="007E16C5">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15 2</w:t>
            </w:r>
            <w:r w:rsidR="000262D3">
              <w:rPr>
                <w:rFonts w:cs="Arial"/>
              </w:rPr>
              <w:t>60</w:t>
            </w:r>
          </w:p>
        </w:tc>
        <w:tc>
          <w:tcPr>
            <w:tcW w:w="6282" w:type="dxa"/>
          </w:tcPr>
          <w:p w14:paraId="732C10C7" w14:textId="47DFE9BD" w:rsidR="00AE4EF4" w:rsidRPr="003B1618" w:rsidRDefault="00ED1C27" w:rsidP="00C32DE8">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t</w:t>
            </w:r>
            <w:r w:rsidR="00AE4EF4" w:rsidRPr="003B1618">
              <w:rPr>
                <w:rFonts w:cs="Arial"/>
              </w:rPr>
              <w:t>ee ja tänava maa</w:t>
            </w:r>
          </w:p>
        </w:tc>
        <w:tc>
          <w:tcPr>
            <w:tcW w:w="2314" w:type="dxa"/>
          </w:tcPr>
          <w:p w14:paraId="7C8C8C2A" w14:textId="17BE341A" w:rsidR="00AE4EF4" w:rsidRPr="003B1618" w:rsidRDefault="00ED1C27" w:rsidP="007E16C5">
            <w:pPr>
              <w:autoSpaceDE w:val="0"/>
              <w:spacing w:before="0"/>
              <w:ind w:left="-61" w:right="-113"/>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t</w:t>
            </w:r>
            <w:r w:rsidR="00AE4EF4" w:rsidRPr="003B1618">
              <w:rPr>
                <w:rFonts w:cs="Arial"/>
              </w:rPr>
              <w:t>ranspordimaa 100%</w:t>
            </w:r>
          </w:p>
        </w:tc>
      </w:tr>
    </w:tbl>
    <w:p w14:paraId="001EFCD8" w14:textId="77777777" w:rsidR="001E0CA1" w:rsidRPr="003B1618" w:rsidRDefault="001E0CA1" w:rsidP="001E0CA1">
      <w:pPr>
        <w:suppressAutoHyphens/>
        <w:spacing w:before="0" w:after="0"/>
        <w:rPr>
          <w:rFonts w:cs="Arial"/>
        </w:rPr>
      </w:pPr>
    </w:p>
    <w:p w14:paraId="6E4E95C4" w14:textId="4248482B" w:rsidR="00A81264" w:rsidRPr="00A81264" w:rsidRDefault="001E0CA1" w:rsidP="00A81264">
      <w:pPr>
        <w:suppressAutoHyphens/>
        <w:spacing w:before="0" w:after="0"/>
        <w:rPr>
          <w:rFonts w:cs="Arial"/>
        </w:rPr>
      </w:pPr>
      <w:r w:rsidRPr="003B1618">
        <w:rPr>
          <w:rFonts w:cs="Arial"/>
        </w:rPr>
        <w:t xml:space="preserve">Detailplaneeringuga määratakse moodustatud krunditele hoonestusalad. Hoonestusala on ala, kuhu on lubatud ehitusloakohustuslikke kui ka ehitusloakohustuseta hoonete rajamine. Planeeritud kruntidele pos nr 1 – 3, 6 – 11 ja 12 – 15 on kavandatud hoonestusalad krundi piirideni, et anda võimalus mitme krundi kasutusele võtmine ühtse tervikalana. Planeeritud äri- ja tootmismaa kruntide hoonestusalad võimaldavad kavandada hoonete ehitamist eraldiseisvatena või ehitatuna piirile kokku tuleohutusnõudeid järgides. </w:t>
      </w:r>
      <w:r w:rsidR="00A81264" w:rsidRPr="00A81264">
        <w:rPr>
          <w:rFonts w:cs="Arial"/>
        </w:rPr>
        <w:t>Juhul kui krunte ei liideta, siis tuleb arvestada mõlema krundi hoonestusala paiknemisega ühisest piirist 7 m kaugusel, vastavalt üldplaneeringule. Kui soovitakse rajada mitmele krundile üks hoone, siis tuleb need krundid eelnevalt kokku liita ning sel juhul on võimalik ehitada ilma tulemüürita. Liidetavate kruntide ehitusõigused moodustavad liitumise tulemusena tekkinud uue krundi ehitusõiguse järgmiselt: lubatud ehitisealused pinnad liituvad, hoonete lubatud kõrgus ei muutu, hoonete arv ühe krundi kohta ei muutu. Tagada tuleb krundi minimaalne haljastuse osakaal (krundi pinnast 15%). Liidetud kruntidel on lubatud ehitada tingimusel, et kokku liidetud ehitusõigus ei ületa üldplaneeringus lubatud ehitiste suurimat lubatud ehitisealust pinda 40%.</w:t>
      </w:r>
    </w:p>
    <w:p w14:paraId="59DA0919" w14:textId="57D477B6" w:rsidR="001E0CA1" w:rsidRPr="003B1618" w:rsidRDefault="001E0CA1" w:rsidP="001E0CA1">
      <w:pPr>
        <w:suppressAutoHyphens/>
        <w:spacing w:before="0" w:after="0"/>
        <w:rPr>
          <w:rFonts w:cs="Arial"/>
        </w:rPr>
      </w:pPr>
      <w:r w:rsidRPr="003B1618">
        <w:rPr>
          <w:rFonts w:cs="Arial"/>
        </w:rPr>
        <w:t>Naaberkinnistutest (planeeringuga piirnevad kinnistud)</w:t>
      </w:r>
      <w:r w:rsidR="00C32DE8" w:rsidRPr="003B1618">
        <w:rPr>
          <w:rFonts w:cs="Arial"/>
        </w:rPr>
        <w:t xml:space="preserve"> </w:t>
      </w:r>
      <w:r w:rsidRPr="003B1618">
        <w:rPr>
          <w:rFonts w:cs="Arial"/>
        </w:rPr>
        <w:t>paiknevad hoonestusalad piiridest minimaalselt 7,0</w:t>
      </w:r>
      <w:r w:rsidR="00112772" w:rsidRPr="003B1618">
        <w:rPr>
          <w:rFonts w:cs="Arial"/>
        </w:rPr>
        <w:t> </w:t>
      </w:r>
      <w:r w:rsidRPr="003B1618">
        <w:rPr>
          <w:rFonts w:cs="Arial"/>
        </w:rPr>
        <w:t>m kaugusel. Hoonestusalast välja on lubatud rajada hoonete sihtotstarbeliseks kasutamiseks vajalikke tehnovõrke, parkimisala, piirdeaedu, juurdepääsuteed ja haljastust.</w:t>
      </w:r>
    </w:p>
    <w:p w14:paraId="1C9BEE42" w14:textId="77777777" w:rsidR="001E0CA1" w:rsidRPr="003B1618" w:rsidRDefault="001E0CA1" w:rsidP="001E0CA1">
      <w:pPr>
        <w:suppressAutoHyphens/>
        <w:spacing w:before="0" w:after="0"/>
        <w:rPr>
          <w:rFonts w:cs="Arial"/>
        </w:rPr>
      </w:pPr>
      <w:r w:rsidRPr="003B1618">
        <w:rPr>
          <w:rFonts w:cs="Arial"/>
        </w:rPr>
        <w:t>Transpordimaa kruntidele hoonestusala ei määrata.</w:t>
      </w:r>
    </w:p>
    <w:p w14:paraId="25101C37" w14:textId="77777777" w:rsidR="001E0CA1" w:rsidRPr="003B1618" w:rsidRDefault="001E0CA1" w:rsidP="001E0CA1">
      <w:pPr>
        <w:suppressAutoHyphens/>
        <w:spacing w:before="0" w:after="0"/>
        <w:rPr>
          <w:rFonts w:cs="Arial"/>
        </w:rPr>
      </w:pPr>
      <w:r w:rsidRPr="003B1618">
        <w:rPr>
          <w:rFonts w:cs="Arial"/>
        </w:rPr>
        <w:t>Hoonestusala sidumine kinnistupiiridega on näidatud joonisel AS-04 Põhijoonis.</w:t>
      </w:r>
    </w:p>
    <w:p w14:paraId="25065AA7" w14:textId="77777777" w:rsidR="001E0CA1" w:rsidRPr="003B1618" w:rsidRDefault="001E0CA1" w:rsidP="001E0CA1">
      <w:pPr>
        <w:suppressAutoHyphens/>
        <w:spacing w:before="0" w:after="0"/>
        <w:rPr>
          <w:rFonts w:cs="Arial"/>
        </w:rPr>
      </w:pPr>
    </w:p>
    <w:p w14:paraId="1C219B59" w14:textId="5C128B3A" w:rsidR="00E455BF" w:rsidRPr="003B1618" w:rsidRDefault="00305EEA" w:rsidP="00A2415F">
      <w:pPr>
        <w:pStyle w:val="Heading2"/>
        <w:rPr>
          <w:rFonts w:cs="Arial"/>
          <w:szCs w:val="22"/>
          <w:lang w:eastAsia="ar-SA"/>
        </w:rPr>
      </w:pPr>
      <w:bookmarkStart w:id="30" w:name="_Toc228867848"/>
      <w:r w:rsidRPr="003B1618">
        <w:rPr>
          <w:rFonts w:cs="Arial"/>
          <w:szCs w:val="22"/>
          <w:lang w:eastAsia="ar-SA"/>
        </w:rPr>
        <w:t>Krundi ehitusõigus</w:t>
      </w:r>
      <w:bookmarkEnd w:id="30"/>
    </w:p>
    <w:p w14:paraId="2436EA7F" w14:textId="0BE53C11" w:rsidR="00305EEA" w:rsidRPr="003B1618" w:rsidRDefault="00305EEA" w:rsidP="00A2415F">
      <w:pPr>
        <w:spacing w:before="0" w:after="0"/>
        <w:rPr>
          <w:rFonts w:cs="Arial"/>
        </w:rPr>
      </w:pPr>
      <w:r w:rsidRPr="003B1618">
        <w:rPr>
          <w:rFonts w:cs="Arial"/>
        </w:rPr>
        <w:t>Krundi ehitusõigusega määratakse</w:t>
      </w:r>
      <w:r w:rsidR="00112772" w:rsidRPr="003B1618">
        <w:rPr>
          <w:rFonts w:cs="Arial"/>
        </w:rPr>
        <w:t xml:space="preserve"> planeerimisseaduse</w:t>
      </w:r>
      <w:r w:rsidRPr="003B1618">
        <w:rPr>
          <w:rFonts w:cs="Arial"/>
        </w:rPr>
        <w:t xml:space="preserve"> §</w:t>
      </w:r>
      <w:r w:rsidR="003B7784" w:rsidRPr="003B1618">
        <w:rPr>
          <w:rFonts w:cs="Arial"/>
        </w:rPr>
        <w:t> </w:t>
      </w:r>
      <w:r w:rsidR="008E66DA" w:rsidRPr="003B1618">
        <w:rPr>
          <w:rFonts w:cs="Arial"/>
        </w:rPr>
        <w:t>1</w:t>
      </w:r>
      <w:r w:rsidRPr="003B1618">
        <w:rPr>
          <w:rFonts w:cs="Arial"/>
        </w:rPr>
        <w:t>26 lg</w:t>
      </w:r>
      <w:r w:rsidR="003B7784" w:rsidRPr="003B1618">
        <w:rPr>
          <w:rFonts w:cs="Arial"/>
        </w:rPr>
        <w:t> </w:t>
      </w:r>
      <w:r w:rsidRPr="003B1618">
        <w:rPr>
          <w:rFonts w:cs="Arial"/>
        </w:rPr>
        <w:t>4 kohaselt:</w:t>
      </w:r>
    </w:p>
    <w:p w14:paraId="69CED656" w14:textId="77777777" w:rsidR="00305EEA" w:rsidRPr="003B1618" w:rsidRDefault="00305EEA">
      <w:pPr>
        <w:numPr>
          <w:ilvl w:val="0"/>
          <w:numId w:val="16"/>
        </w:numPr>
        <w:spacing w:before="0" w:after="0"/>
        <w:ind w:left="284" w:hanging="218"/>
        <w:contextualSpacing/>
        <w:rPr>
          <w:rFonts w:cs="Arial"/>
        </w:rPr>
      </w:pPr>
      <w:r w:rsidRPr="003B1618">
        <w:rPr>
          <w:rFonts w:cs="Arial"/>
        </w:rPr>
        <w:t>krundi kasutamise sihtotstarve või sihtotstarbed;</w:t>
      </w:r>
    </w:p>
    <w:p w14:paraId="3F019708" w14:textId="77777777" w:rsidR="00305EEA" w:rsidRPr="003B1618" w:rsidRDefault="00305EEA">
      <w:pPr>
        <w:numPr>
          <w:ilvl w:val="0"/>
          <w:numId w:val="16"/>
        </w:numPr>
        <w:spacing w:before="0" w:after="0"/>
        <w:ind w:left="284" w:hanging="218"/>
        <w:contextualSpacing/>
        <w:rPr>
          <w:rFonts w:cs="Arial"/>
        </w:rPr>
      </w:pPr>
      <w:r w:rsidRPr="003B1618">
        <w:rPr>
          <w:rFonts w:cs="Arial"/>
        </w:rPr>
        <w:t>hoonete või olulise avaliku huviga rajatiste suurim lubatud arv või nende puudumine maa-alal;</w:t>
      </w:r>
    </w:p>
    <w:p w14:paraId="3B0BD610" w14:textId="77777777" w:rsidR="00305EEA" w:rsidRPr="003B1618" w:rsidRDefault="00305EEA">
      <w:pPr>
        <w:numPr>
          <w:ilvl w:val="0"/>
          <w:numId w:val="16"/>
        </w:numPr>
        <w:spacing w:before="0" w:after="0"/>
        <w:ind w:left="284" w:hanging="218"/>
        <w:contextualSpacing/>
        <w:rPr>
          <w:rFonts w:cs="Arial"/>
        </w:rPr>
      </w:pPr>
      <w:r w:rsidRPr="003B1618">
        <w:rPr>
          <w:rFonts w:cs="Arial"/>
        </w:rPr>
        <w:t>hoonete või olulise avaliku huviga rajatiste suurim lubatud ehitisealune pind;</w:t>
      </w:r>
    </w:p>
    <w:p w14:paraId="501FFA94" w14:textId="77777777" w:rsidR="00305EEA" w:rsidRPr="003B1618" w:rsidRDefault="00305EEA">
      <w:pPr>
        <w:numPr>
          <w:ilvl w:val="0"/>
          <w:numId w:val="16"/>
        </w:numPr>
        <w:spacing w:before="0" w:after="0"/>
        <w:ind w:left="284" w:hanging="218"/>
        <w:contextualSpacing/>
        <w:rPr>
          <w:rFonts w:cs="Arial"/>
        </w:rPr>
      </w:pPr>
      <w:r w:rsidRPr="003B1618">
        <w:rPr>
          <w:rFonts w:cs="Arial"/>
        </w:rPr>
        <w:t>hoonete või olulise avaliku huviga rajatiste lubatud maksimaalne kõrgus;</w:t>
      </w:r>
    </w:p>
    <w:p w14:paraId="75DCE6A4" w14:textId="77777777" w:rsidR="00305EEA" w:rsidRPr="003B1618" w:rsidRDefault="00305EEA">
      <w:pPr>
        <w:numPr>
          <w:ilvl w:val="0"/>
          <w:numId w:val="16"/>
        </w:numPr>
        <w:spacing w:before="0" w:after="0"/>
        <w:ind w:left="284" w:hanging="218"/>
        <w:contextualSpacing/>
        <w:rPr>
          <w:rFonts w:cs="Arial"/>
        </w:rPr>
      </w:pPr>
      <w:r w:rsidRPr="003B1618">
        <w:rPr>
          <w:rFonts w:cs="Arial"/>
        </w:rPr>
        <w:t>asjakohasel juhul hoonete või olulise avaliku huviga rajatiste suurim lubatud sügavus.</w:t>
      </w:r>
    </w:p>
    <w:p w14:paraId="36890A7B" w14:textId="0B0ACCB4" w:rsidR="00305EEA" w:rsidRPr="003B1618" w:rsidRDefault="00305EEA" w:rsidP="00A2415F">
      <w:pPr>
        <w:spacing w:before="0" w:after="0"/>
        <w:rPr>
          <w:rFonts w:cs="Arial"/>
        </w:rPr>
      </w:pPr>
      <w:r w:rsidRPr="003B1618">
        <w:rPr>
          <w:rFonts w:cs="Arial"/>
        </w:rPr>
        <w:t>Hoonete või olulise</w:t>
      </w:r>
      <w:r w:rsidR="00C32DE8" w:rsidRPr="003B1618">
        <w:rPr>
          <w:rFonts w:cs="Arial"/>
        </w:rPr>
        <w:t xml:space="preserve"> </w:t>
      </w:r>
      <w:r w:rsidRPr="003B1618">
        <w:rPr>
          <w:rFonts w:cs="Arial"/>
        </w:rPr>
        <w:t>avaliku huviga rajatiste suurimat lubatud sügavust detailplaneeringuga ei määrata.</w:t>
      </w:r>
    </w:p>
    <w:p w14:paraId="090AD46A" w14:textId="615887F8" w:rsidR="00305EEA" w:rsidRPr="003B1618" w:rsidRDefault="00305EEA" w:rsidP="00A2415F">
      <w:pPr>
        <w:spacing w:before="0" w:after="0"/>
        <w:rPr>
          <w:rFonts w:cs="Arial"/>
        </w:rPr>
      </w:pPr>
      <w:r w:rsidRPr="003B1618">
        <w:rPr>
          <w:rFonts w:cs="Arial"/>
        </w:rPr>
        <w:t>Planeeringuga määratud krundi ehitusõigused on toodud joonisel AS-04 Põhijoonis kruntide ehitusõiguse ja kruntide ehitusõiguse akendes.</w:t>
      </w:r>
    </w:p>
    <w:p w14:paraId="415B0670" w14:textId="77777777" w:rsidR="005041FE" w:rsidRPr="003B1618" w:rsidRDefault="005041FE" w:rsidP="00A2415F">
      <w:pPr>
        <w:spacing w:before="0" w:after="0"/>
        <w:rPr>
          <w:rFonts w:cs="Arial"/>
        </w:rPr>
      </w:pPr>
    </w:p>
    <w:p w14:paraId="755E39BC" w14:textId="3F24DD99" w:rsidR="00305EEA" w:rsidRPr="003B1618" w:rsidRDefault="00305EEA" w:rsidP="005041FE">
      <w:pPr>
        <w:pStyle w:val="Caption"/>
        <w:spacing w:after="0"/>
        <w:rPr>
          <w:rFonts w:cs="Arial"/>
          <w:szCs w:val="22"/>
          <w:lang w:eastAsia="ar-SA"/>
        </w:rPr>
      </w:pPr>
      <w:r w:rsidRPr="003B1618">
        <w:rPr>
          <w:rFonts w:cs="Arial"/>
          <w:szCs w:val="22"/>
        </w:rPr>
        <w:t xml:space="preserve">Tabel </w:t>
      </w:r>
      <w:r w:rsidRPr="003B1618">
        <w:rPr>
          <w:rFonts w:cs="Arial"/>
          <w:szCs w:val="22"/>
        </w:rPr>
        <w:fldChar w:fldCharType="begin"/>
      </w:r>
      <w:r w:rsidRPr="003B1618">
        <w:rPr>
          <w:rFonts w:cs="Arial"/>
          <w:szCs w:val="22"/>
        </w:rPr>
        <w:instrText xml:space="preserve"> SEQ Tabel \* ARABIC </w:instrText>
      </w:r>
      <w:r w:rsidRPr="003B1618">
        <w:rPr>
          <w:rFonts w:cs="Arial"/>
          <w:szCs w:val="22"/>
        </w:rPr>
        <w:fldChar w:fldCharType="separate"/>
      </w:r>
      <w:r w:rsidR="00935DC3" w:rsidRPr="003B1618">
        <w:rPr>
          <w:rFonts w:cs="Arial"/>
          <w:szCs w:val="22"/>
        </w:rPr>
        <w:t>3</w:t>
      </w:r>
      <w:r w:rsidRPr="003B1618">
        <w:rPr>
          <w:rFonts w:cs="Arial"/>
          <w:szCs w:val="22"/>
        </w:rPr>
        <w:fldChar w:fldCharType="end"/>
      </w:r>
      <w:r w:rsidR="00414365" w:rsidRPr="003B1618">
        <w:rPr>
          <w:rFonts w:cs="Arial"/>
          <w:szCs w:val="22"/>
        </w:rPr>
        <w:t>.</w:t>
      </w:r>
      <w:r w:rsidRPr="003B1618">
        <w:rPr>
          <w:rFonts w:cs="Arial"/>
          <w:szCs w:val="22"/>
        </w:rPr>
        <w:t xml:space="preserve"> Krundi määratud ehitusõigus</w:t>
      </w:r>
      <w:r w:rsidR="00414365" w:rsidRPr="003B1618">
        <w:rPr>
          <w:rFonts w:cs="Arial"/>
          <w:szCs w:val="22"/>
        </w:rPr>
        <w:t>.</w:t>
      </w:r>
    </w:p>
    <w:tbl>
      <w:tblPr>
        <w:tblStyle w:val="GridTable1Light"/>
        <w:tblW w:w="97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44"/>
        <w:gridCol w:w="1275"/>
        <w:gridCol w:w="992"/>
        <w:gridCol w:w="1277"/>
        <w:gridCol w:w="1417"/>
        <w:gridCol w:w="1409"/>
      </w:tblGrid>
      <w:tr w:rsidR="00963EFC" w:rsidRPr="003B1618" w14:paraId="143EDAFD" w14:textId="616AC79C" w:rsidTr="00C32D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7C051DA8" w14:textId="77777777" w:rsidR="00D020EC" w:rsidRPr="003B1618" w:rsidRDefault="00D020EC" w:rsidP="00A2415F">
            <w:pPr>
              <w:autoSpaceDE w:val="0"/>
              <w:spacing w:before="0"/>
              <w:ind w:left="-105" w:right="-57"/>
              <w:jc w:val="center"/>
              <w:rPr>
                <w:rFonts w:cs="Arial"/>
              </w:rPr>
            </w:pPr>
            <w:r w:rsidRPr="003B1618">
              <w:rPr>
                <w:rFonts w:cs="Arial"/>
              </w:rPr>
              <w:t>Pos nr</w:t>
            </w:r>
          </w:p>
        </w:tc>
        <w:tc>
          <w:tcPr>
            <w:tcW w:w="2944" w:type="dxa"/>
            <w:shd w:val="clear" w:color="auto" w:fill="F2F2F2" w:themeFill="background1" w:themeFillShade="F2"/>
            <w:vAlign w:val="center"/>
          </w:tcPr>
          <w:p w14:paraId="6701E784" w14:textId="6B1833F4" w:rsidR="00D020EC" w:rsidRPr="003B1618" w:rsidRDefault="00D020EC" w:rsidP="007E16C5">
            <w:pPr>
              <w:autoSpaceDE w:val="0"/>
              <w:spacing w:before="0"/>
              <w:ind w:left="-62" w:right="-115"/>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Krundi kasutamise sihtotstarve või sihtotstarbed // katastriüksuse sihtotstarve</w:t>
            </w:r>
          </w:p>
        </w:tc>
        <w:tc>
          <w:tcPr>
            <w:tcW w:w="1275" w:type="dxa"/>
            <w:shd w:val="clear" w:color="auto" w:fill="F2F2F2" w:themeFill="background1" w:themeFillShade="F2"/>
            <w:vAlign w:val="center"/>
          </w:tcPr>
          <w:p w14:paraId="4F1BB182" w14:textId="437B4E25" w:rsidR="00D020EC" w:rsidRPr="003B1618" w:rsidRDefault="00D020EC" w:rsidP="00A2415F">
            <w:pPr>
              <w:autoSpaceDE w:val="0"/>
              <w:spacing w:before="0"/>
              <w:ind w:left="-113" w:right="-115"/>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 xml:space="preserve">Ehitiste suurim lubatud arv põhihoone / abihoone </w:t>
            </w:r>
          </w:p>
        </w:tc>
        <w:tc>
          <w:tcPr>
            <w:tcW w:w="992" w:type="dxa"/>
            <w:shd w:val="clear" w:color="auto" w:fill="F2F2F2" w:themeFill="background1" w:themeFillShade="F2"/>
            <w:vAlign w:val="center"/>
          </w:tcPr>
          <w:p w14:paraId="74759A0C" w14:textId="223749DF" w:rsidR="00D020EC" w:rsidRPr="003B1618" w:rsidRDefault="00A2415F" w:rsidP="00ED1C27">
            <w:pPr>
              <w:autoSpaceDE w:val="0"/>
              <w:spacing w:before="0"/>
              <w:ind w:left="-104"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3B1618">
              <w:rPr>
                <w:rFonts w:cs="Arial"/>
              </w:rPr>
              <w:t>E</w:t>
            </w:r>
            <w:r w:rsidR="00D020EC" w:rsidRPr="003B1618">
              <w:rPr>
                <w:rFonts w:cs="Arial"/>
              </w:rPr>
              <w:t>hitise</w:t>
            </w:r>
            <w:r w:rsidRPr="003B1618">
              <w:rPr>
                <w:rFonts w:cs="Arial"/>
              </w:rPr>
              <w:t xml:space="preserve">- </w:t>
            </w:r>
            <w:r w:rsidR="00D020EC" w:rsidRPr="003B1618">
              <w:rPr>
                <w:rFonts w:cs="Arial"/>
              </w:rPr>
              <w:t>alune pind</w:t>
            </w:r>
          </w:p>
        </w:tc>
        <w:tc>
          <w:tcPr>
            <w:tcW w:w="1277" w:type="dxa"/>
            <w:shd w:val="clear" w:color="auto" w:fill="F2F2F2" w:themeFill="background1" w:themeFillShade="F2"/>
            <w:vAlign w:val="center"/>
          </w:tcPr>
          <w:p w14:paraId="5EA3A5AF" w14:textId="4991BEC4" w:rsidR="00D020EC" w:rsidRPr="003B1618" w:rsidRDefault="00963EFC" w:rsidP="00A2415F">
            <w:pPr>
              <w:autoSpaceDE w:val="0"/>
              <w:spacing w:before="0"/>
              <w:ind w:left="-113" w:right="-107"/>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Põhihoone / abihoone</w:t>
            </w:r>
            <w:r w:rsidR="00D020EC" w:rsidRPr="003B1618">
              <w:rPr>
                <w:rFonts w:cs="Arial"/>
              </w:rPr>
              <w:t xml:space="preserve"> lubatud max kõrgus</w:t>
            </w:r>
          </w:p>
        </w:tc>
        <w:tc>
          <w:tcPr>
            <w:tcW w:w="1417" w:type="dxa"/>
            <w:shd w:val="clear" w:color="auto" w:fill="F2F2F2" w:themeFill="background1" w:themeFillShade="F2"/>
            <w:vAlign w:val="center"/>
          </w:tcPr>
          <w:p w14:paraId="0237081C" w14:textId="072E0D47" w:rsidR="00D020EC" w:rsidRPr="003B1618" w:rsidRDefault="00D020EC" w:rsidP="00A2415F">
            <w:pPr>
              <w:autoSpaceDE w:val="0"/>
              <w:spacing w:before="0"/>
              <w:ind w:left="-102" w:right="-75"/>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Põhihoone suurim korruselisus, maapealne / maa-alune</w:t>
            </w:r>
          </w:p>
        </w:tc>
        <w:tc>
          <w:tcPr>
            <w:tcW w:w="1409" w:type="dxa"/>
            <w:shd w:val="clear" w:color="auto" w:fill="F2F2F2" w:themeFill="background1" w:themeFillShade="F2"/>
            <w:vAlign w:val="center"/>
          </w:tcPr>
          <w:p w14:paraId="5878A342" w14:textId="48158F6F" w:rsidR="00D020EC" w:rsidRPr="003B1618" w:rsidRDefault="00963EFC" w:rsidP="00A2415F">
            <w:pPr>
              <w:autoSpaceDE w:val="0"/>
              <w:spacing w:before="0"/>
              <w:ind w:left="-102" w:right="-75"/>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Abihoone suurim korruselisus, maapealne / maa-alune</w:t>
            </w:r>
          </w:p>
        </w:tc>
      </w:tr>
      <w:tr w:rsidR="00963EFC" w:rsidRPr="003B1618" w14:paraId="54620EE4" w14:textId="05278FA9"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4A63D3F5" w14:textId="77777777" w:rsidR="00D020EC" w:rsidRPr="003B1618" w:rsidRDefault="00D020EC" w:rsidP="00A2415F">
            <w:pPr>
              <w:autoSpaceDE w:val="0"/>
              <w:spacing w:before="0"/>
              <w:ind w:left="-105" w:right="-57"/>
              <w:jc w:val="center"/>
              <w:rPr>
                <w:rFonts w:cs="Arial"/>
              </w:rPr>
            </w:pPr>
            <w:r w:rsidRPr="003B1618">
              <w:rPr>
                <w:rFonts w:cs="Arial"/>
              </w:rPr>
              <w:t>1</w:t>
            </w:r>
          </w:p>
        </w:tc>
        <w:tc>
          <w:tcPr>
            <w:tcW w:w="2944" w:type="dxa"/>
            <w:vAlign w:val="center"/>
          </w:tcPr>
          <w:p w14:paraId="2A389EDE" w14:textId="77777777" w:rsidR="00C32DE8" w:rsidRPr="003B1618" w:rsidRDefault="004B34D8" w:rsidP="007E16C5">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ÄK/</w:t>
            </w:r>
            <w:r w:rsidR="00754BAF" w:rsidRPr="003B1618">
              <w:rPr>
                <w:rFonts w:cs="Arial"/>
              </w:rPr>
              <w:t>ÄV/</w:t>
            </w:r>
            <w:r w:rsidRPr="003B1618">
              <w:rPr>
                <w:rFonts w:cs="Arial"/>
              </w:rPr>
              <w:t>ÄB</w:t>
            </w:r>
            <w:r w:rsidR="005B662E" w:rsidRPr="003B1618">
              <w:rPr>
                <w:rFonts w:cs="Arial"/>
              </w:rPr>
              <w:t xml:space="preserve"> </w:t>
            </w:r>
            <w:r w:rsidR="00722C79" w:rsidRPr="003B1618">
              <w:rPr>
                <w:rFonts w:cs="Arial"/>
              </w:rPr>
              <w:t>3</w:t>
            </w:r>
            <w:r w:rsidRPr="003B1618">
              <w:rPr>
                <w:rFonts w:cs="Arial"/>
              </w:rPr>
              <w:t xml:space="preserve">0%; </w:t>
            </w:r>
            <w:r w:rsidR="005B662E" w:rsidRPr="003B1618">
              <w:rPr>
                <w:rFonts w:cs="Arial"/>
              </w:rPr>
              <w:t>TT/</w:t>
            </w:r>
            <w:r w:rsidRPr="003B1618">
              <w:rPr>
                <w:rFonts w:cs="Arial"/>
              </w:rPr>
              <w:t xml:space="preserve">TL/TH/TK </w:t>
            </w:r>
            <w:r w:rsidR="00722C79" w:rsidRPr="003B1618">
              <w:rPr>
                <w:rFonts w:cs="Arial"/>
              </w:rPr>
              <w:t>7</w:t>
            </w:r>
            <w:r w:rsidRPr="003B1618">
              <w:rPr>
                <w:rFonts w:cs="Arial"/>
              </w:rPr>
              <w:t xml:space="preserve">0% // </w:t>
            </w:r>
          </w:p>
          <w:p w14:paraId="72C749BF" w14:textId="19CB6043" w:rsidR="00D020EC" w:rsidRPr="003B1618" w:rsidRDefault="004B34D8" w:rsidP="007E16C5">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 </w:t>
            </w:r>
            <w:r w:rsidR="00722C79" w:rsidRPr="003B1618">
              <w:rPr>
                <w:rFonts w:cs="Arial"/>
              </w:rPr>
              <w:t>3</w:t>
            </w:r>
            <w:r w:rsidR="0013616B" w:rsidRPr="003B1618">
              <w:rPr>
                <w:rFonts w:cs="Arial"/>
              </w:rPr>
              <w:t>0</w:t>
            </w:r>
            <w:r w:rsidRPr="003B1618">
              <w:rPr>
                <w:rFonts w:cs="Arial"/>
              </w:rPr>
              <w:t>; T</w:t>
            </w:r>
            <w:r w:rsidR="0013616B" w:rsidRPr="003B1618">
              <w:rPr>
                <w:rFonts w:cs="Arial"/>
              </w:rPr>
              <w:t xml:space="preserve"> </w:t>
            </w:r>
            <w:r w:rsidR="00722C79" w:rsidRPr="003B1618">
              <w:rPr>
                <w:rFonts w:cs="Arial"/>
              </w:rPr>
              <w:t>7</w:t>
            </w:r>
            <w:r w:rsidRPr="003B1618">
              <w:rPr>
                <w:rFonts w:cs="Arial"/>
              </w:rPr>
              <w:t>0%</w:t>
            </w:r>
          </w:p>
        </w:tc>
        <w:tc>
          <w:tcPr>
            <w:tcW w:w="1275" w:type="dxa"/>
            <w:vAlign w:val="center"/>
          </w:tcPr>
          <w:p w14:paraId="62652C3B" w14:textId="469CC010" w:rsidR="00D020EC" w:rsidRPr="003B1618"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5E5EB969" w14:textId="22D3B9B4" w:rsidR="00D020EC" w:rsidRPr="003B1618" w:rsidRDefault="00B06D96" w:rsidP="00ED1C27">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3900</w:t>
            </w:r>
            <w:r w:rsidR="00D020EC" w:rsidRPr="003B1618">
              <w:rPr>
                <w:rFonts w:cs="Arial"/>
              </w:rPr>
              <w:t xml:space="preserve"> m²</w:t>
            </w:r>
          </w:p>
        </w:tc>
        <w:tc>
          <w:tcPr>
            <w:tcW w:w="1277" w:type="dxa"/>
            <w:vAlign w:val="center"/>
          </w:tcPr>
          <w:p w14:paraId="72FBD326" w14:textId="180F7A4C" w:rsidR="00D020EC" w:rsidRPr="003B1618" w:rsidRDefault="00B06D96"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w:t>
            </w:r>
            <w:r w:rsidR="00D020EC" w:rsidRPr="003B1618">
              <w:rPr>
                <w:rFonts w:cs="Arial"/>
              </w:rPr>
              <w:t xml:space="preserve"> m</w:t>
            </w:r>
            <w:r w:rsidR="002D0BFC" w:rsidRPr="003B1618">
              <w:rPr>
                <w:rFonts w:cs="Arial"/>
              </w:rPr>
              <w:t xml:space="preserve"> / </w:t>
            </w:r>
            <w:r w:rsidR="00CB00C4" w:rsidRPr="003B1618">
              <w:rPr>
                <w:rFonts w:cs="Arial"/>
              </w:rPr>
              <w:t>5 m</w:t>
            </w:r>
          </w:p>
        </w:tc>
        <w:tc>
          <w:tcPr>
            <w:tcW w:w="1417" w:type="dxa"/>
            <w:vAlign w:val="center"/>
          </w:tcPr>
          <w:p w14:paraId="41E0491F" w14:textId="3A5D0E2F" w:rsidR="00D020EC" w:rsidRPr="003B1618"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w:t>
            </w:r>
            <w:r w:rsidR="0013616B" w:rsidRPr="003B1618">
              <w:rPr>
                <w:rFonts w:cs="Arial"/>
              </w:rPr>
              <w:t>*</w:t>
            </w:r>
            <w:r w:rsidRPr="003B1618">
              <w:rPr>
                <w:rFonts w:cs="Arial"/>
              </w:rPr>
              <w:t xml:space="preserve"> / -1k</w:t>
            </w:r>
          </w:p>
        </w:tc>
        <w:tc>
          <w:tcPr>
            <w:tcW w:w="1409" w:type="dxa"/>
            <w:vAlign w:val="center"/>
          </w:tcPr>
          <w:p w14:paraId="59BF0136" w14:textId="38CF8FFC" w:rsidR="00D020EC" w:rsidRPr="003B1618" w:rsidRDefault="00963EFC" w:rsidP="0013616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5D5F9D" w:rsidRPr="003B1618" w14:paraId="7FCFEF9D" w14:textId="742208D3"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55666A67" w14:textId="42A41BBB" w:rsidR="005D5F9D" w:rsidRPr="003B1618" w:rsidRDefault="005D5F9D" w:rsidP="005D5F9D">
            <w:pPr>
              <w:autoSpaceDE w:val="0"/>
              <w:spacing w:before="0"/>
              <w:ind w:left="-105" w:right="-57"/>
              <w:jc w:val="center"/>
              <w:rPr>
                <w:rFonts w:cs="Arial"/>
              </w:rPr>
            </w:pPr>
            <w:r w:rsidRPr="003B1618">
              <w:rPr>
                <w:rFonts w:cs="Arial"/>
              </w:rPr>
              <w:t>2</w:t>
            </w:r>
          </w:p>
        </w:tc>
        <w:tc>
          <w:tcPr>
            <w:tcW w:w="2944" w:type="dxa"/>
          </w:tcPr>
          <w:p w14:paraId="264DC997" w14:textId="77777777" w:rsidR="00C32DE8" w:rsidRPr="003B1618" w:rsidRDefault="005D5F9D"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w:t>
            </w:r>
            <w:r w:rsidR="00722C79" w:rsidRPr="003B1618">
              <w:rPr>
                <w:rFonts w:cs="Arial"/>
              </w:rPr>
              <w:t>3</w:t>
            </w:r>
            <w:r w:rsidRPr="003B1618">
              <w:rPr>
                <w:rFonts w:cs="Arial"/>
              </w:rPr>
              <w:t xml:space="preserve">0%; TT/TL/TH/TK </w:t>
            </w:r>
            <w:r w:rsidR="00722C79" w:rsidRPr="003B1618">
              <w:rPr>
                <w:rFonts w:cs="Arial"/>
              </w:rPr>
              <w:t>7</w:t>
            </w:r>
            <w:r w:rsidRPr="003B1618">
              <w:rPr>
                <w:rFonts w:cs="Arial"/>
              </w:rPr>
              <w:t xml:space="preserve">0% // </w:t>
            </w:r>
          </w:p>
          <w:p w14:paraId="550CDD2A" w14:textId="5933764A" w:rsidR="005D5F9D" w:rsidRPr="003B1618" w:rsidRDefault="005D5F9D"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 </w:t>
            </w:r>
            <w:r w:rsidR="00722C79" w:rsidRPr="003B1618">
              <w:rPr>
                <w:rFonts w:cs="Arial"/>
              </w:rPr>
              <w:t>3</w:t>
            </w:r>
            <w:r w:rsidRPr="003B1618">
              <w:rPr>
                <w:rFonts w:cs="Arial"/>
              </w:rPr>
              <w:t xml:space="preserve">0; T </w:t>
            </w:r>
            <w:r w:rsidR="00722C79" w:rsidRPr="003B1618">
              <w:rPr>
                <w:rFonts w:cs="Arial"/>
              </w:rPr>
              <w:t>7</w:t>
            </w:r>
            <w:r w:rsidRPr="003B1618">
              <w:rPr>
                <w:rFonts w:cs="Arial"/>
              </w:rPr>
              <w:t>0%</w:t>
            </w:r>
          </w:p>
        </w:tc>
        <w:tc>
          <w:tcPr>
            <w:tcW w:w="1275" w:type="dxa"/>
            <w:vAlign w:val="center"/>
          </w:tcPr>
          <w:p w14:paraId="698D75BD" w14:textId="030EF1BB"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72EAB98F" w14:textId="595594F2" w:rsidR="005D5F9D" w:rsidRPr="003B1618" w:rsidRDefault="003D7D95" w:rsidP="005D5F9D">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5000</w:t>
            </w:r>
            <w:r w:rsidR="005D5F9D" w:rsidRPr="003B1618">
              <w:rPr>
                <w:rFonts w:cs="Arial"/>
              </w:rPr>
              <w:t xml:space="preserve"> m²</w:t>
            </w:r>
          </w:p>
        </w:tc>
        <w:tc>
          <w:tcPr>
            <w:tcW w:w="1277" w:type="dxa"/>
            <w:vAlign w:val="center"/>
          </w:tcPr>
          <w:p w14:paraId="31DDA45A" w14:textId="583F3667"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1EF6DED9" w14:textId="64CA09E1"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58B978EB" w14:textId="35E9EE8E"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5D5F9D" w:rsidRPr="003B1618" w14:paraId="4BA6FC5F"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20A6470E" w14:textId="758262E2" w:rsidR="005D5F9D" w:rsidRPr="003B1618" w:rsidRDefault="005D5F9D" w:rsidP="005D5F9D">
            <w:pPr>
              <w:autoSpaceDE w:val="0"/>
              <w:spacing w:before="0"/>
              <w:ind w:left="-105" w:right="-57"/>
              <w:jc w:val="center"/>
              <w:rPr>
                <w:rFonts w:cs="Arial"/>
              </w:rPr>
            </w:pPr>
            <w:r w:rsidRPr="003B1618">
              <w:rPr>
                <w:rFonts w:cs="Arial"/>
              </w:rPr>
              <w:t>3</w:t>
            </w:r>
          </w:p>
        </w:tc>
        <w:tc>
          <w:tcPr>
            <w:tcW w:w="2944" w:type="dxa"/>
          </w:tcPr>
          <w:p w14:paraId="31BB8B8E" w14:textId="77777777" w:rsidR="00C32DE8" w:rsidRPr="003B1618" w:rsidRDefault="00722C79"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2600AC3E" w14:textId="113B79C7" w:rsidR="005D5F9D" w:rsidRPr="003B1618" w:rsidRDefault="00722C79"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02DC9D4B" w14:textId="2249A817"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648B06C2" w14:textId="19705A96" w:rsidR="005D5F9D" w:rsidRPr="003B1618" w:rsidRDefault="003D7D95" w:rsidP="005D5F9D">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5460</w:t>
            </w:r>
            <w:r w:rsidR="005D5F9D" w:rsidRPr="003B1618">
              <w:rPr>
                <w:rFonts w:cs="Arial"/>
              </w:rPr>
              <w:t xml:space="preserve"> m²</w:t>
            </w:r>
          </w:p>
        </w:tc>
        <w:tc>
          <w:tcPr>
            <w:tcW w:w="1277" w:type="dxa"/>
            <w:vAlign w:val="center"/>
          </w:tcPr>
          <w:p w14:paraId="448F2961" w14:textId="77175C01"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4333441B" w14:textId="6CD7EE27"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20C89FCB" w14:textId="32D84E12"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5D5F9D" w:rsidRPr="003B1618" w14:paraId="4626E423"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7A48E874" w14:textId="26186893" w:rsidR="005D5F9D" w:rsidRPr="003B1618" w:rsidRDefault="005D5F9D" w:rsidP="005D5F9D">
            <w:pPr>
              <w:autoSpaceDE w:val="0"/>
              <w:spacing w:before="0"/>
              <w:ind w:left="-105" w:right="-57"/>
              <w:jc w:val="center"/>
              <w:rPr>
                <w:rFonts w:cs="Arial"/>
              </w:rPr>
            </w:pPr>
            <w:r w:rsidRPr="003B1618">
              <w:rPr>
                <w:rFonts w:cs="Arial"/>
              </w:rPr>
              <w:t>4</w:t>
            </w:r>
          </w:p>
        </w:tc>
        <w:tc>
          <w:tcPr>
            <w:tcW w:w="2944" w:type="dxa"/>
          </w:tcPr>
          <w:p w14:paraId="3B430A0F" w14:textId="77777777" w:rsidR="00C32DE8" w:rsidRPr="003B1618" w:rsidRDefault="005D5F9D"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w:t>
            </w:r>
            <w:r w:rsidR="003B0B7E" w:rsidRPr="003B1618">
              <w:rPr>
                <w:rFonts w:cs="Arial"/>
              </w:rPr>
              <w:t>2</w:t>
            </w:r>
            <w:r w:rsidRPr="003B1618">
              <w:rPr>
                <w:rFonts w:cs="Arial"/>
              </w:rPr>
              <w:t xml:space="preserve">0%; TT/TL/TH/TK </w:t>
            </w:r>
            <w:r w:rsidR="003B0B7E" w:rsidRPr="003B1618">
              <w:rPr>
                <w:rFonts w:cs="Arial"/>
              </w:rPr>
              <w:t>8</w:t>
            </w:r>
            <w:r w:rsidRPr="003B1618">
              <w:rPr>
                <w:rFonts w:cs="Arial"/>
              </w:rPr>
              <w:t xml:space="preserve">0% // </w:t>
            </w:r>
          </w:p>
          <w:p w14:paraId="5A0AA53F" w14:textId="02E58C46" w:rsidR="005D5F9D" w:rsidRPr="003B1618" w:rsidRDefault="005D5F9D"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 </w:t>
            </w:r>
            <w:r w:rsidR="003B0B7E" w:rsidRPr="003B1618">
              <w:rPr>
                <w:rFonts w:cs="Arial"/>
              </w:rPr>
              <w:t>2</w:t>
            </w:r>
            <w:r w:rsidRPr="003B1618">
              <w:rPr>
                <w:rFonts w:cs="Arial"/>
              </w:rPr>
              <w:t xml:space="preserve">0; T </w:t>
            </w:r>
            <w:r w:rsidR="003B0B7E" w:rsidRPr="003B1618">
              <w:rPr>
                <w:rFonts w:cs="Arial"/>
              </w:rPr>
              <w:t>8</w:t>
            </w:r>
            <w:r w:rsidRPr="003B1618">
              <w:rPr>
                <w:rFonts w:cs="Arial"/>
              </w:rPr>
              <w:t>0%</w:t>
            </w:r>
          </w:p>
        </w:tc>
        <w:tc>
          <w:tcPr>
            <w:tcW w:w="1275" w:type="dxa"/>
            <w:vAlign w:val="center"/>
          </w:tcPr>
          <w:p w14:paraId="65724C82" w14:textId="0E5070C6"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6CEE0345" w14:textId="31D4705C" w:rsidR="005D5F9D" w:rsidRPr="003B1618" w:rsidRDefault="003D7D95" w:rsidP="005D5F9D">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17 500</w:t>
            </w:r>
            <w:r w:rsidR="005D5F9D" w:rsidRPr="003B1618">
              <w:rPr>
                <w:rFonts w:cs="Arial"/>
              </w:rPr>
              <w:t xml:space="preserve"> m²</w:t>
            </w:r>
          </w:p>
        </w:tc>
        <w:tc>
          <w:tcPr>
            <w:tcW w:w="1277" w:type="dxa"/>
            <w:vAlign w:val="center"/>
          </w:tcPr>
          <w:p w14:paraId="02006B6D" w14:textId="06061C3F"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6525E3BA" w14:textId="11C412B3"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799E3A13" w14:textId="2A0E21E3"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5D5F9D" w:rsidRPr="003B1618" w14:paraId="0A2DF172"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473C8BD9" w14:textId="36CE684D" w:rsidR="005D5F9D" w:rsidRPr="003B1618" w:rsidRDefault="005D5F9D" w:rsidP="005D5F9D">
            <w:pPr>
              <w:autoSpaceDE w:val="0"/>
              <w:spacing w:before="0"/>
              <w:ind w:left="-105" w:right="-57"/>
              <w:jc w:val="center"/>
              <w:rPr>
                <w:rFonts w:cs="Arial"/>
              </w:rPr>
            </w:pPr>
            <w:r w:rsidRPr="003B1618">
              <w:rPr>
                <w:rFonts w:cs="Arial"/>
              </w:rPr>
              <w:lastRenderedPageBreak/>
              <w:t>5</w:t>
            </w:r>
          </w:p>
        </w:tc>
        <w:tc>
          <w:tcPr>
            <w:tcW w:w="2944" w:type="dxa"/>
          </w:tcPr>
          <w:p w14:paraId="28A55631" w14:textId="77777777" w:rsidR="00C32DE8" w:rsidRPr="003B1618" w:rsidRDefault="005D5F9D"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w:t>
            </w:r>
            <w:r w:rsidR="003B0B7E" w:rsidRPr="003B1618">
              <w:rPr>
                <w:rFonts w:cs="Arial"/>
              </w:rPr>
              <w:t>2</w:t>
            </w:r>
            <w:r w:rsidRPr="003B1618">
              <w:rPr>
                <w:rFonts w:cs="Arial"/>
              </w:rPr>
              <w:t xml:space="preserve">0%; TT/TL/TH/TK </w:t>
            </w:r>
            <w:r w:rsidR="003B0B7E" w:rsidRPr="003B1618">
              <w:rPr>
                <w:rFonts w:cs="Arial"/>
              </w:rPr>
              <w:t>8</w:t>
            </w:r>
            <w:r w:rsidRPr="003B1618">
              <w:rPr>
                <w:rFonts w:cs="Arial"/>
              </w:rPr>
              <w:t xml:space="preserve">0% // </w:t>
            </w:r>
          </w:p>
          <w:p w14:paraId="78CDDF51" w14:textId="15E5B6DF" w:rsidR="005D5F9D" w:rsidRPr="003B1618" w:rsidRDefault="005D5F9D"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 </w:t>
            </w:r>
            <w:r w:rsidR="003B0B7E" w:rsidRPr="003B1618">
              <w:rPr>
                <w:rFonts w:cs="Arial"/>
              </w:rPr>
              <w:t>2</w:t>
            </w:r>
            <w:r w:rsidRPr="003B1618">
              <w:rPr>
                <w:rFonts w:cs="Arial"/>
              </w:rPr>
              <w:t xml:space="preserve">0; T </w:t>
            </w:r>
            <w:r w:rsidR="003B0B7E" w:rsidRPr="003B1618">
              <w:rPr>
                <w:rFonts w:cs="Arial"/>
              </w:rPr>
              <w:t>8</w:t>
            </w:r>
            <w:r w:rsidRPr="003B1618">
              <w:rPr>
                <w:rFonts w:cs="Arial"/>
              </w:rPr>
              <w:t>0%</w:t>
            </w:r>
          </w:p>
        </w:tc>
        <w:tc>
          <w:tcPr>
            <w:tcW w:w="1275" w:type="dxa"/>
            <w:vAlign w:val="center"/>
          </w:tcPr>
          <w:p w14:paraId="0CFD1E51" w14:textId="5BC61189"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6580AE83" w14:textId="114A2BFE" w:rsidR="005D5F9D" w:rsidRPr="003B1618" w:rsidRDefault="003D7D95" w:rsidP="005D5F9D">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17 500</w:t>
            </w:r>
            <w:r w:rsidR="005D5F9D" w:rsidRPr="003B1618">
              <w:rPr>
                <w:rFonts w:cs="Arial"/>
              </w:rPr>
              <w:t xml:space="preserve"> m²</w:t>
            </w:r>
          </w:p>
        </w:tc>
        <w:tc>
          <w:tcPr>
            <w:tcW w:w="1277" w:type="dxa"/>
            <w:vAlign w:val="center"/>
          </w:tcPr>
          <w:p w14:paraId="14B3D46C" w14:textId="3262926C"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51E8FE3D" w14:textId="20EB1B40"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726E3D2E" w14:textId="768134D9"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5D5F9D" w:rsidRPr="003B1618" w14:paraId="028B3E49"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107FFEA5" w14:textId="10D4674E" w:rsidR="005D5F9D" w:rsidRPr="003B1618" w:rsidRDefault="005D5F9D" w:rsidP="005D5F9D">
            <w:pPr>
              <w:autoSpaceDE w:val="0"/>
              <w:spacing w:before="0"/>
              <w:ind w:left="-105" w:right="-57"/>
              <w:jc w:val="center"/>
              <w:rPr>
                <w:rFonts w:cs="Arial"/>
              </w:rPr>
            </w:pPr>
            <w:r w:rsidRPr="003B1618">
              <w:rPr>
                <w:rFonts w:cs="Arial"/>
              </w:rPr>
              <w:t>6</w:t>
            </w:r>
          </w:p>
        </w:tc>
        <w:tc>
          <w:tcPr>
            <w:tcW w:w="2944" w:type="dxa"/>
          </w:tcPr>
          <w:p w14:paraId="0FD43485" w14:textId="77777777" w:rsidR="00C32DE8" w:rsidRPr="003B1618" w:rsidRDefault="00722C79"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1958ADA7" w14:textId="69E84CB9" w:rsidR="005D5F9D" w:rsidRPr="003B1618" w:rsidRDefault="00722C79" w:rsidP="005D5F9D">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7A0AA280" w14:textId="190375A3"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0509099B" w14:textId="36464ADE" w:rsidR="005D5F9D" w:rsidRPr="003B1618" w:rsidRDefault="003D7D95" w:rsidP="005D5F9D">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28</w:t>
            </w:r>
            <w:r w:rsidR="006079B3" w:rsidRPr="003B1618">
              <w:rPr>
                <w:rFonts w:cs="Arial"/>
              </w:rPr>
              <w:t>50</w:t>
            </w:r>
            <w:r w:rsidR="005D5F9D" w:rsidRPr="003B1618">
              <w:rPr>
                <w:rFonts w:cs="Arial"/>
              </w:rPr>
              <w:t xml:space="preserve"> m²</w:t>
            </w:r>
          </w:p>
        </w:tc>
        <w:tc>
          <w:tcPr>
            <w:tcW w:w="1277" w:type="dxa"/>
            <w:vAlign w:val="center"/>
          </w:tcPr>
          <w:p w14:paraId="46C23196" w14:textId="41B30668"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22F51CC3" w14:textId="20DC371B"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305D3371" w14:textId="3B3AD64F" w:rsidR="005D5F9D" w:rsidRPr="003B1618" w:rsidRDefault="005D5F9D" w:rsidP="005D5F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47123AA4"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6448630D" w14:textId="4D463523" w:rsidR="00722C79" w:rsidRPr="003B1618" w:rsidRDefault="00722C79" w:rsidP="00722C79">
            <w:pPr>
              <w:autoSpaceDE w:val="0"/>
              <w:spacing w:before="0"/>
              <w:ind w:left="-105" w:right="-57"/>
              <w:jc w:val="center"/>
              <w:rPr>
                <w:rFonts w:cs="Arial"/>
              </w:rPr>
            </w:pPr>
            <w:r w:rsidRPr="003B1618">
              <w:rPr>
                <w:rFonts w:cs="Arial"/>
              </w:rPr>
              <w:t>7</w:t>
            </w:r>
          </w:p>
        </w:tc>
        <w:tc>
          <w:tcPr>
            <w:tcW w:w="2944" w:type="dxa"/>
          </w:tcPr>
          <w:p w14:paraId="32318B51"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480CCFDA" w14:textId="5AEF8797"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2E8EA7C7" w14:textId="7B198894"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31C73F02" w14:textId="29EC987A"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2540 m²</w:t>
            </w:r>
          </w:p>
        </w:tc>
        <w:tc>
          <w:tcPr>
            <w:tcW w:w="1277" w:type="dxa"/>
            <w:vAlign w:val="center"/>
          </w:tcPr>
          <w:p w14:paraId="43C8EEAB" w14:textId="24F08150"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0E78DFC7" w14:textId="399D9F4C"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4E2D9DF9" w14:textId="6EF4FA27"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16357B60"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0CFD5C86" w14:textId="19715F40" w:rsidR="00722C79" w:rsidRPr="003B1618" w:rsidRDefault="00722C79" w:rsidP="00722C79">
            <w:pPr>
              <w:autoSpaceDE w:val="0"/>
              <w:spacing w:before="0"/>
              <w:ind w:left="-105" w:right="-57"/>
              <w:jc w:val="center"/>
              <w:rPr>
                <w:rFonts w:cs="Arial"/>
              </w:rPr>
            </w:pPr>
            <w:r w:rsidRPr="003B1618">
              <w:rPr>
                <w:rFonts w:cs="Arial"/>
              </w:rPr>
              <w:t>8</w:t>
            </w:r>
          </w:p>
        </w:tc>
        <w:tc>
          <w:tcPr>
            <w:tcW w:w="2944" w:type="dxa"/>
          </w:tcPr>
          <w:p w14:paraId="56D9F56E"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6ED349BB" w14:textId="31BA65A3"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3AC08EF5" w14:textId="472D9850"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083928F2" w14:textId="292B7054"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2525 m²</w:t>
            </w:r>
          </w:p>
        </w:tc>
        <w:tc>
          <w:tcPr>
            <w:tcW w:w="1277" w:type="dxa"/>
            <w:vAlign w:val="center"/>
          </w:tcPr>
          <w:p w14:paraId="13E47A86" w14:textId="1714848F"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3F3D1968" w14:textId="092E1A60"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26048380" w14:textId="48B67FBC"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473392DF"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2984F12C" w14:textId="2D5FE46E" w:rsidR="00722C79" w:rsidRPr="003B1618" w:rsidRDefault="00722C79" w:rsidP="00722C79">
            <w:pPr>
              <w:autoSpaceDE w:val="0"/>
              <w:spacing w:before="0"/>
              <w:ind w:left="-105" w:right="-57"/>
              <w:jc w:val="center"/>
              <w:rPr>
                <w:rFonts w:cs="Arial"/>
              </w:rPr>
            </w:pPr>
            <w:r w:rsidRPr="003B1618">
              <w:rPr>
                <w:rFonts w:cs="Arial"/>
              </w:rPr>
              <w:t>9</w:t>
            </w:r>
          </w:p>
        </w:tc>
        <w:tc>
          <w:tcPr>
            <w:tcW w:w="2944" w:type="dxa"/>
          </w:tcPr>
          <w:p w14:paraId="37EC2BB2"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6C24EB7D" w14:textId="02A9674A"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5F6B17B0" w14:textId="1C4F253E"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2A78AFC1" w14:textId="18DAE5CF"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2860 m²</w:t>
            </w:r>
          </w:p>
        </w:tc>
        <w:tc>
          <w:tcPr>
            <w:tcW w:w="1277" w:type="dxa"/>
            <w:vAlign w:val="center"/>
          </w:tcPr>
          <w:p w14:paraId="72FB3968" w14:textId="7B2A2E09"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2AD630C3" w14:textId="1C3516BE"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7619648E" w14:textId="3BB63A16"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2F6D43D5"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7298531C" w14:textId="560CBAC8" w:rsidR="00722C79" w:rsidRPr="003B1618" w:rsidRDefault="00722C79" w:rsidP="00722C79">
            <w:pPr>
              <w:autoSpaceDE w:val="0"/>
              <w:spacing w:before="0"/>
              <w:ind w:left="-105" w:right="-57"/>
              <w:jc w:val="center"/>
              <w:rPr>
                <w:rFonts w:cs="Arial"/>
              </w:rPr>
            </w:pPr>
            <w:r w:rsidRPr="003B1618">
              <w:rPr>
                <w:rFonts w:cs="Arial"/>
              </w:rPr>
              <w:t>10</w:t>
            </w:r>
          </w:p>
        </w:tc>
        <w:tc>
          <w:tcPr>
            <w:tcW w:w="2944" w:type="dxa"/>
          </w:tcPr>
          <w:p w14:paraId="2BD81938"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58B93AE1" w14:textId="7A550CC7"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55149E2E" w14:textId="58DF2745"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13053FC1" w14:textId="6416AE6A"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2510 m²</w:t>
            </w:r>
          </w:p>
        </w:tc>
        <w:tc>
          <w:tcPr>
            <w:tcW w:w="1277" w:type="dxa"/>
            <w:vAlign w:val="center"/>
          </w:tcPr>
          <w:p w14:paraId="4B6B77F3" w14:textId="07713A48"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74E57EE4" w14:textId="1DD57DF4"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2341D3F6" w14:textId="224DAA0C"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350FCF59"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4540797C" w14:textId="2A39AC2C" w:rsidR="00722C79" w:rsidRPr="003B1618" w:rsidRDefault="00722C79" w:rsidP="00722C79">
            <w:pPr>
              <w:autoSpaceDE w:val="0"/>
              <w:spacing w:before="0"/>
              <w:ind w:left="-105" w:right="-57"/>
              <w:jc w:val="center"/>
              <w:rPr>
                <w:rFonts w:cs="Arial"/>
              </w:rPr>
            </w:pPr>
            <w:r w:rsidRPr="003B1618">
              <w:rPr>
                <w:rFonts w:cs="Arial"/>
              </w:rPr>
              <w:t>11</w:t>
            </w:r>
          </w:p>
        </w:tc>
        <w:tc>
          <w:tcPr>
            <w:tcW w:w="2944" w:type="dxa"/>
          </w:tcPr>
          <w:p w14:paraId="328B3883"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55816E86" w14:textId="1C4C349D"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6179FAC5" w14:textId="18814EE0"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1F964D95" w14:textId="4349EC3E"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28</w:t>
            </w:r>
            <w:r w:rsidR="00235CD1" w:rsidRPr="003B1618">
              <w:rPr>
                <w:rFonts w:cs="Arial"/>
              </w:rPr>
              <w:t>1</w:t>
            </w:r>
            <w:r w:rsidRPr="003B1618">
              <w:rPr>
                <w:rFonts w:cs="Arial"/>
              </w:rPr>
              <w:t>0 m²</w:t>
            </w:r>
          </w:p>
        </w:tc>
        <w:tc>
          <w:tcPr>
            <w:tcW w:w="1277" w:type="dxa"/>
            <w:vAlign w:val="center"/>
          </w:tcPr>
          <w:p w14:paraId="642B03D3" w14:textId="417234DF"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613EA66B" w14:textId="5563380F"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3B833EDF" w14:textId="5A6A8A9D"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1127EDAD"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0050EEA3" w14:textId="62F60CF2" w:rsidR="00722C79" w:rsidRPr="003B1618" w:rsidRDefault="00722C79" w:rsidP="00722C79">
            <w:pPr>
              <w:autoSpaceDE w:val="0"/>
              <w:spacing w:before="0"/>
              <w:ind w:left="-105" w:right="-57"/>
              <w:jc w:val="center"/>
              <w:rPr>
                <w:rFonts w:cs="Arial"/>
              </w:rPr>
            </w:pPr>
            <w:r w:rsidRPr="003B1618">
              <w:rPr>
                <w:rFonts w:cs="Arial"/>
              </w:rPr>
              <w:t>12</w:t>
            </w:r>
          </w:p>
        </w:tc>
        <w:tc>
          <w:tcPr>
            <w:tcW w:w="2944" w:type="dxa"/>
          </w:tcPr>
          <w:p w14:paraId="06C4C0CB"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3BDF927F" w14:textId="2203CC63"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0B03DD38" w14:textId="6898D02D"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2E4A6F5B" w14:textId="0C2310CE"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4005 m²</w:t>
            </w:r>
          </w:p>
        </w:tc>
        <w:tc>
          <w:tcPr>
            <w:tcW w:w="1277" w:type="dxa"/>
            <w:vAlign w:val="center"/>
          </w:tcPr>
          <w:p w14:paraId="789ED0DE" w14:textId="7CCEB9C7"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7FBFDA8B" w14:textId="21B9F7EA"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7E2FF71C" w14:textId="76687FC8"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5AC09F37"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6B6C92FC" w14:textId="1454FE83" w:rsidR="00722C79" w:rsidRPr="003B1618" w:rsidRDefault="00722C79" w:rsidP="00722C79">
            <w:pPr>
              <w:autoSpaceDE w:val="0"/>
              <w:spacing w:before="0"/>
              <w:ind w:left="-105" w:right="-57"/>
              <w:jc w:val="center"/>
              <w:rPr>
                <w:rFonts w:cs="Arial"/>
              </w:rPr>
            </w:pPr>
            <w:r w:rsidRPr="003B1618">
              <w:rPr>
                <w:rFonts w:cs="Arial"/>
              </w:rPr>
              <w:t>13</w:t>
            </w:r>
          </w:p>
        </w:tc>
        <w:tc>
          <w:tcPr>
            <w:tcW w:w="2944" w:type="dxa"/>
          </w:tcPr>
          <w:p w14:paraId="3312D9B1"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3F4FBC5E" w14:textId="4524E285"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70FA2E7F" w14:textId="21FB0934"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48D6C1DC" w14:textId="684DDCCE"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4015 m²</w:t>
            </w:r>
          </w:p>
        </w:tc>
        <w:tc>
          <w:tcPr>
            <w:tcW w:w="1277" w:type="dxa"/>
            <w:vAlign w:val="center"/>
          </w:tcPr>
          <w:p w14:paraId="71D7FB59" w14:textId="3A3B9993"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05D26ACA" w14:textId="1B7F7831"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745778C2" w14:textId="0432B6D6"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077AF684"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03AF48BE" w14:textId="7804D1C3" w:rsidR="00722C79" w:rsidRPr="003B1618" w:rsidRDefault="00722C79" w:rsidP="00722C79">
            <w:pPr>
              <w:autoSpaceDE w:val="0"/>
              <w:spacing w:before="0"/>
              <w:ind w:left="-105" w:right="-57"/>
              <w:jc w:val="center"/>
              <w:rPr>
                <w:rFonts w:cs="Arial"/>
              </w:rPr>
            </w:pPr>
            <w:r w:rsidRPr="003B1618">
              <w:rPr>
                <w:rFonts w:cs="Arial"/>
              </w:rPr>
              <w:t>14</w:t>
            </w:r>
          </w:p>
        </w:tc>
        <w:tc>
          <w:tcPr>
            <w:tcW w:w="2944" w:type="dxa"/>
          </w:tcPr>
          <w:p w14:paraId="3762E8A3"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76865F5C" w14:textId="753618D0"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1C05516C" w14:textId="289CEAB6"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13115F99" w14:textId="0B5FE4A7"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4000 m²</w:t>
            </w:r>
          </w:p>
        </w:tc>
        <w:tc>
          <w:tcPr>
            <w:tcW w:w="1277" w:type="dxa"/>
            <w:vAlign w:val="center"/>
          </w:tcPr>
          <w:p w14:paraId="1C8D2F60" w14:textId="3F0CA8E9"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6F5F3197" w14:textId="63B8BFF8"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31FE6524" w14:textId="41A97851"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722C79" w:rsidRPr="003B1618" w14:paraId="1E071B08"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492DCCC5" w14:textId="7463C306" w:rsidR="00722C79" w:rsidRPr="003B1618" w:rsidRDefault="00722C79" w:rsidP="00722C79">
            <w:pPr>
              <w:autoSpaceDE w:val="0"/>
              <w:spacing w:before="0"/>
              <w:ind w:left="-105" w:right="-57"/>
              <w:jc w:val="center"/>
              <w:rPr>
                <w:rFonts w:cs="Arial"/>
              </w:rPr>
            </w:pPr>
            <w:r w:rsidRPr="003B1618">
              <w:rPr>
                <w:rFonts w:cs="Arial"/>
              </w:rPr>
              <w:t>15</w:t>
            </w:r>
          </w:p>
        </w:tc>
        <w:tc>
          <w:tcPr>
            <w:tcW w:w="2944" w:type="dxa"/>
          </w:tcPr>
          <w:p w14:paraId="17BDF8A9" w14:textId="77777777" w:rsidR="00C32DE8"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 xml:space="preserve">ÄK/ÄV/ÄB 30%; TT/TL/TH/TK 70% // </w:t>
            </w:r>
          </w:p>
          <w:p w14:paraId="7D157688" w14:textId="68837F77" w:rsidR="00722C79" w:rsidRPr="003B1618" w:rsidRDefault="00722C79" w:rsidP="00722C79">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Ä 30; T 70%</w:t>
            </w:r>
          </w:p>
        </w:tc>
        <w:tc>
          <w:tcPr>
            <w:tcW w:w="1275" w:type="dxa"/>
            <w:vAlign w:val="center"/>
          </w:tcPr>
          <w:p w14:paraId="3B713EDC" w14:textId="1D79927F"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 / 1</w:t>
            </w:r>
          </w:p>
        </w:tc>
        <w:tc>
          <w:tcPr>
            <w:tcW w:w="992" w:type="dxa"/>
            <w:vAlign w:val="center"/>
          </w:tcPr>
          <w:p w14:paraId="028556B7" w14:textId="6A122D15" w:rsidR="00722C79" w:rsidRPr="003B1618" w:rsidRDefault="00722C79" w:rsidP="00722C79">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w:t>
            </w:r>
            <w:r w:rsidR="000262D3">
              <w:rPr>
                <w:rFonts w:cs="Arial"/>
              </w:rPr>
              <w:t>775</w:t>
            </w:r>
            <w:r w:rsidRPr="003B1618">
              <w:rPr>
                <w:rFonts w:cs="Arial"/>
              </w:rPr>
              <w:t xml:space="preserve"> m²</w:t>
            </w:r>
          </w:p>
        </w:tc>
        <w:tc>
          <w:tcPr>
            <w:tcW w:w="1277" w:type="dxa"/>
            <w:vAlign w:val="center"/>
          </w:tcPr>
          <w:p w14:paraId="505C6752" w14:textId="7F0CA54E"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16 m / 5 m</w:t>
            </w:r>
          </w:p>
        </w:tc>
        <w:tc>
          <w:tcPr>
            <w:tcW w:w="1417" w:type="dxa"/>
            <w:vAlign w:val="center"/>
          </w:tcPr>
          <w:p w14:paraId="03F4A184" w14:textId="232EAE6E"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3k* / -1k</w:t>
            </w:r>
          </w:p>
        </w:tc>
        <w:tc>
          <w:tcPr>
            <w:tcW w:w="1409" w:type="dxa"/>
            <w:vAlign w:val="center"/>
          </w:tcPr>
          <w:p w14:paraId="5AE4FE92" w14:textId="50E666A3" w:rsidR="00722C79" w:rsidRPr="003B1618" w:rsidRDefault="00722C79" w:rsidP="00722C7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1k / -</w:t>
            </w:r>
          </w:p>
        </w:tc>
      </w:tr>
      <w:tr w:rsidR="00B92D24" w:rsidRPr="003B1618" w14:paraId="7A6AB04D"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6535A5FD" w14:textId="125CDEB0" w:rsidR="00B92D24" w:rsidRPr="003B1618" w:rsidRDefault="00B92D24" w:rsidP="00B92D24">
            <w:pPr>
              <w:autoSpaceDE w:val="0"/>
              <w:spacing w:before="0"/>
              <w:ind w:left="-105" w:right="-57"/>
              <w:jc w:val="center"/>
              <w:rPr>
                <w:rFonts w:cs="Arial"/>
              </w:rPr>
            </w:pPr>
            <w:r w:rsidRPr="003B1618">
              <w:rPr>
                <w:rFonts w:cs="Arial"/>
              </w:rPr>
              <w:t>16</w:t>
            </w:r>
          </w:p>
        </w:tc>
        <w:tc>
          <w:tcPr>
            <w:tcW w:w="2944" w:type="dxa"/>
            <w:vAlign w:val="center"/>
          </w:tcPr>
          <w:p w14:paraId="562DC4EF" w14:textId="6D6DCD08" w:rsidR="00B92D24" w:rsidRPr="003B1618" w:rsidRDefault="00B92D24" w:rsidP="00B92D24">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ML 100% // M 100%</w:t>
            </w:r>
          </w:p>
        </w:tc>
        <w:tc>
          <w:tcPr>
            <w:tcW w:w="1275" w:type="dxa"/>
            <w:vAlign w:val="center"/>
          </w:tcPr>
          <w:p w14:paraId="34E8DF7D" w14:textId="763B63DE"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992" w:type="dxa"/>
            <w:vAlign w:val="center"/>
          </w:tcPr>
          <w:p w14:paraId="64D29001" w14:textId="62FCC9AB" w:rsidR="00B92D24" w:rsidRPr="003B1618" w:rsidRDefault="00B92D24" w:rsidP="00B92D24">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277" w:type="dxa"/>
            <w:vAlign w:val="center"/>
          </w:tcPr>
          <w:p w14:paraId="7CEB6F25" w14:textId="7EEF0A4D"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417" w:type="dxa"/>
            <w:vAlign w:val="center"/>
          </w:tcPr>
          <w:p w14:paraId="6F13D726" w14:textId="31F4E73C"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409" w:type="dxa"/>
            <w:vAlign w:val="center"/>
          </w:tcPr>
          <w:p w14:paraId="6731BE9E" w14:textId="10E6D7FC"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r>
      <w:tr w:rsidR="003659DE" w:rsidRPr="003B1618" w14:paraId="116F8780"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7051ABDF" w14:textId="1F623DDB" w:rsidR="003659DE" w:rsidRPr="003B1618" w:rsidRDefault="00B92D24" w:rsidP="003659DE">
            <w:pPr>
              <w:autoSpaceDE w:val="0"/>
              <w:spacing w:before="0"/>
              <w:ind w:left="-105" w:right="-57"/>
              <w:jc w:val="center"/>
              <w:rPr>
                <w:rFonts w:cs="Arial"/>
              </w:rPr>
            </w:pPr>
            <w:r w:rsidRPr="003B1618">
              <w:rPr>
                <w:rFonts w:cs="Arial"/>
              </w:rPr>
              <w:t>17</w:t>
            </w:r>
          </w:p>
        </w:tc>
        <w:tc>
          <w:tcPr>
            <w:tcW w:w="2944" w:type="dxa"/>
            <w:vAlign w:val="center"/>
          </w:tcPr>
          <w:p w14:paraId="083B8233" w14:textId="127B3A30" w:rsidR="003659DE" w:rsidRPr="003B1618" w:rsidRDefault="003659DE" w:rsidP="007E16C5">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LT 100% // L 100%</w:t>
            </w:r>
          </w:p>
        </w:tc>
        <w:tc>
          <w:tcPr>
            <w:tcW w:w="1275" w:type="dxa"/>
            <w:vAlign w:val="center"/>
          </w:tcPr>
          <w:p w14:paraId="6DFE9F7D" w14:textId="1C73ECCD" w:rsidR="003659DE" w:rsidRPr="003B1618" w:rsidRDefault="003659DE" w:rsidP="003659D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992" w:type="dxa"/>
            <w:vAlign w:val="center"/>
          </w:tcPr>
          <w:p w14:paraId="5C396AC1" w14:textId="26503224" w:rsidR="003659DE" w:rsidRPr="003B1618" w:rsidRDefault="003659DE" w:rsidP="00ED1C27">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277" w:type="dxa"/>
            <w:vAlign w:val="center"/>
          </w:tcPr>
          <w:p w14:paraId="21C16121" w14:textId="6DA0555C" w:rsidR="003659DE" w:rsidRPr="003B1618" w:rsidRDefault="003659DE" w:rsidP="003659D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417" w:type="dxa"/>
            <w:vAlign w:val="center"/>
          </w:tcPr>
          <w:p w14:paraId="12B801DD" w14:textId="3AF792CC" w:rsidR="003659DE" w:rsidRPr="003B1618" w:rsidRDefault="003659DE" w:rsidP="003659D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409" w:type="dxa"/>
            <w:vAlign w:val="center"/>
          </w:tcPr>
          <w:p w14:paraId="382C2AB7" w14:textId="46C776FF" w:rsidR="003659DE" w:rsidRPr="003B1618" w:rsidRDefault="003659DE" w:rsidP="003659D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r>
      <w:tr w:rsidR="00B92D24" w:rsidRPr="003B1618" w14:paraId="41893AB0" w14:textId="77777777" w:rsidTr="00C32DE8">
        <w:tc>
          <w:tcPr>
            <w:cnfStyle w:val="001000000000" w:firstRow="0" w:lastRow="0" w:firstColumn="1" w:lastColumn="0" w:oddVBand="0" w:evenVBand="0" w:oddHBand="0" w:evenHBand="0" w:firstRowFirstColumn="0" w:firstRowLastColumn="0" w:lastRowFirstColumn="0" w:lastRowLastColumn="0"/>
            <w:tcW w:w="458" w:type="dxa"/>
            <w:vAlign w:val="center"/>
          </w:tcPr>
          <w:p w14:paraId="79A88EB3" w14:textId="7774FFA5" w:rsidR="00B92D24" w:rsidRPr="003B1618" w:rsidRDefault="00B92D24" w:rsidP="00B92D24">
            <w:pPr>
              <w:autoSpaceDE w:val="0"/>
              <w:spacing w:before="0"/>
              <w:ind w:left="-105" w:right="-57"/>
              <w:jc w:val="center"/>
              <w:rPr>
                <w:rFonts w:cs="Arial"/>
              </w:rPr>
            </w:pPr>
            <w:r w:rsidRPr="003B1618">
              <w:rPr>
                <w:rFonts w:cs="Arial"/>
              </w:rPr>
              <w:t>18</w:t>
            </w:r>
          </w:p>
        </w:tc>
        <w:tc>
          <w:tcPr>
            <w:tcW w:w="2944" w:type="dxa"/>
            <w:vAlign w:val="center"/>
          </w:tcPr>
          <w:p w14:paraId="52775167" w14:textId="55204C5C" w:rsidR="00B92D24" w:rsidRPr="003B1618" w:rsidRDefault="00B92D24" w:rsidP="00B92D24">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LT 100% // L 100%</w:t>
            </w:r>
          </w:p>
        </w:tc>
        <w:tc>
          <w:tcPr>
            <w:tcW w:w="1275" w:type="dxa"/>
            <w:vAlign w:val="center"/>
          </w:tcPr>
          <w:p w14:paraId="467AB74E" w14:textId="4AF648E8"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992" w:type="dxa"/>
            <w:vAlign w:val="center"/>
          </w:tcPr>
          <w:p w14:paraId="6CD711D6" w14:textId="7335E67C" w:rsidR="00B92D24" w:rsidRPr="003B1618" w:rsidRDefault="00B92D24" w:rsidP="00B92D24">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277" w:type="dxa"/>
            <w:vAlign w:val="center"/>
          </w:tcPr>
          <w:p w14:paraId="11D42B2B" w14:textId="7BA58FD8"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417" w:type="dxa"/>
            <w:vAlign w:val="center"/>
          </w:tcPr>
          <w:p w14:paraId="1388BDCE" w14:textId="36AD4AAA"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c>
          <w:tcPr>
            <w:tcW w:w="1409" w:type="dxa"/>
            <w:vAlign w:val="center"/>
          </w:tcPr>
          <w:p w14:paraId="7FE64F9D" w14:textId="3A3E7556" w:rsidR="00B92D24" w:rsidRPr="003B1618" w:rsidRDefault="00B92D24" w:rsidP="00B92D2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w:t>
            </w:r>
          </w:p>
        </w:tc>
      </w:tr>
    </w:tbl>
    <w:p w14:paraId="2BC1777A" w14:textId="277A7E0E" w:rsidR="00305EEA" w:rsidRPr="003B1618" w:rsidRDefault="0021031B" w:rsidP="007E16C5">
      <w:pPr>
        <w:suppressAutoHyphens/>
        <w:autoSpaceDE w:val="0"/>
        <w:spacing w:before="60" w:after="0"/>
        <w:rPr>
          <w:rFonts w:cs="Arial"/>
        </w:rPr>
      </w:pPr>
      <w:r w:rsidRPr="003B1618">
        <w:rPr>
          <w:rFonts w:cs="Arial"/>
        </w:rPr>
        <w:t>*</w:t>
      </w:r>
      <w:r w:rsidR="002D0BFC" w:rsidRPr="003B1618">
        <w:rPr>
          <w:rFonts w:cs="Arial"/>
        </w:rPr>
        <w:t>3. korrus kuni 50% ulatuses</w:t>
      </w:r>
    </w:p>
    <w:p w14:paraId="22F69FD3" w14:textId="431280A4" w:rsidR="0024440C" w:rsidRPr="003B1618" w:rsidRDefault="00E85545" w:rsidP="00B6076F">
      <w:pPr>
        <w:autoSpaceDE w:val="0"/>
        <w:spacing w:before="180" w:after="0"/>
        <w:rPr>
          <w:rFonts w:cs="Arial"/>
          <w:u w:val="single"/>
        </w:rPr>
      </w:pPr>
      <w:r w:rsidRPr="003B1618">
        <w:rPr>
          <w:rFonts w:cs="Arial"/>
          <w:u w:val="single"/>
        </w:rPr>
        <w:t>Hoonete kasutusotstarbed:</w:t>
      </w:r>
    </w:p>
    <w:p w14:paraId="6A5E35A5" w14:textId="77777777" w:rsidR="0024440C" w:rsidRPr="003B1618" w:rsidRDefault="0024440C" w:rsidP="0024440C">
      <w:pPr>
        <w:autoSpaceDE w:val="0"/>
        <w:spacing w:before="0" w:after="0"/>
        <w:rPr>
          <w:rFonts w:cs="Arial"/>
        </w:rPr>
      </w:pPr>
      <w:r w:rsidRPr="003B1618">
        <w:rPr>
          <w:rFonts w:cs="Arial"/>
        </w:rPr>
        <w:t>12100 Majutus- ja toitlustushooned</w:t>
      </w:r>
    </w:p>
    <w:p w14:paraId="3B3CEC89" w14:textId="77777777" w:rsidR="0024440C" w:rsidRPr="003B1618" w:rsidRDefault="0024440C" w:rsidP="0024440C">
      <w:pPr>
        <w:autoSpaceDE w:val="0"/>
        <w:spacing w:before="0" w:after="0"/>
        <w:rPr>
          <w:rFonts w:cs="Arial"/>
        </w:rPr>
      </w:pPr>
      <w:r w:rsidRPr="003B1618">
        <w:rPr>
          <w:rFonts w:cs="Arial"/>
        </w:rPr>
        <w:t>12200 Büroohooned</w:t>
      </w:r>
    </w:p>
    <w:p w14:paraId="2B4B0555" w14:textId="77777777" w:rsidR="0024440C" w:rsidRPr="003B1618" w:rsidRDefault="0024440C" w:rsidP="0024440C">
      <w:pPr>
        <w:autoSpaceDE w:val="0"/>
        <w:spacing w:before="0" w:after="0"/>
        <w:rPr>
          <w:rFonts w:cs="Arial"/>
        </w:rPr>
      </w:pPr>
      <w:r w:rsidRPr="003B1618">
        <w:rPr>
          <w:rFonts w:cs="Arial"/>
        </w:rPr>
        <w:t>12300 Kaubandus- ja teenindushooned</w:t>
      </w:r>
    </w:p>
    <w:p w14:paraId="7818653E" w14:textId="148148E6" w:rsidR="0024440C" w:rsidRPr="003B1618" w:rsidRDefault="0024440C" w:rsidP="0024440C">
      <w:pPr>
        <w:autoSpaceDE w:val="0"/>
        <w:spacing w:before="0" w:after="0"/>
        <w:rPr>
          <w:rFonts w:cs="Arial"/>
        </w:rPr>
      </w:pPr>
      <w:r w:rsidRPr="003B1618">
        <w:rPr>
          <w:rFonts w:cs="Arial"/>
        </w:rPr>
        <w:t xml:space="preserve">12400 Transpordihooned </w:t>
      </w:r>
    </w:p>
    <w:p w14:paraId="5AF0F3C8" w14:textId="3ED65667" w:rsidR="0024440C" w:rsidRPr="003B1618" w:rsidRDefault="0024440C" w:rsidP="0024440C">
      <w:pPr>
        <w:autoSpaceDE w:val="0"/>
        <w:spacing w:before="0" w:after="0"/>
        <w:rPr>
          <w:rFonts w:cs="Arial"/>
        </w:rPr>
      </w:pPr>
      <w:r w:rsidRPr="003B1618">
        <w:rPr>
          <w:rFonts w:cs="Arial"/>
        </w:rPr>
        <w:t xml:space="preserve">12500 Tööstus- ja laohooned </w:t>
      </w:r>
    </w:p>
    <w:p w14:paraId="68C52E06" w14:textId="77777777" w:rsidR="0024440C" w:rsidRPr="003B1618" w:rsidRDefault="0024440C" w:rsidP="0024440C">
      <w:pPr>
        <w:autoSpaceDE w:val="0"/>
        <w:spacing w:before="0" w:after="0"/>
        <w:rPr>
          <w:rFonts w:cs="Arial"/>
        </w:rPr>
      </w:pPr>
      <w:r w:rsidRPr="003B1618">
        <w:rPr>
          <w:rFonts w:cs="Arial"/>
        </w:rPr>
        <w:t>12600 Meelelahutus-, haridus- tervishoiu- ja muud avalikud hooned</w:t>
      </w:r>
    </w:p>
    <w:p w14:paraId="6F838B5F" w14:textId="6F092F3A" w:rsidR="0024440C" w:rsidRPr="003B1618" w:rsidRDefault="0024440C" w:rsidP="0024440C">
      <w:pPr>
        <w:autoSpaceDE w:val="0"/>
        <w:spacing w:before="0" w:after="0"/>
        <w:rPr>
          <w:rFonts w:cs="Arial"/>
        </w:rPr>
      </w:pPr>
      <w:r w:rsidRPr="003B1618">
        <w:rPr>
          <w:rFonts w:cs="Arial"/>
        </w:rPr>
        <w:t>12700 Muud mitteelamud (</w:t>
      </w:r>
      <w:r w:rsidR="00485791" w:rsidRPr="003B1618">
        <w:rPr>
          <w:rFonts w:cs="Arial"/>
        </w:rPr>
        <w:t>sh. erihooned</w:t>
      </w:r>
      <w:r w:rsidRPr="003B1618">
        <w:rPr>
          <w:rFonts w:cs="Arial"/>
        </w:rPr>
        <w:t>)</w:t>
      </w:r>
    </w:p>
    <w:p w14:paraId="0CCE7614" w14:textId="77777777" w:rsidR="00E85545" w:rsidRPr="003B1618" w:rsidRDefault="00E85545" w:rsidP="00A2415F">
      <w:pPr>
        <w:suppressAutoHyphens/>
        <w:autoSpaceDE w:val="0"/>
        <w:spacing w:before="0" w:after="0"/>
      </w:pPr>
    </w:p>
    <w:p w14:paraId="4AFFEAA3" w14:textId="5C12CD87" w:rsidR="0024440C" w:rsidRPr="003B1618" w:rsidRDefault="00E85545" w:rsidP="00A2415F">
      <w:pPr>
        <w:suppressAutoHyphens/>
        <w:autoSpaceDE w:val="0"/>
        <w:spacing w:before="0" w:after="0"/>
        <w:rPr>
          <w:rFonts w:cs="Arial"/>
        </w:rPr>
      </w:pPr>
      <w:r w:rsidRPr="003B1618">
        <w:t>Keelatud on keskkonnakahjulike tööstusvaldkondade hoonete rajamine, nagu näiteks metallitööstus ja keemiatööstus. Piirkonda sobib rajada toiduainetööstuseid, mööbli tootmist, logistikaladusid, transpordi teenindusettevõtteid vms.</w:t>
      </w:r>
    </w:p>
    <w:p w14:paraId="6A63FDC7" w14:textId="77777777" w:rsidR="0024440C" w:rsidRPr="003B1618" w:rsidRDefault="0024440C" w:rsidP="00A2415F">
      <w:pPr>
        <w:suppressAutoHyphens/>
        <w:autoSpaceDE w:val="0"/>
        <w:spacing w:before="0" w:after="0"/>
        <w:rPr>
          <w:rFonts w:cs="Arial"/>
        </w:rPr>
      </w:pPr>
    </w:p>
    <w:p w14:paraId="50515822" w14:textId="220A166E" w:rsidR="005748A5" w:rsidRPr="003B1618" w:rsidRDefault="00E81250" w:rsidP="00A2415F">
      <w:pPr>
        <w:pStyle w:val="Heading2"/>
        <w:tabs>
          <w:tab w:val="left" w:pos="426"/>
        </w:tabs>
        <w:rPr>
          <w:rFonts w:cs="Arial"/>
          <w:szCs w:val="22"/>
        </w:rPr>
      </w:pPr>
      <w:bookmarkStart w:id="31" w:name="_Toc497647808"/>
      <w:bookmarkStart w:id="32" w:name="_Toc228867849"/>
      <w:r w:rsidRPr="003B1618">
        <w:rPr>
          <w:rFonts w:cs="Arial"/>
          <w:szCs w:val="22"/>
        </w:rPr>
        <w:t>Ehitiste arhitektuurinõuded</w:t>
      </w:r>
      <w:bookmarkEnd w:id="31"/>
      <w:bookmarkEnd w:id="32"/>
    </w:p>
    <w:p w14:paraId="31BD6276" w14:textId="1E30B815" w:rsidR="0021031B" w:rsidRPr="003B1618" w:rsidRDefault="0021031B" w:rsidP="009A0869">
      <w:pPr>
        <w:tabs>
          <w:tab w:val="left" w:pos="1701"/>
        </w:tabs>
        <w:autoSpaceDE w:val="0"/>
        <w:autoSpaceDN w:val="0"/>
        <w:adjustRightInd w:val="0"/>
        <w:spacing w:before="0" w:after="0"/>
        <w:rPr>
          <w:rFonts w:cs="Arial"/>
        </w:rPr>
      </w:pPr>
      <w:r w:rsidRPr="003B1618">
        <w:rPr>
          <w:rFonts w:cs="Arial"/>
        </w:rPr>
        <w:t>Katusekalle:</w:t>
      </w:r>
      <w:r w:rsidRPr="003B1618">
        <w:rPr>
          <w:rFonts w:cs="Arial"/>
        </w:rPr>
        <w:tab/>
        <w:t>0 – 15°.</w:t>
      </w:r>
    </w:p>
    <w:p w14:paraId="5A7E4B06" w14:textId="4C3221D9" w:rsidR="00757989" w:rsidRPr="003B1618" w:rsidRDefault="0021031B" w:rsidP="009A0869">
      <w:pPr>
        <w:tabs>
          <w:tab w:val="left" w:pos="1701"/>
        </w:tabs>
        <w:autoSpaceDE w:val="0"/>
        <w:autoSpaceDN w:val="0"/>
        <w:adjustRightInd w:val="0"/>
        <w:spacing w:before="0" w:after="0"/>
        <w:ind w:left="2835" w:hanging="2835"/>
        <w:rPr>
          <w:rFonts w:cs="Arial"/>
        </w:rPr>
      </w:pPr>
      <w:r w:rsidRPr="003B1618">
        <w:rPr>
          <w:rFonts w:cs="Arial"/>
        </w:rPr>
        <w:t>Välisviimistlus:</w:t>
      </w:r>
      <w:r w:rsidRPr="003B1618">
        <w:rPr>
          <w:rFonts w:cs="Arial"/>
        </w:rPr>
        <w:tab/>
      </w:r>
      <w:r w:rsidR="00757989" w:rsidRPr="003B1618">
        <w:rPr>
          <w:rFonts w:cs="Arial"/>
        </w:rPr>
        <w:t>puit, vineer, betoon, krohv, kivi, klaas</w:t>
      </w:r>
      <w:r w:rsidR="00647FFD" w:rsidRPr="003B1618">
        <w:rPr>
          <w:rFonts w:cs="Arial"/>
        </w:rPr>
        <w:t>, ilmastikukindel ehitusplaat</w:t>
      </w:r>
    </w:p>
    <w:p w14:paraId="505B2957" w14:textId="284F1ACC" w:rsidR="0021031B" w:rsidRPr="003B1618" w:rsidRDefault="00757989" w:rsidP="009A0869">
      <w:pPr>
        <w:tabs>
          <w:tab w:val="left" w:pos="1701"/>
        </w:tabs>
        <w:autoSpaceDE w:val="0"/>
        <w:autoSpaceDN w:val="0"/>
        <w:adjustRightInd w:val="0"/>
        <w:spacing w:before="0" w:after="0"/>
        <w:ind w:left="1701" w:hanging="851"/>
        <w:rPr>
          <w:rFonts w:cs="Arial"/>
        </w:rPr>
      </w:pPr>
      <w:r w:rsidRPr="003B1618">
        <w:rPr>
          <w:rFonts w:cs="Arial"/>
        </w:rPr>
        <w:tab/>
      </w:r>
      <w:r w:rsidR="00D00A01" w:rsidRPr="003B1618">
        <w:rPr>
          <w:rFonts w:cs="Arial"/>
        </w:rPr>
        <w:t xml:space="preserve">Fassaadid tuleb liigendada nii vormilt, materjalilt kui toonidelt. Hoone esinduslik fassaad kujundada suuremate teede poolsele küljele, kus tuleb kasutada ka </w:t>
      </w:r>
      <w:r w:rsidR="00D00A01" w:rsidRPr="003B1618">
        <w:rPr>
          <w:rFonts w:cs="Arial"/>
        </w:rPr>
        <w:lastRenderedPageBreak/>
        <w:t>esinduslikemaid materjale ning profiilplekist kergpaneelidega lahendused pole lubatud. Avalikkusele suunatud (k.a toidupoed) hoonete puhul plekist kergpaneel välisviimistlusmaterjalina peafassaadi(de)l pole lubatud. Arhitektuurikeel peab olema esinduslik, moodne ning sobituma elukeskkonna hoonestusega.</w:t>
      </w:r>
    </w:p>
    <w:p w14:paraId="78F17D24" w14:textId="544DD93A" w:rsidR="0021031B" w:rsidRPr="003B1618" w:rsidRDefault="0021031B" w:rsidP="009A0869">
      <w:pPr>
        <w:tabs>
          <w:tab w:val="left" w:pos="1701"/>
        </w:tabs>
        <w:autoSpaceDE w:val="0"/>
        <w:autoSpaceDN w:val="0"/>
        <w:adjustRightInd w:val="0"/>
        <w:spacing w:before="0" w:after="0"/>
        <w:rPr>
          <w:rFonts w:cs="Arial"/>
        </w:rPr>
      </w:pPr>
      <w:r w:rsidRPr="003B1618">
        <w:rPr>
          <w:rFonts w:cs="Arial"/>
        </w:rPr>
        <w:t>Katusematerjal:</w:t>
      </w:r>
      <w:r w:rsidRPr="003B1618">
        <w:rPr>
          <w:rFonts w:cs="Arial"/>
        </w:rPr>
        <w:tab/>
        <w:t>rullmaterjal, plekk, kivi.</w:t>
      </w:r>
    </w:p>
    <w:p w14:paraId="46223B8C" w14:textId="77777777" w:rsidR="009B7D8A" w:rsidRDefault="009B7D8A" w:rsidP="00A2415F">
      <w:pPr>
        <w:autoSpaceDE w:val="0"/>
        <w:autoSpaceDN w:val="0"/>
        <w:adjustRightInd w:val="0"/>
        <w:spacing w:before="0" w:after="0"/>
        <w:rPr>
          <w:rFonts w:cs="Arial"/>
          <w:color w:val="000000"/>
        </w:rPr>
      </w:pPr>
    </w:p>
    <w:p w14:paraId="2BF6655C" w14:textId="35C4489B" w:rsidR="0021031B" w:rsidRPr="003B1618" w:rsidRDefault="0021031B" w:rsidP="00A2415F">
      <w:pPr>
        <w:autoSpaceDE w:val="0"/>
        <w:autoSpaceDN w:val="0"/>
        <w:adjustRightInd w:val="0"/>
        <w:spacing w:before="0" w:after="0"/>
        <w:rPr>
          <w:rFonts w:cs="Arial"/>
          <w:color w:val="000000"/>
        </w:rPr>
      </w:pPr>
      <w:r w:rsidRPr="003B1618">
        <w:rPr>
          <w:rFonts w:cs="Arial"/>
          <w:color w:val="000000"/>
        </w:rPr>
        <w:t>Arhitektuur</w:t>
      </w:r>
      <w:r w:rsidRPr="00E4387F">
        <w:rPr>
          <w:rFonts w:cs="Arial"/>
          <w:color w:val="000000"/>
          <w:spacing w:val="-6"/>
        </w:rPr>
        <w:t xml:space="preserve"> </w:t>
      </w:r>
      <w:r w:rsidRPr="003B1618">
        <w:rPr>
          <w:rFonts w:cs="Arial"/>
          <w:color w:val="000000"/>
        </w:rPr>
        <w:t>peab</w:t>
      </w:r>
      <w:r w:rsidRPr="00E4387F">
        <w:rPr>
          <w:rFonts w:cs="Arial"/>
          <w:color w:val="000000"/>
          <w:spacing w:val="-6"/>
        </w:rPr>
        <w:t xml:space="preserve"> </w:t>
      </w:r>
      <w:r w:rsidRPr="003B1618">
        <w:rPr>
          <w:rFonts w:cs="Arial"/>
          <w:color w:val="000000"/>
        </w:rPr>
        <w:t>olema</w:t>
      </w:r>
      <w:r w:rsidRPr="00E4387F">
        <w:rPr>
          <w:rFonts w:cs="Arial"/>
          <w:color w:val="000000"/>
          <w:spacing w:val="-6"/>
        </w:rPr>
        <w:t xml:space="preserve"> </w:t>
      </w:r>
      <w:r w:rsidRPr="003B1618">
        <w:rPr>
          <w:rFonts w:cs="Arial"/>
          <w:color w:val="000000"/>
        </w:rPr>
        <w:t>planeeritavasse</w:t>
      </w:r>
      <w:r w:rsidRPr="00E4387F">
        <w:rPr>
          <w:rFonts w:cs="Arial"/>
          <w:color w:val="000000"/>
          <w:spacing w:val="-6"/>
        </w:rPr>
        <w:t xml:space="preserve"> </w:t>
      </w:r>
      <w:r w:rsidRPr="003B1618">
        <w:rPr>
          <w:rFonts w:cs="Arial"/>
          <w:color w:val="000000"/>
        </w:rPr>
        <w:t>avalikku</w:t>
      </w:r>
      <w:r w:rsidRPr="00E4387F">
        <w:rPr>
          <w:rFonts w:cs="Arial"/>
          <w:color w:val="000000"/>
          <w:spacing w:val="-6"/>
        </w:rPr>
        <w:t xml:space="preserve"> </w:t>
      </w:r>
      <w:r w:rsidRPr="003B1618">
        <w:rPr>
          <w:rFonts w:cs="Arial"/>
          <w:color w:val="000000"/>
        </w:rPr>
        <w:t>ruumi</w:t>
      </w:r>
      <w:r w:rsidRPr="00E4387F">
        <w:rPr>
          <w:rFonts w:cs="Arial"/>
          <w:color w:val="000000"/>
          <w:spacing w:val="-6"/>
        </w:rPr>
        <w:t xml:space="preserve"> </w:t>
      </w:r>
      <w:r w:rsidRPr="003B1618">
        <w:rPr>
          <w:rFonts w:cs="Arial"/>
          <w:color w:val="000000"/>
        </w:rPr>
        <w:t>sobiv,</w:t>
      </w:r>
      <w:r w:rsidRPr="00E4387F">
        <w:rPr>
          <w:rFonts w:cs="Arial"/>
          <w:color w:val="000000"/>
          <w:spacing w:val="-6"/>
        </w:rPr>
        <w:t xml:space="preserve"> </w:t>
      </w:r>
      <w:r w:rsidRPr="003B1618">
        <w:rPr>
          <w:rFonts w:cs="Arial"/>
          <w:color w:val="000000"/>
        </w:rPr>
        <w:t>piirkonnale</w:t>
      </w:r>
      <w:r w:rsidRPr="00E4387F">
        <w:rPr>
          <w:rFonts w:cs="Arial"/>
          <w:color w:val="000000"/>
          <w:spacing w:val="-6"/>
        </w:rPr>
        <w:t xml:space="preserve"> </w:t>
      </w:r>
      <w:r w:rsidRPr="003B1618">
        <w:rPr>
          <w:rFonts w:cs="Arial"/>
          <w:color w:val="000000"/>
        </w:rPr>
        <w:t>eripäraseid</w:t>
      </w:r>
      <w:r w:rsidRPr="00E4387F">
        <w:rPr>
          <w:rFonts w:cs="Arial"/>
          <w:color w:val="000000"/>
          <w:spacing w:val="-6"/>
        </w:rPr>
        <w:t xml:space="preserve"> </w:t>
      </w:r>
      <w:r w:rsidRPr="003B1618">
        <w:rPr>
          <w:rFonts w:cs="Arial"/>
          <w:color w:val="000000"/>
        </w:rPr>
        <w:t>arhitektuurseid lahendusi tagav, kaasaegne, kõrgetasemeline ja ümbritsevat elukeskkonda väärtustav.</w:t>
      </w:r>
    </w:p>
    <w:p w14:paraId="19BDFFF7" w14:textId="2263085E" w:rsidR="00277E55" w:rsidRPr="003B1618" w:rsidRDefault="00277E55" w:rsidP="0000657B">
      <w:pPr>
        <w:suppressAutoHyphens/>
        <w:spacing w:before="0" w:after="0"/>
        <w:rPr>
          <w:rFonts w:cs="Arial"/>
        </w:rPr>
      </w:pPr>
      <w:r w:rsidRPr="003B1618">
        <w:rPr>
          <w:rFonts w:cs="Arial"/>
        </w:rPr>
        <w:t>Ehitise arhitektuurinõuded on välja toodud joonisel AS-04 Põhijoonis ja käesoleva seletuskirja peatüki loetelus. Arhitektuurseid tingimusi määrates on arvesse võetud Rae valla põhjapiirkonna üldplaneeringut, detailplaneeringu lähtetingimusi ning kontaktvööndit.</w:t>
      </w:r>
    </w:p>
    <w:p w14:paraId="269B35EB" w14:textId="77777777" w:rsidR="0021031B" w:rsidRPr="003B1618" w:rsidRDefault="0021031B" w:rsidP="00A2415F">
      <w:pPr>
        <w:autoSpaceDE w:val="0"/>
        <w:autoSpaceDN w:val="0"/>
        <w:adjustRightInd w:val="0"/>
        <w:spacing w:before="0" w:after="0"/>
        <w:rPr>
          <w:rFonts w:cs="Arial"/>
        </w:rPr>
      </w:pPr>
      <w:r w:rsidRPr="003B1618">
        <w:rPr>
          <w:rFonts w:cs="Arial"/>
        </w:rPr>
        <w:t>Ehitusprojekt tuleb kooskõlastada Rae valla arhitektiga eskiisi staadiumis.</w:t>
      </w:r>
    </w:p>
    <w:p w14:paraId="046EE78E" w14:textId="77777777" w:rsidR="0021031B" w:rsidRPr="003B1618" w:rsidRDefault="0021031B" w:rsidP="00A2415F">
      <w:pPr>
        <w:autoSpaceDE w:val="0"/>
        <w:autoSpaceDN w:val="0"/>
        <w:adjustRightInd w:val="0"/>
        <w:spacing w:before="0" w:after="0"/>
        <w:rPr>
          <w:rFonts w:cs="Arial"/>
        </w:rPr>
      </w:pPr>
    </w:p>
    <w:p w14:paraId="37AC3573" w14:textId="0CFE0E49" w:rsidR="0021031B" w:rsidRPr="003B1618" w:rsidRDefault="0021031B" w:rsidP="00A2415F">
      <w:pPr>
        <w:pStyle w:val="Heading2"/>
        <w:rPr>
          <w:rFonts w:cs="Arial"/>
          <w:szCs w:val="22"/>
        </w:rPr>
      </w:pPr>
      <w:bookmarkStart w:id="33" w:name="_Toc228867850"/>
      <w:r w:rsidRPr="003B1618">
        <w:rPr>
          <w:rFonts w:cs="Arial"/>
          <w:szCs w:val="22"/>
        </w:rPr>
        <w:t>Ehitusprojekti koostamiseks ja ehitamiseks esitatud nõuded</w:t>
      </w:r>
      <w:bookmarkEnd w:id="33"/>
    </w:p>
    <w:p w14:paraId="243F3795" w14:textId="77777777" w:rsidR="005C2583" w:rsidRPr="005C2583" w:rsidRDefault="005C2583" w:rsidP="005C2583">
      <w:pPr>
        <w:autoSpaceDE w:val="0"/>
        <w:autoSpaceDN w:val="0"/>
        <w:adjustRightInd w:val="0"/>
        <w:spacing w:before="0" w:after="0"/>
        <w:rPr>
          <w:rFonts w:cs="Arial"/>
        </w:rPr>
      </w:pPr>
      <w:r w:rsidRPr="005C2583">
        <w:rPr>
          <w:rFonts w:cs="Arial"/>
        </w:rPr>
        <w:t>Planeeritavate hoonete ehitusprojektide koostamisel tuleb arvestada, et kõik tehnilised seadmed (sh soojuspumbad, kliimaseadmed, ventilatsiooniseadmed jm) peavad olema valitud ja paigutatud viisil, mis ei mõjuta negatiivselt hoonete arhitektuurset ilmet ega ümbruskonna visuaalset kvaliteeti.</w:t>
      </w:r>
    </w:p>
    <w:p w14:paraId="541386C1" w14:textId="77777777" w:rsidR="005C2583" w:rsidRPr="005C2583" w:rsidRDefault="005C2583" w:rsidP="005C2583">
      <w:pPr>
        <w:autoSpaceDE w:val="0"/>
        <w:autoSpaceDN w:val="0"/>
        <w:adjustRightInd w:val="0"/>
        <w:spacing w:before="0" w:after="0"/>
        <w:rPr>
          <w:rFonts w:cs="Arial"/>
        </w:rPr>
      </w:pPr>
      <w:r w:rsidRPr="005C2583">
        <w:rPr>
          <w:rFonts w:cs="Arial"/>
        </w:rPr>
        <w:t>Ehitusprojektiga tuleb ette näha hooviala terviklik lahendamine, mille käigus kavandada sissepääsude hajumisalad, tagades hoonete sissepääsude juures inimvoogude sujuva liikumise ja kogunemisvõimaluse. Jalakäijate juurdepääsud hoonesse tuleb siduda olemasolevate ja perspektiivsete jalgratta- ja jalgteedega. Kaupade laadimisalad tuleb lahendada viisil, mis ei häiri jalakäijate liikumisteid, ning töötajate puhkealad kavandada liiklusest eraldatud ja kasutajatele mugavasse keskkonda. Lume lükkamise alad tuleb paigutada nii, et need ei takistaks juurdepääse ega ala funktsionaalset kasutust.</w:t>
      </w:r>
    </w:p>
    <w:p w14:paraId="0C258C3C" w14:textId="77777777" w:rsidR="005C2583" w:rsidRDefault="005C2583" w:rsidP="005C2583">
      <w:pPr>
        <w:autoSpaceDE w:val="0"/>
        <w:autoSpaceDN w:val="0"/>
        <w:adjustRightInd w:val="0"/>
        <w:spacing w:before="0" w:after="0"/>
        <w:rPr>
          <w:rFonts w:cs="Arial"/>
        </w:rPr>
      </w:pPr>
      <w:r w:rsidRPr="005C2583">
        <w:rPr>
          <w:rFonts w:cs="Arial"/>
        </w:rPr>
        <w:t>Hoonete projekteerimisel järgida ettevõtlus- ja infotehnoloogiaministri 11.12.2018 määruses nr 63 „Hoone energiatõhususe miinimumnõuded” toodud nõudeid.</w:t>
      </w:r>
    </w:p>
    <w:p w14:paraId="77E82ABD" w14:textId="7ABDC608" w:rsidR="005C2583" w:rsidRDefault="005C2583" w:rsidP="005C2583">
      <w:pPr>
        <w:autoSpaceDE w:val="0"/>
        <w:autoSpaceDN w:val="0"/>
        <w:adjustRightInd w:val="0"/>
        <w:spacing w:before="0" w:after="0"/>
        <w:rPr>
          <w:rFonts w:cs="Arial"/>
        </w:rPr>
      </w:pPr>
      <w:r>
        <w:rPr>
          <w:rFonts w:cs="Arial"/>
        </w:rPr>
        <w:t xml:space="preserve">Hoonete </w:t>
      </w:r>
      <w:r w:rsidRPr="00A351E9">
        <w:rPr>
          <w:rFonts w:cs="Arial"/>
        </w:rPr>
        <w:t xml:space="preserve">projekteerimise ajal </w:t>
      </w:r>
      <w:r>
        <w:rPr>
          <w:rFonts w:cs="Arial"/>
        </w:rPr>
        <w:t xml:space="preserve">arvestada </w:t>
      </w:r>
      <w:r w:rsidRPr="00A351E9">
        <w:rPr>
          <w:rFonts w:cs="Arial"/>
        </w:rPr>
        <w:t xml:space="preserve">varjenditele esitatavate tehniliste nõuetega. </w:t>
      </w:r>
      <w:r w:rsidR="00F0346D">
        <w:rPr>
          <w:rFonts w:cs="Arial"/>
        </w:rPr>
        <w:t>V</w:t>
      </w:r>
      <w:r w:rsidRPr="005C2583">
        <w:rPr>
          <w:rFonts w:cs="Arial"/>
        </w:rPr>
        <w:t xml:space="preserve">õimalus </w:t>
      </w:r>
      <w:r w:rsidR="00F0346D">
        <w:rPr>
          <w:rFonts w:cs="Arial"/>
        </w:rPr>
        <w:t xml:space="preserve">on </w:t>
      </w:r>
      <w:r w:rsidRPr="005C2583">
        <w:rPr>
          <w:rFonts w:cs="Arial"/>
        </w:rPr>
        <w:t xml:space="preserve">kavandada ruum </w:t>
      </w:r>
      <w:r w:rsidRPr="00F0346D">
        <w:rPr>
          <w:rFonts w:cs="Arial"/>
        </w:rPr>
        <w:t>ristkasutusega</w:t>
      </w:r>
      <w:r w:rsidRPr="005C2583">
        <w:rPr>
          <w:rFonts w:cs="Arial"/>
        </w:rPr>
        <w:t xml:space="preserve">, mis tavapärasel ajal täidab hoonele ettenähtud põhifunktsiooni, kuid on võimalik </w:t>
      </w:r>
      <w:r w:rsidRPr="00F0346D">
        <w:rPr>
          <w:rFonts w:cs="Arial"/>
        </w:rPr>
        <w:t>kohandada varjendina</w:t>
      </w:r>
      <w:r w:rsidR="00F0346D">
        <w:rPr>
          <w:rFonts w:cs="Arial"/>
        </w:rPr>
        <w:t>.</w:t>
      </w:r>
      <w:r w:rsidRPr="005C2583">
        <w:rPr>
          <w:rFonts w:cs="Arial"/>
        </w:rPr>
        <w:t xml:space="preserve"> </w:t>
      </w:r>
    </w:p>
    <w:p w14:paraId="17817F6A" w14:textId="5548A723" w:rsidR="005C2583" w:rsidRPr="005C2583" w:rsidRDefault="005C2583" w:rsidP="005C2583">
      <w:pPr>
        <w:autoSpaceDE w:val="0"/>
        <w:autoSpaceDN w:val="0"/>
        <w:adjustRightInd w:val="0"/>
        <w:spacing w:before="0" w:after="0"/>
        <w:rPr>
          <w:rFonts w:cs="Arial"/>
        </w:rPr>
      </w:pPr>
      <w:r w:rsidRPr="005C2583">
        <w:rPr>
          <w:rFonts w:cs="Arial"/>
        </w:rPr>
        <w:t>Tagada piisav insolatsioon vastavalt kehtivale standardile EVS-EN</w:t>
      </w:r>
      <w:r w:rsidR="00E958C8" w:rsidRPr="003B1618">
        <w:rPr>
          <w:rFonts w:cs="Arial"/>
        </w:rPr>
        <w:t> </w:t>
      </w:r>
      <w:r w:rsidRPr="005C2583">
        <w:rPr>
          <w:rFonts w:cs="Arial"/>
        </w:rPr>
        <w:t>17037:2019+A1:2021 „Päevavalgus hoonetes”.</w:t>
      </w:r>
    </w:p>
    <w:p w14:paraId="5E01C006" w14:textId="52BD06F1" w:rsidR="005C2583" w:rsidRDefault="005C2583" w:rsidP="005C2583">
      <w:pPr>
        <w:autoSpaceDE w:val="0"/>
        <w:autoSpaceDN w:val="0"/>
        <w:adjustRightInd w:val="0"/>
        <w:spacing w:before="0" w:after="0"/>
        <w:rPr>
          <w:rFonts w:cs="Arial"/>
        </w:rPr>
      </w:pPr>
      <w:r w:rsidRPr="005C2583">
        <w:rPr>
          <w:rFonts w:cs="Arial"/>
        </w:rPr>
        <w:t xml:space="preserve">Hoonete planeerimisel lähtuda sotsiaalministri </w:t>
      </w:r>
      <w:r w:rsidR="00C9563E" w:rsidRPr="00C9563E">
        <w:rPr>
          <w:rFonts w:cs="Arial"/>
        </w:rPr>
        <w:t>01.10.2025</w:t>
      </w:r>
      <w:r w:rsidRPr="005C2583">
        <w:rPr>
          <w:rFonts w:cs="Arial"/>
        </w:rPr>
        <w:t xml:space="preserve"> määrus</w:t>
      </w:r>
      <w:r w:rsidR="00C9563E">
        <w:rPr>
          <w:rFonts w:cs="Arial"/>
        </w:rPr>
        <w:t>est</w:t>
      </w:r>
      <w:r w:rsidRPr="005C2583">
        <w:rPr>
          <w:rFonts w:cs="Arial"/>
        </w:rPr>
        <w:t xml:space="preserve"> nr </w:t>
      </w:r>
      <w:r w:rsidR="00C9563E">
        <w:rPr>
          <w:rFonts w:cs="Arial"/>
        </w:rPr>
        <w:t>54</w:t>
      </w:r>
      <w:r w:rsidRPr="005C2583">
        <w:rPr>
          <w:rFonts w:cs="Arial"/>
        </w:rPr>
        <w:t xml:space="preserve"> „Vibratsiooni piirväärtused elamutes ja ühiskasutusega hoonetes ning vibratsiooni </w:t>
      </w:r>
      <w:r w:rsidR="00C9563E" w:rsidRPr="00C9563E">
        <w:rPr>
          <w:rFonts w:cs="Arial"/>
        </w:rPr>
        <w:t>hindamise kord</w:t>
      </w:r>
      <w:r w:rsidRPr="005C2583">
        <w:rPr>
          <w:rFonts w:cs="Arial"/>
        </w:rPr>
        <w:t>”.</w:t>
      </w:r>
    </w:p>
    <w:p w14:paraId="3F109926" w14:textId="77777777" w:rsidR="009B7D8A" w:rsidRDefault="009B7D8A" w:rsidP="009B7D8A">
      <w:pPr>
        <w:spacing w:before="0" w:after="0"/>
        <w:contextualSpacing/>
        <w:rPr>
          <w:rFonts w:eastAsia="Times New Roman" w:cs="Arial"/>
        </w:rPr>
      </w:pPr>
      <w:r w:rsidRPr="002D3FAD">
        <w:rPr>
          <w:rFonts w:eastAsia="Times New Roman" w:cs="Arial"/>
        </w:rPr>
        <w:t>Arvestada keskkonnaministri 16.12.2016. a määrus nr 71 „Välisõhus leviva müra normtasemed ja mürataseme mõõtmise, määramise ja hindamise meetodid“ lisas 1 toodud III kategooria liiklus- ja tööstusmüra piirväärtustega.</w:t>
      </w:r>
    </w:p>
    <w:p w14:paraId="17907976" w14:textId="79301D89" w:rsidR="009B7D8A" w:rsidRPr="002D3FAD" w:rsidRDefault="009B7D8A" w:rsidP="009B7D8A">
      <w:pPr>
        <w:spacing w:before="0" w:after="0"/>
        <w:rPr>
          <w:rFonts w:eastAsia="Times New Roman" w:cs="Arial"/>
          <w:sz w:val="24"/>
          <w:szCs w:val="24"/>
        </w:rPr>
      </w:pPr>
      <w:r>
        <w:rPr>
          <w:rStyle w:val="bzpyqfadein"/>
        </w:rPr>
        <w:t xml:space="preserve">Hoonete projekteerimisel arvestada </w:t>
      </w:r>
      <w:r w:rsidRPr="009B7D8A">
        <w:rPr>
          <w:rStyle w:val="bzpyqfadein"/>
        </w:rPr>
        <w:t>sotsiaalministri 12.11.2025 määrusega nr 61 „Nõuded müra, sealhulgas ultra- ja infraheli ohutusele elamutes ja ühiskasutusega hoonetes ning helirõhutaseme mõõtmise meetodid”</w:t>
      </w:r>
      <w:r>
        <w:rPr>
          <w:rStyle w:val="bzpyqfadein"/>
        </w:rPr>
        <w:t>. Äri- ja tootmishoonete projekteerimisel ning kavandatava tegevuse elluviimisel tuleb tagada, et hoonete kasutamisest tulenev müra ei põhjusta normtasemete ületamist ümbritsevas keskkonnas ega läheduses paiknevates elu- või ühiskasutusega hoonetes. Vajaduse korral tuleb rakendada müra leevendavaid meetmeid.</w:t>
      </w:r>
    </w:p>
    <w:p w14:paraId="6444D0F1" w14:textId="1CE75C96" w:rsidR="009B7D8A" w:rsidRPr="005C2583" w:rsidRDefault="009B7D8A" w:rsidP="009B7D8A">
      <w:pPr>
        <w:spacing w:before="0" w:after="0"/>
        <w:rPr>
          <w:rFonts w:cs="Arial"/>
        </w:rPr>
      </w:pPr>
      <w:r w:rsidRPr="003B1618">
        <w:rPr>
          <w:rFonts w:cs="Arial"/>
        </w:rPr>
        <w:t>Hoonete välisvalgustus projekteerida selliselt, et see oleks võimalik suunata negatiivsete (valgusreostuse) mõjude vähendamiseks kaitsehaljastuse alast eemale.</w:t>
      </w:r>
    </w:p>
    <w:p w14:paraId="650CA907" w14:textId="77777777" w:rsidR="0021031B" w:rsidRPr="003B1618" w:rsidRDefault="0021031B" w:rsidP="00A2415F">
      <w:pPr>
        <w:tabs>
          <w:tab w:val="left" w:pos="284"/>
        </w:tabs>
        <w:suppressAutoHyphens/>
        <w:autoSpaceDE w:val="0"/>
        <w:spacing w:before="0" w:after="0"/>
        <w:rPr>
          <w:rFonts w:eastAsia="Times New Roman" w:cs="Arial"/>
          <w:lang w:eastAsia="ar-SA"/>
        </w:rPr>
      </w:pPr>
    </w:p>
    <w:p w14:paraId="0D197428" w14:textId="5A330FA0" w:rsidR="00487EBD" w:rsidRPr="003B1618" w:rsidRDefault="00487EBD" w:rsidP="00A2415F">
      <w:pPr>
        <w:pStyle w:val="Heading2"/>
        <w:tabs>
          <w:tab w:val="left" w:pos="426"/>
        </w:tabs>
        <w:rPr>
          <w:rFonts w:cs="Arial"/>
          <w:szCs w:val="22"/>
        </w:rPr>
      </w:pPr>
      <w:bookmarkStart w:id="34" w:name="_Toc228867851"/>
      <w:r w:rsidRPr="003B1618">
        <w:rPr>
          <w:rFonts w:cs="Arial"/>
          <w:szCs w:val="22"/>
        </w:rPr>
        <w:t>Piirded</w:t>
      </w:r>
      <w:bookmarkEnd w:id="34"/>
    </w:p>
    <w:p w14:paraId="52FFFC3F" w14:textId="6B1310AF" w:rsidR="00A138C2" w:rsidRPr="003B1618" w:rsidRDefault="0021031B" w:rsidP="00A2415F">
      <w:pPr>
        <w:autoSpaceDE w:val="0"/>
        <w:autoSpaceDN w:val="0"/>
        <w:adjustRightInd w:val="0"/>
        <w:spacing w:before="0" w:after="0"/>
        <w:rPr>
          <w:rFonts w:cs="Arial"/>
        </w:rPr>
      </w:pPr>
      <w:r w:rsidRPr="003B1618">
        <w:rPr>
          <w:rFonts w:cs="Arial"/>
        </w:rPr>
        <w:t xml:space="preserve">Lubatud on rajada </w:t>
      </w:r>
      <w:r w:rsidR="00241113" w:rsidRPr="003B1618">
        <w:rPr>
          <w:rFonts w:cs="Arial"/>
        </w:rPr>
        <w:t>piir</w:t>
      </w:r>
      <w:r w:rsidR="00A171F5" w:rsidRPr="003B1618">
        <w:rPr>
          <w:rFonts w:cs="Arial"/>
        </w:rPr>
        <w:t>deaed</w:t>
      </w:r>
      <w:r w:rsidRPr="003B1618">
        <w:rPr>
          <w:rFonts w:cs="Arial"/>
        </w:rPr>
        <w:t xml:space="preserve"> kõrgusega 2,0 m.</w:t>
      </w:r>
    </w:p>
    <w:p w14:paraId="4D7C1114" w14:textId="12E5BA13" w:rsidR="00F6737E" w:rsidRPr="003B1618" w:rsidRDefault="00A138C2" w:rsidP="00A2415F">
      <w:pPr>
        <w:autoSpaceDE w:val="0"/>
        <w:autoSpaceDN w:val="0"/>
        <w:adjustRightInd w:val="0"/>
        <w:spacing w:before="0" w:after="0"/>
        <w:rPr>
          <w:rFonts w:cs="Arial"/>
        </w:rPr>
      </w:pPr>
      <w:r w:rsidRPr="003B1618">
        <w:rPr>
          <w:rFonts w:cs="Arial"/>
        </w:rPr>
        <w:t>Kruntide pos nr 1</w:t>
      </w:r>
      <w:r w:rsidR="003A6557" w:rsidRPr="003B1618">
        <w:rPr>
          <w:rFonts w:cs="Arial"/>
        </w:rPr>
        <w:t xml:space="preserve"> </w:t>
      </w:r>
      <w:r w:rsidRPr="003B1618">
        <w:rPr>
          <w:rFonts w:cs="Arial"/>
        </w:rPr>
        <w:t>–</w:t>
      </w:r>
      <w:r w:rsidR="003A6557" w:rsidRPr="003B1618">
        <w:rPr>
          <w:rFonts w:cs="Arial"/>
        </w:rPr>
        <w:t xml:space="preserve"> </w:t>
      </w:r>
      <w:r w:rsidRPr="003B1618">
        <w:rPr>
          <w:rFonts w:cs="Arial"/>
        </w:rPr>
        <w:t xml:space="preserve">3 ei tohi rajada piirdeaedu rohesilla kaitsevööndi poolsetele kinnistu piiridele. </w:t>
      </w:r>
      <w:r w:rsidR="00C14C0A" w:rsidRPr="003B1618">
        <w:rPr>
          <w:rFonts w:cs="Arial"/>
        </w:rPr>
        <w:t xml:space="preserve">Vajadusel võib piirded ette näha kuritegevuse ennetamiseks näiteks </w:t>
      </w:r>
      <w:r w:rsidR="00485791" w:rsidRPr="003B1618">
        <w:rPr>
          <w:rFonts w:cs="Arial"/>
        </w:rPr>
        <w:t xml:space="preserve">parklate, </w:t>
      </w:r>
      <w:r w:rsidR="00C14C0A" w:rsidRPr="003B1618">
        <w:rPr>
          <w:rFonts w:cs="Arial"/>
        </w:rPr>
        <w:t>ladustamise platside või näidiste alade ümber.</w:t>
      </w:r>
    </w:p>
    <w:p w14:paraId="7E0B5BA3" w14:textId="088A18E1" w:rsidR="00243080" w:rsidRPr="003B1618" w:rsidRDefault="00243080" w:rsidP="00243080">
      <w:pPr>
        <w:tabs>
          <w:tab w:val="left" w:pos="0"/>
        </w:tabs>
        <w:suppressAutoHyphens/>
        <w:autoSpaceDE w:val="0"/>
        <w:spacing w:before="0" w:after="0"/>
        <w:rPr>
          <w:rFonts w:cs="Arial"/>
        </w:rPr>
      </w:pPr>
      <w:r w:rsidRPr="003B1618">
        <w:rPr>
          <w:rFonts w:cs="Arial"/>
        </w:rPr>
        <w:t>Arvestada tuleb naaberkinnistute lahendusega. Piirde kujunduslaad ning värvivalik peavad visuaalselt sobima hoonete arhitektuuriga. Väravad ei tohi avaneda tänava poole ning torustike kaitsevööndisse piirdeaedade rajamine on keelatud.</w:t>
      </w:r>
    </w:p>
    <w:p w14:paraId="62753844" w14:textId="14C785C9" w:rsidR="00487EBD" w:rsidRPr="003B1618" w:rsidRDefault="00243080" w:rsidP="00243080">
      <w:pPr>
        <w:tabs>
          <w:tab w:val="left" w:pos="284"/>
        </w:tabs>
        <w:suppressAutoHyphens/>
        <w:autoSpaceDE w:val="0"/>
        <w:spacing w:before="0" w:after="0"/>
        <w:rPr>
          <w:rFonts w:cs="Arial"/>
        </w:rPr>
      </w:pPr>
      <w:r w:rsidRPr="003B1618">
        <w:rPr>
          <w:rFonts w:cs="Arial"/>
        </w:rPr>
        <w:t>Täpne piirdeaedade lahendus anda hoone ehitusprojekti staadiumis.</w:t>
      </w:r>
    </w:p>
    <w:p w14:paraId="5BA99A46" w14:textId="77777777" w:rsidR="00243080" w:rsidRPr="003B1618" w:rsidRDefault="00243080" w:rsidP="00243080">
      <w:pPr>
        <w:tabs>
          <w:tab w:val="left" w:pos="284"/>
        </w:tabs>
        <w:suppressAutoHyphens/>
        <w:autoSpaceDE w:val="0"/>
        <w:spacing w:before="0" w:after="0"/>
        <w:rPr>
          <w:rFonts w:eastAsia="Times New Roman" w:cs="Arial"/>
          <w:lang w:eastAsia="ar-SA"/>
        </w:rPr>
      </w:pPr>
    </w:p>
    <w:p w14:paraId="35360498" w14:textId="75E1BFB3" w:rsidR="00C44E22" w:rsidRPr="003B1618" w:rsidRDefault="00E81250" w:rsidP="00A2415F">
      <w:pPr>
        <w:pStyle w:val="Heading2"/>
        <w:tabs>
          <w:tab w:val="left" w:pos="426"/>
        </w:tabs>
        <w:rPr>
          <w:rFonts w:cs="Arial"/>
          <w:szCs w:val="22"/>
        </w:rPr>
      </w:pPr>
      <w:bookmarkStart w:id="35" w:name="_Toc497647810"/>
      <w:bookmarkStart w:id="36" w:name="_Toc228867852"/>
      <w:r w:rsidRPr="003B1618">
        <w:rPr>
          <w:rFonts w:cs="Arial"/>
          <w:szCs w:val="22"/>
        </w:rPr>
        <w:t>Tänavate maa-alad, liiklus- ja parkimiskorraldus</w:t>
      </w:r>
      <w:bookmarkEnd w:id="35"/>
      <w:bookmarkEnd w:id="36"/>
    </w:p>
    <w:p w14:paraId="65F2E894" w14:textId="3DEC5C59" w:rsidR="00947CD0" w:rsidRPr="003B1618" w:rsidRDefault="00B97EBB" w:rsidP="00C44E22">
      <w:pPr>
        <w:spacing w:before="0" w:after="0"/>
        <w:rPr>
          <w:rFonts w:cs="Arial"/>
        </w:rPr>
      </w:pPr>
      <w:r w:rsidRPr="003B1618">
        <w:rPr>
          <w:rFonts w:cs="Arial"/>
        </w:rPr>
        <w:t xml:space="preserve">Planeeringuala läbiva </w:t>
      </w:r>
      <w:r w:rsidR="00C44E22" w:rsidRPr="003B1618">
        <w:rPr>
          <w:rFonts w:cs="Arial"/>
        </w:rPr>
        <w:t>Lüüsi tee kohale on ette nähtud jaotusmagistraali laiune transpordimaa koridor</w:t>
      </w:r>
      <w:r w:rsidRPr="003B1618">
        <w:rPr>
          <w:rFonts w:cs="Arial"/>
        </w:rPr>
        <w:t xml:space="preserve"> </w:t>
      </w:r>
      <w:r w:rsidR="00D1580E" w:rsidRPr="003B1618">
        <w:rPr>
          <w:rFonts w:cs="Arial"/>
        </w:rPr>
        <w:t>(krunt pos nr 17)</w:t>
      </w:r>
      <w:r w:rsidR="001424E2" w:rsidRPr="003B1618">
        <w:rPr>
          <w:rFonts w:cs="Arial"/>
        </w:rPr>
        <w:t xml:space="preserve"> </w:t>
      </w:r>
      <w:r w:rsidR="00D1580E" w:rsidRPr="003B1618">
        <w:rPr>
          <w:rFonts w:cs="Arial"/>
        </w:rPr>
        <w:t>laiusega 26,0</w:t>
      </w:r>
      <w:r w:rsidR="00CB5926" w:rsidRPr="003B1618">
        <w:rPr>
          <w:rFonts w:cs="Arial"/>
        </w:rPr>
        <w:t> </w:t>
      </w:r>
      <w:r w:rsidR="00D1580E" w:rsidRPr="003B1618">
        <w:rPr>
          <w:rFonts w:cs="Arial"/>
        </w:rPr>
        <w:t>meet</w:t>
      </w:r>
      <w:r w:rsidR="001424E2" w:rsidRPr="003B1618">
        <w:rPr>
          <w:rFonts w:cs="Arial"/>
        </w:rPr>
        <w:t>rit</w:t>
      </w:r>
      <w:r w:rsidR="00C44E22" w:rsidRPr="003B1618">
        <w:rPr>
          <w:rFonts w:cs="Arial"/>
        </w:rPr>
        <w:t>.</w:t>
      </w:r>
      <w:r w:rsidR="001424E2" w:rsidRPr="003B1618">
        <w:rPr>
          <w:rFonts w:cs="Arial"/>
        </w:rPr>
        <w:t xml:space="preserve"> Krundile on </w:t>
      </w:r>
      <w:r w:rsidR="00EB1F8D" w:rsidRPr="003B1618">
        <w:rPr>
          <w:rFonts w:cs="Arial"/>
        </w:rPr>
        <w:t>planeeritud lisaks olemasolevale kraavile kõvakattega sõidutee</w:t>
      </w:r>
      <w:r w:rsidR="00C8664B" w:rsidRPr="003B1618">
        <w:rPr>
          <w:rFonts w:cs="Arial"/>
        </w:rPr>
        <w:t xml:space="preserve"> laiusega 7,0</w:t>
      </w:r>
      <w:r w:rsidR="00CB5926" w:rsidRPr="003B1618">
        <w:rPr>
          <w:rFonts w:cs="Arial"/>
        </w:rPr>
        <w:t> </w:t>
      </w:r>
      <w:r w:rsidR="00C8664B" w:rsidRPr="003B1618">
        <w:rPr>
          <w:rFonts w:cs="Arial"/>
        </w:rPr>
        <w:t>meetrit</w:t>
      </w:r>
      <w:r w:rsidR="00EB1F8D" w:rsidRPr="003B1618">
        <w:rPr>
          <w:rFonts w:cs="Arial"/>
        </w:rPr>
        <w:t xml:space="preserve"> ning jalgratta- ja jalgtee</w:t>
      </w:r>
      <w:r w:rsidR="00C8664B" w:rsidRPr="003B1618">
        <w:rPr>
          <w:rFonts w:cs="Arial"/>
        </w:rPr>
        <w:t xml:space="preserve"> laiusega 3,0</w:t>
      </w:r>
      <w:r w:rsidR="009A0869" w:rsidRPr="003B1618">
        <w:rPr>
          <w:rFonts w:cs="Arial"/>
        </w:rPr>
        <w:t> </w:t>
      </w:r>
      <w:r w:rsidR="00C8664B" w:rsidRPr="003B1618">
        <w:rPr>
          <w:rFonts w:cs="Arial"/>
        </w:rPr>
        <w:t>meetrit</w:t>
      </w:r>
      <w:r w:rsidR="00EB1F8D" w:rsidRPr="003B1618">
        <w:rPr>
          <w:rFonts w:cs="Arial"/>
        </w:rPr>
        <w:t>, puude</w:t>
      </w:r>
      <w:r w:rsidR="00947CD0" w:rsidRPr="003B1618">
        <w:rPr>
          <w:rFonts w:cs="Arial"/>
        </w:rPr>
        <w:t xml:space="preserve"> </w:t>
      </w:r>
      <w:r w:rsidR="00EB1F8D" w:rsidRPr="003B1618">
        <w:rPr>
          <w:rFonts w:cs="Arial"/>
        </w:rPr>
        <w:t>allee.</w:t>
      </w:r>
      <w:r w:rsidR="00C44E22" w:rsidRPr="003B1618">
        <w:rPr>
          <w:rFonts w:cs="Arial"/>
        </w:rPr>
        <w:t xml:space="preserve"> </w:t>
      </w:r>
      <w:r w:rsidR="00947CD0" w:rsidRPr="003B1618">
        <w:rPr>
          <w:rFonts w:cs="Arial"/>
        </w:rPr>
        <w:t>Jalgratta- ja jalgtee ning sõidutee vah</w:t>
      </w:r>
      <w:r w:rsidR="00100A3C" w:rsidRPr="003B1618">
        <w:rPr>
          <w:rFonts w:cs="Arial"/>
        </w:rPr>
        <w:t>elisele</w:t>
      </w:r>
      <w:r w:rsidR="00947CD0" w:rsidRPr="003B1618">
        <w:rPr>
          <w:rFonts w:cs="Arial"/>
        </w:rPr>
        <w:t xml:space="preserve"> puude allee laiuse</w:t>
      </w:r>
      <w:r w:rsidR="00100A3C" w:rsidRPr="003B1618">
        <w:rPr>
          <w:rFonts w:cs="Arial"/>
        </w:rPr>
        <w:t>ks on ette nähtud</w:t>
      </w:r>
      <w:r w:rsidR="00947CD0" w:rsidRPr="003B1618">
        <w:rPr>
          <w:rFonts w:cs="Arial"/>
        </w:rPr>
        <w:t xml:space="preserve"> 3,0</w:t>
      </w:r>
      <w:r w:rsidR="003A6557" w:rsidRPr="003B1618">
        <w:rPr>
          <w:rFonts w:cs="Arial"/>
        </w:rPr>
        <w:t> </w:t>
      </w:r>
      <w:r w:rsidR="00947CD0" w:rsidRPr="003B1618">
        <w:rPr>
          <w:rFonts w:cs="Arial"/>
        </w:rPr>
        <w:t>meetrit.</w:t>
      </w:r>
    </w:p>
    <w:p w14:paraId="6476EA0D" w14:textId="2236C87B" w:rsidR="0093216E" w:rsidRDefault="00C44E22" w:rsidP="00C44E22">
      <w:pPr>
        <w:spacing w:before="0" w:after="0"/>
        <w:rPr>
          <w:rFonts w:cs="Arial"/>
        </w:rPr>
      </w:pPr>
      <w:r w:rsidRPr="003B1618">
        <w:rPr>
          <w:rFonts w:cs="Arial"/>
        </w:rPr>
        <w:lastRenderedPageBreak/>
        <w:t xml:space="preserve">Planeeritud </w:t>
      </w:r>
      <w:r w:rsidR="00316D9B" w:rsidRPr="003B1618">
        <w:rPr>
          <w:rFonts w:cs="Arial"/>
        </w:rPr>
        <w:t xml:space="preserve">äri- ja tootmismaa </w:t>
      </w:r>
      <w:r w:rsidRPr="003B1618">
        <w:rPr>
          <w:rFonts w:cs="Arial"/>
        </w:rPr>
        <w:t>kruntide vahel</w:t>
      </w:r>
      <w:r w:rsidR="00316D9B" w:rsidRPr="003B1618">
        <w:rPr>
          <w:rFonts w:cs="Arial"/>
        </w:rPr>
        <w:t xml:space="preserve">e on </w:t>
      </w:r>
      <w:r w:rsidR="00027C2D" w:rsidRPr="003B1618">
        <w:rPr>
          <w:rFonts w:cs="Arial"/>
        </w:rPr>
        <w:t>kavandatud</w:t>
      </w:r>
      <w:r w:rsidRPr="003B1618">
        <w:rPr>
          <w:rFonts w:cs="Arial"/>
        </w:rPr>
        <w:t xml:space="preserve"> transpordimaa</w:t>
      </w:r>
      <w:r w:rsidR="00027C2D" w:rsidRPr="003B1618">
        <w:rPr>
          <w:rFonts w:cs="Arial"/>
        </w:rPr>
        <w:t xml:space="preserve"> sihtotstarbega krunt pos nr 18 laiusega 22,0</w:t>
      </w:r>
      <w:r w:rsidR="009A0869" w:rsidRPr="003B1618">
        <w:rPr>
          <w:rFonts w:cs="Arial"/>
        </w:rPr>
        <w:t> </w:t>
      </w:r>
      <w:r w:rsidR="00027C2D" w:rsidRPr="003B1618">
        <w:rPr>
          <w:rFonts w:cs="Arial"/>
        </w:rPr>
        <w:t xml:space="preserve">meetrit. </w:t>
      </w:r>
      <w:r w:rsidR="002B488C" w:rsidRPr="003B1618">
        <w:rPr>
          <w:rFonts w:cs="Arial"/>
        </w:rPr>
        <w:t>A</w:t>
      </w:r>
      <w:r w:rsidRPr="003B1618">
        <w:rPr>
          <w:rFonts w:cs="Arial"/>
        </w:rPr>
        <w:t>sfal</w:t>
      </w:r>
      <w:r w:rsidR="00CA4F0D" w:rsidRPr="003B1618">
        <w:rPr>
          <w:rFonts w:cs="Arial"/>
        </w:rPr>
        <w:t>t</w:t>
      </w:r>
      <w:r w:rsidRPr="003B1618">
        <w:rPr>
          <w:rFonts w:cs="Arial"/>
        </w:rPr>
        <w:t>kattega 1+1 sõidura</w:t>
      </w:r>
      <w:r w:rsidR="00C8664B" w:rsidRPr="003B1618">
        <w:rPr>
          <w:rFonts w:cs="Arial"/>
        </w:rPr>
        <w:t>da</w:t>
      </w:r>
      <w:r w:rsidRPr="003B1618">
        <w:rPr>
          <w:rFonts w:cs="Arial"/>
        </w:rPr>
        <w:t xml:space="preserve"> laiusega 3,5</w:t>
      </w:r>
      <w:r w:rsidR="009A0869" w:rsidRPr="003B1618">
        <w:rPr>
          <w:rFonts w:cs="Arial"/>
        </w:rPr>
        <w:t> </w:t>
      </w:r>
      <w:r w:rsidRPr="003B1618">
        <w:rPr>
          <w:rFonts w:cs="Arial"/>
        </w:rPr>
        <w:t>m, mis teeb kogu katte laiuseks 7,0</w:t>
      </w:r>
      <w:r w:rsidR="009A0869" w:rsidRPr="003B1618">
        <w:rPr>
          <w:rFonts w:cs="Arial"/>
        </w:rPr>
        <w:t> </w:t>
      </w:r>
      <w:r w:rsidRPr="003B1618">
        <w:rPr>
          <w:rFonts w:cs="Arial"/>
        </w:rPr>
        <w:t xml:space="preserve">m ja asfaldi kattega </w:t>
      </w:r>
      <w:r w:rsidR="006340AC" w:rsidRPr="003B1618">
        <w:rPr>
          <w:rFonts w:cs="Arial"/>
        </w:rPr>
        <w:t>jalgratta- ja jalgtee</w:t>
      </w:r>
      <w:r w:rsidRPr="003B1618">
        <w:rPr>
          <w:rFonts w:cs="Arial"/>
        </w:rPr>
        <w:t xml:space="preserve">. </w:t>
      </w:r>
      <w:r w:rsidR="008A01E0" w:rsidRPr="003B1618">
        <w:rPr>
          <w:rFonts w:cs="Arial"/>
        </w:rPr>
        <w:t>Krundil</w:t>
      </w:r>
      <w:r w:rsidR="00DB75E3" w:rsidRPr="003B1618">
        <w:rPr>
          <w:rFonts w:cs="Arial"/>
        </w:rPr>
        <w:t xml:space="preserve">e pos nr 18 on kahele </w:t>
      </w:r>
      <w:r w:rsidRPr="003B1618">
        <w:rPr>
          <w:rFonts w:cs="Arial"/>
        </w:rPr>
        <w:t xml:space="preserve">poole sõiduteed on ette nähtud </w:t>
      </w:r>
      <w:r w:rsidR="00DB75E3" w:rsidRPr="003B1618">
        <w:rPr>
          <w:rFonts w:cs="Arial"/>
        </w:rPr>
        <w:t>jalgratta- ja jalgtee</w:t>
      </w:r>
      <w:r w:rsidRPr="003B1618">
        <w:rPr>
          <w:rFonts w:cs="Arial"/>
        </w:rPr>
        <w:t xml:space="preserve"> laiusega 2,</w:t>
      </w:r>
      <w:r w:rsidR="00DB75E3" w:rsidRPr="003B1618">
        <w:rPr>
          <w:rFonts w:cs="Arial"/>
        </w:rPr>
        <w:t>5</w:t>
      </w:r>
      <w:r w:rsidR="009A0869" w:rsidRPr="003B1618">
        <w:rPr>
          <w:rFonts w:cs="Arial"/>
        </w:rPr>
        <w:t> </w:t>
      </w:r>
      <w:r w:rsidRPr="003B1618">
        <w:rPr>
          <w:rFonts w:cs="Arial"/>
        </w:rPr>
        <w:t xml:space="preserve">meetrit. </w:t>
      </w:r>
      <w:r w:rsidR="00771C7C" w:rsidRPr="003B1618">
        <w:rPr>
          <w:rFonts w:cs="Arial"/>
        </w:rPr>
        <w:t>Jalgratta- ja jalgteede</w:t>
      </w:r>
      <w:r w:rsidRPr="003B1618">
        <w:rPr>
          <w:rFonts w:cs="Arial"/>
        </w:rPr>
        <w:t xml:space="preserve"> </w:t>
      </w:r>
      <w:r w:rsidR="00771C7C" w:rsidRPr="003B1618">
        <w:rPr>
          <w:rFonts w:cs="Arial"/>
        </w:rPr>
        <w:t>ning</w:t>
      </w:r>
      <w:r w:rsidRPr="003B1618">
        <w:rPr>
          <w:rFonts w:cs="Arial"/>
        </w:rPr>
        <w:t xml:space="preserve"> sõidutee vahele on planeeritud haljasriba.</w:t>
      </w:r>
    </w:p>
    <w:p w14:paraId="2CCC0AAB" w14:textId="5A731B9D" w:rsidR="0093216E" w:rsidRPr="003B1618" w:rsidRDefault="0093216E" w:rsidP="00C44E22">
      <w:pPr>
        <w:spacing w:before="0" w:after="0"/>
        <w:rPr>
          <w:rFonts w:cs="Arial"/>
        </w:rPr>
      </w:pPr>
      <w:r w:rsidRPr="003B1618">
        <w:rPr>
          <w:rFonts w:cs="Arial"/>
        </w:rPr>
        <w:t>Planeeringuala keskossa on kavandatud bussipeatus, et parandada ühistranspordi kättesaadavust ka Rae tehnopargi põhjapoolses osas. Hetkel paiknevad olemasolevad peatused Põrguvälja tee ääres, kuid arvestades tehnoparki lisanduvate hoonete arvu</w:t>
      </w:r>
      <w:r w:rsidR="00935DC3" w:rsidRPr="003B1618">
        <w:rPr>
          <w:rFonts w:cs="Arial"/>
        </w:rPr>
        <w:t xml:space="preserve"> ja mahtu</w:t>
      </w:r>
      <w:r w:rsidRPr="003B1618">
        <w:rPr>
          <w:rFonts w:cs="Arial"/>
        </w:rPr>
        <w:t>, on uute peatuste rajamine põhjendatud ja vajalik.</w:t>
      </w:r>
    </w:p>
    <w:p w14:paraId="57E66350" w14:textId="30B86373" w:rsidR="00C44E22" w:rsidRPr="003B1618" w:rsidRDefault="00C8664B" w:rsidP="00C44E22">
      <w:pPr>
        <w:spacing w:before="0" w:after="0"/>
        <w:rPr>
          <w:rFonts w:cs="Arial"/>
        </w:rPr>
      </w:pPr>
      <w:r w:rsidRPr="003B1618">
        <w:rPr>
          <w:rFonts w:cs="Arial"/>
        </w:rPr>
        <w:t>Kõik j</w:t>
      </w:r>
      <w:r w:rsidR="00771C7C" w:rsidRPr="003B1618">
        <w:rPr>
          <w:rFonts w:cs="Arial"/>
        </w:rPr>
        <w:t>algratta- ja jalgtee</w:t>
      </w:r>
      <w:r w:rsidRPr="003B1618">
        <w:rPr>
          <w:rFonts w:cs="Arial"/>
        </w:rPr>
        <w:t>d</w:t>
      </w:r>
      <w:r w:rsidR="00C44E22" w:rsidRPr="003B1618">
        <w:rPr>
          <w:rFonts w:cs="Arial"/>
        </w:rPr>
        <w:t xml:space="preserve"> on planeeritud ühepoolse põikkaldega</w:t>
      </w:r>
      <w:r w:rsidRPr="003B1618">
        <w:rPr>
          <w:rFonts w:cs="Arial"/>
        </w:rPr>
        <w:t xml:space="preserve"> ning</w:t>
      </w:r>
      <w:r w:rsidR="00C44E22" w:rsidRPr="003B1618">
        <w:rPr>
          <w:rFonts w:cs="Arial"/>
        </w:rPr>
        <w:t xml:space="preserve"> </w:t>
      </w:r>
      <w:r w:rsidRPr="003B1618">
        <w:rPr>
          <w:rFonts w:cs="Arial"/>
        </w:rPr>
        <w:t>s</w:t>
      </w:r>
      <w:r w:rsidR="00C44E22" w:rsidRPr="003B1618">
        <w:rPr>
          <w:rFonts w:cs="Arial"/>
        </w:rPr>
        <w:t>õidutee</w:t>
      </w:r>
      <w:r w:rsidRPr="003B1618">
        <w:rPr>
          <w:rFonts w:cs="Arial"/>
        </w:rPr>
        <w:t>d</w:t>
      </w:r>
      <w:r w:rsidR="00C44E22" w:rsidRPr="003B1618">
        <w:rPr>
          <w:rFonts w:cs="Arial"/>
        </w:rPr>
        <w:t xml:space="preserve"> kahepoolse põikkaldega.</w:t>
      </w:r>
      <w:r w:rsidR="00CE07AA" w:rsidRPr="003B1618">
        <w:rPr>
          <w:rFonts w:cs="Arial"/>
        </w:rPr>
        <w:t xml:space="preserve"> Planeeringualale ligipääsud lahendada kõrgendatud ristmikega, et tagada jalgsi ja jalgrattaga liikuja eelisõigus.</w:t>
      </w:r>
    </w:p>
    <w:p w14:paraId="4F720918" w14:textId="7A40C986" w:rsidR="00CB4F35" w:rsidRDefault="00CB4F35" w:rsidP="00A2415F">
      <w:pPr>
        <w:spacing w:before="0" w:after="0"/>
        <w:rPr>
          <w:rFonts w:cs="Arial"/>
        </w:rPr>
      </w:pPr>
      <w:r w:rsidRPr="00CB4F35">
        <w:rPr>
          <w:rFonts w:cs="Arial"/>
        </w:rPr>
        <w:t>Teede projekteerimisel näha ette liiklust rahustavad meetmed, nt suunamuute takistused või künnised. Liikumiskeskkond peab tagama, et sõidukijuhid peavad kinni kehtestatud kiiruse piirangust. Eelistatud on suunamuute takistuste kasutamine (vt EVS joonis 8.20-B), näiteks läbi tänava äärde parkimiskohtade või täiendava haljastuse kavandamise</w:t>
      </w:r>
      <w:r>
        <w:rPr>
          <w:rFonts w:cs="Arial"/>
        </w:rPr>
        <w:t>.</w:t>
      </w:r>
      <w:r w:rsidR="000361A0">
        <w:rPr>
          <w:rFonts w:cs="Arial"/>
        </w:rPr>
        <w:t xml:space="preserve"> </w:t>
      </w:r>
      <w:r w:rsidR="000361A0" w:rsidRPr="000361A0">
        <w:rPr>
          <w:rFonts w:cs="Arial"/>
        </w:rPr>
        <w:t>Lüüsi tee, Loomäe tee ja planeeritud krundi pos nr 18 ristumiskohale tuleb ülekäiguradade juurde projekteerida kitsendatud ristmik.</w:t>
      </w:r>
    </w:p>
    <w:p w14:paraId="623B950A" w14:textId="47F2FA1D" w:rsidR="00C44E22" w:rsidRPr="003B1618" w:rsidRDefault="004F3C58" w:rsidP="00A2415F">
      <w:pPr>
        <w:spacing w:before="0" w:after="0"/>
        <w:rPr>
          <w:rFonts w:cs="Arial"/>
        </w:rPr>
      </w:pPr>
      <w:r w:rsidRPr="003B1618">
        <w:rPr>
          <w:rFonts w:cs="Arial"/>
        </w:rPr>
        <w:t>Põhijoonisel on näidatud soovituslikud juurdepääsud kruntidele.</w:t>
      </w:r>
      <w:r w:rsidR="00A81264">
        <w:rPr>
          <w:rFonts w:cs="Arial"/>
        </w:rPr>
        <w:t xml:space="preserve"> K</w:t>
      </w:r>
      <w:r w:rsidR="00A81264" w:rsidRPr="00A81264">
        <w:rPr>
          <w:rFonts w:cs="Arial"/>
        </w:rPr>
        <w:t xml:space="preserve">runtide juurdepääse </w:t>
      </w:r>
      <w:r w:rsidR="00A81264">
        <w:rPr>
          <w:rFonts w:cs="Arial"/>
        </w:rPr>
        <w:t xml:space="preserve">on võimalik </w:t>
      </w:r>
      <w:r w:rsidR="00A81264" w:rsidRPr="00A81264">
        <w:rPr>
          <w:rFonts w:cs="Arial"/>
        </w:rPr>
        <w:t xml:space="preserve">lahendada lisaks eraldi juurdepääsudele ka ühiselt, kasutades </w:t>
      </w:r>
      <w:r w:rsidR="00A81264">
        <w:rPr>
          <w:rFonts w:cs="Arial"/>
        </w:rPr>
        <w:t xml:space="preserve">sel puhul juurdepääsu </w:t>
      </w:r>
      <w:r w:rsidR="00A81264" w:rsidRPr="00A81264">
        <w:rPr>
          <w:rFonts w:cs="Arial"/>
        </w:rPr>
        <w:t>servituute. Täpne lahendus antakse ehitusprojektiga.</w:t>
      </w:r>
    </w:p>
    <w:p w14:paraId="652C10C2" w14:textId="0F48383C" w:rsidR="00A06282" w:rsidRPr="003B1618" w:rsidRDefault="00A008B7" w:rsidP="00A2415F">
      <w:pPr>
        <w:spacing w:before="0" w:after="0"/>
        <w:rPr>
          <w:rFonts w:cs="Arial"/>
        </w:rPr>
      </w:pPr>
      <w:r w:rsidRPr="003B1618">
        <w:rPr>
          <w:rFonts w:eastAsia="Arial" w:cs="Arial"/>
        </w:rPr>
        <w:t>Parkimine toimub krundi siseselt.</w:t>
      </w:r>
      <w:r w:rsidRPr="003B1618">
        <w:rPr>
          <w:rFonts w:cs="Arial"/>
          <w:iCs/>
        </w:rPr>
        <w:t xml:space="preserve"> </w:t>
      </w:r>
      <w:r w:rsidR="00F0346D" w:rsidRPr="00F0346D">
        <w:rPr>
          <w:rFonts w:eastAsia="Arial" w:cs="Arial"/>
        </w:rPr>
        <w:t>Parkimine lahendatakse hoone ehitusprojekti staadiumis, arvestades projekteerimise ajal kehtivaid normatiive, hoone kasutusotstarvet ja tegelikku vajadust.</w:t>
      </w:r>
      <w:r w:rsidR="00F0346D">
        <w:rPr>
          <w:rFonts w:eastAsia="Arial" w:cs="Arial"/>
        </w:rPr>
        <w:t xml:space="preserve"> </w:t>
      </w:r>
      <w:r w:rsidR="00F449D3" w:rsidRPr="003B1618">
        <w:rPr>
          <w:rFonts w:cs="Arial"/>
        </w:rPr>
        <w:t>Suured avaparklad tuleb liigendada väiksemateks, kuni 30-kohalisteks üksusteks, kasutades haljasribasid, põõsasrinnet ning kõrghaljastust meeldiva miljöö ja varju andva keskkonna loomiseks.</w:t>
      </w:r>
      <w:r w:rsidR="001D1E77" w:rsidRPr="003B1618">
        <w:rPr>
          <w:rFonts w:cs="Arial"/>
        </w:rPr>
        <w:t xml:space="preserve"> Parkimisplatsid tuleb rajada asfaltkattega.</w:t>
      </w:r>
    </w:p>
    <w:p w14:paraId="614536DA" w14:textId="50AF03A7" w:rsidR="00D80D63" w:rsidRPr="003B1618" w:rsidRDefault="00A06282" w:rsidP="00A2415F">
      <w:pPr>
        <w:spacing w:before="0" w:after="0"/>
        <w:rPr>
          <w:rFonts w:eastAsia="Arial" w:cs="Arial"/>
        </w:rPr>
      </w:pPr>
      <w:r w:rsidRPr="003B1618">
        <w:rPr>
          <w:rFonts w:eastAsia="Arial" w:cs="Arial"/>
        </w:rPr>
        <w:t>Parkimislahendus kruntidel on põhimõtteline ja täpne parkimiskohtade paiknemine ning kogus määratakse hoone ehitusprojekti staadiumis vastavalt projekti koostamise hetkel kehtivale standardile või Rae valla parkimise alusdokumendile, hoone kontseptsioonile ning reaalsele vajadusele.</w:t>
      </w:r>
    </w:p>
    <w:p w14:paraId="19C4411A" w14:textId="77777777" w:rsidR="00A06282" w:rsidRPr="003B1618" w:rsidRDefault="00A06282" w:rsidP="00A2415F">
      <w:pPr>
        <w:spacing w:before="0" w:after="0"/>
        <w:rPr>
          <w:rFonts w:cs="Arial"/>
        </w:rPr>
      </w:pPr>
    </w:p>
    <w:p w14:paraId="499408AD" w14:textId="21F93B93" w:rsidR="00E81250" w:rsidRPr="003B1618" w:rsidRDefault="00D80D63" w:rsidP="00A2415F">
      <w:pPr>
        <w:pStyle w:val="Caption"/>
        <w:spacing w:after="0"/>
        <w:rPr>
          <w:rFonts w:cs="Arial"/>
          <w:b/>
          <w:szCs w:val="22"/>
        </w:rPr>
      </w:pPr>
      <w:r w:rsidRPr="003B1618">
        <w:rPr>
          <w:rFonts w:cs="Arial"/>
          <w:szCs w:val="22"/>
        </w:rPr>
        <w:t xml:space="preserve">Tabel </w:t>
      </w:r>
      <w:r w:rsidRPr="003B1618">
        <w:rPr>
          <w:rFonts w:cs="Arial"/>
          <w:szCs w:val="22"/>
        </w:rPr>
        <w:fldChar w:fldCharType="begin"/>
      </w:r>
      <w:r w:rsidRPr="003B1618">
        <w:rPr>
          <w:rFonts w:cs="Arial"/>
          <w:szCs w:val="22"/>
        </w:rPr>
        <w:instrText xml:space="preserve"> SEQ Tabel \* ARABIC </w:instrText>
      </w:r>
      <w:r w:rsidRPr="003B1618">
        <w:rPr>
          <w:rFonts w:cs="Arial"/>
          <w:szCs w:val="22"/>
        </w:rPr>
        <w:fldChar w:fldCharType="separate"/>
      </w:r>
      <w:r w:rsidR="00935DC3" w:rsidRPr="003B1618">
        <w:rPr>
          <w:rFonts w:cs="Arial"/>
          <w:szCs w:val="22"/>
        </w:rPr>
        <w:t>4</w:t>
      </w:r>
      <w:r w:rsidRPr="003B1618">
        <w:rPr>
          <w:rFonts w:cs="Arial"/>
          <w:szCs w:val="22"/>
        </w:rPr>
        <w:fldChar w:fldCharType="end"/>
      </w:r>
      <w:r w:rsidR="00414365" w:rsidRPr="003B1618">
        <w:rPr>
          <w:rFonts w:cs="Arial"/>
          <w:szCs w:val="22"/>
        </w:rPr>
        <w:t>.</w:t>
      </w:r>
      <w:r w:rsidRPr="003B1618">
        <w:rPr>
          <w:rFonts w:cs="Arial"/>
          <w:szCs w:val="22"/>
        </w:rPr>
        <w:t xml:space="preserve"> Parkimiskohtade kontrollarvutus</w:t>
      </w:r>
      <w:r w:rsidR="00414365" w:rsidRPr="003B1618">
        <w:rPr>
          <w:rFonts w:cs="Arial"/>
          <w:szCs w:val="22"/>
        </w:rPr>
        <w:t>.</w:t>
      </w:r>
    </w:p>
    <w:tbl>
      <w:tblPr>
        <w:tblStyle w:val="GridTable1Light"/>
        <w:tblW w:w="9759" w:type="dxa"/>
        <w:tblInd w:w="108" w:type="dxa"/>
        <w:tblLook w:val="00A0" w:firstRow="1" w:lastRow="0" w:firstColumn="1" w:lastColumn="0" w:noHBand="0" w:noVBand="0"/>
      </w:tblPr>
      <w:tblGrid>
        <w:gridCol w:w="1842"/>
        <w:gridCol w:w="3403"/>
        <w:gridCol w:w="2257"/>
        <w:gridCol w:w="13"/>
        <w:gridCol w:w="2244"/>
      </w:tblGrid>
      <w:tr w:rsidR="005F278D" w:rsidRPr="003B1618" w14:paraId="21852B0E" w14:textId="77777777" w:rsidTr="00CB5926">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842" w:type="dxa"/>
            <w:vMerge w:val="restart"/>
            <w:shd w:val="clear" w:color="auto" w:fill="F2F2F2" w:themeFill="background1" w:themeFillShade="F2"/>
            <w:vAlign w:val="center"/>
          </w:tcPr>
          <w:p w14:paraId="4F1DC0E5" w14:textId="77777777" w:rsidR="005F278D" w:rsidRPr="003B1618" w:rsidRDefault="005F278D" w:rsidP="00A2415F">
            <w:pPr>
              <w:suppressAutoHyphens/>
              <w:autoSpaceDE w:val="0"/>
              <w:autoSpaceDN w:val="0"/>
              <w:adjustRightInd w:val="0"/>
              <w:spacing w:before="0"/>
              <w:ind w:left="34"/>
              <w:rPr>
                <w:rFonts w:eastAsia="Times New Roman" w:cs="Arial"/>
                <w:lang w:eastAsia="et-EE"/>
              </w:rPr>
            </w:pPr>
            <w:r w:rsidRPr="003B1618">
              <w:rPr>
                <w:rFonts w:eastAsia="Times New Roman" w:cs="Arial"/>
                <w:lang w:eastAsia="et-EE"/>
              </w:rPr>
              <w:t>Ehitise otstarve</w:t>
            </w:r>
          </w:p>
        </w:tc>
        <w:tc>
          <w:tcPr>
            <w:tcW w:w="3403" w:type="dxa"/>
            <w:shd w:val="clear" w:color="auto" w:fill="F2F2F2" w:themeFill="background1" w:themeFillShade="F2"/>
            <w:vAlign w:val="center"/>
          </w:tcPr>
          <w:p w14:paraId="437DE82F" w14:textId="01257697" w:rsidR="00FE7307" w:rsidRPr="003B1618" w:rsidRDefault="00605B1C"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t-EE"/>
              </w:rPr>
            </w:pPr>
            <w:r w:rsidRPr="003B1618">
              <w:rPr>
                <w:rFonts w:eastAsia="Times New Roman" w:cs="Arial"/>
                <w:lang w:eastAsia="et-EE"/>
              </w:rPr>
              <w:t xml:space="preserve">Asutuse </w:t>
            </w:r>
            <w:r w:rsidR="005F278D" w:rsidRPr="003B1618">
              <w:rPr>
                <w:rFonts w:eastAsia="Times New Roman" w:cs="Arial"/>
                <w:lang w:eastAsia="et-EE"/>
              </w:rPr>
              <w:t>asukoht</w:t>
            </w:r>
          </w:p>
        </w:tc>
        <w:tc>
          <w:tcPr>
            <w:tcW w:w="2270" w:type="dxa"/>
            <w:gridSpan w:val="2"/>
            <w:vMerge w:val="restart"/>
            <w:shd w:val="clear" w:color="auto" w:fill="F2F2F2" w:themeFill="background1" w:themeFillShade="F2"/>
            <w:vAlign w:val="center"/>
          </w:tcPr>
          <w:p w14:paraId="5041287E" w14:textId="0FACAB42" w:rsidR="005F278D" w:rsidRPr="003B1618" w:rsidRDefault="005F278D"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Normatiivne</w:t>
            </w:r>
            <w:r w:rsidR="00B14959" w:rsidRPr="003B1618">
              <w:rPr>
                <w:rFonts w:eastAsia="Times New Roman" w:cs="Arial"/>
                <w:lang w:eastAsia="et-EE"/>
              </w:rPr>
              <w:t xml:space="preserve"> p</w:t>
            </w:r>
            <w:r w:rsidRPr="003B1618">
              <w:rPr>
                <w:rFonts w:eastAsia="Times New Roman" w:cs="Arial"/>
                <w:lang w:eastAsia="et-EE"/>
              </w:rPr>
              <w:t>arkimiskohtade arv krundil</w:t>
            </w:r>
          </w:p>
        </w:tc>
        <w:tc>
          <w:tcPr>
            <w:tcW w:w="2244" w:type="dxa"/>
            <w:vMerge w:val="restart"/>
            <w:shd w:val="clear" w:color="auto" w:fill="F2F2F2" w:themeFill="background1" w:themeFillShade="F2"/>
            <w:vAlign w:val="center"/>
          </w:tcPr>
          <w:p w14:paraId="6EBB464F" w14:textId="6E32C6EF" w:rsidR="005F278D" w:rsidRPr="003B1618" w:rsidRDefault="005F278D"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Planeeritud</w:t>
            </w:r>
            <w:r w:rsidR="00B14959" w:rsidRPr="003B1618">
              <w:rPr>
                <w:rFonts w:eastAsia="Times New Roman" w:cs="Arial"/>
                <w:lang w:eastAsia="et-EE"/>
              </w:rPr>
              <w:t xml:space="preserve"> </w:t>
            </w:r>
            <w:r w:rsidRPr="003B1618">
              <w:rPr>
                <w:rFonts w:eastAsia="Times New Roman" w:cs="Arial"/>
                <w:lang w:eastAsia="et-EE"/>
              </w:rPr>
              <w:t>parkimiskohtade arv krundil</w:t>
            </w:r>
          </w:p>
        </w:tc>
      </w:tr>
      <w:tr w:rsidR="005F278D" w:rsidRPr="003B1618" w14:paraId="3BC9E6E0" w14:textId="77777777" w:rsidTr="00CB5926">
        <w:trPr>
          <w:cnfStyle w:val="100000000000" w:firstRow="1" w:lastRow="0" w:firstColumn="0" w:lastColumn="0" w:oddVBand="0" w:evenVBand="0" w:oddHBand="0" w:evenHBand="0" w:firstRowFirstColumn="0" w:firstRowLastColumn="0" w:lastRowFirstColumn="0" w:lastRowLastColumn="0"/>
          <w:trHeight w:val="188"/>
          <w:tblHeader/>
        </w:trPr>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CD1705C" w14:textId="77777777" w:rsidR="005F278D" w:rsidRPr="003B1618" w:rsidRDefault="005F278D" w:rsidP="00A2415F">
            <w:pPr>
              <w:suppressAutoHyphens/>
              <w:autoSpaceDE w:val="0"/>
              <w:autoSpaceDN w:val="0"/>
              <w:adjustRightInd w:val="0"/>
              <w:spacing w:before="0"/>
              <w:rPr>
                <w:rFonts w:eastAsia="Times New Roman" w:cs="Arial"/>
                <w:lang w:eastAsia="et-EE"/>
              </w:rPr>
            </w:pPr>
          </w:p>
        </w:tc>
        <w:tc>
          <w:tcPr>
            <w:tcW w:w="3403" w:type="dxa"/>
            <w:shd w:val="clear" w:color="auto" w:fill="F2F2F2" w:themeFill="background1" w:themeFillShade="F2"/>
            <w:vAlign w:val="center"/>
          </w:tcPr>
          <w:p w14:paraId="59D03CB5" w14:textId="77777777" w:rsidR="005F278D" w:rsidRPr="003B1618" w:rsidRDefault="00EB1C1F"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t-EE"/>
              </w:rPr>
            </w:pPr>
            <w:r w:rsidRPr="003B1618">
              <w:rPr>
                <w:rFonts w:eastAsia="Times New Roman" w:cs="Arial"/>
                <w:lang w:eastAsia="et-EE"/>
              </w:rPr>
              <w:t>Korrus</w:t>
            </w:r>
            <w:r w:rsidR="005F278D" w:rsidRPr="003B1618">
              <w:rPr>
                <w:rFonts w:eastAsia="Times New Roman" w:cs="Arial"/>
                <w:lang w:eastAsia="et-EE"/>
              </w:rPr>
              <w:t>elamute ala</w:t>
            </w:r>
          </w:p>
        </w:tc>
        <w:tc>
          <w:tcPr>
            <w:tcW w:w="2270" w:type="dxa"/>
            <w:gridSpan w:val="2"/>
            <w:vMerge/>
            <w:vAlign w:val="center"/>
          </w:tcPr>
          <w:p w14:paraId="24B5C9F1" w14:textId="77777777" w:rsidR="005F278D" w:rsidRPr="003B1618" w:rsidRDefault="005F278D"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p>
        </w:tc>
        <w:tc>
          <w:tcPr>
            <w:tcW w:w="2244" w:type="dxa"/>
            <w:vMerge/>
            <w:vAlign w:val="center"/>
          </w:tcPr>
          <w:p w14:paraId="6D10E263" w14:textId="77777777" w:rsidR="005F278D" w:rsidRPr="003B1618" w:rsidRDefault="005F278D"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p>
        </w:tc>
      </w:tr>
      <w:tr w:rsidR="002634CB" w:rsidRPr="003B1618" w14:paraId="2DE773D4" w14:textId="77777777" w:rsidTr="007E16C5">
        <w:trPr>
          <w:trHeight w:val="28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BAB0367" w14:textId="39CF7CA4" w:rsidR="002634CB" w:rsidRPr="003B1618" w:rsidRDefault="002F3115" w:rsidP="00A2415F">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w:t>
            </w:r>
            <w:r w:rsidR="00562E60" w:rsidRPr="003B1618">
              <w:rPr>
                <w:rFonts w:eastAsia="Times New Roman" w:cs="Arial"/>
                <w:lang w:eastAsia="et-EE"/>
              </w:rPr>
              <w:t xml:space="preserve">os </w:t>
            </w:r>
            <w:r w:rsidRPr="003B1618">
              <w:rPr>
                <w:rFonts w:eastAsia="Times New Roman" w:cs="Arial"/>
                <w:lang w:eastAsia="et-EE"/>
              </w:rPr>
              <w:t>1 Ä</w:t>
            </w:r>
            <w:r w:rsidR="002634CB" w:rsidRPr="003B1618">
              <w:rPr>
                <w:rFonts w:eastAsia="Times New Roman" w:cs="Arial"/>
                <w:lang w:eastAsia="et-EE"/>
              </w:rPr>
              <w:t>ri</w:t>
            </w:r>
            <w:r w:rsidR="00DF5013" w:rsidRPr="003B1618">
              <w:rPr>
                <w:rFonts w:eastAsia="Times New Roman" w:cs="Arial"/>
                <w:lang w:eastAsia="et-EE"/>
              </w:rPr>
              <w:t>- ja tootmis</w:t>
            </w:r>
            <w:r w:rsidR="002634CB" w:rsidRPr="003B1618">
              <w:rPr>
                <w:rFonts w:eastAsia="Times New Roman" w:cs="Arial"/>
                <w:lang w:eastAsia="et-EE"/>
              </w:rPr>
              <w:t>hoone</w:t>
            </w:r>
          </w:p>
        </w:tc>
        <w:tc>
          <w:tcPr>
            <w:tcW w:w="3403" w:type="dxa"/>
            <w:vAlign w:val="center"/>
          </w:tcPr>
          <w:p w14:paraId="7AAE7310" w14:textId="7197B1C9" w:rsidR="00EB1C1F" w:rsidRPr="003B1618" w:rsidRDefault="00EB1C1F" w:rsidP="00A2415F">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 xml:space="preserve">Asutused 1 / </w:t>
            </w:r>
            <w:r w:rsidR="001E4777" w:rsidRPr="003B1618">
              <w:rPr>
                <w:rFonts w:eastAsia="Times New Roman" w:cs="Arial"/>
                <w:lang w:eastAsia="et-EE"/>
              </w:rPr>
              <w:t>6</w:t>
            </w:r>
            <w:r w:rsidR="0023255E" w:rsidRPr="003B1618">
              <w:rPr>
                <w:rFonts w:eastAsia="Times New Roman" w:cs="Arial"/>
                <w:lang w:eastAsia="et-EE"/>
              </w:rPr>
              <w:t>0</w:t>
            </w:r>
          </w:p>
          <w:p w14:paraId="11811531" w14:textId="1D237841" w:rsidR="002634CB" w:rsidRPr="003B1618" w:rsidRDefault="00EB1C1F" w:rsidP="00A2415F">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3B1618">
              <w:rPr>
                <w:rFonts w:eastAsia="Times New Roman" w:cs="Arial"/>
                <w:lang w:eastAsia="et-EE"/>
              </w:rPr>
              <w:t xml:space="preserve">Tööstusettevõte ja ladu 1 / </w:t>
            </w:r>
            <w:r w:rsidR="001E4777" w:rsidRPr="003B1618">
              <w:rPr>
                <w:rFonts w:eastAsia="Times New Roman" w:cs="Arial"/>
                <w:lang w:eastAsia="et-EE"/>
              </w:rPr>
              <w:t>1</w:t>
            </w:r>
            <w:r w:rsidRPr="003B1618">
              <w:rPr>
                <w:rFonts w:eastAsia="Times New Roman" w:cs="Arial"/>
                <w:lang w:eastAsia="et-EE"/>
              </w:rPr>
              <w:t>50</w:t>
            </w:r>
          </w:p>
        </w:tc>
        <w:tc>
          <w:tcPr>
            <w:tcW w:w="2270" w:type="dxa"/>
            <w:gridSpan w:val="2"/>
            <w:vAlign w:val="center"/>
          </w:tcPr>
          <w:p w14:paraId="2016AD54" w14:textId="160EAF4F" w:rsidR="002F3115" w:rsidRPr="003B1618" w:rsidRDefault="00722C79"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1520</w:t>
            </w:r>
            <w:r w:rsidR="002634CB" w:rsidRPr="003B1618">
              <w:rPr>
                <w:rFonts w:eastAsia="Times New Roman" w:cs="Arial"/>
                <w:lang w:eastAsia="et-EE"/>
              </w:rPr>
              <w:t xml:space="preserve"> / </w:t>
            </w:r>
            <w:r w:rsidR="00813728" w:rsidRPr="003B1618">
              <w:rPr>
                <w:rFonts w:eastAsia="Times New Roman" w:cs="Arial"/>
                <w:lang w:eastAsia="et-EE"/>
              </w:rPr>
              <w:t> </w:t>
            </w:r>
            <w:r w:rsidR="0024480D" w:rsidRPr="003B1618">
              <w:rPr>
                <w:rFonts w:eastAsia="Times New Roman" w:cs="Arial"/>
                <w:lang w:eastAsia="et-EE"/>
              </w:rPr>
              <w:t>60</w:t>
            </w:r>
            <w:r w:rsidR="002634CB" w:rsidRPr="003B1618">
              <w:rPr>
                <w:rFonts w:eastAsia="Times New Roman" w:cs="Arial"/>
                <w:lang w:eastAsia="et-EE"/>
              </w:rPr>
              <w:t xml:space="preserve"> = </w:t>
            </w:r>
            <w:r w:rsidRPr="003B1618">
              <w:rPr>
                <w:rFonts w:eastAsia="Times New Roman" w:cs="Arial"/>
                <w:lang w:eastAsia="et-EE"/>
              </w:rPr>
              <w:t>25</w:t>
            </w:r>
          </w:p>
          <w:p w14:paraId="21042FA8" w14:textId="6C9F0214" w:rsidR="00EB1C1F" w:rsidRPr="003B1618" w:rsidRDefault="0081750C"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w:t>
            </w:r>
            <w:r w:rsidR="00A8341D" w:rsidRPr="003B1618">
              <w:rPr>
                <w:rFonts w:eastAsia="Times New Roman" w:cs="Arial"/>
                <w:lang w:eastAsia="et-EE"/>
              </w:rPr>
              <w:t>55</w:t>
            </w:r>
            <w:r w:rsidRPr="003B1618">
              <w:rPr>
                <w:rFonts w:eastAsia="Times New Roman" w:cs="Arial"/>
                <w:lang w:eastAsia="et-EE"/>
              </w:rPr>
              <w:t>0</w:t>
            </w:r>
            <w:r w:rsidR="00EB1C1F" w:rsidRPr="003B1618">
              <w:rPr>
                <w:rFonts w:eastAsia="Times New Roman" w:cs="Arial"/>
                <w:lang w:eastAsia="et-EE"/>
              </w:rPr>
              <w:t xml:space="preserve"> / </w:t>
            </w:r>
            <w:r w:rsidR="00365017" w:rsidRPr="003B1618">
              <w:rPr>
                <w:rFonts w:eastAsia="Times New Roman" w:cs="Arial"/>
                <w:lang w:eastAsia="et-EE"/>
              </w:rPr>
              <w:t>1</w:t>
            </w:r>
            <w:r w:rsidR="00EB1C1F" w:rsidRPr="003B1618">
              <w:rPr>
                <w:rFonts w:eastAsia="Times New Roman" w:cs="Arial"/>
                <w:lang w:eastAsia="et-EE"/>
              </w:rPr>
              <w:t xml:space="preserve">50 = </w:t>
            </w:r>
            <w:r w:rsidR="007E16C5" w:rsidRPr="003B1618">
              <w:rPr>
                <w:rFonts w:eastAsia="Times New Roman" w:cs="Arial"/>
                <w:lang w:eastAsia="et-EE"/>
              </w:rPr>
              <w:t> </w:t>
            </w:r>
            <w:r w:rsidR="00365017" w:rsidRPr="003B1618">
              <w:rPr>
                <w:rFonts w:eastAsia="Times New Roman" w:cs="Arial"/>
                <w:lang w:eastAsia="et-EE"/>
              </w:rPr>
              <w:t>2</w:t>
            </w:r>
            <w:r w:rsidR="00A8341D" w:rsidRPr="003B1618">
              <w:rPr>
                <w:rFonts w:eastAsia="Times New Roman" w:cs="Arial"/>
                <w:lang w:eastAsia="et-EE"/>
              </w:rPr>
              <w:t>4</w:t>
            </w:r>
          </w:p>
        </w:tc>
        <w:tc>
          <w:tcPr>
            <w:tcW w:w="2244" w:type="dxa"/>
            <w:vAlign w:val="center"/>
          </w:tcPr>
          <w:p w14:paraId="38A50617" w14:textId="50509C36" w:rsidR="002634CB" w:rsidRPr="003B1618" w:rsidRDefault="00722C79"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49</w:t>
            </w:r>
          </w:p>
        </w:tc>
      </w:tr>
      <w:tr w:rsidR="00583AA3" w:rsidRPr="003B1618" w14:paraId="46E81634" w14:textId="77777777" w:rsidTr="007E16C5">
        <w:trPr>
          <w:trHeight w:val="28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89A3B3E" w14:textId="11043244" w:rsidR="00583AA3" w:rsidRPr="003B1618" w:rsidRDefault="00583AA3" w:rsidP="00583AA3">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2 Äri- ja tootmishoone</w:t>
            </w:r>
          </w:p>
        </w:tc>
        <w:tc>
          <w:tcPr>
            <w:tcW w:w="3403" w:type="dxa"/>
            <w:vAlign w:val="center"/>
          </w:tcPr>
          <w:p w14:paraId="74600F96" w14:textId="5EBF30EA" w:rsidR="00D00E1C" w:rsidRPr="003B1618" w:rsidRDefault="00D00E1C" w:rsidP="00D00E1C">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 xml:space="preserve">Asutused 1 / </w:t>
            </w:r>
            <w:r w:rsidR="001E4777" w:rsidRPr="003B1618">
              <w:rPr>
                <w:rFonts w:eastAsia="Times New Roman" w:cs="Arial"/>
                <w:lang w:eastAsia="et-EE"/>
              </w:rPr>
              <w:t>6</w:t>
            </w:r>
            <w:r w:rsidRPr="003B1618">
              <w:rPr>
                <w:rFonts w:eastAsia="Times New Roman" w:cs="Arial"/>
                <w:lang w:eastAsia="et-EE"/>
              </w:rPr>
              <w:t>0</w:t>
            </w:r>
          </w:p>
          <w:p w14:paraId="5FDF8832" w14:textId="65B6A248" w:rsidR="00583AA3" w:rsidRPr="003B1618" w:rsidRDefault="00D00E1C" w:rsidP="00D00E1C">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 xml:space="preserve">Tööstusettevõte ja ladu 1 / </w:t>
            </w:r>
            <w:r w:rsidR="001E4777" w:rsidRPr="003B1618">
              <w:rPr>
                <w:rFonts w:eastAsia="Times New Roman" w:cs="Arial"/>
                <w:lang w:eastAsia="et-EE"/>
              </w:rPr>
              <w:t>1</w:t>
            </w:r>
            <w:r w:rsidRPr="003B1618">
              <w:rPr>
                <w:rFonts w:eastAsia="Times New Roman" w:cs="Arial"/>
                <w:lang w:eastAsia="et-EE"/>
              </w:rPr>
              <w:t>50</w:t>
            </w:r>
          </w:p>
        </w:tc>
        <w:tc>
          <w:tcPr>
            <w:tcW w:w="2270" w:type="dxa"/>
            <w:gridSpan w:val="2"/>
            <w:vAlign w:val="center"/>
          </w:tcPr>
          <w:p w14:paraId="0545D70B" w14:textId="6638B587" w:rsidR="00583AA3" w:rsidRPr="003B1618" w:rsidRDefault="00A8341D" w:rsidP="00583AA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1950</w:t>
            </w:r>
            <w:r w:rsidR="00583AA3" w:rsidRPr="003B1618">
              <w:rPr>
                <w:rFonts w:eastAsia="Times New Roman" w:cs="Arial"/>
                <w:lang w:eastAsia="et-EE"/>
              </w:rPr>
              <w:t xml:space="preserve"> / </w:t>
            </w:r>
            <w:r w:rsidR="00583AA3" w:rsidRPr="003B1618">
              <w:rPr>
                <w:rFonts w:eastAsia="Times New Roman" w:cs="Arial"/>
                <w:lang w:eastAsia="et-EE"/>
              </w:rPr>
              <w:t> </w:t>
            </w:r>
            <w:r w:rsidR="00EB0FA3" w:rsidRPr="003B1618">
              <w:rPr>
                <w:rFonts w:eastAsia="Times New Roman" w:cs="Arial"/>
                <w:lang w:eastAsia="et-EE"/>
              </w:rPr>
              <w:t>6</w:t>
            </w:r>
            <w:r w:rsidR="00583AA3" w:rsidRPr="003B1618">
              <w:rPr>
                <w:rFonts w:eastAsia="Times New Roman" w:cs="Arial"/>
                <w:lang w:eastAsia="et-EE"/>
              </w:rPr>
              <w:t xml:space="preserve">0 = </w:t>
            </w:r>
            <w:r w:rsidR="007E16C5" w:rsidRPr="003B1618">
              <w:rPr>
                <w:rFonts w:eastAsia="Times New Roman" w:cs="Arial"/>
                <w:lang w:eastAsia="et-EE"/>
              </w:rPr>
              <w:t> </w:t>
            </w:r>
            <w:r w:rsidRPr="003B1618">
              <w:rPr>
                <w:rFonts w:eastAsia="Times New Roman" w:cs="Arial"/>
                <w:lang w:eastAsia="et-EE"/>
              </w:rPr>
              <w:t>33</w:t>
            </w:r>
          </w:p>
          <w:p w14:paraId="1D78DBBB" w14:textId="2134F9FD" w:rsidR="00583AA3" w:rsidRPr="003B1618" w:rsidRDefault="00A8341D" w:rsidP="00583AA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4550</w:t>
            </w:r>
            <w:r w:rsidR="00583AA3" w:rsidRPr="003B1618">
              <w:rPr>
                <w:rFonts w:eastAsia="Times New Roman" w:cs="Arial"/>
                <w:lang w:eastAsia="et-EE"/>
              </w:rPr>
              <w:t xml:space="preserve"> / </w:t>
            </w:r>
            <w:r w:rsidR="006357FB" w:rsidRPr="003B1618">
              <w:rPr>
                <w:rFonts w:eastAsia="Times New Roman" w:cs="Arial"/>
                <w:lang w:eastAsia="et-EE"/>
              </w:rPr>
              <w:t>1</w:t>
            </w:r>
            <w:r w:rsidR="00583AA3" w:rsidRPr="003B1618">
              <w:rPr>
                <w:rFonts w:eastAsia="Times New Roman" w:cs="Arial"/>
                <w:lang w:eastAsia="et-EE"/>
              </w:rPr>
              <w:t xml:space="preserve">50 = </w:t>
            </w:r>
            <w:r w:rsidR="007E16C5" w:rsidRPr="003B1618">
              <w:rPr>
                <w:rFonts w:eastAsia="Times New Roman" w:cs="Arial"/>
                <w:lang w:eastAsia="et-EE"/>
              </w:rPr>
              <w:t> </w:t>
            </w:r>
            <w:r w:rsidR="006357FB" w:rsidRPr="003B1618">
              <w:rPr>
                <w:rFonts w:eastAsia="Times New Roman" w:cs="Arial"/>
                <w:lang w:eastAsia="et-EE"/>
              </w:rPr>
              <w:t>3</w:t>
            </w:r>
            <w:r w:rsidRPr="003B1618">
              <w:rPr>
                <w:rFonts w:eastAsia="Times New Roman" w:cs="Arial"/>
                <w:lang w:eastAsia="et-EE"/>
              </w:rPr>
              <w:t>0</w:t>
            </w:r>
          </w:p>
        </w:tc>
        <w:tc>
          <w:tcPr>
            <w:tcW w:w="2244" w:type="dxa"/>
            <w:vAlign w:val="center"/>
          </w:tcPr>
          <w:p w14:paraId="4092482F" w14:textId="3B072776" w:rsidR="00583AA3" w:rsidRPr="003B1618" w:rsidRDefault="00722C79" w:rsidP="00583AA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63</w:t>
            </w:r>
          </w:p>
        </w:tc>
      </w:tr>
      <w:tr w:rsidR="00E249F2" w:rsidRPr="003B1618" w14:paraId="08FEA088" w14:textId="77777777" w:rsidTr="007E16C5">
        <w:trPr>
          <w:trHeight w:val="28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165AFC07" w14:textId="3DFD3D1E" w:rsidR="00E249F2" w:rsidRPr="003B1618" w:rsidRDefault="00E249F2" w:rsidP="00E249F2">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3 Äri- ja tootmishoone</w:t>
            </w:r>
          </w:p>
        </w:tc>
        <w:tc>
          <w:tcPr>
            <w:tcW w:w="3403" w:type="dxa"/>
            <w:vAlign w:val="center"/>
          </w:tcPr>
          <w:p w14:paraId="3B12DD8C"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3B83523D" w14:textId="5DCA1395" w:rsidR="00E249F2"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31BBAB96" w14:textId="4318AEC4" w:rsidR="001E4777" w:rsidRPr="003B1618" w:rsidRDefault="00A8341D" w:rsidP="001E4777">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2130</w:t>
            </w:r>
            <w:r w:rsidR="001E4777" w:rsidRPr="003B1618">
              <w:rPr>
                <w:rFonts w:eastAsia="Times New Roman" w:cs="Arial"/>
                <w:lang w:eastAsia="et-EE"/>
              </w:rPr>
              <w:t xml:space="preserve"> / </w:t>
            </w:r>
            <w:r w:rsidR="001E4777" w:rsidRPr="003B1618">
              <w:rPr>
                <w:rFonts w:eastAsia="Times New Roman" w:cs="Arial"/>
                <w:lang w:eastAsia="et-EE"/>
              </w:rPr>
              <w:t> </w:t>
            </w:r>
            <w:r w:rsidR="00EB0FA3" w:rsidRPr="003B1618">
              <w:rPr>
                <w:rFonts w:eastAsia="Times New Roman" w:cs="Arial"/>
                <w:lang w:eastAsia="et-EE"/>
              </w:rPr>
              <w:t>6</w:t>
            </w:r>
            <w:r w:rsidR="001E4777" w:rsidRPr="003B1618">
              <w:rPr>
                <w:rFonts w:eastAsia="Times New Roman" w:cs="Arial"/>
                <w:lang w:eastAsia="et-EE"/>
              </w:rPr>
              <w:t xml:space="preserve">0 = </w:t>
            </w:r>
            <w:r w:rsidR="001E4777" w:rsidRPr="003B1618">
              <w:rPr>
                <w:rFonts w:eastAsia="Times New Roman" w:cs="Arial"/>
                <w:lang w:eastAsia="et-EE"/>
              </w:rPr>
              <w:t> </w:t>
            </w:r>
            <w:r w:rsidRPr="003B1618">
              <w:rPr>
                <w:rFonts w:eastAsia="Times New Roman" w:cs="Arial"/>
                <w:lang w:eastAsia="et-EE"/>
              </w:rPr>
              <w:t>36</w:t>
            </w:r>
          </w:p>
          <w:p w14:paraId="37F6C2C1" w14:textId="377C60B9" w:rsidR="00E249F2" w:rsidRPr="003B1618" w:rsidRDefault="00A8341D" w:rsidP="001E4777">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4968</w:t>
            </w:r>
            <w:r w:rsidR="001E4777" w:rsidRPr="003B1618">
              <w:rPr>
                <w:rFonts w:eastAsia="Times New Roman" w:cs="Arial"/>
                <w:lang w:eastAsia="et-EE"/>
              </w:rPr>
              <w:t xml:space="preserve"> / 150 = </w:t>
            </w:r>
            <w:r w:rsidR="001E4777" w:rsidRPr="003B1618">
              <w:rPr>
                <w:rFonts w:eastAsia="Times New Roman" w:cs="Arial"/>
                <w:lang w:eastAsia="et-EE"/>
              </w:rPr>
              <w:t> </w:t>
            </w:r>
            <w:r w:rsidR="004626FF" w:rsidRPr="003B1618">
              <w:rPr>
                <w:rFonts w:eastAsia="Times New Roman" w:cs="Arial"/>
                <w:lang w:eastAsia="et-EE"/>
              </w:rPr>
              <w:t>3</w:t>
            </w:r>
            <w:r w:rsidRPr="003B1618">
              <w:rPr>
                <w:rFonts w:eastAsia="Times New Roman" w:cs="Arial"/>
                <w:lang w:eastAsia="et-EE"/>
              </w:rPr>
              <w:t>3</w:t>
            </w:r>
          </w:p>
        </w:tc>
        <w:tc>
          <w:tcPr>
            <w:tcW w:w="2244" w:type="dxa"/>
            <w:vAlign w:val="center"/>
          </w:tcPr>
          <w:p w14:paraId="109A42BA" w14:textId="393DA6A0" w:rsidR="00E249F2" w:rsidRPr="003B1618" w:rsidRDefault="00722C79" w:rsidP="00E249F2">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69</w:t>
            </w:r>
          </w:p>
        </w:tc>
      </w:tr>
      <w:tr w:rsidR="003B125F" w:rsidRPr="003B1618" w14:paraId="040B0117" w14:textId="77777777" w:rsidTr="007E16C5">
        <w:trPr>
          <w:trHeight w:val="28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24B2CB9" w14:textId="0FAEF1AA" w:rsidR="003B125F" w:rsidRPr="003B1618" w:rsidRDefault="003B125F" w:rsidP="003B125F">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4 Äri- ja tootmishoone</w:t>
            </w:r>
          </w:p>
        </w:tc>
        <w:tc>
          <w:tcPr>
            <w:tcW w:w="3403" w:type="dxa"/>
            <w:vAlign w:val="center"/>
          </w:tcPr>
          <w:p w14:paraId="36BF09E0"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18FF781F" w14:textId="59EAA978" w:rsidR="003B125F"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0EF923F8" w14:textId="76C2D104" w:rsidR="004626FF" w:rsidRPr="003B1618" w:rsidRDefault="00A8341D" w:rsidP="004626F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4900</w:t>
            </w:r>
            <w:r w:rsidR="004626FF" w:rsidRPr="003B1618">
              <w:rPr>
                <w:rFonts w:eastAsia="Times New Roman" w:cs="Arial"/>
                <w:lang w:eastAsia="et-EE"/>
              </w:rPr>
              <w:t xml:space="preserve"> / </w:t>
            </w:r>
            <w:r w:rsidR="004626FF" w:rsidRPr="003B1618">
              <w:rPr>
                <w:rFonts w:eastAsia="Times New Roman" w:cs="Arial"/>
                <w:lang w:eastAsia="et-EE"/>
              </w:rPr>
              <w:t> </w:t>
            </w:r>
            <w:r w:rsidR="004626FF" w:rsidRPr="003B1618">
              <w:rPr>
                <w:rFonts w:eastAsia="Times New Roman" w:cs="Arial"/>
                <w:lang w:eastAsia="et-EE"/>
              </w:rPr>
              <w:t xml:space="preserve">60 = </w:t>
            </w:r>
            <w:r w:rsidR="004626FF" w:rsidRPr="003B1618">
              <w:rPr>
                <w:rFonts w:eastAsia="Times New Roman" w:cs="Arial"/>
                <w:lang w:eastAsia="et-EE"/>
              </w:rPr>
              <w:t> </w:t>
            </w:r>
            <w:r w:rsidRPr="003B1618">
              <w:rPr>
                <w:rFonts w:eastAsia="Times New Roman" w:cs="Arial"/>
                <w:lang w:eastAsia="et-EE"/>
              </w:rPr>
              <w:t>82</w:t>
            </w:r>
          </w:p>
          <w:p w14:paraId="1BAFF89C" w14:textId="31337DFC" w:rsidR="003B125F" w:rsidRPr="003B1618" w:rsidRDefault="00EA34CE" w:rsidP="004626F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w:t>
            </w:r>
            <w:r w:rsidR="00A8341D" w:rsidRPr="003B1618">
              <w:rPr>
                <w:rFonts w:eastAsia="Times New Roman" w:cs="Arial"/>
                <w:lang w:eastAsia="et-EE"/>
              </w:rPr>
              <w:t>9</w:t>
            </w:r>
            <w:r w:rsidRPr="003B1618">
              <w:rPr>
                <w:rFonts w:eastAsia="Times New Roman" w:cs="Arial"/>
                <w:lang w:eastAsia="et-EE"/>
              </w:rPr>
              <w:t xml:space="preserve"> </w:t>
            </w:r>
            <w:r w:rsidR="00A8341D" w:rsidRPr="003B1618">
              <w:rPr>
                <w:rFonts w:eastAsia="Times New Roman" w:cs="Arial"/>
                <w:lang w:eastAsia="et-EE"/>
              </w:rPr>
              <w:t>6</w:t>
            </w:r>
            <w:r w:rsidRPr="003B1618">
              <w:rPr>
                <w:rFonts w:eastAsia="Times New Roman" w:cs="Arial"/>
                <w:lang w:eastAsia="et-EE"/>
              </w:rPr>
              <w:t>00</w:t>
            </w:r>
            <w:r w:rsidR="004626FF" w:rsidRPr="003B1618">
              <w:rPr>
                <w:rFonts w:eastAsia="Times New Roman" w:cs="Arial"/>
                <w:lang w:eastAsia="et-EE"/>
              </w:rPr>
              <w:t xml:space="preserve"> / 150 = </w:t>
            </w:r>
            <w:r w:rsidR="004626FF" w:rsidRPr="003B1618">
              <w:rPr>
                <w:rFonts w:eastAsia="Times New Roman" w:cs="Arial"/>
                <w:lang w:eastAsia="et-EE"/>
              </w:rPr>
              <w:t> </w:t>
            </w:r>
            <w:r w:rsidR="00A8341D" w:rsidRPr="003B1618">
              <w:rPr>
                <w:rFonts w:eastAsia="Times New Roman" w:cs="Arial"/>
                <w:lang w:eastAsia="et-EE"/>
              </w:rPr>
              <w:t>131</w:t>
            </w:r>
          </w:p>
        </w:tc>
        <w:tc>
          <w:tcPr>
            <w:tcW w:w="2244" w:type="dxa"/>
            <w:vAlign w:val="center"/>
          </w:tcPr>
          <w:p w14:paraId="48E13DC1" w14:textId="6820EE86" w:rsidR="003B125F" w:rsidRPr="003B1618" w:rsidRDefault="00722C79" w:rsidP="003B12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21</w:t>
            </w:r>
            <w:r w:rsidR="00A8341D" w:rsidRPr="003B1618">
              <w:rPr>
                <w:rFonts w:eastAsia="Times New Roman" w:cs="Arial"/>
                <w:lang w:eastAsia="et-EE"/>
              </w:rPr>
              <w:t>3</w:t>
            </w:r>
          </w:p>
        </w:tc>
      </w:tr>
      <w:tr w:rsidR="001B59D3" w:rsidRPr="003B1618" w14:paraId="01BE64B6" w14:textId="77777777" w:rsidTr="007E16C5">
        <w:trPr>
          <w:trHeight w:val="28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349514AB" w14:textId="0A3EC169" w:rsidR="001B59D3" w:rsidRPr="003B1618" w:rsidRDefault="001B59D3" w:rsidP="001B59D3">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5 Äri- ja tootmishoone</w:t>
            </w:r>
          </w:p>
        </w:tc>
        <w:tc>
          <w:tcPr>
            <w:tcW w:w="3403" w:type="dxa"/>
            <w:vAlign w:val="center"/>
          </w:tcPr>
          <w:p w14:paraId="1ABF33A6"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5646A190" w14:textId="342D2FFC" w:rsidR="001B59D3"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2FF25ECC" w14:textId="77777777" w:rsidR="00A8341D" w:rsidRPr="003B1618" w:rsidRDefault="00A8341D" w:rsidP="00A8341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4900 /  60 =  82</w:t>
            </w:r>
          </w:p>
          <w:p w14:paraId="6EB0E90D" w14:textId="002B7EEC" w:rsidR="001B59D3" w:rsidRPr="003B1618" w:rsidRDefault="00A8341D" w:rsidP="00A8341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19 600 / 150 =  131</w:t>
            </w:r>
          </w:p>
        </w:tc>
        <w:tc>
          <w:tcPr>
            <w:tcW w:w="2244" w:type="dxa"/>
            <w:vAlign w:val="center"/>
          </w:tcPr>
          <w:p w14:paraId="13E98C77" w14:textId="7D71EEAF" w:rsidR="001B59D3" w:rsidRPr="003B1618" w:rsidRDefault="00CC4086" w:rsidP="001B59D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w:t>
            </w:r>
            <w:r w:rsidR="00722C79" w:rsidRPr="003B1618">
              <w:rPr>
                <w:rFonts w:eastAsia="Times New Roman" w:cs="Arial"/>
                <w:lang w:eastAsia="et-EE"/>
              </w:rPr>
              <w:t>1</w:t>
            </w:r>
            <w:r w:rsidR="00A8341D" w:rsidRPr="003B1618">
              <w:rPr>
                <w:rFonts w:eastAsia="Times New Roman" w:cs="Arial"/>
                <w:lang w:eastAsia="et-EE"/>
              </w:rPr>
              <w:t>3</w:t>
            </w:r>
          </w:p>
        </w:tc>
      </w:tr>
      <w:tr w:rsidR="001B59D3" w:rsidRPr="003B1618" w14:paraId="5EEFF7E6" w14:textId="77777777" w:rsidTr="007E16C5">
        <w:trPr>
          <w:trHeight w:val="28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18549F59" w14:textId="0BBB412E" w:rsidR="001B59D3" w:rsidRPr="003B1618" w:rsidRDefault="001B59D3" w:rsidP="001B59D3">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6 Äri- ja tootmishoone</w:t>
            </w:r>
          </w:p>
        </w:tc>
        <w:tc>
          <w:tcPr>
            <w:tcW w:w="3403" w:type="dxa"/>
            <w:vAlign w:val="center"/>
          </w:tcPr>
          <w:p w14:paraId="43D5917D"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0171DBDF" w14:textId="733B410C" w:rsidR="001B59D3"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42107B36" w14:textId="213DCE71" w:rsidR="001177C4" w:rsidRPr="003B1618" w:rsidRDefault="00A8341D" w:rsidP="001177C4">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1110</w:t>
            </w:r>
            <w:r w:rsidR="001177C4" w:rsidRPr="003B1618">
              <w:rPr>
                <w:rFonts w:eastAsia="Times New Roman" w:cs="Arial"/>
                <w:lang w:eastAsia="et-EE"/>
              </w:rPr>
              <w:t xml:space="preserve"> / </w:t>
            </w:r>
            <w:r w:rsidR="001177C4" w:rsidRPr="003B1618">
              <w:rPr>
                <w:rFonts w:eastAsia="Times New Roman" w:cs="Arial"/>
                <w:lang w:eastAsia="et-EE"/>
              </w:rPr>
              <w:t> </w:t>
            </w:r>
            <w:r w:rsidR="001177C4" w:rsidRPr="003B1618">
              <w:rPr>
                <w:rFonts w:eastAsia="Times New Roman" w:cs="Arial"/>
                <w:lang w:eastAsia="et-EE"/>
              </w:rPr>
              <w:t xml:space="preserve">60 = </w:t>
            </w:r>
            <w:r w:rsidR="001177C4" w:rsidRPr="003B1618">
              <w:rPr>
                <w:rFonts w:eastAsia="Times New Roman" w:cs="Arial"/>
                <w:lang w:eastAsia="et-EE"/>
              </w:rPr>
              <w:t> </w:t>
            </w:r>
            <w:r w:rsidRPr="003B1618">
              <w:rPr>
                <w:rFonts w:eastAsia="Times New Roman" w:cs="Arial"/>
                <w:lang w:eastAsia="et-EE"/>
              </w:rPr>
              <w:t>19</w:t>
            </w:r>
          </w:p>
          <w:p w14:paraId="080CB8E1" w14:textId="34E32312" w:rsidR="001B59D3" w:rsidRPr="003B1618" w:rsidRDefault="00A8341D" w:rsidP="001177C4">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2615</w:t>
            </w:r>
            <w:r w:rsidR="001177C4" w:rsidRPr="003B1618">
              <w:rPr>
                <w:rFonts w:eastAsia="Times New Roman" w:cs="Arial"/>
                <w:lang w:eastAsia="et-EE"/>
              </w:rPr>
              <w:t xml:space="preserve"> / 150 = </w:t>
            </w:r>
            <w:r w:rsidR="001177C4" w:rsidRPr="003B1618">
              <w:rPr>
                <w:rFonts w:eastAsia="Times New Roman" w:cs="Arial"/>
                <w:lang w:eastAsia="et-EE"/>
              </w:rPr>
              <w:t> </w:t>
            </w:r>
            <w:r w:rsidR="00983F58" w:rsidRPr="003B1618">
              <w:rPr>
                <w:rFonts w:eastAsia="Times New Roman" w:cs="Arial"/>
                <w:lang w:eastAsia="et-EE"/>
              </w:rPr>
              <w:t>1</w:t>
            </w:r>
            <w:r w:rsidRPr="003B1618">
              <w:rPr>
                <w:rFonts w:eastAsia="Times New Roman" w:cs="Arial"/>
                <w:lang w:eastAsia="et-EE"/>
              </w:rPr>
              <w:t>7</w:t>
            </w:r>
          </w:p>
        </w:tc>
        <w:tc>
          <w:tcPr>
            <w:tcW w:w="2244" w:type="dxa"/>
            <w:vAlign w:val="center"/>
          </w:tcPr>
          <w:p w14:paraId="6B1D526C" w14:textId="7FFA2BE0" w:rsidR="001B59D3" w:rsidRPr="003B1618" w:rsidRDefault="00722C79" w:rsidP="001B59D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36</w:t>
            </w:r>
          </w:p>
        </w:tc>
      </w:tr>
      <w:tr w:rsidR="00CF408B" w:rsidRPr="003B1618" w14:paraId="688E7F85"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74CAD434" w14:textId="041CC9D0"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7 Äri- ja tootmishoone</w:t>
            </w:r>
          </w:p>
        </w:tc>
        <w:tc>
          <w:tcPr>
            <w:tcW w:w="3403" w:type="dxa"/>
            <w:vAlign w:val="center"/>
          </w:tcPr>
          <w:p w14:paraId="59A62CC3"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243BC8A7" w14:textId="571013B3"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3FF5A1B8" w14:textId="7B4A0952" w:rsidR="00983F58" w:rsidRPr="003B1618" w:rsidRDefault="00A8341D" w:rsidP="00983F58">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990</w:t>
            </w:r>
            <w:r w:rsidR="00983F58" w:rsidRPr="003B1618">
              <w:rPr>
                <w:rFonts w:eastAsia="Times New Roman" w:cs="Arial"/>
                <w:lang w:eastAsia="et-EE"/>
              </w:rPr>
              <w:t xml:space="preserve"> / </w:t>
            </w:r>
            <w:r w:rsidR="00983F58" w:rsidRPr="003B1618">
              <w:rPr>
                <w:rFonts w:eastAsia="Times New Roman" w:cs="Arial"/>
                <w:lang w:eastAsia="et-EE"/>
              </w:rPr>
              <w:t> </w:t>
            </w:r>
            <w:r w:rsidR="00983F58" w:rsidRPr="003B1618">
              <w:rPr>
                <w:rFonts w:eastAsia="Times New Roman" w:cs="Arial"/>
                <w:lang w:eastAsia="et-EE"/>
              </w:rPr>
              <w:t xml:space="preserve">60 = </w:t>
            </w:r>
            <w:r w:rsidR="00983F58" w:rsidRPr="003B1618">
              <w:rPr>
                <w:rFonts w:eastAsia="Times New Roman" w:cs="Arial"/>
                <w:lang w:eastAsia="et-EE"/>
              </w:rPr>
              <w:t> </w:t>
            </w:r>
            <w:r w:rsidRPr="003B1618">
              <w:rPr>
                <w:rFonts w:eastAsia="Times New Roman" w:cs="Arial"/>
                <w:lang w:eastAsia="et-EE"/>
              </w:rPr>
              <w:t>17</w:t>
            </w:r>
          </w:p>
          <w:p w14:paraId="248D6897" w14:textId="60F7F91A" w:rsidR="00CF408B" w:rsidRPr="003B1618" w:rsidRDefault="00983F58" w:rsidP="00983F58">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w:t>
            </w:r>
            <w:r w:rsidR="00A8341D" w:rsidRPr="003B1618">
              <w:rPr>
                <w:rFonts w:eastAsia="Times New Roman" w:cs="Arial"/>
                <w:lang w:eastAsia="et-EE"/>
              </w:rPr>
              <w:t>312</w:t>
            </w:r>
            <w:r w:rsidRPr="003B1618">
              <w:rPr>
                <w:rFonts w:eastAsia="Times New Roman" w:cs="Arial"/>
                <w:lang w:eastAsia="et-EE"/>
              </w:rPr>
              <w:t xml:space="preserve"> / 150 = </w:t>
            </w:r>
            <w:r w:rsidRPr="003B1618">
              <w:rPr>
                <w:rFonts w:eastAsia="Times New Roman" w:cs="Arial"/>
                <w:lang w:eastAsia="et-EE"/>
              </w:rPr>
              <w:t> </w:t>
            </w:r>
            <w:r w:rsidRPr="003B1618">
              <w:rPr>
                <w:rFonts w:eastAsia="Times New Roman" w:cs="Arial"/>
                <w:lang w:eastAsia="et-EE"/>
              </w:rPr>
              <w:t>1</w:t>
            </w:r>
            <w:r w:rsidR="00A8341D" w:rsidRPr="003B1618">
              <w:rPr>
                <w:rFonts w:eastAsia="Times New Roman" w:cs="Arial"/>
                <w:lang w:eastAsia="et-EE"/>
              </w:rPr>
              <w:t>5</w:t>
            </w:r>
          </w:p>
        </w:tc>
        <w:tc>
          <w:tcPr>
            <w:tcW w:w="2244" w:type="dxa"/>
            <w:vAlign w:val="center"/>
          </w:tcPr>
          <w:p w14:paraId="5FF22BFD" w14:textId="2F3ECB48"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32</w:t>
            </w:r>
          </w:p>
        </w:tc>
      </w:tr>
      <w:tr w:rsidR="00CF408B" w:rsidRPr="003B1618" w14:paraId="614BC733"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2AA4B084" w14:textId="6E1A47AD"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8 Äri- ja tootmishoone</w:t>
            </w:r>
          </w:p>
        </w:tc>
        <w:tc>
          <w:tcPr>
            <w:tcW w:w="3403" w:type="dxa"/>
            <w:vAlign w:val="center"/>
          </w:tcPr>
          <w:p w14:paraId="37262196"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0B147240" w14:textId="4CE35587"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48080600" w14:textId="47404F2E" w:rsidR="00FA3F59" w:rsidRPr="003B1618" w:rsidRDefault="00A8341D" w:rsidP="00FA3F59">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985</w:t>
            </w:r>
            <w:r w:rsidR="00FA3F59" w:rsidRPr="003B1618">
              <w:rPr>
                <w:rFonts w:eastAsia="Times New Roman" w:cs="Arial"/>
                <w:lang w:eastAsia="et-EE"/>
              </w:rPr>
              <w:t xml:space="preserve"> /  60 =  </w:t>
            </w:r>
            <w:r w:rsidRPr="003B1618">
              <w:rPr>
                <w:rFonts w:eastAsia="Times New Roman" w:cs="Arial"/>
                <w:lang w:eastAsia="et-EE"/>
              </w:rPr>
              <w:t>16</w:t>
            </w:r>
          </w:p>
          <w:p w14:paraId="2A6FC0DE" w14:textId="71E42452" w:rsidR="00CF408B" w:rsidRPr="003B1618" w:rsidRDefault="00FA3F59" w:rsidP="00FA3F59">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w:t>
            </w:r>
            <w:r w:rsidR="00A8341D" w:rsidRPr="003B1618">
              <w:rPr>
                <w:rFonts w:eastAsia="Times New Roman" w:cs="Arial"/>
                <w:lang w:eastAsia="et-EE"/>
              </w:rPr>
              <w:t>298</w:t>
            </w:r>
            <w:r w:rsidRPr="003B1618">
              <w:rPr>
                <w:rFonts w:eastAsia="Times New Roman" w:cs="Arial"/>
                <w:lang w:eastAsia="et-EE"/>
              </w:rPr>
              <w:t xml:space="preserve"> / 150 =  1</w:t>
            </w:r>
            <w:r w:rsidR="00A8341D" w:rsidRPr="003B1618">
              <w:rPr>
                <w:rFonts w:eastAsia="Times New Roman" w:cs="Arial"/>
                <w:lang w:eastAsia="et-EE"/>
              </w:rPr>
              <w:t>5</w:t>
            </w:r>
          </w:p>
        </w:tc>
        <w:tc>
          <w:tcPr>
            <w:tcW w:w="2244" w:type="dxa"/>
            <w:vAlign w:val="center"/>
          </w:tcPr>
          <w:p w14:paraId="1C46C04B" w14:textId="5565B1D6"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w:t>
            </w:r>
            <w:r w:rsidR="00676CEF" w:rsidRPr="003B1618">
              <w:rPr>
                <w:rFonts w:eastAsia="Times New Roman" w:cs="Arial"/>
                <w:lang w:eastAsia="et-EE"/>
              </w:rPr>
              <w:t>1</w:t>
            </w:r>
          </w:p>
        </w:tc>
      </w:tr>
      <w:tr w:rsidR="00CF408B" w:rsidRPr="003B1618" w14:paraId="699A3877"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28C44CF8" w14:textId="10510933"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9 Äri- ja tootmishoone</w:t>
            </w:r>
          </w:p>
        </w:tc>
        <w:tc>
          <w:tcPr>
            <w:tcW w:w="3403" w:type="dxa"/>
            <w:vAlign w:val="center"/>
          </w:tcPr>
          <w:p w14:paraId="49CE1232"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0DC98A35" w14:textId="019CE814"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6B209667" w14:textId="52FBFA43" w:rsidR="002F24B3" w:rsidRPr="003B1618" w:rsidRDefault="00676CEF" w:rsidP="002F24B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1115</w:t>
            </w:r>
            <w:r w:rsidR="002F24B3" w:rsidRPr="003B1618">
              <w:rPr>
                <w:rFonts w:eastAsia="Times New Roman" w:cs="Arial"/>
                <w:lang w:eastAsia="et-EE"/>
              </w:rPr>
              <w:t xml:space="preserve"> /  60 =  </w:t>
            </w:r>
            <w:r w:rsidRPr="003B1618">
              <w:rPr>
                <w:rFonts w:eastAsia="Times New Roman" w:cs="Arial"/>
                <w:lang w:eastAsia="et-EE"/>
              </w:rPr>
              <w:t>19</w:t>
            </w:r>
          </w:p>
          <w:p w14:paraId="07C7CB01" w14:textId="002B4D7E" w:rsidR="00CF408B" w:rsidRPr="003B1618" w:rsidRDefault="002F24B3" w:rsidP="002F24B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w:t>
            </w:r>
            <w:r w:rsidR="00676CEF" w:rsidRPr="003B1618">
              <w:rPr>
                <w:rFonts w:eastAsia="Times New Roman" w:cs="Arial"/>
                <w:lang w:eastAsia="et-EE"/>
              </w:rPr>
              <w:t>603</w:t>
            </w:r>
            <w:r w:rsidRPr="003B1618">
              <w:rPr>
                <w:rFonts w:eastAsia="Times New Roman" w:cs="Arial"/>
                <w:lang w:eastAsia="et-EE"/>
              </w:rPr>
              <w:t xml:space="preserve"> / 150 =  1</w:t>
            </w:r>
            <w:r w:rsidR="00676CEF" w:rsidRPr="003B1618">
              <w:rPr>
                <w:rFonts w:eastAsia="Times New Roman" w:cs="Arial"/>
                <w:lang w:eastAsia="et-EE"/>
              </w:rPr>
              <w:t>7</w:t>
            </w:r>
          </w:p>
        </w:tc>
        <w:tc>
          <w:tcPr>
            <w:tcW w:w="2244" w:type="dxa"/>
            <w:vAlign w:val="center"/>
          </w:tcPr>
          <w:p w14:paraId="16C39E3D" w14:textId="04E1B34C"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36</w:t>
            </w:r>
          </w:p>
        </w:tc>
      </w:tr>
      <w:tr w:rsidR="00CF408B" w:rsidRPr="003B1618" w14:paraId="2619EF48"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6B9BF1BE" w14:textId="4299BEEE"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10 Äri- ja tootmishoone</w:t>
            </w:r>
          </w:p>
        </w:tc>
        <w:tc>
          <w:tcPr>
            <w:tcW w:w="3403" w:type="dxa"/>
            <w:vAlign w:val="center"/>
          </w:tcPr>
          <w:p w14:paraId="5E0A5FF8"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5895EC99" w14:textId="4F109C49"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1FEED140" w14:textId="6837F0A1" w:rsidR="009C6283" w:rsidRPr="003B1618" w:rsidRDefault="00676CEF" w:rsidP="009C628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980</w:t>
            </w:r>
            <w:r w:rsidR="009C6283" w:rsidRPr="003B1618">
              <w:rPr>
                <w:rFonts w:eastAsia="Times New Roman" w:cs="Arial"/>
                <w:lang w:eastAsia="et-EE"/>
              </w:rPr>
              <w:t xml:space="preserve"> /  60 =  </w:t>
            </w:r>
            <w:r w:rsidRPr="003B1618">
              <w:rPr>
                <w:rFonts w:eastAsia="Times New Roman" w:cs="Arial"/>
                <w:lang w:eastAsia="et-EE"/>
              </w:rPr>
              <w:t>16</w:t>
            </w:r>
          </w:p>
          <w:p w14:paraId="0AA29D0D" w14:textId="5C9D9560" w:rsidR="00CF408B" w:rsidRPr="003B1618" w:rsidRDefault="009C6283" w:rsidP="009C628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w:t>
            </w:r>
            <w:r w:rsidR="00676CEF" w:rsidRPr="003B1618">
              <w:rPr>
                <w:rFonts w:eastAsia="Times New Roman" w:cs="Arial"/>
                <w:lang w:eastAsia="et-EE"/>
              </w:rPr>
              <w:t>283</w:t>
            </w:r>
            <w:r w:rsidRPr="003B1618">
              <w:rPr>
                <w:rFonts w:eastAsia="Times New Roman" w:cs="Arial"/>
                <w:lang w:eastAsia="et-EE"/>
              </w:rPr>
              <w:t xml:space="preserve"> / 150 =  1</w:t>
            </w:r>
            <w:r w:rsidR="00676CEF" w:rsidRPr="003B1618">
              <w:rPr>
                <w:rFonts w:eastAsia="Times New Roman" w:cs="Arial"/>
                <w:lang w:eastAsia="et-EE"/>
              </w:rPr>
              <w:t>5</w:t>
            </w:r>
          </w:p>
        </w:tc>
        <w:tc>
          <w:tcPr>
            <w:tcW w:w="2244" w:type="dxa"/>
            <w:vAlign w:val="center"/>
          </w:tcPr>
          <w:p w14:paraId="1B6FABAE" w14:textId="165FA2ED"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w:t>
            </w:r>
            <w:r w:rsidR="00676CEF" w:rsidRPr="003B1618">
              <w:rPr>
                <w:rFonts w:eastAsia="Times New Roman" w:cs="Arial"/>
                <w:lang w:eastAsia="et-EE"/>
              </w:rPr>
              <w:t>1</w:t>
            </w:r>
          </w:p>
        </w:tc>
      </w:tr>
      <w:tr w:rsidR="00CF408B" w:rsidRPr="003B1618" w14:paraId="02C2CD53"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3D3E3A60" w14:textId="4974B63D"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11 Äri- ja tootmishoone</w:t>
            </w:r>
          </w:p>
        </w:tc>
        <w:tc>
          <w:tcPr>
            <w:tcW w:w="3403" w:type="dxa"/>
            <w:vAlign w:val="center"/>
          </w:tcPr>
          <w:p w14:paraId="665751AE"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17523D09" w14:textId="3EE562F8"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5CC74D20" w14:textId="2827A7F5" w:rsidR="00DD46ED" w:rsidRPr="003B1618" w:rsidRDefault="00676CEF" w:rsidP="00DD46E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1100</w:t>
            </w:r>
            <w:r w:rsidR="00DD46ED" w:rsidRPr="003B1618">
              <w:rPr>
                <w:rFonts w:eastAsia="Times New Roman" w:cs="Arial"/>
                <w:lang w:eastAsia="et-EE"/>
              </w:rPr>
              <w:t xml:space="preserve"> /  60 =  </w:t>
            </w:r>
            <w:r w:rsidRPr="003B1618">
              <w:rPr>
                <w:rFonts w:eastAsia="Times New Roman" w:cs="Arial"/>
                <w:lang w:eastAsia="et-EE"/>
              </w:rPr>
              <w:t>18</w:t>
            </w:r>
          </w:p>
          <w:p w14:paraId="48FC32AC" w14:textId="136C6448" w:rsidR="00CF408B" w:rsidRPr="003B1618" w:rsidRDefault="00DD46ED" w:rsidP="00DD46E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2</w:t>
            </w:r>
            <w:r w:rsidR="00676CEF" w:rsidRPr="003B1618">
              <w:rPr>
                <w:rFonts w:eastAsia="Times New Roman" w:cs="Arial"/>
                <w:lang w:eastAsia="et-EE"/>
              </w:rPr>
              <w:t>566</w:t>
            </w:r>
            <w:r w:rsidRPr="003B1618">
              <w:rPr>
                <w:rFonts w:eastAsia="Times New Roman" w:cs="Arial"/>
                <w:lang w:eastAsia="et-EE"/>
              </w:rPr>
              <w:t xml:space="preserve"> / 150 =  1</w:t>
            </w:r>
            <w:r w:rsidR="00676CEF" w:rsidRPr="003B1618">
              <w:rPr>
                <w:rFonts w:eastAsia="Times New Roman" w:cs="Arial"/>
                <w:lang w:eastAsia="et-EE"/>
              </w:rPr>
              <w:t>7</w:t>
            </w:r>
          </w:p>
        </w:tc>
        <w:tc>
          <w:tcPr>
            <w:tcW w:w="2244" w:type="dxa"/>
            <w:vAlign w:val="center"/>
          </w:tcPr>
          <w:p w14:paraId="0E30D75D" w14:textId="4F31E9E8" w:rsidR="007F76B1" w:rsidRPr="003B1618" w:rsidRDefault="00722C79" w:rsidP="007F76B1">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35</w:t>
            </w:r>
          </w:p>
        </w:tc>
      </w:tr>
      <w:tr w:rsidR="00CF408B" w:rsidRPr="003B1618" w14:paraId="74AE5377"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7D2483BA" w14:textId="56578254"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12 Äri- ja tootmishoone</w:t>
            </w:r>
          </w:p>
        </w:tc>
        <w:tc>
          <w:tcPr>
            <w:tcW w:w="3403" w:type="dxa"/>
            <w:vAlign w:val="center"/>
          </w:tcPr>
          <w:p w14:paraId="6CDEFF2A"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7CDE7B44" w14:textId="41EFE458"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4E28147B" w14:textId="01BE88F9" w:rsidR="00003E18" w:rsidRPr="003B1618" w:rsidRDefault="00676CEF" w:rsidP="00003E18">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1560</w:t>
            </w:r>
            <w:r w:rsidR="00003E18" w:rsidRPr="003B1618">
              <w:rPr>
                <w:rFonts w:eastAsia="Times New Roman" w:cs="Arial"/>
                <w:lang w:eastAsia="et-EE"/>
              </w:rPr>
              <w:t xml:space="preserve"> /  60 =  </w:t>
            </w:r>
            <w:r w:rsidRPr="003B1618">
              <w:rPr>
                <w:rFonts w:eastAsia="Times New Roman" w:cs="Arial"/>
                <w:lang w:eastAsia="et-EE"/>
              </w:rPr>
              <w:t>26</w:t>
            </w:r>
          </w:p>
          <w:p w14:paraId="7E2BD3EA" w14:textId="2B8077B5" w:rsidR="00CF408B" w:rsidRPr="003B1618" w:rsidRDefault="00676CEF" w:rsidP="00003E18">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3647</w:t>
            </w:r>
            <w:r w:rsidR="00003E18" w:rsidRPr="003B1618">
              <w:rPr>
                <w:rFonts w:eastAsia="Times New Roman" w:cs="Arial"/>
                <w:lang w:eastAsia="et-EE"/>
              </w:rPr>
              <w:t xml:space="preserve"> / 150 =  </w:t>
            </w:r>
            <w:r w:rsidR="00660B97" w:rsidRPr="003B1618">
              <w:rPr>
                <w:rFonts w:eastAsia="Times New Roman" w:cs="Arial"/>
                <w:lang w:eastAsia="et-EE"/>
              </w:rPr>
              <w:t>2</w:t>
            </w:r>
            <w:r w:rsidRPr="003B1618">
              <w:rPr>
                <w:rFonts w:eastAsia="Times New Roman" w:cs="Arial"/>
                <w:lang w:eastAsia="et-EE"/>
              </w:rPr>
              <w:t>4</w:t>
            </w:r>
          </w:p>
        </w:tc>
        <w:tc>
          <w:tcPr>
            <w:tcW w:w="2244" w:type="dxa"/>
            <w:vAlign w:val="center"/>
          </w:tcPr>
          <w:p w14:paraId="726DADB8" w14:textId="0F345092"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50</w:t>
            </w:r>
          </w:p>
        </w:tc>
      </w:tr>
      <w:tr w:rsidR="00CF408B" w:rsidRPr="003B1618" w14:paraId="17D00753"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18FBA3FC" w14:textId="1CD2804E"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13 Äri- ja tootmishoone</w:t>
            </w:r>
          </w:p>
        </w:tc>
        <w:tc>
          <w:tcPr>
            <w:tcW w:w="3403" w:type="dxa"/>
            <w:vAlign w:val="center"/>
          </w:tcPr>
          <w:p w14:paraId="115DDCEC"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08CEC1CF" w14:textId="58F0F69D"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6362BC58" w14:textId="0FEE9A0F" w:rsidR="00660B97" w:rsidRPr="003B1618" w:rsidRDefault="00676CEF" w:rsidP="00660B97">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1565</w:t>
            </w:r>
            <w:r w:rsidR="00660B97" w:rsidRPr="003B1618">
              <w:rPr>
                <w:rFonts w:eastAsia="Times New Roman" w:cs="Arial"/>
                <w:lang w:eastAsia="et-EE"/>
              </w:rPr>
              <w:t xml:space="preserve"> /  60 =  </w:t>
            </w:r>
            <w:r w:rsidRPr="003B1618">
              <w:rPr>
                <w:rFonts w:eastAsia="Times New Roman" w:cs="Arial"/>
                <w:lang w:eastAsia="et-EE"/>
              </w:rPr>
              <w:t>26</w:t>
            </w:r>
          </w:p>
          <w:p w14:paraId="7EEDCBB5" w14:textId="3B793285" w:rsidR="00CF408B" w:rsidRPr="003B1618" w:rsidRDefault="00676CEF" w:rsidP="00660B97">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3655</w:t>
            </w:r>
            <w:r w:rsidR="00660B97" w:rsidRPr="003B1618">
              <w:rPr>
                <w:rFonts w:eastAsia="Times New Roman" w:cs="Arial"/>
                <w:lang w:eastAsia="et-EE"/>
              </w:rPr>
              <w:t xml:space="preserve"> / 150 =  2</w:t>
            </w:r>
            <w:r w:rsidRPr="003B1618">
              <w:rPr>
                <w:rFonts w:eastAsia="Times New Roman" w:cs="Arial"/>
                <w:lang w:eastAsia="et-EE"/>
              </w:rPr>
              <w:t>4</w:t>
            </w:r>
          </w:p>
        </w:tc>
        <w:tc>
          <w:tcPr>
            <w:tcW w:w="2244" w:type="dxa"/>
            <w:vAlign w:val="center"/>
          </w:tcPr>
          <w:p w14:paraId="03ACD0B9" w14:textId="19C850F8"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50</w:t>
            </w:r>
          </w:p>
        </w:tc>
      </w:tr>
      <w:tr w:rsidR="00CF408B" w:rsidRPr="003B1618" w14:paraId="25DF3A1F"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3E434024" w14:textId="350875FC"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lastRenderedPageBreak/>
              <w:t>Pos 14 Äri- ja tootmishoone</w:t>
            </w:r>
          </w:p>
        </w:tc>
        <w:tc>
          <w:tcPr>
            <w:tcW w:w="3403" w:type="dxa"/>
            <w:vAlign w:val="center"/>
          </w:tcPr>
          <w:p w14:paraId="6F0674CB"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3500892F" w14:textId="65BB957E"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0E339A06" w14:textId="77777777" w:rsidR="00676CEF" w:rsidRPr="003B1618" w:rsidRDefault="00676CEF" w:rsidP="00676CE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1560 /  60 =  26</w:t>
            </w:r>
          </w:p>
          <w:p w14:paraId="709B9D53" w14:textId="1D0C9569" w:rsidR="00CF408B" w:rsidRPr="003B1618" w:rsidRDefault="00676CEF" w:rsidP="00676CE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3640 / 150 =  24</w:t>
            </w:r>
          </w:p>
        </w:tc>
        <w:tc>
          <w:tcPr>
            <w:tcW w:w="2244" w:type="dxa"/>
            <w:vAlign w:val="center"/>
          </w:tcPr>
          <w:p w14:paraId="1CEF5D69" w14:textId="50D65473"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50</w:t>
            </w:r>
          </w:p>
        </w:tc>
      </w:tr>
      <w:tr w:rsidR="00CF408B" w:rsidRPr="003B1618" w14:paraId="7314D0B4" w14:textId="77777777" w:rsidTr="00A97636">
        <w:trPr>
          <w:trHeight w:val="287"/>
        </w:trPr>
        <w:tc>
          <w:tcPr>
            <w:cnfStyle w:val="001000000000" w:firstRow="0" w:lastRow="0" w:firstColumn="1" w:lastColumn="0" w:oddVBand="0" w:evenVBand="0" w:oddHBand="0" w:evenHBand="0" w:firstRowFirstColumn="0" w:firstRowLastColumn="0" w:lastRowFirstColumn="0" w:lastRowLastColumn="0"/>
            <w:tcW w:w="1842" w:type="dxa"/>
          </w:tcPr>
          <w:p w14:paraId="622C0FB3" w14:textId="2D220A04" w:rsidR="00CF408B" w:rsidRPr="003B1618" w:rsidRDefault="00CF408B" w:rsidP="00CF408B">
            <w:pPr>
              <w:suppressAutoHyphens/>
              <w:autoSpaceDE w:val="0"/>
              <w:autoSpaceDN w:val="0"/>
              <w:adjustRightInd w:val="0"/>
              <w:spacing w:before="0"/>
              <w:ind w:left="34"/>
              <w:jc w:val="left"/>
              <w:rPr>
                <w:rFonts w:eastAsia="Times New Roman" w:cs="Arial"/>
                <w:lang w:eastAsia="et-EE"/>
              </w:rPr>
            </w:pPr>
            <w:r w:rsidRPr="003B1618">
              <w:rPr>
                <w:rFonts w:eastAsia="Times New Roman" w:cs="Arial"/>
                <w:lang w:eastAsia="et-EE"/>
              </w:rPr>
              <w:t>Pos 15 Äri- ja tootmishoone</w:t>
            </w:r>
          </w:p>
        </w:tc>
        <w:tc>
          <w:tcPr>
            <w:tcW w:w="3403" w:type="dxa"/>
            <w:vAlign w:val="center"/>
          </w:tcPr>
          <w:p w14:paraId="49BE5550" w14:textId="77777777" w:rsidR="001E4777"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Asutused 1 / 60</w:t>
            </w:r>
          </w:p>
          <w:p w14:paraId="4F633F8F" w14:textId="25DBB5CE" w:rsidR="00CF408B" w:rsidRPr="003B1618" w:rsidRDefault="001E4777" w:rsidP="001E4777">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Tööstusettevõte ja ladu 1 / 150</w:t>
            </w:r>
          </w:p>
        </w:tc>
        <w:tc>
          <w:tcPr>
            <w:tcW w:w="2270" w:type="dxa"/>
            <w:gridSpan w:val="2"/>
            <w:vAlign w:val="center"/>
          </w:tcPr>
          <w:p w14:paraId="54E849B7" w14:textId="62FB7CB5" w:rsidR="00B427A3" w:rsidRPr="003B1618" w:rsidRDefault="00676CEF" w:rsidP="00B427A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1520</w:t>
            </w:r>
            <w:r w:rsidR="00B427A3" w:rsidRPr="003B1618">
              <w:rPr>
                <w:rFonts w:eastAsia="Times New Roman" w:cs="Arial"/>
                <w:lang w:eastAsia="et-EE"/>
              </w:rPr>
              <w:t xml:space="preserve"> /  60 =  </w:t>
            </w:r>
            <w:r w:rsidRPr="003B1618">
              <w:rPr>
                <w:rFonts w:eastAsia="Times New Roman" w:cs="Arial"/>
                <w:lang w:eastAsia="et-EE"/>
              </w:rPr>
              <w:t>25</w:t>
            </w:r>
          </w:p>
          <w:p w14:paraId="2D8A429E" w14:textId="22D87866" w:rsidR="00CF408B" w:rsidRPr="003B1618" w:rsidRDefault="00B427A3" w:rsidP="00B427A3">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3</w:t>
            </w:r>
            <w:r w:rsidR="00676CEF" w:rsidRPr="003B1618">
              <w:rPr>
                <w:rFonts w:eastAsia="Times New Roman" w:cs="Arial"/>
                <w:lang w:eastAsia="et-EE"/>
              </w:rPr>
              <w:t>544</w:t>
            </w:r>
            <w:r w:rsidRPr="003B1618">
              <w:rPr>
                <w:rFonts w:eastAsia="Times New Roman" w:cs="Arial"/>
                <w:lang w:eastAsia="et-EE"/>
              </w:rPr>
              <w:t xml:space="preserve"> / 150 =  2</w:t>
            </w:r>
            <w:r w:rsidR="003D3707" w:rsidRPr="003B1618">
              <w:rPr>
                <w:rFonts w:eastAsia="Times New Roman" w:cs="Arial"/>
                <w:lang w:eastAsia="et-EE"/>
              </w:rPr>
              <w:t>4</w:t>
            </w:r>
          </w:p>
        </w:tc>
        <w:tc>
          <w:tcPr>
            <w:tcW w:w="2244" w:type="dxa"/>
            <w:vAlign w:val="center"/>
          </w:tcPr>
          <w:p w14:paraId="2C2A6FEE" w14:textId="11519F8B" w:rsidR="00CF408B" w:rsidRPr="003B1618" w:rsidRDefault="00722C79" w:rsidP="00CF40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3B1618">
              <w:rPr>
                <w:rFonts w:eastAsia="Times New Roman" w:cs="Arial"/>
                <w:lang w:eastAsia="et-EE"/>
              </w:rPr>
              <w:t>49</w:t>
            </w:r>
          </w:p>
        </w:tc>
      </w:tr>
      <w:tr w:rsidR="000E0D1C" w:rsidRPr="003B1618" w14:paraId="1851AD28" w14:textId="77777777" w:rsidTr="007E16C5">
        <w:trPr>
          <w:trHeight w:val="287"/>
        </w:trPr>
        <w:tc>
          <w:tcPr>
            <w:cnfStyle w:val="001000000000" w:firstRow="0" w:lastRow="0" w:firstColumn="1" w:lastColumn="0" w:oddVBand="0" w:evenVBand="0" w:oddHBand="0" w:evenHBand="0" w:firstRowFirstColumn="0" w:firstRowLastColumn="0" w:lastRowFirstColumn="0" w:lastRowLastColumn="0"/>
            <w:tcW w:w="5245" w:type="dxa"/>
            <w:gridSpan w:val="2"/>
            <w:vAlign w:val="center"/>
          </w:tcPr>
          <w:p w14:paraId="23534CD5" w14:textId="77777777" w:rsidR="000E0D1C" w:rsidRPr="003B1618" w:rsidRDefault="000E0D1C" w:rsidP="00A2415F">
            <w:pPr>
              <w:suppressAutoHyphens/>
              <w:autoSpaceDE w:val="0"/>
              <w:autoSpaceDN w:val="0"/>
              <w:adjustRightInd w:val="0"/>
              <w:spacing w:before="0"/>
              <w:ind w:left="34"/>
              <w:rPr>
                <w:rFonts w:eastAsia="Times New Roman" w:cs="Arial"/>
                <w:lang w:eastAsia="et-EE"/>
              </w:rPr>
            </w:pPr>
            <w:r w:rsidRPr="003B1618">
              <w:rPr>
                <w:rFonts w:eastAsia="Times New Roman" w:cs="Arial"/>
                <w:lang w:eastAsia="et-EE"/>
              </w:rPr>
              <w:t>Planeeritaval maa-alal kokku</w:t>
            </w:r>
          </w:p>
        </w:tc>
        <w:tc>
          <w:tcPr>
            <w:tcW w:w="2257" w:type="dxa"/>
            <w:vAlign w:val="center"/>
          </w:tcPr>
          <w:p w14:paraId="4DB73F6D" w14:textId="062EC5C3" w:rsidR="000E0D1C" w:rsidRPr="003B1618" w:rsidRDefault="00EF2014" w:rsidP="00844E65">
            <w:pPr>
              <w:suppressAutoHyphens/>
              <w:autoSpaceDE w:val="0"/>
              <w:autoSpaceDN w:val="0"/>
              <w:adjustRightInd w:val="0"/>
              <w:spacing w:before="0"/>
              <w:ind w:right="165"/>
              <w:jc w:val="right"/>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3B1618">
              <w:rPr>
                <w:rFonts w:eastAsia="Times New Roman" w:cs="Arial"/>
                <w:b/>
                <w:bCs/>
                <w:lang w:eastAsia="et-EE"/>
              </w:rPr>
              <w:t>1</w:t>
            </w:r>
            <w:r w:rsidR="00F80E7E" w:rsidRPr="003B1618">
              <w:rPr>
                <w:rFonts w:eastAsia="Times New Roman" w:cs="Arial"/>
                <w:b/>
                <w:bCs/>
                <w:lang w:eastAsia="et-EE"/>
              </w:rPr>
              <w:t>007</w:t>
            </w:r>
          </w:p>
        </w:tc>
        <w:tc>
          <w:tcPr>
            <w:tcW w:w="2257" w:type="dxa"/>
            <w:gridSpan w:val="2"/>
            <w:vAlign w:val="center"/>
          </w:tcPr>
          <w:p w14:paraId="0A090D58" w14:textId="749000A7" w:rsidR="000E0D1C" w:rsidRPr="003B1618" w:rsidRDefault="00EF2014" w:rsidP="00844E65">
            <w:pPr>
              <w:suppressAutoHyphens/>
              <w:autoSpaceDE w:val="0"/>
              <w:autoSpaceDN w:val="0"/>
              <w:adjustRightInd w:val="0"/>
              <w:spacing w:before="0"/>
              <w:ind w:right="148"/>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3B1618">
              <w:rPr>
                <w:rFonts w:eastAsia="Times New Roman" w:cs="Arial"/>
                <w:b/>
                <w:bCs/>
                <w:lang w:eastAsia="et-EE"/>
              </w:rPr>
              <w:t>1</w:t>
            </w:r>
            <w:r w:rsidR="00722C79" w:rsidRPr="003B1618">
              <w:rPr>
                <w:rFonts w:eastAsia="Times New Roman" w:cs="Arial"/>
                <w:b/>
                <w:bCs/>
                <w:lang w:eastAsia="et-EE"/>
              </w:rPr>
              <w:t>007</w:t>
            </w:r>
          </w:p>
        </w:tc>
      </w:tr>
    </w:tbl>
    <w:p w14:paraId="106C9640" w14:textId="77777777" w:rsidR="00925EEF" w:rsidRPr="003B1618" w:rsidRDefault="00925EEF" w:rsidP="00A2415F">
      <w:pPr>
        <w:spacing w:before="0" w:after="0"/>
        <w:rPr>
          <w:rFonts w:cs="Arial"/>
        </w:rPr>
      </w:pPr>
    </w:p>
    <w:p w14:paraId="6B8FA3FC" w14:textId="4999B07C" w:rsidR="00895735" w:rsidRPr="003B1618" w:rsidRDefault="00895735" w:rsidP="005041FE">
      <w:pPr>
        <w:spacing w:before="0" w:after="0"/>
        <w:rPr>
          <w:rFonts w:eastAsia="Calibri" w:cs="Arial"/>
        </w:rPr>
      </w:pPr>
      <w:r w:rsidRPr="003B1618">
        <w:rPr>
          <w:rFonts w:eastAsia="Calibri" w:cs="Arial"/>
        </w:rPr>
        <w:t>Ehitusprojekti koostamisel tuleb lahendada jalgrataste parkimine. Jalgrataste parkla kavandamisel tuleb lähtuda ehitusprojekti koostamise ajal kehtivatest standarditest või toetudes selle olemasolul Rae vallas kehtivale parkimise alusdokumendile. Rattaparklad peavad olema rattakasutaja loomuliku liikumistee lähedal, nähtavad, hea juurdepääsuga ning nende kaugus lõppsihtkohast peab olema vastavuses parkimise eesmärgi ja kestusega.</w:t>
      </w:r>
    </w:p>
    <w:p w14:paraId="02BCB378" w14:textId="77777777" w:rsidR="00277E55" w:rsidRPr="003B1618" w:rsidRDefault="00277E55" w:rsidP="005041FE">
      <w:pPr>
        <w:spacing w:before="0" w:after="0"/>
        <w:rPr>
          <w:rFonts w:eastAsia="Calibri" w:cs="Arial"/>
        </w:rPr>
      </w:pPr>
    </w:p>
    <w:p w14:paraId="385EC1A0" w14:textId="0B79E257" w:rsidR="00935DC3" w:rsidRPr="003B1618" w:rsidRDefault="00935DC3" w:rsidP="005041FE">
      <w:pPr>
        <w:pStyle w:val="Caption"/>
        <w:spacing w:after="0"/>
        <w:rPr>
          <w:rFonts w:cs="Arial"/>
        </w:rPr>
      </w:pPr>
      <w:r w:rsidRPr="003B1618">
        <w:t xml:space="preserve">Tabel </w:t>
      </w:r>
      <w:r w:rsidRPr="003B1618">
        <w:fldChar w:fldCharType="begin"/>
      </w:r>
      <w:r w:rsidRPr="003B1618">
        <w:instrText xml:space="preserve"> SEQ Tabel \* ARABIC </w:instrText>
      </w:r>
      <w:r w:rsidRPr="003B1618">
        <w:fldChar w:fldCharType="separate"/>
      </w:r>
      <w:r w:rsidRPr="003B1618">
        <w:t>5</w:t>
      </w:r>
      <w:r w:rsidRPr="003B1618">
        <w:fldChar w:fldCharType="end"/>
      </w:r>
      <w:r w:rsidR="005041FE" w:rsidRPr="003B1618">
        <w:t>.</w:t>
      </w:r>
      <w:r w:rsidRPr="003B1618">
        <w:t xml:space="preserve"> Jalgrataste parkimise kontrollarvutus</w:t>
      </w:r>
      <w:r w:rsidR="005041FE" w:rsidRPr="003B1618">
        <w:t>.</w:t>
      </w:r>
    </w:p>
    <w:tbl>
      <w:tblPr>
        <w:tblStyle w:val="TableGridLight"/>
        <w:tblW w:w="9781" w:type="dxa"/>
        <w:tblInd w:w="108" w:type="dxa"/>
        <w:tblLook w:val="00A0" w:firstRow="1" w:lastRow="0" w:firstColumn="1" w:lastColumn="0" w:noHBand="0" w:noVBand="0"/>
      </w:tblPr>
      <w:tblGrid>
        <w:gridCol w:w="2552"/>
        <w:gridCol w:w="2268"/>
        <w:gridCol w:w="2551"/>
        <w:gridCol w:w="2410"/>
      </w:tblGrid>
      <w:tr w:rsidR="00935DC3" w:rsidRPr="003B1618" w14:paraId="64B0E587" w14:textId="77777777" w:rsidTr="005041FE">
        <w:trPr>
          <w:trHeight w:val="66"/>
          <w:tblHeader/>
        </w:trPr>
        <w:tc>
          <w:tcPr>
            <w:tcW w:w="2552" w:type="dxa"/>
            <w:vMerge w:val="restart"/>
            <w:tcBorders>
              <w:top w:val="single" w:sz="4" w:space="0" w:color="auto"/>
              <w:left w:val="single" w:sz="4" w:space="0" w:color="auto"/>
            </w:tcBorders>
            <w:shd w:val="clear" w:color="auto" w:fill="F2F2F2"/>
            <w:vAlign w:val="center"/>
          </w:tcPr>
          <w:p w14:paraId="01F890C0" w14:textId="77777777" w:rsidR="00935DC3" w:rsidRPr="003B1618" w:rsidRDefault="00935DC3" w:rsidP="009B2B1E">
            <w:pPr>
              <w:autoSpaceDE w:val="0"/>
              <w:autoSpaceDN w:val="0"/>
              <w:adjustRightInd w:val="0"/>
              <w:spacing w:before="0"/>
              <w:jc w:val="center"/>
              <w:rPr>
                <w:rFonts w:eastAsia="Calibri" w:cs="Arial"/>
                <w:b/>
                <w:bCs/>
                <w:lang w:eastAsia="et-EE"/>
              </w:rPr>
            </w:pPr>
            <w:r w:rsidRPr="003B1618">
              <w:rPr>
                <w:rFonts w:eastAsia="Calibri" w:cs="Arial"/>
                <w:b/>
                <w:bCs/>
                <w:lang w:eastAsia="et-EE"/>
              </w:rPr>
              <w:t>Ehitise otstarve</w:t>
            </w:r>
          </w:p>
        </w:tc>
        <w:tc>
          <w:tcPr>
            <w:tcW w:w="2268" w:type="dxa"/>
            <w:tcBorders>
              <w:top w:val="single" w:sz="4" w:space="0" w:color="auto"/>
              <w:bottom w:val="single" w:sz="4" w:space="0" w:color="948A54" w:themeColor="background2" w:themeShade="80"/>
            </w:tcBorders>
            <w:shd w:val="clear" w:color="auto" w:fill="F2F2F2"/>
            <w:vAlign w:val="center"/>
          </w:tcPr>
          <w:p w14:paraId="37D5D73D" w14:textId="77777777" w:rsidR="00935DC3" w:rsidRPr="003B1618" w:rsidRDefault="00935DC3" w:rsidP="009B2B1E">
            <w:pPr>
              <w:autoSpaceDE w:val="0"/>
              <w:autoSpaceDN w:val="0"/>
              <w:adjustRightInd w:val="0"/>
              <w:spacing w:before="0"/>
              <w:jc w:val="center"/>
              <w:rPr>
                <w:rFonts w:eastAsia="Calibri" w:cs="Arial"/>
                <w:b/>
                <w:bCs/>
                <w:lang w:eastAsia="et-EE"/>
              </w:rPr>
            </w:pPr>
            <w:r w:rsidRPr="003B1618">
              <w:rPr>
                <w:rFonts w:eastAsia="Calibri" w:cs="Arial"/>
                <w:b/>
                <w:bCs/>
                <w:lang w:eastAsia="et-EE"/>
              </w:rPr>
              <w:t>Keskuse klass</w:t>
            </w:r>
          </w:p>
        </w:tc>
        <w:tc>
          <w:tcPr>
            <w:tcW w:w="2551" w:type="dxa"/>
            <w:vMerge w:val="restart"/>
            <w:tcBorders>
              <w:top w:val="single" w:sz="4" w:space="0" w:color="auto"/>
            </w:tcBorders>
            <w:shd w:val="clear" w:color="auto" w:fill="F2F2F2"/>
            <w:vAlign w:val="center"/>
          </w:tcPr>
          <w:p w14:paraId="21AF0F90" w14:textId="77777777" w:rsidR="00935DC3" w:rsidRPr="003B1618" w:rsidRDefault="00935DC3" w:rsidP="009B2B1E">
            <w:pPr>
              <w:autoSpaceDE w:val="0"/>
              <w:autoSpaceDN w:val="0"/>
              <w:adjustRightInd w:val="0"/>
              <w:spacing w:before="0"/>
              <w:ind w:left="-72"/>
              <w:jc w:val="center"/>
              <w:rPr>
                <w:rFonts w:eastAsia="Calibri" w:cs="Arial"/>
                <w:b/>
                <w:bCs/>
                <w:lang w:eastAsia="et-EE"/>
              </w:rPr>
            </w:pPr>
            <w:r w:rsidRPr="003B1618">
              <w:rPr>
                <w:rFonts w:eastAsia="Calibri" w:cs="Arial"/>
                <w:b/>
                <w:bCs/>
                <w:lang w:eastAsia="et-EE"/>
              </w:rPr>
              <w:t>Normatiivne</w:t>
            </w:r>
          </w:p>
          <w:p w14:paraId="53F4CDF8" w14:textId="77777777" w:rsidR="00935DC3" w:rsidRPr="003B1618" w:rsidRDefault="00935DC3" w:rsidP="009B2B1E">
            <w:pPr>
              <w:autoSpaceDE w:val="0"/>
              <w:autoSpaceDN w:val="0"/>
              <w:adjustRightInd w:val="0"/>
              <w:spacing w:before="0"/>
              <w:ind w:left="-72" w:right="-105"/>
              <w:jc w:val="center"/>
              <w:rPr>
                <w:rFonts w:eastAsia="Calibri" w:cs="Arial"/>
                <w:b/>
                <w:bCs/>
                <w:lang w:eastAsia="et-EE"/>
              </w:rPr>
            </w:pPr>
            <w:r w:rsidRPr="003B1618">
              <w:rPr>
                <w:rFonts w:eastAsia="Calibri" w:cs="Arial"/>
                <w:b/>
                <w:bCs/>
                <w:lang w:eastAsia="et-EE"/>
              </w:rPr>
              <w:t>parkimiskohtade arv</w:t>
            </w:r>
          </w:p>
        </w:tc>
        <w:tc>
          <w:tcPr>
            <w:tcW w:w="2410" w:type="dxa"/>
            <w:vMerge w:val="restart"/>
            <w:tcBorders>
              <w:top w:val="single" w:sz="4" w:space="0" w:color="auto"/>
              <w:right w:val="single" w:sz="4" w:space="0" w:color="auto"/>
            </w:tcBorders>
            <w:shd w:val="clear" w:color="auto" w:fill="F2F2F2"/>
            <w:vAlign w:val="center"/>
          </w:tcPr>
          <w:p w14:paraId="718E87F2" w14:textId="77777777" w:rsidR="00935DC3" w:rsidRPr="003B1618" w:rsidRDefault="00935DC3" w:rsidP="009B2B1E">
            <w:pPr>
              <w:autoSpaceDE w:val="0"/>
              <w:autoSpaceDN w:val="0"/>
              <w:adjustRightInd w:val="0"/>
              <w:spacing w:before="0"/>
              <w:ind w:left="-72"/>
              <w:jc w:val="center"/>
              <w:rPr>
                <w:rFonts w:eastAsia="Calibri" w:cs="Arial"/>
                <w:b/>
                <w:bCs/>
                <w:lang w:eastAsia="et-EE"/>
              </w:rPr>
            </w:pPr>
            <w:r w:rsidRPr="003B1618">
              <w:rPr>
                <w:rFonts w:eastAsia="Calibri" w:cs="Arial"/>
                <w:b/>
                <w:bCs/>
                <w:lang w:eastAsia="et-EE"/>
              </w:rPr>
              <w:t>Planeeritud</w:t>
            </w:r>
          </w:p>
          <w:p w14:paraId="04023B7D" w14:textId="77777777" w:rsidR="00935DC3" w:rsidRPr="003B1618" w:rsidRDefault="00935DC3" w:rsidP="009B2B1E">
            <w:pPr>
              <w:autoSpaceDE w:val="0"/>
              <w:autoSpaceDN w:val="0"/>
              <w:adjustRightInd w:val="0"/>
              <w:spacing w:before="0"/>
              <w:ind w:left="-72"/>
              <w:jc w:val="center"/>
              <w:rPr>
                <w:rFonts w:eastAsia="Calibri" w:cs="Arial"/>
                <w:b/>
                <w:bCs/>
                <w:lang w:eastAsia="et-EE"/>
              </w:rPr>
            </w:pPr>
            <w:r w:rsidRPr="003B1618">
              <w:rPr>
                <w:rFonts w:eastAsia="Calibri" w:cs="Arial"/>
                <w:b/>
                <w:bCs/>
                <w:lang w:eastAsia="et-EE"/>
              </w:rPr>
              <w:t>parkimiskohtade arv</w:t>
            </w:r>
          </w:p>
        </w:tc>
      </w:tr>
      <w:tr w:rsidR="00935DC3" w:rsidRPr="003B1618" w14:paraId="325B2681" w14:textId="77777777" w:rsidTr="005041FE">
        <w:trPr>
          <w:trHeight w:val="256"/>
          <w:tblHeader/>
        </w:trPr>
        <w:tc>
          <w:tcPr>
            <w:tcW w:w="2552" w:type="dxa"/>
            <w:vMerge/>
            <w:tcBorders>
              <w:left w:val="single" w:sz="4" w:space="0" w:color="auto"/>
              <w:bottom w:val="single" w:sz="4" w:space="0" w:color="auto"/>
            </w:tcBorders>
          </w:tcPr>
          <w:p w14:paraId="716251F1" w14:textId="77777777" w:rsidR="00935DC3" w:rsidRPr="003B1618" w:rsidRDefault="00935DC3" w:rsidP="009B2B1E">
            <w:pPr>
              <w:autoSpaceDE w:val="0"/>
              <w:autoSpaceDN w:val="0"/>
              <w:adjustRightInd w:val="0"/>
              <w:spacing w:before="0"/>
              <w:jc w:val="center"/>
              <w:rPr>
                <w:rFonts w:eastAsia="Calibri" w:cs="Arial"/>
                <w:lang w:eastAsia="et-EE"/>
              </w:rPr>
            </w:pPr>
          </w:p>
        </w:tc>
        <w:tc>
          <w:tcPr>
            <w:tcW w:w="2268" w:type="dxa"/>
            <w:tcBorders>
              <w:top w:val="single" w:sz="4" w:space="0" w:color="948A54" w:themeColor="background2" w:themeShade="80"/>
              <w:bottom w:val="single" w:sz="4" w:space="0" w:color="auto"/>
            </w:tcBorders>
            <w:shd w:val="clear" w:color="auto" w:fill="F2F2F2"/>
            <w:vAlign w:val="center"/>
          </w:tcPr>
          <w:p w14:paraId="63EE8BF3" w14:textId="77777777" w:rsidR="00935DC3" w:rsidRPr="003B1618" w:rsidRDefault="00935DC3" w:rsidP="009B2B1E">
            <w:pPr>
              <w:autoSpaceDE w:val="0"/>
              <w:autoSpaceDN w:val="0"/>
              <w:adjustRightInd w:val="0"/>
              <w:spacing w:before="0"/>
              <w:ind w:left="-107" w:right="-102"/>
              <w:jc w:val="center"/>
              <w:rPr>
                <w:rFonts w:eastAsia="Calibri" w:cs="Arial"/>
                <w:b/>
                <w:bCs/>
                <w:lang w:eastAsia="et-EE"/>
              </w:rPr>
            </w:pPr>
            <w:r w:rsidRPr="003B1618">
              <w:rPr>
                <w:rFonts w:eastAsia="Calibri" w:cs="Arial"/>
                <w:b/>
                <w:bCs/>
                <w:lang w:eastAsia="et-EE"/>
              </w:rPr>
              <w:t>mujal</w:t>
            </w:r>
          </w:p>
        </w:tc>
        <w:tc>
          <w:tcPr>
            <w:tcW w:w="2551" w:type="dxa"/>
            <w:vMerge/>
            <w:tcBorders>
              <w:bottom w:val="single" w:sz="4" w:space="0" w:color="auto"/>
            </w:tcBorders>
            <w:shd w:val="clear" w:color="auto" w:fill="F2F2F2"/>
            <w:vAlign w:val="center"/>
          </w:tcPr>
          <w:p w14:paraId="517BDDCA" w14:textId="77777777" w:rsidR="00935DC3" w:rsidRPr="003B1618" w:rsidRDefault="00935DC3" w:rsidP="009B2B1E">
            <w:pPr>
              <w:autoSpaceDE w:val="0"/>
              <w:autoSpaceDN w:val="0"/>
              <w:adjustRightInd w:val="0"/>
              <w:spacing w:before="0"/>
              <w:jc w:val="center"/>
              <w:rPr>
                <w:rFonts w:eastAsia="Calibri" w:cs="Arial"/>
                <w:lang w:eastAsia="et-EE"/>
              </w:rPr>
            </w:pPr>
          </w:p>
        </w:tc>
        <w:tc>
          <w:tcPr>
            <w:tcW w:w="2410" w:type="dxa"/>
            <w:vMerge/>
            <w:tcBorders>
              <w:bottom w:val="single" w:sz="4" w:space="0" w:color="auto"/>
              <w:right w:val="single" w:sz="4" w:space="0" w:color="auto"/>
            </w:tcBorders>
            <w:shd w:val="clear" w:color="auto" w:fill="F2F2F2"/>
          </w:tcPr>
          <w:p w14:paraId="17F87988" w14:textId="77777777" w:rsidR="00935DC3" w:rsidRPr="003B1618" w:rsidRDefault="00935DC3" w:rsidP="009B2B1E">
            <w:pPr>
              <w:autoSpaceDE w:val="0"/>
              <w:autoSpaceDN w:val="0"/>
              <w:adjustRightInd w:val="0"/>
              <w:spacing w:before="0"/>
              <w:jc w:val="center"/>
              <w:rPr>
                <w:rFonts w:eastAsia="Calibri" w:cs="Arial"/>
                <w:lang w:eastAsia="et-EE"/>
              </w:rPr>
            </w:pPr>
          </w:p>
        </w:tc>
      </w:tr>
      <w:tr w:rsidR="00935DC3" w:rsidRPr="003B1618" w14:paraId="41C5EB24" w14:textId="77777777" w:rsidTr="00935DC3">
        <w:trPr>
          <w:trHeight w:val="366"/>
        </w:trPr>
        <w:tc>
          <w:tcPr>
            <w:tcW w:w="2552" w:type="dxa"/>
            <w:tcBorders>
              <w:top w:val="single" w:sz="4" w:space="0" w:color="auto"/>
            </w:tcBorders>
            <w:vAlign w:val="center"/>
          </w:tcPr>
          <w:p w14:paraId="6DE1035E" w14:textId="449409AE" w:rsidR="00935DC3" w:rsidRPr="003B1618" w:rsidRDefault="00935DC3" w:rsidP="009B2B1E">
            <w:pPr>
              <w:autoSpaceDE w:val="0"/>
              <w:autoSpaceDN w:val="0"/>
              <w:adjustRightInd w:val="0"/>
              <w:spacing w:before="0"/>
              <w:ind w:left="-100" w:right="-104"/>
              <w:jc w:val="center"/>
              <w:rPr>
                <w:rFonts w:eastAsia="Calibri" w:cs="Arial"/>
                <w:b/>
                <w:bCs/>
                <w:lang w:eastAsia="et-EE"/>
              </w:rPr>
            </w:pPr>
            <w:r w:rsidRPr="003B1618">
              <w:rPr>
                <w:rFonts w:eastAsia="Calibri" w:cs="Arial"/>
                <w:b/>
                <w:bCs/>
                <w:lang w:eastAsia="et-EE"/>
              </w:rPr>
              <w:t xml:space="preserve">Pos 1, </w:t>
            </w:r>
            <w:r w:rsidR="000043C6" w:rsidRPr="003B1618">
              <w:rPr>
                <w:rFonts w:eastAsia="Calibri" w:cs="Arial"/>
                <w:b/>
                <w:bCs/>
                <w:lang w:eastAsia="et-EE"/>
              </w:rPr>
              <w:t>Äri- ja tootmishoone</w:t>
            </w:r>
          </w:p>
        </w:tc>
        <w:tc>
          <w:tcPr>
            <w:tcW w:w="2268" w:type="dxa"/>
            <w:tcBorders>
              <w:top w:val="single" w:sz="4" w:space="0" w:color="auto"/>
            </w:tcBorders>
            <w:vAlign w:val="center"/>
          </w:tcPr>
          <w:p w14:paraId="6C4B2B8D" w14:textId="77777777" w:rsidR="00935DC3" w:rsidRPr="003B1618" w:rsidRDefault="00935DC3" w:rsidP="009B2B1E">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1AD2AA8C" w14:textId="77777777" w:rsidR="00935DC3" w:rsidRPr="003B1618" w:rsidRDefault="00935DC3" w:rsidP="009B2B1E">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tcBorders>
              <w:top w:val="single" w:sz="4" w:space="0" w:color="auto"/>
            </w:tcBorders>
            <w:vAlign w:val="center"/>
          </w:tcPr>
          <w:p w14:paraId="5C4DE5B9" w14:textId="665E2752" w:rsidR="000043C6" w:rsidRPr="003B1618" w:rsidRDefault="000043C6" w:rsidP="000043C6">
            <w:pPr>
              <w:autoSpaceDE w:val="0"/>
              <w:autoSpaceDN w:val="0"/>
              <w:adjustRightInd w:val="0"/>
              <w:spacing w:before="0"/>
              <w:ind w:right="127"/>
              <w:jc w:val="center"/>
              <w:rPr>
                <w:rFonts w:eastAsia="Calibri" w:cs="Arial"/>
                <w:lang w:eastAsia="et-EE"/>
              </w:rPr>
            </w:pPr>
            <w:r w:rsidRPr="003B1618">
              <w:rPr>
                <w:rFonts w:eastAsia="Calibri" w:cs="Arial"/>
                <w:lang w:eastAsia="et-EE"/>
              </w:rPr>
              <w:t>1520 / 100 = 16</w:t>
            </w:r>
          </w:p>
          <w:p w14:paraId="67633340" w14:textId="091A120B" w:rsidR="00935DC3" w:rsidRPr="003B1618" w:rsidRDefault="000043C6" w:rsidP="000043C6">
            <w:pPr>
              <w:autoSpaceDE w:val="0"/>
              <w:autoSpaceDN w:val="0"/>
              <w:adjustRightInd w:val="0"/>
              <w:spacing w:before="0"/>
              <w:ind w:right="127"/>
              <w:jc w:val="center"/>
              <w:rPr>
                <w:rFonts w:eastAsia="Calibri" w:cs="Arial"/>
                <w:lang w:eastAsia="et-EE"/>
              </w:rPr>
            </w:pPr>
            <w:r w:rsidRPr="003B1618">
              <w:rPr>
                <w:rFonts w:eastAsia="Calibri" w:cs="Arial"/>
                <w:lang w:eastAsia="et-EE"/>
              </w:rPr>
              <w:t>3550 / 200 = 18</w:t>
            </w:r>
          </w:p>
        </w:tc>
        <w:tc>
          <w:tcPr>
            <w:tcW w:w="2410" w:type="dxa"/>
            <w:tcBorders>
              <w:top w:val="single" w:sz="4" w:space="0" w:color="auto"/>
            </w:tcBorders>
            <w:vAlign w:val="center"/>
          </w:tcPr>
          <w:p w14:paraId="63B21469" w14:textId="5584C528" w:rsidR="00935DC3" w:rsidRPr="003B1618" w:rsidRDefault="001B3561" w:rsidP="009B2B1E">
            <w:pPr>
              <w:autoSpaceDE w:val="0"/>
              <w:autoSpaceDN w:val="0"/>
              <w:adjustRightInd w:val="0"/>
              <w:spacing w:before="0"/>
              <w:ind w:right="127"/>
              <w:jc w:val="center"/>
              <w:rPr>
                <w:rFonts w:eastAsia="Calibri" w:cs="Arial"/>
                <w:lang w:eastAsia="et-EE"/>
              </w:rPr>
            </w:pPr>
            <w:r w:rsidRPr="003B1618">
              <w:rPr>
                <w:rFonts w:eastAsia="Calibri" w:cs="Arial"/>
                <w:lang w:eastAsia="et-EE"/>
              </w:rPr>
              <w:t>34</w:t>
            </w:r>
          </w:p>
        </w:tc>
      </w:tr>
      <w:tr w:rsidR="001B3561" w:rsidRPr="003B1618" w14:paraId="4C75829E" w14:textId="77777777" w:rsidTr="002B11AC">
        <w:trPr>
          <w:trHeight w:val="366"/>
        </w:trPr>
        <w:tc>
          <w:tcPr>
            <w:tcW w:w="2552" w:type="dxa"/>
          </w:tcPr>
          <w:p w14:paraId="60DAAC9A" w14:textId="405F3C0A" w:rsidR="001B3561" w:rsidRPr="003B1618" w:rsidRDefault="001B3561" w:rsidP="001B3561">
            <w:pPr>
              <w:autoSpaceDE w:val="0"/>
              <w:autoSpaceDN w:val="0"/>
              <w:adjustRightInd w:val="0"/>
              <w:spacing w:before="0"/>
              <w:ind w:left="-100" w:right="-104"/>
              <w:jc w:val="center"/>
              <w:rPr>
                <w:rFonts w:eastAsia="Calibri" w:cs="Arial"/>
                <w:b/>
                <w:bCs/>
                <w:lang w:eastAsia="et-EE"/>
              </w:rPr>
            </w:pPr>
            <w:r w:rsidRPr="003B1618">
              <w:rPr>
                <w:rFonts w:eastAsia="Calibri" w:cs="Arial"/>
                <w:b/>
                <w:bCs/>
                <w:lang w:eastAsia="et-EE"/>
              </w:rPr>
              <w:t>Pos 2, Äri- ja tootmishoone</w:t>
            </w:r>
          </w:p>
        </w:tc>
        <w:tc>
          <w:tcPr>
            <w:tcW w:w="2268" w:type="dxa"/>
            <w:vAlign w:val="center"/>
          </w:tcPr>
          <w:p w14:paraId="401C78B2" w14:textId="77777777" w:rsidR="001B3561" w:rsidRPr="003B1618" w:rsidRDefault="001B3561" w:rsidP="001B3561">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1F4F1BF5" w14:textId="77777777" w:rsidR="001B3561" w:rsidRPr="003B1618" w:rsidRDefault="001B3561" w:rsidP="001B3561">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0026E703" w14:textId="2003B167" w:rsidR="001B3561" w:rsidRPr="003B1618" w:rsidRDefault="001B3561" w:rsidP="001B3561">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1950 / 100 = 20</w:t>
            </w:r>
          </w:p>
          <w:p w14:paraId="765DACE0" w14:textId="48B98BC4" w:rsidR="001B3561" w:rsidRPr="003B1618" w:rsidRDefault="001B3561" w:rsidP="001B3561">
            <w:pPr>
              <w:autoSpaceDE w:val="0"/>
              <w:autoSpaceDN w:val="0"/>
              <w:adjustRightInd w:val="0"/>
              <w:spacing w:before="0"/>
              <w:ind w:right="127"/>
              <w:jc w:val="center"/>
              <w:rPr>
                <w:rFonts w:eastAsia="Calibri" w:cs="Arial"/>
                <w:lang w:eastAsia="et-EE"/>
              </w:rPr>
            </w:pPr>
            <w:r w:rsidRPr="003B1618">
              <w:rPr>
                <w:rFonts w:eastAsia="Times New Roman" w:cs="Arial"/>
                <w:lang w:eastAsia="et-EE"/>
              </w:rPr>
              <w:t>4550 / 200 = 23</w:t>
            </w:r>
          </w:p>
        </w:tc>
        <w:tc>
          <w:tcPr>
            <w:tcW w:w="2410" w:type="dxa"/>
            <w:vAlign w:val="center"/>
          </w:tcPr>
          <w:p w14:paraId="02BDF53B" w14:textId="470F11A2" w:rsidR="001B3561" w:rsidRPr="003B1618" w:rsidRDefault="001B3561" w:rsidP="001B3561">
            <w:pPr>
              <w:autoSpaceDE w:val="0"/>
              <w:autoSpaceDN w:val="0"/>
              <w:adjustRightInd w:val="0"/>
              <w:spacing w:before="0"/>
              <w:ind w:right="127"/>
              <w:jc w:val="center"/>
              <w:rPr>
                <w:rFonts w:eastAsia="Calibri" w:cs="Arial"/>
                <w:lang w:eastAsia="et-EE"/>
              </w:rPr>
            </w:pPr>
            <w:r w:rsidRPr="003B1618">
              <w:rPr>
                <w:rFonts w:eastAsia="Calibri" w:cs="Arial"/>
                <w:lang w:eastAsia="et-EE"/>
              </w:rPr>
              <w:t>43</w:t>
            </w:r>
          </w:p>
        </w:tc>
      </w:tr>
      <w:tr w:rsidR="001B3561" w:rsidRPr="003B1618" w14:paraId="224C0855" w14:textId="77777777" w:rsidTr="002B11AC">
        <w:trPr>
          <w:trHeight w:val="366"/>
        </w:trPr>
        <w:tc>
          <w:tcPr>
            <w:tcW w:w="2552" w:type="dxa"/>
          </w:tcPr>
          <w:p w14:paraId="5320CB5B" w14:textId="2FD3D6AA" w:rsidR="001B3561" w:rsidRPr="003B1618" w:rsidRDefault="001B3561" w:rsidP="001B3561">
            <w:pPr>
              <w:autoSpaceDE w:val="0"/>
              <w:autoSpaceDN w:val="0"/>
              <w:adjustRightInd w:val="0"/>
              <w:spacing w:before="0"/>
              <w:ind w:left="-100" w:right="-104"/>
              <w:jc w:val="center"/>
              <w:rPr>
                <w:rFonts w:eastAsia="Calibri" w:cs="Arial"/>
                <w:b/>
                <w:bCs/>
                <w:lang w:eastAsia="et-EE"/>
              </w:rPr>
            </w:pPr>
            <w:r w:rsidRPr="003B1618">
              <w:rPr>
                <w:rFonts w:eastAsia="Calibri" w:cs="Arial"/>
                <w:b/>
                <w:bCs/>
                <w:lang w:eastAsia="et-EE"/>
              </w:rPr>
              <w:t>Pos 3, Äri- ja tootmishoone</w:t>
            </w:r>
          </w:p>
        </w:tc>
        <w:tc>
          <w:tcPr>
            <w:tcW w:w="2268" w:type="dxa"/>
            <w:vAlign w:val="center"/>
          </w:tcPr>
          <w:p w14:paraId="2C263861" w14:textId="77777777" w:rsidR="001B3561" w:rsidRPr="003B1618" w:rsidRDefault="001B3561" w:rsidP="001B3561">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514D9E4E" w14:textId="77777777" w:rsidR="001B3561" w:rsidRPr="003B1618" w:rsidRDefault="001B3561" w:rsidP="001B3561">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69A69057" w14:textId="1A8001BD" w:rsidR="001B3561" w:rsidRPr="003B1618" w:rsidRDefault="001B3561" w:rsidP="001B3561">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2130 / 100 = 22</w:t>
            </w:r>
          </w:p>
          <w:p w14:paraId="1D475D91" w14:textId="3BCF6FE0" w:rsidR="001B3561" w:rsidRPr="003B1618" w:rsidRDefault="001B3561" w:rsidP="001B3561">
            <w:pPr>
              <w:autoSpaceDE w:val="0"/>
              <w:autoSpaceDN w:val="0"/>
              <w:adjustRightInd w:val="0"/>
              <w:spacing w:before="0"/>
              <w:ind w:right="127"/>
              <w:jc w:val="center"/>
              <w:rPr>
                <w:rFonts w:eastAsia="Calibri" w:cs="Arial"/>
                <w:lang w:eastAsia="et-EE"/>
              </w:rPr>
            </w:pPr>
            <w:r w:rsidRPr="003B1618">
              <w:rPr>
                <w:rFonts w:eastAsia="Times New Roman" w:cs="Arial"/>
                <w:lang w:eastAsia="et-EE"/>
              </w:rPr>
              <w:t>4968 / 200 = 25</w:t>
            </w:r>
          </w:p>
        </w:tc>
        <w:tc>
          <w:tcPr>
            <w:tcW w:w="2410" w:type="dxa"/>
            <w:vAlign w:val="center"/>
          </w:tcPr>
          <w:p w14:paraId="55DD3521" w14:textId="333E357A" w:rsidR="001B3561" w:rsidRPr="003B1618" w:rsidRDefault="001B3561" w:rsidP="001B3561">
            <w:pPr>
              <w:autoSpaceDE w:val="0"/>
              <w:autoSpaceDN w:val="0"/>
              <w:adjustRightInd w:val="0"/>
              <w:spacing w:before="0"/>
              <w:ind w:right="127"/>
              <w:jc w:val="center"/>
              <w:rPr>
                <w:rFonts w:eastAsia="Calibri" w:cs="Arial"/>
                <w:lang w:eastAsia="et-EE"/>
              </w:rPr>
            </w:pPr>
            <w:r w:rsidRPr="003B1618">
              <w:rPr>
                <w:rFonts w:eastAsia="Calibri" w:cs="Arial"/>
                <w:lang w:eastAsia="et-EE"/>
              </w:rPr>
              <w:t>47</w:t>
            </w:r>
          </w:p>
        </w:tc>
      </w:tr>
      <w:tr w:rsidR="001B3561" w:rsidRPr="003B1618" w14:paraId="77C48A3D" w14:textId="77777777" w:rsidTr="002B11AC">
        <w:trPr>
          <w:trHeight w:val="366"/>
        </w:trPr>
        <w:tc>
          <w:tcPr>
            <w:tcW w:w="2552" w:type="dxa"/>
          </w:tcPr>
          <w:p w14:paraId="6DCBDF3C" w14:textId="2FB17CE8" w:rsidR="001B3561" w:rsidRPr="003B1618" w:rsidRDefault="001B3561" w:rsidP="001B3561">
            <w:pPr>
              <w:autoSpaceDE w:val="0"/>
              <w:autoSpaceDN w:val="0"/>
              <w:adjustRightInd w:val="0"/>
              <w:spacing w:before="0"/>
              <w:ind w:left="-100" w:right="-104"/>
              <w:jc w:val="center"/>
              <w:rPr>
                <w:rFonts w:eastAsia="Calibri" w:cs="Arial"/>
                <w:b/>
                <w:bCs/>
                <w:lang w:eastAsia="et-EE"/>
              </w:rPr>
            </w:pPr>
            <w:r w:rsidRPr="003B1618">
              <w:rPr>
                <w:rFonts w:eastAsia="Calibri" w:cs="Arial"/>
                <w:b/>
                <w:bCs/>
                <w:lang w:eastAsia="et-EE"/>
              </w:rPr>
              <w:t>Pos 4, Äri- ja tootmishoone</w:t>
            </w:r>
          </w:p>
        </w:tc>
        <w:tc>
          <w:tcPr>
            <w:tcW w:w="2268" w:type="dxa"/>
            <w:vAlign w:val="center"/>
          </w:tcPr>
          <w:p w14:paraId="403B0B1F" w14:textId="77777777" w:rsidR="001B3561" w:rsidRPr="003B1618" w:rsidRDefault="001B3561" w:rsidP="001B3561">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413FE700" w14:textId="34266C6B" w:rsidR="001B3561" w:rsidRPr="003B1618" w:rsidRDefault="001B3561" w:rsidP="001B3561">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76BC9141" w14:textId="1133C5C2" w:rsidR="001B3561" w:rsidRPr="003B1618" w:rsidRDefault="001B3561" w:rsidP="001B3561">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4900 / 100 = 49</w:t>
            </w:r>
          </w:p>
          <w:p w14:paraId="4B8DBB8C" w14:textId="04A0739D" w:rsidR="001B3561" w:rsidRPr="003B1618" w:rsidRDefault="001B3561" w:rsidP="001B3561">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19 600 / 200 = 98</w:t>
            </w:r>
          </w:p>
        </w:tc>
        <w:tc>
          <w:tcPr>
            <w:tcW w:w="2410" w:type="dxa"/>
            <w:vAlign w:val="center"/>
          </w:tcPr>
          <w:p w14:paraId="1760CDD1" w14:textId="2496C0EC" w:rsidR="001B3561" w:rsidRPr="003B1618" w:rsidRDefault="001B3561" w:rsidP="001B3561">
            <w:pPr>
              <w:autoSpaceDE w:val="0"/>
              <w:autoSpaceDN w:val="0"/>
              <w:adjustRightInd w:val="0"/>
              <w:spacing w:before="0"/>
              <w:ind w:right="127"/>
              <w:jc w:val="center"/>
              <w:rPr>
                <w:rFonts w:eastAsia="Calibri" w:cs="Arial"/>
                <w:lang w:eastAsia="et-EE"/>
              </w:rPr>
            </w:pPr>
            <w:r w:rsidRPr="003B1618">
              <w:rPr>
                <w:rFonts w:eastAsia="Calibri" w:cs="Arial"/>
                <w:lang w:eastAsia="et-EE"/>
              </w:rPr>
              <w:t>147</w:t>
            </w:r>
          </w:p>
        </w:tc>
      </w:tr>
      <w:tr w:rsidR="00C85324" w:rsidRPr="003B1618" w14:paraId="7863EF30" w14:textId="77777777" w:rsidTr="0046603B">
        <w:trPr>
          <w:trHeight w:val="366"/>
        </w:trPr>
        <w:tc>
          <w:tcPr>
            <w:tcW w:w="2552" w:type="dxa"/>
            <w:vAlign w:val="center"/>
          </w:tcPr>
          <w:p w14:paraId="0D5602B8" w14:textId="13B7D417"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5 Äri- ja tootmishoone</w:t>
            </w:r>
          </w:p>
        </w:tc>
        <w:tc>
          <w:tcPr>
            <w:tcW w:w="2268" w:type="dxa"/>
            <w:vAlign w:val="center"/>
          </w:tcPr>
          <w:p w14:paraId="0F5FF57B"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37B2F53B" w14:textId="6F591DB0"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6E6738B3" w14:textId="29DA3CE8"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4900 / 100 =  49</w:t>
            </w:r>
          </w:p>
          <w:p w14:paraId="6776AE99" w14:textId="0E3343DC"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19 600 / 200 = 98</w:t>
            </w:r>
          </w:p>
        </w:tc>
        <w:tc>
          <w:tcPr>
            <w:tcW w:w="2410" w:type="dxa"/>
            <w:vAlign w:val="center"/>
          </w:tcPr>
          <w:p w14:paraId="4F151F70" w14:textId="052C4FA0"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147</w:t>
            </w:r>
          </w:p>
        </w:tc>
      </w:tr>
      <w:tr w:rsidR="00C85324" w:rsidRPr="003B1618" w14:paraId="7D801661" w14:textId="77777777" w:rsidTr="0046603B">
        <w:trPr>
          <w:trHeight w:val="366"/>
        </w:trPr>
        <w:tc>
          <w:tcPr>
            <w:tcW w:w="2552" w:type="dxa"/>
            <w:vAlign w:val="center"/>
          </w:tcPr>
          <w:p w14:paraId="36854B34" w14:textId="0E502989"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6 Äri- ja tootmishoone</w:t>
            </w:r>
          </w:p>
        </w:tc>
        <w:tc>
          <w:tcPr>
            <w:tcW w:w="2268" w:type="dxa"/>
            <w:vAlign w:val="center"/>
          </w:tcPr>
          <w:p w14:paraId="6C0C2FC6"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32A2CC21" w14:textId="2A91A522"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0C4DF340" w14:textId="49065BAC"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1110 / 100 = 12</w:t>
            </w:r>
          </w:p>
          <w:p w14:paraId="2A7DD758" w14:textId="1452D6C7"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2615 / 200 = 13</w:t>
            </w:r>
          </w:p>
        </w:tc>
        <w:tc>
          <w:tcPr>
            <w:tcW w:w="2410" w:type="dxa"/>
            <w:vAlign w:val="center"/>
          </w:tcPr>
          <w:p w14:paraId="38BB1E24" w14:textId="1DC3A254"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25</w:t>
            </w:r>
          </w:p>
        </w:tc>
      </w:tr>
      <w:tr w:rsidR="00C85324" w:rsidRPr="003B1618" w14:paraId="6C9DB602" w14:textId="77777777" w:rsidTr="002B11AC">
        <w:trPr>
          <w:trHeight w:val="366"/>
        </w:trPr>
        <w:tc>
          <w:tcPr>
            <w:tcW w:w="2552" w:type="dxa"/>
          </w:tcPr>
          <w:p w14:paraId="462D97F8" w14:textId="34562292"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7 Äri- ja tootmishoone</w:t>
            </w:r>
          </w:p>
        </w:tc>
        <w:tc>
          <w:tcPr>
            <w:tcW w:w="2268" w:type="dxa"/>
            <w:vAlign w:val="center"/>
          </w:tcPr>
          <w:p w14:paraId="3078D9E7"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5E2BED9E" w14:textId="274C3083"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469E5E4C" w14:textId="10833347"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990 / 100 = 10</w:t>
            </w:r>
          </w:p>
          <w:p w14:paraId="5647AF26" w14:textId="6980E2A1"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2312 / 200 = 12</w:t>
            </w:r>
          </w:p>
        </w:tc>
        <w:tc>
          <w:tcPr>
            <w:tcW w:w="2410" w:type="dxa"/>
            <w:vAlign w:val="center"/>
          </w:tcPr>
          <w:p w14:paraId="17171C19" w14:textId="643AE198"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22</w:t>
            </w:r>
          </w:p>
        </w:tc>
      </w:tr>
      <w:tr w:rsidR="00C85324" w:rsidRPr="003B1618" w14:paraId="3CF0F19F" w14:textId="77777777" w:rsidTr="002B11AC">
        <w:trPr>
          <w:trHeight w:val="366"/>
        </w:trPr>
        <w:tc>
          <w:tcPr>
            <w:tcW w:w="2552" w:type="dxa"/>
          </w:tcPr>
          <w:p w14:paraId="1EC03507" w14:textId="6778FE8C"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8 Äri- ja tootmishoone</w:t>
            </w:r>
          </w:p>
        </w:tc>
        <w:tc>
          <w:tcPr>
            <w:tcW w:w="2268" w:type="dxa"/>
            <w:vAlign w:val="center"/>
          </w:tcPr>
          <w:p w14:paraId="30EDD0E8"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4EBF0451" w14:textId="2E741A6A"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0E55C652" w14:textId="2BB2129D"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985 / 100 = 10</w:t>
            </w:r>
          </w:p>
          <w:p w14:paraId="111568CD" w14:textId="04FE5290"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2298 / 200 = 12</w:t>
            </w:r>
          </w:p>
        </w:tc>
        <w:tc>
          <w:tcPr>
            <w:tcW w:w="2410" w:type="dxa"/>
            <w:vAlign w:val="center"/>
          </w:tcPr>
          <w:p w14:paraId="7D623DFC" w14:textId="4A553616"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22</w:t>
            </w:r>
          </w:p>
        </w:tc>
      </w:tr>
      <w:tr w:rsidR="00C85324" w:rsidRPr="003B1618" w14:paraId="2845A262" w14:textId="77777777" w:rsidTr="002B11AC">
        <w:trPr>
          <w:trHeight w:val="366"/>
        </w:trPr>
        <w:tc>
          <w:tcPr>
            <w:tcW w:w="2552" w:type="dxa"/>
          </w:tcPr>
          <w:p w14:paraId="4E9C069D" w14:textId="27CA33F3"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9 Äri- ja tootmishoone</w:t>
            </w:r>
          </w:p>
        </w:tc>
        <w:tc>
          <w:tcPr>
            <w:tcW w:w="2268" w:type="dxa"/>
            <w:vAlign w:val="center"/>
          </w:tcPr>
          <w:p w14:paraId="37262EF2"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52B69F48" w14:textId="4EE3DCF8"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77030416" w14:textId="16B0501E"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1115 / 100 = 12</w:t>
            </w:r>
          </w:p>
          <w:p w14:paraId="43097CBA" w14:textId="3A4F7E62"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2603 / 200 = 13</w:t>
            </w:r>
          </w:p>
        </w:tc>
        <w:tc>
          <w:tcPr>
            <w:tcW w:w="2410" w:type="dxa"/>
            <w:vAlign w:val="center"/>
          </w:tcPr>
          <w:p w14:paraId="5E02B0CD" w14:textId="660B4B83"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25</w:t>
            </w:r>
          </w:p>
        </w:tc>
      </w:tr>
      <w:tr w:rsidR="00C85324" w:rsidRPr="003B1618" w14:paraId="52928143" w14:textId="77777777" w:rsidTr="002B11AC">
        <w:trPr>
          <w:trHeight w:val="366"/>
        </w:trPr>
        <w:tc>
          <w:tcPr>
            <w:tcW w:w="2552" w:type="dxa"/>
          </w:tcPr>
          <w:p w14:paraId="3F293EDA" w14:textId="1337CB1F"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10 Äri- ja tootmishoone</w:t>
            </w:r>
          </w:p>
        </w:tc>
        <w:tc>
          <w:tcPr>
            <w:tcW w:w="2268" w:type="dxa"/>
            <w:vAlign w:val="center"/>
          </w:tcPr>
          <w:p w14:paraId="762AD735"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2C5D0D6F" w14:textId="648EF0F5"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04015FAD" w14:textId="5753862E"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980 / 100 = 10</w:t>
            </w:r>
          </w:p>
          <w:p w14:paraId="08D925CE" w14:textId="09BA9E31"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2283 / 200 = 12</w:t>
            </w:r>
          </w:p>
        </w:tc>
        <w:tc>
          <w:tcPr>
            <w:tcW w:w="2410" w:type="dxa"/>
            <w:vAlign w:val="center"/>
          </w:tcPr>
          <w:p w14:paraId="0D8C1872" w14:textId="37932425"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22</w:t>
            </w:r>
          </w:p>
        </w:tc>
      </w:tr>
      <w:tr w:rsidR="00C85324" w:rsidRPr="003B1618" w14:paraId="7B2D83B9" w14:textId="77777777" w:rsidTr="002B11AC">
        <w:trPr>
          <w:trHeight w:val="366"/>
        </w:trPr>
        <w:tc>
          <w:tcPr>
            <w:tcW w:w="2552" w:type="dxa"/>
          </w:tcPr>
          <w:p w14:paraId="4F348797" w14:textId="5E780F92"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11 Äri- ja tootmishoone</w:t>
            </w:r>
          </w:p>
        </w:tc>
        <w:tc>
          <w:tcPr>
            <w:tcW w:w="2268" w:type="dxa"/>
            <w:vAlign w:val="center"/>
          </w:tcPr>
          <w:p w14:paraId="5ABEC5A3"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2D428FE3" w14:textId="63B0E7DD"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3A9135EC" w14:textId="1E8126AC"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1100 / 100 =  11</w:t>
            </w:r>
          </w:p>
          <w:p w14:paraId="6D96BDBF" w14:textId="74B427C1"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2566 / 200 =  13</w:t>
            </w:r>
          </w:p>
        </w:tc>
        <w:tc>
          <w:tcPr>
            <w:tcW w:w="2410" w:type="dxa"/>
            <w:vAlign w:val="center"/>
          </w:tcPr>
          <w:p w14:paraId="4AFA30C3" w14:textId="496CED05"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24</w:t>
            </w:r>
          </w:p>
        </w:tc>
      </w:tr>
      <w:tr w:rsidR="00C85324" w:rsidRPr="003B1618" w14:paraId="01D17477" w14:textId="77777777" w:rsidTr="002B11AC">
        <w:trPr>
          <w:trHeight w:val="366"/>
        </w:trPr>
        <w:tc>
          <w:tcPr>
            <w:tcW w:w="2552" w:type="dxa"/>
          </w:tcPr>
          <w:p w14:paraId="58C1096F" w14:textId="3EFA2D6E"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12 Äri- ja tootmishoone</w:t>
            </w:r>
          </w:p>
        </w:tc>
        <w:tc>
          <w:tcPr>
            <w:tcW w:w="2268" w:type="dxa"/>
            <w:vAlign w:val="center"/>
          </w:tcPr>
          <w:p w14:paraId="14BBE779"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0093DB9E" w14:textId="07ABCCCD"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5FDD4699" w14:textId="19C3687D"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1560 / 100 =  16</w:t>
            </w:r>
          </w:p>
          <w:p w14:paraId="435CEC47" w14:textId="50B5DFEA"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3647 / 200 =  19</w:t>
            </w:r>
          </w:p>
        </w:tc>
        <w:tc>
          <w:tcPr>
            <w:tcW w:w="2410" w:type="dxa"/>
            <w:vAlign w:val="center"/>
          </w:tcPr>
          <w:p w14:paraId="5EE13C41" w14:textId="5AA18DCD"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35</w:t>
            </w:r>
          </w:p>
        </w:tc>
      </w:tr>
      <w:tr w:rsidR="00C85324" w:rsidRPr="003B1618" w14:paraId="12E81659" w14:textId="77777777" w:rsidTr="002B11AC">
        <w:trPr>
          <w:trHeight w:val="366"/>
        </w:trPr>
        <w:tc>
          <w:tcPr>
            <w:tcW w:w="2552" w:type="dxa"/>
          </w:tcPr>
          <w:p w14:paraId="1CA85EB9" w14:textId="1EADA330"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13 Äri- ja tootmishoone</w:t>
            </w:r>
          </w:p>
        </w:tc>
        <w:tc>
          <w:tcPr>
            <w:tcW w:w="2268" w:type="dxa"/>
            <w:vAlign w:val="center"/>
          </w:tcPr>
          <w:p w14:paraId="64DC7EA8"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0246A9B1" w14:textId="79F3D6FB"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23B9AEC5" w14:textId="1CA08ADE"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1565 / 100 =  16</w:t>
            </w:r>
          </w:p>
          <w:p w14:paraId="6BE88D8A" w14:textId="37FD6870"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3655 / 200 =  19</w:t>
            </w:r>
          </w:p>
        </w:tc>
        <w:tc>
          <w:tcPr>
            <w:tcW w:w="2410" w:type="dxa"/>
            <w:vAlign w:val="center"/>
          </w:tcPr>
          <w:p w14:paraId="538AE7B6" w14:textId="1643E2CD"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35</w:t>
            </w:r>
          </w:p>
        </w:tc>
      </w:tr>
      <w:tr w:rsidR="00C85324" w:rsidRPr="003B1618" w14:paraId="57AF601C" w14:textId="77777777" w:rsidTr="002B11AC">
        <w:trPr>
          <w:trHeight w:val="366"/>
        </w:trPr>
        <w:tc>
          <w:tcPr>
            <w:tcW w:w="2552" w:type="dxa"/>
          </w:tcPr>
          <w:p w14:paraId="066C05CE" w14:textId="065A3432"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14 Äri- ja tootmishoone</w:t>
            </w:r>
          </w:p>
        </w:tc>
        <w:tc>
          <w:tcPr>
            <w:tcW w:w="2268" w:type="dxa"/>
            <w:vAlign w:val="center"/>
          </w:tcPr>
          <w:p w14:paraId="1A8B673A"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79276AA7" w14:textId="7103E24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329F04B8" w14:textId="34176BF6"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1560 / 100 =  16</w:t>
            </w:r>
          </w:p>
          <w:p w14:paraId="7833790F" w14:textId="1A2BEF22"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3640 / 200 =  19</w:t>
            </w:r>
          </w:p>
        </w:tc>
        <w:tc>
          <w:tcPr>
            <w:tcW w:w="2410" w:type="dxa"/>
            <w:vAlign w:val="center"/>
          </w:tcPr>
          <w:p w14:paraId="69B81FF8" w14:textId="24DCCE7C"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35</w:t>
            </w:r>
          </w:p>
        </w:tc>
      </w:tr>
      <w:tr w:rsidR="00C85324" w:rsidRPr="003B1618" w14:paraId="23558F9C" w14:textId="77777777" w:rsidTr="002B11AC">
        <w:trPr>
          <w:trHeight w:val="366"/>
        </w:trPr>
        <w:tc>
          <w:tcPr>
            <w:tcW w:w="2552" w:type="dxa"/>
          </w:tcPr>
          <w:p w14:paraId="75FC9E1E" w14:textId="4D9107C7" w:rsidR="00C85324" w:rsidRPr="003B1618" w:rsidRDefault="00C85324" w:rsidP="00C85324">
            <w:pPr>
              <w:autoSpaceDE w:val="0"/>
              <w:autoSpaceDN w:val="0"/>
              <w:adjustRightInd w:val="0"/>
              <w:spacing w:before="0"/>
              <w:ind w:left="-100" w:right="-104"/>
              <w:jc w:val="center"/>
              <w:rPr>
                <w:rFonts w:eastAsia="Calibri" w:cs="Arial"/>
                <w:b/>
                <w:bCs/>
                <w:lang w:eastAsia="et-EE"/>
              </w:rPr>
            </w:pPr>
            <w:r w:rsidRPr="003B1618">
              <w:rPr>
                <w:rFonts w:eastAsia="Times New Roman" w:cs="Arial"/>
                <w:b/>
                <w:bCs/>
                <w:lang w:eastAsia="et-EE"/>
              </w:rPr>
              <w:t>Pos 15 Äri- ja tootmishoone</w:t>
            </w:r>
          </w:p>
        </w:tc>
        <w:tc>
          <w:tcPr>
            <w:tcW w:w="2268" w:type="dxa"/>
            <w:vAlign w:val="center"/>
          </w:tcPr>
          <w:p w14:paraId="3D0C9F33" w14:textId="777777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100</w:t>
            </w:r>
          </w:p>
          <w:p w14:paraId="774ACDB8" w14:textId="28444677" w:rsidR="00C85324" w:rsidRPr="003B1618" w:rsidRDefault="00C85324" w:rsidP="00C85324">
            <w:pPr>
              <w:autoSpaceDE w:val="0"/>
              <w:autoSpaceDN w:val="0"/>
              <w:adjustRightInd w:val="0"/>
              <w:spacing w:before="0"/>
              <w:jc w:val="center"/>
              <w:rPr>
                <w:rFonts w:eastAsia="Calibri" w:cs="Arial"/>
                <w:lang w:eastAsia="et-EE"/>
              </w:rPr>
            </w:pPr>
            <w:r w:rsidRPr="003B1618">
              <w:rPr>
                <w:rFonts w:eastAsia="Calibri" w:cs="Arial"/>
                <w:lang w:eastAsia="et-EE"/>
              </w:rPr>
              <w:t>1 / 200</w:t>
            </w:r>
          </w:p>
        </w:tc>
        <w:tc>
          <w:tcPr>
            <w:tcW w:w="2551" w:type="dxa"/>
            <w:vAlign w:val="center"/>
          </w:tcPr>
          <w:p w14:paraId="19F16825" w14:textId="53554FC0"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1520 / 100 =  16</w:t>
            </w:r>
          </w:p>
          <w:p w14:paraId="0BC3108C" w14:textId="153B7DF0" w:rsidR="00C85324" w:rsidRPr="003B1618" w:rsidRDefault="00C85324" w:rsidP="00C85324">
            <w:pPr>
              <w:suppressAutoHyphens/>
              <w:autoSpaceDE w:val="0"/>
              <w:autoSpaceDN w:val="0"/>
              <w:adjustRightInd w:val="0"/>
              <w:spacing w:before="0"/>
              <w:jc w:val="center"/>
              <w:rPr>
                <w:rFonts w:eastAsia="Times New Roman" w:cs="Arial"/>
                <w:lang w:eastAsia="et-EE"/>
              </w:rPr>
            </w:pPr>
            <w:r w:rsidRPr="003B1618">
              <w:rPr>
                <w:rFonts w:eastAsia="Times New Roman" w:cs="Arial"/>
                <w:lang w:eastAsia="et-EE"/>
              </w:rPr>
              <w:t>3544 / 200 =  18</w:t>
            </w:r>
          </w:p>
        </w:tc>
        <w:tc>
          <w:tcPr>
            <w:tcW w:w="2410" w:type="dxa"/>
            <w:vAlign w:val="center"/>
          </w:tcPr>
          <w:p w14:paraId="555E7258" w14:textId="46EBAF70" w:rsidR="00C85324" w:rsidRPr="003B1618" w:rsidRDefault="00C85324" w:rsidP="00C85324">
            <w:pPr>
              <w:autoSpaceDE w:val="0"/>
              <w:autoSpaceDN w:val="0"/>
              <w:adjustRightInd w:val="0"/>
              <w:spacing w:before="0"/>
              <w:ind w:right="127"/>
              <w:jc w:val="center"/>
              <w:rPr>
                <w:rFonts w:eastAsia="Calibri" w:cs="Arial"/>
                <w:lang w:eastAsia="et-EE"/>
              </w:rPr>
            </w:pPr>
            <w:r w:rsidRPr="003B1618">
              <w:rPr>
                <w:rFonts w:eastAsia="Calibri" w:cs="Arial"/>
                <w:lang w:eastAsia="et-EE"/>
              </w:rPr>
              <w:t>34</w:t>
            </w:r>
          </w:p>
        </w:tc>
      </w:tr>
      <w:tr w:rsidR="00935DC3" w:rsidRPr="003B1618" w14:paraId="106199A4" w14:textId="77777777" w:rsidTr="00935DC3">
        <w:trPr>
          <w:trHeight w:val="279"/>
        </w:trPr>
        <w:tc>
          <w:tcPr>
            <w:tcW w:w="4820" w:type="dxa"/>
            <w:gridSpan w:val="2"/>
            <w:vAlign w:val="center"/>
          </w:tcPr>
          <w:p w14:paraId="59E87A72" w14:textId="77777777" w:rsidR="00935DC3" w:rsidRPr="003B1618" w:rsidRDefault="00935DC3" w:rsidP="009B2B1E">
            <w:pPr>
              <w:autoSpaceDE w:val="0"/>
              <w:autoSpaceDN w:val="0"/>
              <w:adjustRightInd w:val="0"/>
              <w:spacing w:before="0"/>
              <w:ind w:left="34"/>
              <w:jc w:val="left"/>
              <w:rPr>
                <w:rFonts w:eastAsia="Calibri" w:cs="Arial"/>
                <w:b/>
                <w:bCs/>
                <w:lang w:eastAsia="et-EE"/>
              </w:rPr>
            </w:pPr>
            <w:r w:rsidRPr="003B1618">
              <w:rPr>
                <w:rFonts w:eastAsia="Calibri" w:cs="Arial"/>
                <w:b/>
                <w:bCs/>
                <w:lang w:eastAsia="et-EE"/>
              </w:rPr>
              <w:t>Planeeritaval maa-alal kokku</w:t>
            </w:r>
          </w:p>
        </w:tc>
        <w:tc>
          <w:tcPr>
            <w:tcW w:w="2551" w:type="dxa"/>
            <w:vAlign w:val="center"/>
          </w:tcPr>
          <w:p w14:paraId="46AE51E3" w14:textId="047073A0" w:rsidR="00935DC3" w:rsidRPr="003B1618" w:rsidRDefault="00895735" w:rsidP="009B2B1E">
            <w:pPr>
              <w:autoSpaceDE w:val="0"/>
              <w:autoSpaceDN w:val="0"/>
              <w:adjustRightInd w:val="0"/>
              <w:spacing w:before="0"/>
              <w:ind w:right="127"/>
              <w:jc w:val="center"/>
              <w:rPr>
                <w:rFonts w:eastAsia="Calibri" w:cs="Arial"/>
                <w:b/>
                <w:bCs/>
                <w:lang w:eastAsia="et-EE"/>
              </w:rPr>
            </w:pPr>
            <w:r w:rsidRPr="003B1618">
              <w:rPr>
                <w:rFonts w:eastAsia="Calibri" w:cs="Arial"/>
                <w:b/>
                <w:bCs/>
                <w:lang w:eastAsia="et-EE"/>
              </w:rPr>
              <w:t>697</w:t>
            </w:r>
          </w:p>
        </w:tc>
        <w:tc>
          <w:tcPr>
            <w:tcW w:w="2410" w:type="dxa"/>
            <w:vAlign w:val="center"/>
          </w:tcPr>
          <w:p w14:paraId="28884F94" w14:textId="0A59340E" w:rsidR="00935DC3" w:rsidRPr="003B1618" w:rsidRDefault="00895735" w:rsidP="009B2B1E">
            <w:pPr>
              <w:autoSpaceDE w:val="0"/>
              <w:autoSpaceDN w:val="0"/>
              <w:adjustRightInd w:val="0"/>
              <w:spacing w:before="0"/>
              <w:ind w:right="127"/>
              <w:jc w:val="center"/>
              <w:rPr>
                <w:rFonts w:eastAsia="Calibri" w:cs="Arial"/>
                <w:b/>
                <w:bCs/>
                <w:lang w:eastAsia="et-EE"/>
              </w:rPr>
            </w:pPr>
            <w:r w:rsidRPr="003B1618">
              <w:rPr>
                <w:rFonts w:eastAsia="Calibri" w:cs="Arial"/>
                <w:b/>
                <w:bCs/>
                <w:lang w:eastAsia="et-EE"/>
              </w:rPr>
              <w:t>697</w:t>
            </w:r>
          </w:p>
        </w:tc>
      </w:tr>
    </w:tbl>
    <w:p w14:paraId="3CAE6C30" w14:textId="0A55EFE2" w:rsidR="00600306" w:rsidRDefault="003348B3" w:rsidP="00B6076F">
      <w:pPr>
        <w:spacing w:before="80" w:after="0"/>
        <w:rPr>
          <w:rFonts w:cs="Arial"/>
        </w:rPr>
      </w:pPr>
      <w:r w:rsidRPr="003B1618">
        <w:rPr>
          <w:rFonts w:cs="Arial"/>
        </w:rPr>
        <w:t>Liikluskorralduse ja parkimise põhimõtteline lahendus on toodud joonisel AS-04 Põhijoonis.</w:t>
      </w:r>
    </w:p>
    <w:p w14:paraId="4D1A5226" w14:textId="77777777" w:rsidR="00DE243B" w:rsidRDefault="00DE243B" w:rsidP="009A0869">
      <w:pPr>
        <w:spacing w:before="0" w:after="0"/>
        <w:rPr>
          <w:rFonts w:cs="Arial"/>
        </w:rPr>
      </w:pPr>
    </w:p>
    <w:p w14:paraId="587BE3D1" w14:textId="58349C98" w:rsidR="00DE243B" w:rsidRDefault="00DE243B" w:rsidP="00DE243B">
      <w:pPr>
        <w:pStyle w:val="Heading3"/>
      </w:pPr>
      <w:bookmarkStart w:id="37" w:name="_Toc228867853"/>
      <w:r>
        <w:t>Liiklusuuring</w:t>
      </w:r>
      <w:bookmarkEnd w:id="37"/>
    </w:p>
    <w:p w14:paraId="66B1C89E" w14:textId="6A12C124" w:rsidR="00DE243B" w:rsidRDefault="00DE243B" w:rsidP="00DE243B">
      <w:pPr>
        <w:spacing w:before="0" w:after="0"/>
      </w:pPr>
      <w:r w:rsidRPr="00DE243B">
        <w:t>Planeeringulahendusele on K-Projekt AS koostanud 23.04.2026 Raepõllu kinnistu ja lähiala detailplaneeringu liiklusuuringu (töö nr 26039).</w:t>
      </w:r>
    </w:p>
    <w:p w14:paraId="6118B319" w14:textId="77777777" w:rsidR="00DE243B" w:rsidRPr="00B6076F" w:rsidRDefault="00DE243B" w:rsidP="00DE243B">
      <w:pPr>
        <w:spacing w:before="0" w:after="0"/>
        <w:jc w:val="left"/>
        <w:rPr>
          <w:u w:val="single"/>
        </w:rPr>
      </w:pPr>
      <w:r w:rsidRPr="00B6076F">
        <w:rPr>
          <w:u w:val="single"/>
        </w:rPr>
        <w:t>Väljavõte liiklusuuringust:</w:t>
      </w:r>
    </w:p>
    <w:p w14:paraId="48A98565" w14:textId="6C887F35" w:rsidR="00DE243B" w:rsidRPr="00DE243B" w:rsidRDefault="00DE243B" w:rsidP="00DE243B">
      <w:pPr>
        <w:spacing w:before="0" w:after="0"/>
      </w:pPr>
      <w:r w:rsidRPr="00DE243B">
        <w:rPr>
          <w:i/>
          <w:iCs/>
        </w:rPr>
        <w:t>Liiklusuuringu eesmärgiks on hinnata detailplaneeringu elluviimisega kaasnevat liiklusmõju ning prognoosida tuleviku liikluskoormusi lähiala teedevõrgul ja ristmikel. Uuringus keskenduti eelkõige õhtusele tipptunnile, mis on liikluskoormuselt intensiivsem.</w:t>
      </w:r>
    </w:p>
    <w:p w14:paraId="2A6F4B5C" w14:textId="4B84FB21" w:rsidR="00DE243B" w:rsidRPr="00DE243B" w:rsidRDefault="00DE243B" w:rsidP="00DE243B">
      <w:pPr>
        <w:spacing w:before="0" w:after="0"/>
        <w:rPr>
          <w:i/>
          <w:iCs/>
        </w:rPr>
      </w:pPr>
      <w:r w:rsidRPr="00DE243B">
        <w:rPr>
          <w:i/>
          <w:iCs/>
        </w:rPr>
        <w:t xml:space="preserve">Olemasolevas olukorras on Järveküla–Jüri tee (tee nr 11330) ning Kõrtsi tee ristumiskohtades paiknevad ringristmikud (Loomäe tee ja Sinikivi tee ristmikud) hea läbilaskvusega ning </w:t>
      </w:r>
      <w:r w:rsidRPr="00DE243B">
        <w:rPr>
          <w:i/>
          <w:iCs/>
        </w:rPr>
        <w:lastRenderedPageBreak/>
        <w:t>liiklussagedused tagasihoidlikud. Õhtusel tipptunnil läbib Loomäe tee ristmikku ligikaudu 662 sõidukit ning Sinikivi tee ristmikku 472 sõidukit, kusjuures peamine liiklussuund kulgeb piki teed nr 11330.</w:t>
      </w:r>
    </w:p>
    <w:p w14:paraId="0AAACFD5" w14:textId="47A309F6" w:rsidR="00DE243B" w:rsidRPr="00DE243B" w:rsidRDefault="00DE243B" w:rsidP="00DE243B">
      <w:pPr>
        <w:spacing w:before="0" w:after="0"/>
        <w:rPr>
          <w:i/>
          <w:iCs/>
        </w:rPr>
      </w:pPr>
      <w:r w:rsidRPr="00DE243B">
        <w:rPr>
          <w:i/>
          <w:iCs/>
        </w:rPr>
        <w:t>Detailplaneeringu realiseerimisel prognoositakse liiklussageduste kasvu aastaks 2030. Planeeringuala (äri- ja tootmismaa) genereeritav liiklus on hinnatud parkimiskohtade arvu ja brutopinna alusel, kasutades rahvusvaheliselt tunnustatud Trics metoodikat. Planeeringuga kavandatakse ligikaudu 1007 parkimiskohta ning arvestatav lisanduv liiklus koondub peamiselt analüüsitud ristmikele.</w:t>
      </w:r>
    </w:p>
    <w:p w14:paraId="55F3D5D3" w14:textId="54C20E90" w:rsidR="00DE243B" w:rsidRDefault="00DE243B" w:rsidP="00DE243B">
      <w:pPr>
        <w:spacing w:before="0" w:after="0"/>
        <w:rPr>
          <w:i/>
          <w:iCs/>
        </w:rPr>
      </w:pPr>
      <w:r w:rsidRPr="00DE243B">
        <w:rPr>
          <w:i/>
          <w:iCs/>
        </w:rPr>
        <w:t>Prognoosi kohaselt suureneb Loomäe tee ringristmiku liiklussagedus umbes 32%, ulatudes õhtusel tipptunnil 975 sõidukini. Hoolimata kasvust püsib ristmiku teenindustase tasemel B, mis tähendab head toimivust ning keskmist ooteaega ligikaudu 11 sekundit. Sinikivi tee ristmiku liiklussagedus kasvab ligikaudu 7% ning ristmiku teenindustase säilib tasemel A, kus keskmine ooteaeg on umbes 6 sekundit.</w:t>
      </w:r>
    </w:p>
    <w:p w14:paraId="3E1621F9" w14:textId="33B58F3E" w:rsidR="00DE243B" w:rsidRPr="00DE243B" w:rsidRDefault="00DE243B" w:rsidP="00B6076F">
      <w:pPr>
        <w:spacing w:before="100" w:after="0"/>
      </w:pPr>
      <w:r>
        <w:t>Koostatud liiklusuuringus selgub, et käesoleva</w:t>
      </w:r>
      <w:r w:rsidRPr="00DE243B">
        <w:t xml:space="preserve"> detailplaneeringu realiseerimine ei põhjusta olulist negatiivset mõju piirkonna teedevõrgule. Analüüsitud ringristmike läbilaskvus ja teenindustase jäävad heale tasemele ning täiendavate ristmike ümberehitamise vajadus ei ole prognoosi kohaselt vajalik.</w:t>
      </w:r>
    </w:p>
    <w:p w14:paraId="6EFE3087" w14:textId="77777777" w:rsidR="003348B3" w:rsidRPr="003B1618" w:rsidRDefault="003348B3" w:rsidP="003348B3">
      <w:pPr>
        <w:spacing w:before="0" w:after="0"/>
        <w:rPr>
          <w:rFonts w:cs="Arial"/>
        </w:rPr>
      </w:pPr>
    </w:p>
    <w:p w14:paraId="3B6E370B" w14:textId="77777777" w:rsidR="00E81250" w:rsidRPr="003B1618" w:rsidRDefault="00E81250" w:rsidP="00A2415F">
      <w:pPr>
        <w:pStyle w:val="Heading2"/>
        <w:tabs>
          <w:tab w:val="left" w:pos="426"/>
        </w:tabs>
        <w:rPr>
          <w:rFonts w:cs="Arial"/>
          <w:szCs w:val="22"/>
        </w:rPr>
      </w:pPr>
      <w:bookmarkStart w:id="38" w:name="_Toc497647811"/>
      <w:bookmarkStart w:id="39" w:name="_Toc228867854"/>
      <w:r w:rsidRPr="003B1618">
        <w:rPr>
          <w:rFonts w:cs="Arial"/>
          <w:szCs w:val="22"/>
        </w:rPr>
        <w:t>Haljastuse ja heakorra põhimõtted</w:t>
      </w:r>
      <w:bookmarkEnd w:id="38"/>
      <w:bookmarkEnd w:id="39"/>
    </w:p>
    <w:p w14:paraId="285DCAAF" w14:textId="49C6DF03" w:rsidR="00813728" w:rsidRPr="003B1618" w:rsidRDefault="00D01CA5" w:rsidP="00A2415F">
      <w:pPr>
        <w:spacing w:before="0" w:after="0"/>
        <w:rPr>
          <w:rFonts w:eastAsia="Arial" w:cs="Arial"/>
        </w:rPr>
      </w:pPr>
      <w:r w:rsidRPr="003B1618">
        <w:rPr>
          <w:rFonts w:cs="Arial"/>
        </w:rPr>
        <w:t>M</w:t>
      </w:r>
      <w:r w:rsidR="00D04EC2" w:rsidRPr="003B1618">
        <w:rPr>
          <w:rFonts w:cs="Arial"/>
        </w:rPr>
        <w:t xml:space="preserve">inimaalselt </w:t>
      </w:r>
      <w:r w:rsidRPr="003B1618">
        <w:rPr>
          <w:rFonts w:cs="Arial"/>
        </w:rPr>
        <w:t>15</w:t>
      </w:r>
      <w:r w:rsidR="00D04EC2" w:rsidRPr="003B1618">
        <w:rPr>
          <w:rFonts w:cs="Arial"/>
        </w:rPr>
        <w:t xml:space="preserve">% krundi pinnast haljastada </w:t>
      </w:r>
      <w:r w:rsidR="003E55A6" w:rsidRPr="003B1618">
        <w:rPr>
          <w:rFonts w:cs="Arial"/>
        </w:rPr>
        <w:t xml:space="preserve">ning iga </w:t>
      </w:r>
      <w:r w:rsidR="005D57FD" w:rsidRPr="003B1618">
        <w:rPr>
          <w:rFonts w:cs="Arial"/>
        </w:rPr>
        <w:t>3</w:t>
      </w:r>
      <w:r w:rsidR="005B18C7" w:rsidRPr="003B1618">
        <w:rPr>
          <w:rFonts w:cs="Arial"/>
        </w:rPr>
        <w:t>00</w:t>
      </w:r>
      <w:r w:rsidR="00EC386E" w:rsidRPr="003B1618">
        <w:rPr>
          <w:rFonts w:cs="Arial"/>
        </w:rPr>
        <w:t> </w:t>
      </w:r>
      <w:r w:rsidR="005B18C7" w:rsidRPr="003B1618">
        <w:rPr>
          <w:rFonts w:cs="Arial"/>
        </w:rPr>
        <w:t>m</w:t>
      </w:r>
      <w:r w:rsidR="005B18C7" w:rsidRPr="003B1618">
        <w:rPr>
          <w:rFonts w:cs="Arial"/>
          <w:vertAlign w:val="superscript"/>
        </w:rPr>
        <w:t>2</w:t>
      </w:r>
      <w:r w:rsidR="005B18C7" w:rsidRPr="003B1618">
        <w:rPr>
          <w:rFonts w:cs="Arial"/>
        </w:rPr>
        <w:t xml:space="preserve"> kohta tuleb ette näha 1 puu</w:t>
      </w:r>
      <w:r w:rsidR="00EA3639" w:rsidRPr="003B1618">
        <w:rPr>
          <w:rFonts w:cs="Arial"/>
        </w:rPr>
        <w:t>, mille täiskasvamise kõrgus on</w:t>
      </w:r>
      <w:r w:rsidR="00290063" w:rsidRPr="003B1618">
        <w:rPr>
          <w:rFonts w:cs="Arial"/>
        </w:rPr>
        <w:t xml:space="preserve"> </w:t>
      </w:r>
      <w:r w:rsidR="00B95485" w:rsidRPr="003B1618">
        <w:rPr>
          <w:rFonts w:cs="Arial"/>
        </w:rPr>
        <w:t>6</w:t>
      </w:r>
      <w:r w:rsidR="00CB5926" w:rsidRPr="003B1618">
        <w:rPr>
          <w:rFonts w:cs="Arial"/>
        </w:rPr>
        <w:t> </w:t>
      </w:r>
      <w:r w:rsidR="00EA3639" w:rsidRPr="003B1618">
        <w:rPr>
          <w:rFonts w:cs="Arial"/>
        </w:rPr>
        <w:t>m.</w:t>
      </w:r>
      <w:r w:rsidR="005B18C7" w:rsidRPr="003B1618">
        <w:rPr>
          <w:rFonts w:eastAsia="Arial" w:cs="Arial"/>
        </w:rPr>
        <w:t xml:space="preserve"> </w:t>
      </w:r>
      <w:r w:rsidR="005D57FD" w:rsidRPr="003B1618">
        <w:rPr>
          <w:rFonts w:eastAsia="Arial" w:cs="Arial"/>
        </w:rPr>
        <w:t>Istikute kõrgus min. 3,0</w:t>
      </w:r>
      <w:r w:rsidR="00CB5926" w:rsidRPr="003B1618">
        <w:rPr>
          <w:rFonts w:cs="Arial"/>
        </w:rPr>
        <w:t> </w:t>
      </w:r>
      <w:r w:rsidR="005D57FD" w:rsidRPr="003B1618">
        <w:rPr>
          <w:rFonts w:eastAsia="Arial" w:cs="Arial"/>
        </w:rPr>
        <w:t>m.</w:t>
      </w:r>
      <w:r w:rsidR="00F0346D">
        <w:rPr>
          <w:rFonts w:eastAsia="Arial" w:cs="Arial"/>
        </w:rPr>
        <w:t xml:space="preserve"> </w:t>
      </w:r>
      <w:r w:rsidR="00F0346D" w:rsidRPr="00F0346D">
        <w:rPr>
          <w:rFonts w:eastAsia="Arial" w:cs="Arial"/>
        </w:rPr>
        <w:t>Haljasalad kavandada võimalikult kompaktsed</w:t>
      </w:r>
      <w:r w:rsidR="00F0346D">
        <w:rPr>
          <w:rFonts w:eastAsia="Arial" w:cs="Arial"/>
        </w:rPr>
        <w:t>.</w:t>
      </w:r>
    </w:p>
    <w:p w14:paraId="75C7B681" w14:textId="77777777" w:rsidR="009A0869" w:rsidRPr="003B1618" w:rsidRDefault="009A0869" w:rsidP="00C210D4">
      <w:pPr>
        <w:spacing w:before="0" w:after="0"/>
        <w:rPr>
          <w:rFonts w:cs="Arial"/>
        </w:rPr>
      </w:pPr>
    </w:p>
    <w:p w14:paraId="477A3BBB" w14:textId="237BA342" w:rsidR="00570D68" w:rsidRPr="003B1618" w:rsidRDefault="00570D68" w:rsidP="007E16C5">
      <w:pPr>
        <w:pStyle w:val="Caption"/>
        <w:spacing w:after="0"/>
        <w:rPr>
          <w:rFonts w:cs="Arial"/>
        </w:rPr>
      </w:pPr>
      <w:r w:rsidRPr="003B1618">
        <w:t xml:space="preserve">Tabel </w:t>
      </w:r>
      <w:r w:rsidRPr="003B1618">
        <w:fldChar w:fldCharType="begin"/>
      </w:r>
      <w:r w:rsidRPr="003B1618">
        <w:instrText xml:space="preserve"> SEQ Tabel \* ARABIC </w:instrText>
      </w:r>
      <w:r w:rsidRPr="003B1618">
        <w:fldChar w:fldCharType="separate"/>
      </w:r>
      <w:r w:rsidR="00935DC3" w:rsidRPr="003B1618">
        <w:t>6</w:t>
      </w:r>
      <w:r w:rsidRPr="003B1618">
        <w:fldChar w:fldCharType="end"/>
      </w:r>
      <w:r w:rsidR="00844E65" w:rsidRPr="003B1618">
        <w:t>.</w:t>
      </w:r>
      <w:r w:rsidRPr="003B1618">
        <w:t xml:space="preserve"> Minimaalne istutavate puude arv</w:t>
      </w:r>
      <w:r w:rsidR="00CB00C4" w:rsidRPr="003B1618">
        <w:t>.</w:t>
      </w:r>
    </w:p>
    <w:tbl>
      <w:tblPr>
        <w:tblStyle w:val="GridTable1Light"/>
        <w:tblW w:w="0" w:type="auto"/>
        <w:tblInd w:w="108" w:type="dxa"/>
        <w:tblLook w:val="04A0" w:firstRow="1" w:lastRow="0" w:firstColumn="1" w:lastColumn="0" w:noHBand="0" w:noVBand="1"/>
      </w:tblPr>
      <w:tblGrid>
        <w:gridCol w:w="3119"/>
        <w:gridCol w:w="3507"/>
        <w:gridCol w:w="3069"/>
      </w:tblGrid>
      <w:tr w:rsidR="00FD32C7" w:rsidRPr="003B1618" w14:paraId="42686445" w14:textId="20B9E779" w:rsidTr="009A08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tcPr>
          <w:p w14:paraId="62C190E0" w14:textId="77777777" w:rsidR="00FD32C7" w:rsidRPr="003B1618" w:rsidRDefault="00FD32C7" w:rsidP="00402F18">
            <w:pPr>
              <w:spacing w:before="0"/>
              <w:jc w:val="center"/>
              <w:rPr>
                <w:rFonts w:cs="Arial"/>
              </w:rPr>
            </w:pPr>
            <w:r w:rsidRPr="003B1618">
              <w:rPr>
                <w:rFonts w:cs="Arial"/>
              </w:rPr>
              <w:t>Krundi pos nr</w:t>
            </w:r>
          </w:p>
        </w:tc>
        <w:tc>
          <w:tcPr>
            <w:tcW w:w="3507" w:type="dxa"/>
            <w:shd w:val="clear" w:color="auto" w:fill="F2F2F2" w:themeFill="background1" w:themeFillShade="F2"/>
          </w:tcPr>
          <w:p w14:paraId="36DFCA80" w14:textId="77777777" w:rsidR="00FD32C7" w:rsidRPr="003B1618" w:rsidRDefault="00FD32C7" w:rsidP="00402F18">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Minimaalne puude arv krundil</w:t>
            </w:r>
          </w:p>
        </w:tc>
        <w:tc>
          <w:tcPr>
            <w:tcW w:w="3069" w:type="dxa"/>
            <w:shd w:val="clear" w:color="auto" w:fill="F2F2F2" w:themeFill="background1" w:themeFillShade="F2"/>
          </w:tcPr>
          <w:p w14:paraId="16F1D724" w14:textId="0C05F40E" w:rsidR="00FD32C7" w:rsidRPr="003B1618" w:rsidRDefault="003F3E09" w:rsidP="00402F18">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B1618">
              <w:rPr>
                <w:rFonts w:cs="Arial"/>
              </w:rPr>
              <w:t>Haljasala</w:t>
            </w:r>
            <w:r w:rsidR="00A52191" w:rsidRPr="003B1618">
              <w:rPr>
                <w:rFonts w:cs="Arial"/>
              </w:rPr>
              <w:t xml:space="preserve"> % krundil</w:t>
            </w:r>
          </w:p>
        </w:tc>
      </w:tr>
      <w:tr w:rsidR="00FD32C7" w:rsidRPr="003B1618" w14:paraId="63DAE6E0" w14:textId="5E0CA334"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39DB87C1" w14:textId="55D37F24" w:rsidR="00FD32C7" w:rsidRPr="003B1618" w:rsidRDefault="00FD32C7" w:rsidP="00402F18">
            <w:pPr>
              <w:spacing w:before="0"/>
              <w:jc w:val="center"/>
              <w:rPr>
                <w:rFonts w:cs="Arial"/>
              </w:rPr>
            </w:pPr>
            <w:r w:rsidRPr="003B1618">
              <w:rPr>
                <w:rFonts w:cs="Arial"/>
              </w:rPr>
              <w:t xml:space="preserve">1 </w:t>
            </w:r>
          </w:p>
        </w:tc>
        <w:tc>
          <w:tcPr>
            <w:tcW w:w="3507" w:type="dxa"/>
            <w:vAlign w:val="center"/>
          </w:tcPr>
          <w:p w14:paraId="35F3C50A" w14:textId="789C0E85" w:rsidR="00FD32C7" w:rsidRPr="003B1618" w:rsidRDefault="0015496B" w:rsidP="00402F1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26</w:t>
            </w:r>
            <w:r w:rsidR="00FD32C7" w:rsidRPr="003B1618">
              <w:rPr>
                <w:rFonts w:cs="Arial"/>
              </w:rPr>
              <w:t xml:space="preserve"> </w:t>
            </w:r>
          </w:p>
        </w:tc>
        <w:tc>
          <w:tcPr>
            <w:tcW w:w="3069" w:type="dxa"/>
          </w:tcPr>
          <w:p w14:paraId="25DDFB20" w14:textId="2E183A5F" w:rsidR="00FD32C7" w:rsidRPr="003B1618" w:rsidRDefault="00A52191" w:rsidP="00402F1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FD32C7" w:rsidRPr="003B1618" w14:paraId="200E4E3C" w14:textId="2C34E33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5FD7FBD6" w14:textId="7FCE1BDF" w:rsidR="00FD32C7" w:rsidRPr="003B1618" w:rsidRDefault="00FD32C7" w:rsidP="00402F18">
            <w:pPr>
              <w:spacing w:before="0"/>
              <w:jc w:val="center"/>
              <w:rPr>
                <w:rFonts w:cs="Arial"/>
              </w:rPr>
            </w:pPr>
            <w:r w:rsidRPr="003B1618">
              <w:rPr>
                <w:rFonts w:cs="Arial"/>
              </w:rPr>
              <w:t>2</w:t>
            </w:r>
          </w:p>
        </w:tc>
        <w:tc>
          <w:tcPr>
            <w:tcW w:w="3507" w:type="dxa"/>
            <w:vAlign w:val="center"/>
          </w:tcPr>
          <w:p w14:paraId="7BE5201F" w14:textId="2C0A79E9" w:rsidR="00FD32C7" w:rsidRPr="003B1618" w:rsidRDefault="00FD32C7" w:rsidP="00402F1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w:t>
            </w:r>
            <w:r w:rsidR="00C6620C" w:rsidRPr="003B1618">
              <w:rPr>
                <w:rFonts w:cs="Arial"/>
              </w:rPr>
              <w:t>4</w:t>
            </w:r>
            <w:r w:rsidRPr="003B1618">
              <w:rPr>
                <w:rFonts w:cs="Arial"/>
              </w:rPr>
              <w:t xml:space="preserve"> </w:t>
            </w:r>
          </w:p>
        </w:tc>
        <w:tc>
          <w:tcPr>
            <w:tcW w:w="3069" w:type="dxa"/>
          </w:tcPr>
          <w:p w14:paraId="03FD6F0E" w14:textId="7BA026BE" w:rsidR="00FD32C7" w:rsidRPr="003B1618" w:rsidRDefault="00A52191" w:rsidP="00402F1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73AF36A5" w14:textId="1A663FBB"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5FDC08C5" w14:textId="68910E82" w:rsidR="00A52191" w:rsidRPr="003B1618" w:rsidRDefault="00A52191" w:rsidP="00A52191">
            <w:pPr>
              <w:spacing w:before="0"/>
              <w:jc w:val="center"/>
              <w:rPr>
                <w:rFonts w:cs="Arial"/>
              </w:rPr>
            </w:pPr>
            <w:r w:rsidRPr="003B1618">
              <w:rPr>
                <w:rFonts w:cs="Arial"/>
              </w:rPr>
              <w:t xml:space="preserve">3 </w:t>
            </w:r>
          </w:p>
        </w:tc>
        <w:tc>
          <w:tcPr>
            <w:tcW w:w="3507" w:type="dxa"/>
            <w:vAlign w:val="center"/>
          </w:tcPr>
          <w:p w14:paraId="17495785" w14:textId="47777C84" w:rsidR="00A52191" w:rsidRPr="003B1618" w:rsidRDefault="00DB40D9"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37</w:t>
            </w:r>
            <w:r w:rsidR="00A52191" w:rsidRPr="003B1618">
              <w:rPr>
                <w:rFonts w:cs="Arial"/>
              </w:rPr>
              <w:t xml:space="preserve"> </w:t>
            </w:r>
          </w:p>
        </w:tc>
        <w:tc>
          <w:tcPr>
            <w:tcW w:w="3069" w:type="dxa"/>
          </w:tcPr>
          <w:p w14:paraId="5FA7B1B0" w14:textId="7609640D"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15885885" w14:textId="25D94B3D"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14F9FA63" w14:textId="2AB8A508" w:rsidR="00A52191" w:rsidRPr="003B1618" w:rsidRDefault="00A52191" w:rsidP="00A52191">
            <w:pPr>
              <w:spacing w:before="0"/>
              <w:jc w:val="center"/>
              <w:rPr>
                <w:rFonts w:cs="Arial"/>
              </w:rPr>
            </w:pPr>
            <w:r w:rsidRPr="003B1618">
              <w:rPr>
                <w:rFonts w:cs="Arial"/>
              </w:rPr>
              <w:t>4</w:t>
            </w:r>
          </w:p>
        </w:tc>
        <w:tc>
          <w:tcPr>
            <w:tcW w:w="3507" w:type="dxa"/>
            <w:vAlign w:val="center"/>
          </w:tcPr>
          <w:p w14:paraId="55075658" w14:textId="1576532F" w:rsidR="00A52191" w:rsidRPr="003B1618" w:rsidRDefault="0089187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117</w:t>
            </w:r>
            <w:r w:rsidR="00A52191" w:rsidRPr="003B1618">
              <w:rPr>
                <w:rFonts w:cs="Arial"/>
              </w:rPr>
              <w:t xml:space="preserve"> </w:t>
            </w:r>
          </w:p>
        </w:tc>
        <w:tc>
          <w:tcPr>
            <w:tcW w:w="3069" w:type="dxa"/>
          </w:tcPr>
          <w:p w14:paraId="1C282C38" w14:textId="61504101"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6067858A" w14:textId="36D83F2E"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3076FEB8" w14:textId="06F6983B" w:rsidR="00A52191" w:rsidRPr="003B1618" w:rsidRDefault="00A52191" w:rsidP="00A52191">
            <w:pPr>
              <w:spacing w:before="0"/>
              <w:jc w:val="center"/>
              <w:rPr>
                <w:rFonts w:cs="Arial"/>
              </w:rPr>
            </w:pPr>
            <w:r w:rsidRPr="003B1618">
              <w:rPr>
                <w:rFonts w:cs="Arial"/>
              </w:rPr>
              <w:t>5</w:t>
            </w:r>
          </w:p>
        </w:tc>
        <w:tc>
          <w:tcPr>
            <w:tcW w:w="3507" w:type="dxa"/>
            <w:vAlign w:val="center"/>
          </w:tcPr>
          <w:p w14:paraId="6016A93D" w14:textId="44B4E080" w:rsidR="00A52191" w:rsidRPr="003B1618" w:rsidRDefault="0089187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117</w:t>
            </w:r>
            <w:r w:rsidR="00A52191" w:rsidRPr="003B1618">
              <w:rPr>
                <w:rFonts w:cs="Arial"/>
              </w:rPr>
              <w:t xml:space="preserve"> </w:t>
            </w:r>
          </w:p>
        </w:tc>
        <w:tc>
          <w:tcPr>
            <w:tcW w:w="3069" w:type="dxa"/>
          </w:tcPr>
          <w:p w14:paraId="20FCA90C" w14:textId="5EDAADFC"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25AE5E0A" w14:textId="6658DFA1"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30525ADB" w14:textId="2D5A6327" w:rsidR="00A52191" w:rsidRPr="003B1618" w:rsidRDefault="00A52191" w:rsidP="00A52191">
            <w:pPr>
              <w:spacing w:before="0"/>
              <w:jc w:val="center"/>
              <w:rPr>
                <w:rFonts w:cs="Arial"/>
              </w:rPr>
            </w:pPr>
            <w:r w:rsidRPr="003B1618">
              <w:rPr>
                <w:rFonts w:cs="Arial"/>
              </w:rPr>
              <w:t>6</w:t>
            </w:r>
          </w:p>
        </w:tc>
        <w:tc>
          <w:tcPr>
            <w:tcW w:w="3507" w:type="dxa"/>
            <w:vAlign w:val="center"/>
          </w:tcPr>
          <w:p w14:paraId="627460B1" w14:textId="741D464E" w:rsidR="00A52191" w:rsidRPr="003B1618" w:rsidRDefault="0089187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19</w:t>
            </w:r>
            <w:r w:rsidR="00A52191" w:rsidRPr="003B1618">
              <w:rPr>
                <w:rFonts w:cs="Arial"/>
              </w:rPr>
              <w:t xml:space="preserve"> </w:t>
            </w:r>
          </w:p>
        </w:tc>
        <w:tc>
          <w:tcPr>
            <w:tcW w:w="3069" w:type="dxa"/>
          </w:tcPr>
          <w:p w14:paraId="7A880EB5" w14:textId="06518899"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0ADA1D16" w14:textId="32293D06"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21822D37" w14:textId="68FD3A3F" w:rsidR="00A52191" w:rsidRPr="003B1618" w:rsidRDefault="00A52191" w:rsidP="00A52191">
            <w:pPr>
              <w:spacing w:before="0"/>
              <w:jc w:val="center"/>
              <w:rPr>
                <w:rFonts w:cs="Arial"/>
              </w:rPr>
            </w:pPr>
            <w:r w:rsidRPr="003B1618">
              <w:rPr>
                <w:rFonts w:cs="Arial"/>
              </w:rPr>
              <w:t>7</w:t>
            </w:r>
          </w:p>
        </w:tc>
        <w:tc>
          <w:tcPr>
            <w:tcW w:w="3507" w:type="dxa"/>
            <w:vAlign w:val="center"/>
          </w:tcPr>
          <w:p w14:paraId="1A0D49EF" w14:textId="3F996E69"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w:t>
            </w:r>
            <w:r w:rsidR="00CC2B41" w:rsidRPr="003B1618">
              <w:rPr>
                <w:rFonts w:cs="Arial"/>
              </w:rPr>
              <w:t>7</w:t>
            </w:r>
            <w:r w:rsidRPr="003B1618">
              <w:rPr>
                <w:rFonts w:cs="Arial"/>
              </w:rPr>
              <w:t xml:space="preserve"> </w:t>
            </w:r>
          </w:p>
        </w:tc>
        <w:tc>
          <w:tcPr>
            <w:tcW w:w="3069" w:type="dxa"/>
          </w:tcPr>
          <w:p w14:paraId="7316EDA9" w14:textId="00F20637"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6EA00957" w14:textId="13461D46"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29718EBF" w14:textId="6B12CF88" w:rsidR="00A52191" w:rsidRPr="003B1618" w:rsidRDefault="00A52191" w:rsidP="00A52191">
            <w:pPr>
              <w:spacing w:before="0"/>
              <w:jc w:val="center"/>
              <w:rPr>
                <w:rFonts w:cs="Arial"/>
              </w:rPr>
            </w:pPr>
            <w:r w:rsidRPr="003B1618">
              <w:rPr>
                <w:rFonts w:cs="Arial"/>
              </w:rPr>
              <w:t>8</w:t>
            </w:r>
          </w:p>
        </w:tc>
        <w:tc>
          <w:tcPr>
            <w:tcW w:w="3507" w:type="dxa"/>
            <w:vAlign w:val="center"/>
          </w:tcPr>
          <w:p w14:paraId="047DF155" w14:textId="3F18CF5A"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w:t>
            </w:r>
            <w:r w:rsidR="00CC2B41" w:rsidRPr="003B1618">
              <w:rPr>
                <w:rFonts w:cs="Arial"/>
              </w:rPr>
              <w:t>7</w:t>
            </w:r>
            <w:r w:rsidRPr="003B1618">
              <w:rPr>
                <w:rFonts w:cs="Arial"/>
              </w:rPr>
              <w:t xml:space="preserve"> </w:t>
            </w:r>
          </w:p>
        </w:tc>
        <w:tc>
          <w:tcPr>
            <w:tcW w:w="3069" w:type="dxa"/>
          </w:tcPr>
          <w:p w14:paraId="03DDB7A9" w14:textId="5FE51B09"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505472B2" w14:textId="7777777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6BDD778D" w14:textId="52C10688" w:rsidR="00A52191" w:rsidRPr="003B1618" w:rsidRDefault="00A52191" w:rsidP="00A52191">
            <w:pPr>
              <w:spacing w:before="0"/>
              <w:jc w:val="center"/>
              <w:rPr>
                <w:rFonts w:cs="Arial"/>
              </w:rPr>
            </w:pPr>
            <w:r w:rsidRPr="003B1618">
              <w:rPr>
                <w:rFonts w:cs="Arial"/>
              </w:rPr>
              <w:t>9</w:t>
            </w:r>
          </w:p>
        </w:tc>
        <w:tc>
          <w:tcPr>
            <w:tcW w:w="3507" w:type="dxa"/>
            <w:vAlign w:val="center"/>
          </w:tcPr>
          <w:p w14:paraId="2A4054A2" w14:textId="0F36E58C" w:rsidR="00A52191" w:rsidRPr="003B1618" w:rsidRDefault="00CC2B4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19</w:t>
            </w:r>
          </w:p>
        </w:tc>
        <w:tc>
          <w:tcPr>
            <w:tcW w:w="3069" w:type="dxa"/>
          </w:tcPr>
          <w:p w14:paraId="00FBA0CC" w14:textId="734B04CE"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75BDB0AB" w14:textId="7777777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7D8E997D" w14:textId="5CB5073A" w:rsidR="00A52191" w:rsidRPr="003B1618" w:rsidRDefault="00A52191" w:rsidP="00A52191">
            <w:pPr>
              <w:spacing w:before="0"/>
              <w:jc w:val="center"/>
              <w:rPr>
                <w:rFonts w:cs="Arial"/>
              </w:rPr>
            </w:pPr>
            <w:r w:rsidRPr="003B1618">
              <w:rPr>
                <w:rFonts w:cs="Arial"/>
              </w:rPr>
              <w:t>10</w:t>
            </w:r>
          </w:p>
        </w:tc>
        <w:tc>
          <w:tcPr>
            <w:tcW w:w="3507" w:type="dxa"/>
            <w:vAlign w:val="center"/>
          </w:tcPr>
          <w:p w14:paraId="62A33975" w14:textId="70CB8511" w:rsidR="00A52191" w:rsidRPr="003B1618" w:rsidRDefault="00D215AB"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17</w:t>
            </w:r>
          </w:p>
        </w:tc>
        <w:tc>
          <w:tcPr>
            <w:tcW w:w="3069" w:type="dxa"/>
          </w:tcPr>
          <w:p w14:paraId="2AE030D2" w14:textId="200444A7"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66F4BE30" w14:textId="7777777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536F8375" w14:textId="4E8FD486" w:rsidR="00A52191" w:rsidRPr="003B1618" w:rsidRDefault="00A52191" w:rsidP="00A52191">
            <w:pPr>
              <w:spacing w:before="0"/>
              <w:jc w:val="center"/>
              <w:rPr>
                <w:rFonts w:cs="Arial"/>
              </w:rPr>
            </w:pPr>
            <w:r w:rsidRPr="003B1618">
              <w:rPr>
                <w:rFonts w:cs="Arial"/>
              </w:rPr>
              <w:t>11</w:t>
            </w:r>
          </w:p>
        </w:tc>
        <w:tc>
          <w:tcPr>
            <w:tcW w:w="3507" w:type="dxa"/>
            <w:vAlign w:val="center"/>
          </w:tcPr>
          <w:p w14:paraId="78130900" w14:textId="46E80DA1" w:rsidR="00A52191" w:rsidRPr="003B1618" w:rsidRDefault="00D215AB"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19</w:t>
            </w:r>
          </w:p>
        </w:tc>
        <w:tc>
          <w:tcPr>
            <w:tcW w:w="3069" w:type="dxa"/>
          </w:tcPr>
          <w:p w14:paraId="0D4D3B9D" w14:textId="5ECA9135"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6C062E36" w14:textId="7777777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57361F59" w14:textId="418F16F8" w:rsidR="00A52191" w:rsidRPr="003B1618" w:rsidRDefault="00A52191" w:rsidP="00A52191">
            <w:pPr>
              <w:spacing w:before="0"/>
              <w:jc w:val="center"/>
              <w:rPr>
                <w:rFonts w:cs="Arial"/>
              </w:rPr>
            </w:pPr>
            <w:r w:rsidRPr="003B1618">
              <w:rPr>
                <w:rFonts w:cs="Arial"/>
              </w:rPr>
              <w:t>12</w:t>
            </w:r>
          </w:p>
        </w:tc>
        <w:tc>
          <w:tcPr>
            <w:tcW w:w="3507" w:type="dxa"/>
            <w:vAlign w:val="center"/>
          </w:tcPr>
          <w:p w14:paraId="525D8680" w14:textId="0384C28D" w:rsidR="00A52191" w:rsidRPr="003B1618" w:rsidRDefault="00F57346"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27</w:t>
            </w:r>
          </w:p>
        </w:tc>
        <w:tc>
          <w:tcPr>
            <w:tcW w:w="3069" w:type="dxa"/>
          </w:tcPr>
          <w:p w14:paraId="68FDCF4A" w14:textId="1C319697"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4959CA69" w14:textId="7777777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0D2A99AD" w14:textId="4C4E3975" w:rsidR="00A52191" w:rsidRPr="003B1618" w:rsidRDefault="00A52191" w:rsidP="00A52191">
            <w:pPr>
              <w:spacing w:before="0"/>
              <w:jc w:val="center"/>
              <w:rPr>
                <w:rFonts w:cs="Arial"/>
              </w:rPr>
            </w:pPr>
            <w:r w:rsidRPr="003B1618">
              <w:rPr>
                <w:rFonts w:cs="Arial"/>
              </w:rPr>
              <w:t>13</w:t>
            </w:r>
          </w:p>
        </w:tc>
        <w:tc>
          <w:tcPr>
            <w:tcW w:w="3507" w:type="dxa"/>
            <w:vAlign w:val="center"/>
          </w:tcPr>
          <w:p w14:paraId="365649A1" w14:textId="004BDB9C" w:rsidR="00A52191" w:rsidRPr="003B1618" w:rsidRDefault="00F57346"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27</w:t>
            </w:r>
          </w:p>
        </w:tc>
        <w:tc>
          <w:tcPr>
            <w:tcW w:w="3069" w:type="dxa"/>
          </w:tcPr>
          <w:p w14:paraId="27537FC7" w14:textId="356AEDC2"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50D35653" w14:textId="7777777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387298D6" w14:textId="7BCFC662" w:rsidR="00A52191" w:rsidRPr="003B1618" w:rsidRDefault="00A52191" w:rsidP="00A52191">
            <w:pPr>
              <w:spacing w:before="0"/>
              <w:jc w:val="center"/>
              <w:rPr>
                <w:rFonts w:cs="Arial"/>
              </w:rPr>
            </w:pPr>
            <w:r w:rsidRPr="003B1618">
              <w:rPr>
                <w:rFonts w:cs="Arial"/>
              </w:rPr>
              <w:t>14</w:t>
            </w:r>
          </w:p>
        </w:tc>
        <w:tc>
          <w:tcPr>
            <w:tcW w:w="3507" w:type="dxa"/>
            <w:vAlign w:val="center"/>
          </w:tcPr>
          <w:p w14:paraId="1F5E1B0B" w14:textId="71E56BAD" w:rsidR="00A52191" w:rsidRPr="003B1618" w:rsidRDefault="00F57346"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27</w:t>
            </w:r>
          </w:p>
        </w:tc>
        <w:tc>
          <w:tcPr>
            <w:tcW w:w="3069" w:type="dxa"/>
          </w:tcPr>
          <w:p w14:paraId="78402B8A" w14:textId="622FE937"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r w:rsidR="00A52191" w:rsidRPr="003B1618" w14:paraId="4B90DE63" w14:textId="77777777" w:rsidTr="009A0869">
        <w:tc>
          <w:tcPr>
            <w:cnfStyle w:val="001000000000" w:firstRow="0" w:lastRow="0" w:firstColumn="1" w:lastColumn="0" w:oddVBand="0" w:evenVBand="0" w:oddHBand="0" w:evenHBand="0" w:firstRowFirstColumn="0" w:firstRowLastColumn="0" w:lastRowFirstColumn="0" w:lastRowLastColumn="0"/>
            <w:tcW w:w="3119" w:type="dxa"/>
            <w:vAlign w:val="center"/>
          </w:tcPr>
          <w:p w14:paraId="25655065" w14:textId="6414CA22" w:rsidR="00A52191" w:rsidRPr="003B1618" w:rsidRDefault="00A52191" w:rsidP="00A52191">
            <w:pPr>
              <w:spacing w:before="0"/>
              <w:jc w:val="center"/>
              <w:rPr>
                <w:rFonts w:cs="Arial"/>
              </w:rPr>
            </w:pPr>
            <w:r w:rsidRPr="003B1618">
              <w:rPr>
                <w:rFonts w:cs="Arial"/>
              </w:rPr>
              <w:t>15</w:t>
            </w:r>
          </w:p>
        </w:tc>
        <w:tc>
          <w:tcPr>
            <w:tcW w:w="3507" w:type="dxa"/>
            <w:vAlign w:val="center"/>
          </w:tcPr>
          <w:p w14:paraId="3AC9E9C4" w14:textId="04B37138" w:rsidR="00A52191" w:rsidRPr="003B1618" w:rsidRDefault="00B1453C"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26</w:t>
            </w:r>
          </w:p>
        </w:tc>
        <w:tc>
          <w:tcPr>
            <w:tcW w:w="3069" w:type="dxa"/>
          </w:tcPr>
          <w:p w14:paraId="6F19CB15" w14:textId="6312D698" w:rsidR="00A52191" w:rsidRPr="003B1618" w:rsidRDefault="00A52191" w:rsidP="00A52191">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B1618">
              <w:rPr>
                <w:rFonts w:cs="Arial"/>
              </w:rPr>
              <w:t>15%</w:t>
            </w:r>
          </w:p>
        </w:tc>
      </w:tr>
    </w:tbl>
    <w:p w14:paraId="7D3F1BDC" w14:textId="3FF63467" w:rsidR="00FC6BD7" w:rsidRDefault="00FC6BD7" w:rsidP="00B6076F">
      <w:pPr>
        <w:spacing w:before="100" w:after="0"/>
        <w:rPr>
          <w:rFonts w:cs="Arial"/>
        </w:rPr>
      </w:pPr>
      <w:r>
        <w:t>Kruntide pos nr 4 ja 5 põhjapoolse piiri äärde tuleb Rae valla põhjapiirkonna üldplaneeringu kohaselt rajada 20 m laiune mitmerindeline kõrghaljastusega ala, mille eesmärk on erineva kasutusotstarbega alade eraldamine.</w:t>
      </w:r>
    </w:p>
    <w:p w14:paraId="2AB68DC7" w14:textId="187D7884" w:rsidR="00EE2CA5" w:rsidRPr="003B1618" w:rsidRDefault="00B1453C" w:rsidP="00F47EE5">
      <w:pPr>
        <w:spacing w:before="0" w:after="0"/>
        <w:rPr>
          <w:rFonts w:cs="Arial"/>
        </w:rPr>
      </w:pPr>
      <w:r w:rsidRPr="003B1618">
        <w:rPr>
          <w:rFonts w:cs="Arial"/>
        </w:rPr>
        <w:t>Transpordimaa</w:t>
      </w:r>
      <w:r w:rsidR="00C549A8" w:rsidRPr="003B1618">
        <w:rPr>
          <w:rFonts w:cs="Arial"/>
        </w:rPr>
        <w:t xml:space="preserve"> krundile pos nr 17</w:t>
      </w:r>
      <w:r w:rsidRPr="003B1618">
        <w:rPr>
          <w:rFonts w:cs="Arial"/>
        </w:rPr>
        <w:t xml:space="preserve"> tuleb rajada puudeallee</w:t>
      </w:r>
      <w:r w:rsidR="00C549A8" w:rsidRPr="003B1618">
        <w:rPr>
          <w:rFonts w:cs="Arial"/>
        </w:rPr>
        <w:t xml:space="preserve">, kus </w:t>
      </w:r>
      <w:r w:rsidR="00EE2CA5" w:rsidRPr="003B1618">
        <w:rPr>
          <w:rFonts w:cs="Arial"/>
        </w:rPr>
        <w:t>istiku kõrgus istutamise hetkel peab olema lehtpuu</w:t>
      </w:r>
      <w:r w:rsidR="009D78EA" w:rsidRPr="003B1618">
        <w:rPr>
          <w:rFonts w:cs="Arial"/>
        </w:rPr>
        <w:t xml:space="preserve"> vähemalt</w:t>
      </w:r>
      <w:r w:rsidR="00EE2CA5" w:rsidRPr="003B1618">
        <w:rPr>
          <w:rFonts w:cs="Arial"/>
        </w:rPr>
        <w:t xml:space="preserve"> 1,5</w:t>
      </w:r>
      <w:r w:rsidR="00EC386E" w:rsidRPr="003B1618">
        <w:rPr>
          <w:rFonts w:cs="Arial"/>
        </w:rPr>
        <w:t> </w:t>
      </w:r>
      <w:r w:rsidR="00EE2CA5" w:rsidRPr="003B1618">
        <w:rPr>
          <w:rFonts w:cs="Arial"/>
        </w:rPr>
        <w:t>meetrit ning okaspuu 1,0</w:t>
      </w:r>
      <w:r w:rsidR="00EC386E" w:rsidRPr="003B1618">
        <w:rPr>
          <w:rFonts w:cs="Arial"/>
        </w:rPr>
        <w:t> </w:t>
      </w:r>
      <w:r w:rsidR="00EE2CA5" w:rsidRPr="003B1618">
        <w:rPr>
          <w:rFonts w:cs="Arial"/>
        </w:rPr>
        <w:t xml:space="preserve">meetrit. </w:t>
      </w:r>
      <w:r w:rsidR="00703E90" w:rsidRPr="003B1618">
        <w:rPr>
          <w:rFonts w:cs="Arial"/>
        </w:rPr>
        <w:t>Puud istutada 10</w:t>
      </w:r>
      <w:r w:rsidR="009D78EA" w:rsidRPr="003B1618">
        <w:rPr>
          <w:rFonts w:cs="Arial"/>
        </w:rPr>
        <w:t xml:space="preserve"> </w:t>
      </w:r>
      <w:r w:rsidR="00703E90" w:rsidRPr="003B1618">
        <w:rPr>
          <w:rFonts w:cs="Arial"/>
        </w:rPr>
        <w:t xml:space="preserve">meetriste vahedega, arvestades planeeritud tehnovõrke ja kruntide juurdepääse. Tänavamaale sobib istutada näiteks harilik pihlakas, harilik jalakas või arukask. Istiku liigi valikul arvestada võra laiusega. </w:t>
      </w:r>
      <w:r w:rsidR="00EE2CA5" w:rsidRPr="003B1618">
        <w:rPr>
          <w:rFonts w:cs="Arial"/>
        </w:rPr>
        <w:t>Transpordimaal muru rajamiseks vajaliku haljasriba laius peab olema vähemalt 1,2</w:t>
      </w:r>
      <w:r w:rsidR="00EC386E" w:rsidRPr="003B1618">
        <w:rPr>
          <w:rFonts w:cs="Arial"/>
        </w:rPr>
        <w:t> </w:t>
      </w:r>
      <w:r w:rsidR="00EE2CA5" w:rsidRPr="003B1618">
        <w:rPr>
          <w:rFonts w:cs="Arial"/>
        </w:rPr>
        <w:t>m. Kasutada tuleb konkreetsele asukohale sobivaid, soovitatavalt kodumaiseid muruseemne segusid.</w:t>
      </w:r>
      <w:r w:rsidR="00F0346D">
        <w:rPr>
          <w:rFonts w:cs="Arial"/>
        </w:rPr>
        <w:t xml:space="preserve"> </w:t>
      </w:r>
      <w:r w:rsidR="00F0346D" w:rsidRPr="00F0346D">
        <w:rPr>
          <w:rFonts w:cs="Arial"/>
        </w:rPr>
        <w:t>Transpordimaal kasutada muru või vähest hooldust nõudvaid pinnakattetaimi</w:t>
      </w:r>
    </w:p>
    <w:p w14:paraId="313551D3" w14:textId="7E3CB875" w:rsidR="005B18C7" w:rsidRPr="003B1618" w:rsidRDefault="005B18C7" w:rsidP="00A2415F">
      <w:pPr>
        <w:tabs>
          <w:tab w:val="center" w:pos="3829"/>
          <w:tab w:val="right" w:pos="8149"/>
        </w:tabs>
        <w:autoSpaceDE w:val="0"/>
        <w:spacing w:before="0" w:after="0"/>
        <w:rPr>
          <w:rFonts w:eastAsia="Arial" w:cs="Arial"/>
        </w:rPr>
      </w:pPr>
      <w:r w:rsidRPr="003B1618">
        <w:rPr>
          <w:rFonts w:eastAsia="Arial" w:cs="Arial"/>
        </w:rPr>
        <w:t xml:space="preserve">Põhijoonisel on näidatud planeeritava kõrghaljastuse ligikaudne asukoht. </w:t>
      </w:r>
      <w:r w:rsidR="002B2ED2" w:rsidRPr="003B1618">
        <w:rPr>
          <w:rFonts w:eastAsia="Arial" w:cs="Arial"/>
        </w:rPr>
        <w:t xml:space="preserve">Parklate alad liigendada madal- ja kõrghaljastusega. </w:t>
      </w:r>
      <w:r w:rsidRPr="003B1618">
        <w:rPr>
          <w:rFonts w:eastAsia="Arial" w:cs="Arial"/>
        </w:rPr>
        <w:t>Täpne uue haljastuse asukoht lahendatakse ehitusprojekti staadiumis.</w:t>
      </w:r>
    </w:p>
    <w:p w14:paraId="16C1506C" w14:textId="77777777" w:rsidR="00D80D63" w:rsidRPr="003B1618" w:rsidRDefault="00D80D63" w:rsidP="00A2415F">
      <w:pPr>
        <w:autoSpaceDE w:val="0"/>
        <w:autoSpaceDN w:val="0"/>
        <w:adjustRightInd w:val="0"/>
        <w:spacing w:before="0" w:after="0"/>
        <w:rPr>
          <w:rFonts w:cs="Arial"/>
        </w:rPr>
      </w:pPr>
      <w:r w:rsidRPr="003B1618">
        <w:rPr>
          <w:rFonts w:cs="Arial"/>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1136FEB4" w14:textId="77777777" w:rsidR="00D80D63" w:rsidRPr="003B1618" w:rsidRDefault="00D80D63" w:rsidP="00A2415F">
      <w:pPr>
        <w:autoSpaceDE w:val="0"/>
        <w:autoSpaceDN w:val="0"/>
        <w:adjustRightInd w:val="0"/>
        <w:spacing w:before="0" w:after="0"/>
        <w:rPr>
          <w:rFonts w:cs="Arial"/>
        </w:rPr>
      </w:pPr>
      <w:r w:rsidRPr="003B1618">
        <w:rPr>
          <w:rFonts w:cs="Arial"/>
        </w:rPr>
        <w:t>Hoonete ja tehnovõrkude projekteerimisel tagada istutatavate puude ning ehitiste vahelised kujad vastavalt Eesti standard EVS 843:2016 nõuetele.</w:t>
      </w:r>
    </w:p>
    <w:p w14:paraId="05D5ED1A" w14:textId="77777777" w:rsidR="00D80D63" w:rsidRPr="003B1618" w:rsidRDefault="00D80D63" w:rsidP="00A2415F">
      <w:pPr>
        <w:autoSpaceDE w:val="0"/>
        <w:autoSpaceDN w:val="0"/>
        <w:adjustRightInd w:val="0"/>
        <w:spacing w:before="0" w:after="0"/>
        <w:rPr>
          <w:rFonts w:eastAsia="Calibri" w:cs="Arial"/>
        </w:rPr>
      </w:pPr>
      <w:r w:rsidRPr="003B1618">
        <w:rPr>
          <w:rFonts w:eastAsia="Calibri" w:cs="Arial"/>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7AF5AA46" w14:textId="77777777" w:rsidR="00D80D63" w:rsidRPr="003B1618" w:rsidRDefault="00D80D63">
      <w:pPr>
        <w:numPr>
          <w:ilvl w:val="0"/>
          <w:numId w:val="17"/>
        </w:numPr>
        <w:autoSpaceDE w:val="0"/>
        <w:autoSpaceDN w:val="0"/>
        <w:adjustRightInd w:val="0"/>
        <w:spacing w:before="0" w:after="0"/>
        <w:ind w:left="284" w:hanging="218"/>
        <w:contextualSpacing/>
        <w:rPr>
          <w:rFonts w:eastAsia="Calibri" w:cs="Arial"/>
        </w:rPr>
      </w:pPr>
      <w:r w:rsidRPr="003B1618">
        <w:rPr>
          <w:rFonts w:eastAsia="Calibri" w:cs="Arial"/>
        </w:rPr>
        <w:lastRenderedPageBreak/>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3D924999" w14:textId="77777777" w:rsidR="00D80D63" w:rsidRPr="003B1618" w:rsidRDefault="00D80D63">
      <w:pPr>
        <w:numPr>
          <w:ilvl w:val="0"/>
          <w:numId w:val="17"/>
        </w:numPr>
        <w:autoSpaceDE w:val="0"/>
        <w:autoSpaceDN w:val="0"/>
        <w:adjustRightInd w:val="0"/>
        <w:spacing w:before="0" w:after="0"/>
        <w:ind w:left="284" w:hanging="218"/>
        <w:contextualSpacing/>
        <w:rPr>
          <w:rFonts w:eastAsia="Calibri" w:cs="Arial"/>
        </w:rPr>
      </w:pPr>
      <w:r w:rsidRPr="003B1618">
        <w:rPr>
          <w:rFonts w:eastAsia="Calibri" w:cs="Arial"/>
        </w:rPr>
        <w:t>puu ühel või mitmel küljel ei tohi kõiki juuri läbi raiuda, tekib puu ümber kukkumise oht. Üle 4 cm läbimõõduga juuri ei tohiks läbi raiuda, see muudab puu altiks haigustele. Vajadusel peab puujuurte läbilõikamine toimuma risti juurega;</w:t>
      </w:r>
    </w:p>
    <w:p w14:paraId="301E4A53" w14:textId="77777777" w:rsidR="00D80D63" w:rsidRPr="003B1618" w:rsidRDefault="00D80D63">
      <w:pPr>
        <w:numPr>
          <w:ilvl w:val="0"/>
          <w:numId w:val="17"/>
        </w:numPr>
        <w:autoSpaceDE w:val="0"/>
        <w:autoSpaceDN w:val="0"/>
        <w:adjustRightInd w:val="0"/>
        <w:spacing w:before="0" w:after="0"/>
        <w:ind w:left="284" w:hanging="218"/>
        <w:contextualSpacing/>
        <w:rPr>
          <w:rFonts w:eastAsia="Calibri" w:cs="Arial"/>
        </w:rPr>
      </w:pPr>
      <w:r w:rsidRPr="003B1618">
        <w:rPr>
          <w:rFonts w:eastAsia="Calibri" w:cs="Arial"/>
        </w:rPr>
        <w:t>kui puude juured saavad siiski pinnasetöödel kahjustada, tuleb juurte hulga vähenemise kompenseerimiseks harvendada võrasid;</w:t>
      </w:r>
    </w:p>
    <w:p w14:paraId="15162088" w14:textId="77777777" w:rsidR="00D80D63" w:rsidRPr="003B1618" w:rsidRDefault="00D80D63">
      <w:pPr>
        <w:numPr>
          <w:ilvl w:val="0"/>
          <w:numId w:val="17"/>
        </w:numPr>
        <w:autoSpaceDE w:val="0"/>
        <w:autoSpaceDN w:val="0"/>
        <w:adjustRightInd w:val="0"/>
        <w:spacing w:before="0" w:after="0"/>
        <w:ind w:left="284" w:hanging="218"/>
        <w:contextualSpacing/>
        <w:rPr>
          <w:rFonts w:eastAsia="Calibri" w:cs="Arial"/>
        </w:rPr>
      </w:pPr>
      <w:r w:rsidRPr="003B1618">
        <w:rPr>
          <w:rFonts w:eastAsia="Calibri" w:cs="Arial"/>
        </w:rPr>
        <w:t>puude juurekaelal tuleb säilitada pinnase endine kõrgus (nt kasutades tugimüüre, palissaade, peenrapiirdeid jne);</w:t>
      </w:r>
    </w:p>
    <w:p w14:paraId="55396AC1" w14:textId="17B0C9B4" w:rsidR="00D80D63" w:rsidRPr="003B1618" w:rsidRDefault="00D80D63">
      <w:pPr>
        <w:numPr>
          <w:ilvl w:val="0"/>
          <w:numId w:val="17"/>
        </w:numPr>
        <w:autoSpaceDE w:val="0"/>
        <w:autoSpaceDN w:val="0"/>
        <w:adjustRightInd w:val="0"/>
        <w:spacing w:before="0" w:after="0"/>
        <w:ind w:left="284" w:hanging="218"/>
        <w:contextualSpacing/>
        <w:rPr>
          <w:rFonts w:eastAsia="Calibri" w:cs="Arial"/>
        </w:rPr>
      </w:pPr>
      <w:r w:rsidRPr="003B1618">
        <w:rPr>
          <w:rFonts w:eastAsia="Calibri" w:cs="Arial"/>
        </w:rPr>
        <w:t>pärast ehitustegevust on soovitav puude tervislikku seisundit jälgida vähemalt kahe aasta jooksul ning vajadusel läbi viia hoolduslõikus kuivanud okste eemaldamiseks. Puu hukkumisel on ehitajal või maaomanikul kohustus asendusistutuse rajamiseks.</w:t>
      </w:r>
    </w:p>
    <w:p w14:paraId="4F08E3AD" w14:textId="77777777" w:rsidR="00FC0CDE" w:rsidRDefault="00FC0CDE" w:rsidP="00FC0CDE">
      <w:pPr>
        <w:tabs>
          <w:tab w:val="center" w:pos="3829"/>
          <w:tab w:val="right" w:pos="8149"/>
        </w:tabs>
        <w:autoSpaceDE w:val="0"/>
        <w:spacing w:before="0" w:after="0"/>
        <w:rPr>
          <w:rFonts w:eastAsia="Arial" w:cs="Arial"/>
        </w:rPr>
      </w:pPr>
    </w:p>
    <w:p w14:paraId="7FEC8508" w14:textId="124A7F78" w:rsidR="00487EBD" w:rsidRPr="003B1618" w:rsidRDefault="005B18C7" w:rsidP="00FC0CDE">
      <w:pPr>
        <w:tabs>
          <w:tab w:val="center" w:pos="3829"/>
          <w:tab w:val="right" w:pos="8149"/>
        </w:tabs>
        <w:autoSpaceDE w:val="0"/>
        <w:spacing w:before="0" w:after="0"/>
        <w:rPr>
          <w:rFonts w:eastAsia="Arial" w:cs="Arial"/>
        </w:rPr>
      </w:pPr>
      <w:r w:rsidRPr="003B1618">
        <w:rPr>
          <w:rFonts w:eastAsia="Arial" w:cs="Arial"/>
        </w:rPr>
        <w:t>Likvideeritava kasvupinnase käitlemine peab toimuma vastavalt jäätmehoolduseeskirjadele.</w:t>
      </w:r>
    </w:p>
    <w:p w14:paraId="35696828" w14:textId="77777777" w:rsidR="00D80D63" w:rsidRPr="003B1618" w:rsidRDefault="00D80D63" w:rsidP="00A2415F">
      <w:pPr>
        <w:tabs>
          <w:tab w:val="center" w:pos="3829"/>
          <w:tab w:val="right" w:pos="8149"/>
        </w:tabs>
        <w:autoSpaceDE w:val="0"/>
        <w:spacing w:before="0" w:after="0"/>
        <w:rPr>
          <w:rFonts w:eastAsia="Arial" w:cs="Arial"/>
        </w:rPr>
      </w:pPr>
    </w:p>
    <w:p w14:paraId="130D5689" w14:textId="49ACCB69" w:rsidR="00D80D63" w:rsidRPr="003B1618" w:rsidRDefault="00D80D63" w:rsidP="00A2415F">
      <w:pPr>
        <w:pStyle w:val="Heading2"/>
        <w:rPr>
          <w:rFonts w:cs="Arial"/>
          <w:szCs w:val="22"/>
        </w:rPr>
      </w:pPr>
      <w:bookmarkStart w:id="40" w:name="_Toc228867855"/>
      <w:r w:rsidRPr="003B1618">
        <w:rPr>
          <w:rFonts w:cs="Arial"/>
          <w:szCs w:val="22"/>
        </w:rPr>
        <w:t>Jäätmete prognoos ja käitlemine</w:t>
      </w:r>
      <w:bookmarkEnd w:id="40"/>
    </w:p>
    <w:p w14:paraId="13050FBD" w14:textId="77777777" w:rsidR="00E23ABA" w:rsidRPr="003B1618" w:rsidRDefault="00E23ABA" w:rsidP="00E23ABA">
      <w:pPr>
        <w:spacing w:before="0" w:after="0"/>
        <w:rPr>
          <w:rFonts w:cs="Arial"/>
        </w:rPr>
      </w:pPr>
      <w:r w:rsidRPr="003B1618">
        <w:rPr>
          <w:rFonts w:cs="Arial"/>
        </w:rPr>
        <w:t>Jäätmete käitlemisel juhindutakse jäätmeseadusest ja Rae valla jäätmehoolduseeskirja nõuetest. Prügi kogumine toimub kinnistesse tühjendatavatesse konteineritesse. Prügikonteineri täpne asukoht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sõlmib vastava lepingu. Ohtlikke jäätmeid võib üle anda vastavale ettevõttele, kellel on olemas jäätmeluba ohtlike jäätmete taaskasutamiseks ja kõrvaldamiseks.</w:t>
      </w:r>
    </w:p>
    <w:p w14:paraId="4439777D" w14:textId="598E2512" w:rsidR="00E23ABA" w:rsidRPr="003B1618" w:rsidRDefault="00E23ABA" w:rsidP="00E23ABA">
      <w:pPr>
        <w:spacing w:before="0" w:after="0"/>
        <w:rPr>
          <w:rFonts w:cs="Arial"/>
        </w:rPr>
      </w:pPr>
      <w:r w:rsidRPr="003B1618">
        <w:rPr>
          <w:rFonts w:cs="Arial"/>
        </w:rPr>
        <w:t>Jäätmemahutid peavad paiknema naaberkinnistust vähemalt 3</w:t>
      </w:r>
      <w:r w:rsidR="00EC386E" w:rsidRPr="003B1618">
        <w:rPr>
          <w:rFonts w:cs="Arial"/>
        </w:rPr>
        <w:t> </w:t>
      </w:r>
      <w:r w:rsidRPr="003B1618">
        <w:rPr>
          <w:rFonts w:cs="Arial"/>
        </w:rPr>
        <w:t>m kaugusel, kui naaberkinnistute omanikud ei lepi kokku teisiti.</w:t>
      </w:r>
    </w:p>
    <w:p w14:paraId="2FB8865C" w14:textId="6BA9C83B" w:rsidR="00E81250" w:rsidRPr="003B1618" w:rsidRDefault="00E23ABA" w:rsidP="00E23ABA">
      <w:pPr>
        <w:spacing w:before="0" w:after="0"/>
        <w:rPr>
          <w:rFonts w:cs="Arial"/>
        </w:rPr>
      </w:pPr>
      <w:r w:rsidRPr="003B1618">
        <w:rPr>
          <w:rFonts w:cs="Arial"/>
        </w:rPr>
        <w:t>Prügikonteinerile tagada võimalikult lihtne liikluskorralduslik ligipääs, järgides Rae valla jäätmehoolduseeskirja ning jäätmevedaja kehtestatud nõudeid konteineri ja selle asukoha suhtes.</w:t>
      </w:r>
    </w:p>
    <w:p w14:paraId="2673B372" w14:textId="77777777" w:rsidR="00E23ABA" w:rsidRPr="003B1618" w:rsidRDefault="00E23ABA" w:rsidP="00E23ABA">
      <w:pPr>
        <w:spacing w:before="0" w:after="0"/>
        <w:rPr>
          <w:rFonts w:cs="Arial"/>
        </w:rPr>
      </w:pPr>
    </w:p>
    <w:p w14:paraId="5507340A" w14:textId="77777777" w:rsidR="00E81250" w:rsidRPr="003B1618" w:rsidRDefault="00E81250" w:rsidP="00A2415F">
      <w:pPr>
        <w:pStyle w:val="Heading2"/>
        <w:tabs>
          <w:tab w:val="left" w:pos="426"/>
        </w:tabs>
        <w:rPr>
          <w:rFonts w:cs="Arial"/>
          <w:szCs w:val="22"/>
        </w:rPr>
      </w:pPr>
      <w:bookmarkStart w:id="41" w:name="_Toc497647813"/>
      <w:bookmarkStart w:id="42" w:name="_Toc228867856"/>
      <w:r w:rsidRPr="003B1618">
        <w:rPr>
          <w:rFonts w:cs="Arial"/>
          <w:szCs w:val="22"/>
        </w:rPr>
        <w:t>Tuleohutusnõuded</w:t>
      </w:r>
      <w:bookmarkEnd w:id="41"/>
      <w:bookmarkEnd w:id="42"/>
    </w:p>
    <w:p w14:paraId="2E4FAD63" w14:textId="0A6998FA" w:rsidR="00321B4A" w:rsidRPr="003B1618" w:rsidRDefault="00321B4A" w:rsidP="00321B4A">
      <w:pPr>
        <w:spacing w:before="0" w:after="0"/>
        <w:rPr>
          <w:rFonts w:cs="Arial"/>
        </w:rPr>
      </w:pPr>
      <w:bookmarkStart w:id="43" w:name="_Toc497647814"/>
      <w:r w:rsidRPr="003B1618">
        <w:rPr>
          <w:rFonts w:cs="Arial"/>
        </w:rPr>
        <w:t>Planeeringu tuleohutuse osa koostamisel on aluseks siseministri 30.</w:t>
      </w:r>
      <w:r w:rsidR="002E22DD">
        <w:rPr>
          <w:rFonts w:cs="Arial"/>
        </w:rPr>
        <w:t>03.</w:t>
      </w:r>
      <w:r w:rsidRPr="003B1618">
        <w:rPr>
          <w:rFonts w:cs="Arial"/>
        </w:rPr>
        <w:t>2017 määrus nr 17 „Ehitisele esitatavad tuleohutusnõuded”. Välise tuletõrjevesivarustuse projekteerimisel tuleb lähtuda siseministri 18.</w:t>
      </w:r>
      <w:r w:rsidR="002E22DD">
        <w:rPr>
          <w:rFonts w:cs="Arial"/>
        </w:rPr>
        <w:t>02.</w:t>
      </w:r>
      <w:r w:rsidRPr="003B1618">
        <w:rPr>
          <w:rFonts w:cs="Arial"/>
        </w:rPr>
        <w:t>2021 määruse nr 10 „Veevõtukoha rajamise, katsetamise, kasutamise, korrashoiu, tähistamise ja teabevahetuse nõuded, tingimused ning kord” nõuetest.</w:t>
      </w:r>
    </w:p>
    <w:p w14:paraId="41BB6EE1" w14:textId="77777777" w:rsidR="00321B4A" w:rsidRPr="003B1618" w:rsidRDefault="00321B4A" w:rsidP="00321B4A">
      <w:pPr>
        <w:spacing w:before="0" w:after="0"/>
        <w:rPr>
          <w:rFonts w:cs="Arial"/>
        </w:rPr>
      </w:pPr>
      <w:r w:rsidRPr="003B1618">
        <w:rPr>
          <w:rFonts w:cs="Arial"/>
        </w:rPr>
        <w:t>Tulekustutusvee lahendus vastavalt standardile EVS 812-6:2012/AC:2016 „Ehitiste tuleohutus. Osa 6: Tuletõrje veevarustus”.</w:t>
      </w:r>
    </w:p>
    <w:p w14:paraId="4E998541" w14:textId="77777777" w:rsidR="00321B4A" w:rsidRPr="003B1618" w:rsidRDefault="00321B4A" w:rsidP="00321B4A">
      <w:pPr>
        <w:spacing w:before="0" w:after="0"/>
        <w:rPr>
          <w:rFonts w:cs="Arial"/>
        </w:rPr>
      </w:pPr>
      <w:r w:rsidRPr="003B1618">
        <w:rPr>
          <w:rFonts w:cs="Arial"/>
        </w:rPr>
        <w:t>Hoone(te) korruste arvust, kõrgusest, pindalast ja kasutajate arvust ning kasutusviisist tulenevalt määrata täpne tuleohutusklass ehitusprojekti koostamisel. Hoonete projekteerimisel tuleb lähtuvalt hoonete tuleohutusklassist tagada hoonete jagamine tuletõkkesektsioonideks vastavuses kehtivatele õigusaktidele ja kasutatavatele standarditele ning tagada hoone varustatus tuleohutuspaigaldistega.</w:t>
      </w:r>
    </w:p>
    <w:p w14:paraId="7299EE72" w14:textId="18932D9E" w:rsidR="00321B4A" w:rsidRPr="003B1618" w:rsidRDefault="00321B4A" w:rsidP="00321B4A">
      <w:pPr>
        <w:spacing w:before="0" w:after="0"/>
        <w:rPr>
          <w:rFonts w:cs="Arial"/>
        </w:rPr>
      </w:pPr>
      <w:r w:rsidRPr="003B1618">
        <w:rPr>
          <w:rFonts w:cs="Arial"/>
        </w:rPr>
        <w:t>Planeeritud kruntide pos nr 1 – 3</w:t>
      </w:r>
      <w:r w:rsidR="003A02F6" w:rsidRPr="003B1618">
        <w:rPr>
          <w:rFonts w:cs="Arial"/>
        </w:rPr>
        <w:t>, 4 – 11, 12 - 15</w:t>
      </w:r>
      <w:r w:rsidRPr="003B1618">
        <w:rPr>
          <w:rFonts w:cs="Arial"/>
        </w:rPr>
        <w:t xml:space="preserve"> hoonestusalad võimaldavad kavandada hoonete ehitamist eraldiseisvatena või ehitatuna piirile kokku tuleohutusnõudeid järgides. Tuleohutusest tulenevalt on naaberkruntidel paiknevate hoonete vaheline minimaalne vahekaugus ette nähtud 8</w:t>
      </w:r>
      <w:r w:rsidR="00F47EE5" w:rsidRPr="003B1618">
        <w:rPr>
          <w:rFonts w:cs="Arial"/>
        </w:rPr>
        <w:t> </w:t>
      </w:r>
      <w:r w:rsidRPr="003B1618">
        <w:rPr>
          <w:rFonts w:cs="Arial"/>
        </w:rPr>
        <w:t>m.</w:t>
      </w:r>
    </w:p>
    <w:p w14:paraId="165D7178" w14:textId="77777777" w:rsidR="00321B4A" w:rsidRPr="003B1618" w:rsidRDefault="00321B4A" w:rsidP="00321B4A">
      <w:pPr>
        <w:spacing w:before="0" w:after="0"/>
        <w:rPr>
          <w:rFonts w:cs="Arial"/>
        </w:rPr>
      </w:pPr>
      <w:r w:rsidRPr="003B1618">
        <w:rPr>
          <w:rFonts w:cs="Arial"/>
        </w:rPr>
        <w:t>Joonisel AS-04 Põhijoonis on näidatud lubatud hoonestusala.</w:t>
      </w:r>
    </w:p>
    <w:p w14:paraId="3DC8D4ED" w14:textId="19D6CB5C" w:rsidR="004412F9" w:rsidRPr="003B1618" w:rsidRDefault="00321B4A" w:rsidP="00321B4A">
      <w:pPr>
        <w:spacing w:before="0" w:after="0"/>
        <w:rPr>
          <w:rFonts w:cs="Arial"/>
        </w:rPr>
      </w:pPr>
      <w:r w:rsidRPr="003B1618">
        <w:rPr>
          <w:rFonts w:cs="Arial"/>
        </w:rPr>
        <w:t>Päästemeeskonnale on tagatud päästetööde tegemiseks piisav juurdepääs tulekahju kustutamiseks ettenähtud päästevahenditega.</w:t>
      </w:r>
    </w:p>
    <w:p w14:paraId="08B5CE60" w14:textId="5ACFC5FF" w:rsidR="00277E55" w:rsidRDefault="00277E55" w:rsidP="00321B4A">
      <w:pPr>
        <w:spacing w:before="0" w:after="0"/>
        <w:rPr>
          <w:rFonts w:eastAsia="Calibri" w:cs="Arial"/>
        </w:rPr>
      </w:pPr>
      <w:r w:rsidRPr="003B1618">
        <w:rPr>
          <w:rFonts w:eastAsia="Calibri" w:cs="Arial"/>
        </w:rPr>
        <w:t>Tuletõrjevesi saadakse tee maa-alale ette nähtud kahest hüdrandist (vt joonis AS-05 Tehnovõrkude koondplaan).</w:t>
      </w:r>
    </w:p>
    <w:p w14:paraId="275F043C" w14:textId="77777777" w:rsidR="00FC0CDE" w:rsidRPr="003B1618" w:rsidRDefault="00FC0CDE" w:rsidP="00321B4A">
      <w:pPr>
        <w:spacing w:before="0" w:after="0"/>
        <w:rPr>
          <w:rFonts w:eastAsia="Calibri" w:cs="Arial"/>
        </w:rPr>
      </w:pPr>
    </w:p>
    <w:p w14:paraId="6AA6E488" w14:textId="77777777" w:rsidR="00277E55" w:rsidRPr="003B1618" w:rsidRDefault="00277E55" w:rsidP="00B6076F">
      <w:pPr>
        <w:spacing w:before="20" w:after="0"/>
        <w:rPr>
          <w:rFonts w:eastAsia="Calibri" w:cs="Arial"/>
          <w:u w:val="single"/>
        </w:rPr>
      </w:pPr>
      <w:r w:rsidRPr="003B1618">
        <w:rPr>
          <w:rFonts w:eastAsia="Calibri" w:cs="Arial"/>
          <w:u w:val="single"/>
        </w:rPr>
        <w:t>Nõuded ehitusprojektile:</w:t>
      </w:r>
    </w:p>
    <w:p w14:paraId="1F9A2B45" w14:textId="6A99A086" w:rsidR="00277E55" w:rsidRPr="003B1618" w:rsidRDefault="00277E55" w:rsidP="00277E55">
      <w:pPr>
        <w:spacing w:before="0" w:after="0"/>
        <w:rPr>
          <w:rFonts w:eastAsia="Calibri" w:cs="Arial"/>
        </w:rPr>
      </w:pPr>
      <w:r w:rsidRPr="003B1618">
        <w:rPr>
          <w:rFonts w:eastAsia="Calibri" w:cs="Arial"/>
        </w:rPr>
        <w:t xml:space="preserve">Iga hoonestatava krundi asendiplaani koostamisel parkimise kavandamisel arvestada </w:t>
      </w:r>
      <w:r w:rsidR="005041FE" w:rsidRPr="003B1618">
        <w:rPr>
          <w:rFonts w:eastAsia="Calibri" w:cs="Arial"/>
        </w:rPr>
        <w:t> </w:t>
      </w:r>
      <w:r w:rsidR="005041FE" w:rsidRPr="003B1618">
        <w:rPr>
          <w:rFonts w:eastAsia="Calibri" w:cs="Arial"/>
        </w:rPr>
        <w:t> </w:t>
      </w:r>
      <w:r w:rsidRPr="003B1618">
        <w:rPr>
          <w:rFonts w:eastAsia="Calibri" w:cs="Arial"/>
        </w:rPr>
        <w:t>EVS 812-7:2018 p 11.2.3.10 nõudeid tagades parkimisala 4 meetri kaugusel ehitisest või rakendada täiendavaid meetmeid ehitise fassaadil tule leviku tõkestuseks.</w:t>
      </w:r>
    </w:p>
    <w:p w14:paraId="4A599B48" w14:textId="0347BC03" w:rsidR="00277E55" w:rsidRDefault="00277E55" w:rsidP="00321B4A">
      <w:pPr>
        <w:spacing w:before="0" w:after="0"/>
        <w:rPr>
          <w:rFonts w:eastAsia="Calibri" w:cs="Arial"/>
        </w:rPr>
      </w:pPr>
      <w:r w:rsidRPr="003B1618">
        <w:rPr>
          <w:rFonts w:eastAsia="Calibri" w:cs="Arial"/>
        </w:rPr>
        <w:t>Lähtudes vee-ettevõtja Aktsiaselts ELVESO andmetest on tagatud veekogus veevõrgust 15 l/s. Juhul kui hoonete projekteerimisel selgub täiendav veevajadus, siis tuleb selleks näha ette veemahutid ning nende suurused ja asukohad määrata ehitusprojektis.</w:t>
      </w:r>
    </w:p>
    <w:p w14:paraId="13EB2B69" w14:textId="77777777" w:rsidR="00FC0CDE" w:rsidRPr="003B1618" w:rsidRDefault="00FC0CDE" w:rsidP="00321B4A">
      <w:pPr>
        <w:spacing w:before="0" w:after="0"/>
        <w:rPr>
          <w:rFonts w:eastAsia="Calibri" w:cs="Arial"/>
        </w:rPr>
      </w:pPr>
    </w:p>
    <w:p w14:paraId="0F7735BA" w14:textId="1182EC88" w:rsidR="00277E55" w:rsidRPr="003B1618" w:rsidRDefault="00277E55" w:rsidP="00277E55">
      <w:pPr>
        <w:pStyle w:val="Heading2"/>
      </w:pPr>
      <w:bookmarkStart w:id="44" w:name="_Toc228867857"/>
      <w:r w:rsidRPr="003B1618">
        <w:lastRenderedPageBreak/>
        <w:t>Servituutide seadmise vajadus</w:t>
      </w:r>
      <w:bookmarkEnd w:id="44"/>
    </w:p>
    <w:p w14:paraId="07464CDD" w14:textId="77777777" w:rsidR="00277E55" w:rsidRPr="003B1618" w:rsidRDefault="00277E55" w:rsidP="00CB5926">
      <w:pPr>
        <w:spacing w:before="0" w:after="0"/>
        <w:rPr>
          <w:rFonts w:cs="Arial"/>
        </w:rPr>
      </w:pPr>
      <w:r w:rsidRPr="003B1618">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84D85EC" w14:textId="33665996" w:rsidR="004C270D" w:rsidRPr="003B1618" w:rsidRDefault="004C270D" w:rsidP="00FC0CDE">
      <w:pPr>
        <w:spacing w:before="20" w:after="0"/>
        <w:rPr>
          <w:rFonts w:cs="Arial"/>
          <w:u w:val="single"/>
        </w:rPr>
      </w:pPr>
      <w:r w:rsidRPr="003B1618">
        <w:rPr>
          <w:rFonts w:cs="Arial"/>
          <w:u w:val="single"/>
        </w:rPr>
        <w:t xml:space="preserve">Pos 1 – </w:t>
      </w:r>
      <w:r w:rsidR="000262D3">
        <w:rPr>
          <w:rFonts w:cs="Arial"/>
          <w:u w:val="single"/>
        </w:rPr>
        <w:t xml:space="preserve">2, </w:t>
      </w:r>
      <w:r w:rsidRPr="003B1618">
        <w:rPr>
          <w:rFonts w:cs="Arial"/>
          <w:u w:val="single"/>
        </w:rPr>
        <w:t>4</w:t>
      </w:r>
    </w:p>
    <w:p w14:paraId="611780EE" w14:textId="6103684C" w:rsidR="004C270D" w:rsidRDefault="004C270D" w:rsidP="004C270D">
      <w:pPr>
        <w:numPr>
          <w:ilvl w:val="0"/>
          <w:numId w:val="33"/>
        </w:numPr>
        <w:spacing w:before="0" w:after="0"/>
        <w:ind w:left="284" w:hanging="218"/>
        <w:rPr>
          <w:rFonts w:cs="Arial"/>
          <w:color w:val="000000"/>
        </w:rPr>
      </w:pPr>
      <w:r w:rsidRPr="003B1618">
        <w:rPr>
          <w:rFonts w:cs="Arial"/>
          <w:color w:val="000000"/>
        </w:rPr>
        <w:t>Veetrassi ja reovee kanalisatsioonitrassi liitumispunktile 2</w:t>
      </w:r>
      <w:r w:rsidRPr="003B1618">
        <w:rPr>
          <w:rFonts w:cs="Arial"/>
        </w:rPr>
        <w:t> </w:t>
      </w:r>
      <w:r w:rsidRPr="003B1618">
        <w:rPr>
          <w:rFonts w:cs="Arial"/>
          <w:color w:val="000000"/>
        </w:rPr>
        <w:t>m liitumispunkti keskmest ümber perimeetri võrguvaldaja kasuks;</w:t>
      </w:r>
    </w:p>
    <w:p w14:paraId="31D86AB0" w14:textId="52251138" w:rsidR="0038104B" w:rsidRPr="003B1618" w:rsidRDefault="0038104B" w:rsidP="004C270D">
      <w:pPr>
        <w:numPr>
          <w:ilvl w:val="0"/>
          <w:numId w:val="33"/>
        </w:numPr>
        <w:spacing w:before="0" w:after="0"/>
        <w:ind w:left="284" w:hanging="218"/>
        <w:rPr>
          <w:rFonts w:cs="Arial"/>
          <w:color w:val="000000"/>
        </w:rPr>
      </w:pPr>
      <w:r w:rsidRPr="00651519">
        <w:rPr>
          <w:rFonts w:cs="Arial"/>
          <w:color w:val="000000"/>
        </w:rPr>
        <w:t>planeeritud</w:t>
      </w:r>
      <w:r w:rsidRPr="00651519">
        <w:rPr>
          <w:rFonts w:cs="Arial"/>
          <w:color w:val="000000"/>
          <w:spacing w:val="-16"/>
        </w:rPr>
        <w:t xml:space="preserve"> </w:t>
      </w:r>
      <w:r w:rsidRPr="00651519">
        <w:rPr>
          <w:rFonts w:cs="Arial"/>
          <w:color w:val="000000"/>
        </w:rPr>
        <w:t>soojustrassi</w:t>
      </w:r>
      <w:r w:rsidRPr="00651519">
        <w:rPr>
          <w:rFonts w:cs="Arial"/>
          <w:color w:val="000000"/>
          <w:spacing w:val="-16"/>
        </w:rPr>
        <w:t xml:space="preserve"> </w:t>
      </w:r>
      <w:r w:rsidRPr="00651519">
        <w:rPr>
          <w:rFonts w:cs="Arial"/>
          <w:color w:val="000000"/>
        </w:rPr>
        <w:t>liitumispunktile</w:t>
      </w:r>
      <w:r w:rsidRPr="00651519">
        <w:rPr>
          <w:rFonts w:cs="Arial"/>
          <w:color w:val="000000"/>
          <w:spacing w:val="-16"/>
        </w:rPr>
        <w:t xml:space="preserve"> </w:t>
      </w:r>
      <w:r w:rsidRPr="00651519">
        <w:rPr>
          <w:rFonts w:cs="Arial"/>
          <w:color w:val="000000"/>
        </w:rPr>
        <w:t>2</w:t>
      </w:r>
      <w:r w:rsidRPr="00651519">
        <w:rPr>
          <w:rFonts w:cs="Arial"/>
        </w:rPr>
        <w:t> </w:t>
      </w:r>
      <w:r w:rsidRPr="00651519">
        <w:rPr>
          <w:rFonts w:cs="Arial"/>
          <w:color w:val="000000"/>
        </w:rPr>
        <w:t>m</w:t>
      </w:r>
      <w:r w:rsidRPr="00651519">
        <w:rPr>
          <w:rFonts w:cs="Arial"/>
          <w:color w:val="000000"/>
          <w:spacing w:val="-16"/>
        </w:rPr>
        <w:t xml:space="preserve"> </w:t>
      </w:r>
      <w:r w:rsidRPr="00651519">
        <w:rPr>
          <w:rFonts w:cs="Arial"/>
          <w:color w:val="000000"/>
        </w:rPr>
        <w:t>liitumispunkti</w:t>
      </w:r>
      <w:r w:rsidRPr="00651519">
        <w:rPr>
          <w:rFonts w:cs="Arial"/>
          <w:color w:val="000000"/>
          <w:spacing w:val="-16"/>
        </w:rPr>
        <w:t xml:space="preserve"> </w:t>
      </w:r>
      <w:r w:rsidRPr="00651519">
        <w:rPr>
          <w:rFonts w:cs="Arial"/>
          <w:color w:val="000000"/>
        </w:rPr>
        <w:t>keskmest</w:t>
      </w:r>
      <w:r w:rsidRPr="00651519">
        <w:rPr>
          <w:rFonts w:cs="Arial"/>
          <w:color w:val="000000"/>
          <w:spacing w:val="-16"/>
        </w:rPr>
        <w:t xml:space="preserve"> </w:t>
      </w:r>
      <w:r w:rsidRPr="00651519">
        <w:rPr>
          <w:rFonts w:cs="Arial"/>
          <w:color w:val="000000"/>
        </w:rPr>
        <w:t>ümber</w:t>
      </w:r>
      <w:r w:rsidRPr="00651519">
        <w:rPr>
          <w:rFonts w:cs="Arial"/>
          <w:color w:val="000000"/>
          <w:spacing w:val="-16"/>
        </w:rPr>
        <w:t xml:space="preserve"> </w:t>
      </w:r>
      <w:r w:rsidRPr="00651519">
        <w:rPr>
          <w:rFonts w:cs="Arial"/>
          <w:color w:val="000000"/>
        </w:rPr>
        <w:t>perimeetri</w:t>
      </w:r>
      <w:r w:rsidRPr="00651519">
        <w:rPr>
          <w:rFonts w:cs="Arial"/>
          <w:color w:val="000000"/>
          <w:spacing w:val="-16"/>
        </w:rPr>
        <w:t xml:space="preserve"> </w:t>
      </w:r>
      <w:r w:rsidRPr="00651519">
        <w:rPr>
          <w:rFonts w:cs="Arial"/>
          <w:color w:val="000000"/>
        </w:rPr>
        <w:t>võrguvaldaja kasuks</w:t>
      </w:r>
      <w:r>
        <w:rPr>
          <w:rFonts w:cs="Arial"/>
          <w:color w:val="000000"/>
        </w:rPr>
        <w:t>;</w:t>
      </w:r>
    </w:p>
    <w:p w14:paraId="5DBA0E44" w14:textId="620CE5F6" w:rsidR="004C270D" w:rsidRDefault="004C270D" w:rsidP="004C270D">
      <w:pPr>
        <w:numPr>
          <w:ilvl w:val="0"/>
          <w:numId w:val="33"/>
        </w:numPr>
        <w:spacing w:before="0" w:after="0"/>
        <w:ind w:left="284" w:hanging="218"/>
        <w:rPr>
          <w:rFonts w:cs="Arial"/>
          <w:color w:val="000000"/>
        </w:rPr>
      </w:pPr>
      <w:r w:rsidRPr="003B1618">
        <w:rPr>
          <w:rFonts w:cs="Arial"/>
          <w:color w:val="000000"/>
        </w:rPr>
        <w:t>planeeritud elektripaigaldise liitumiskilbile 1</w:t>
      </w:r>
      <w:r w:rsidRPr="003B1618">
        <w:rPr>
          <w:rFonts w:cs="Arial"/>
        </w:rPr>
        <w:t> </w:t>
      </w:r>
      <w:r w:rsidRPr="003B1618">
        <w:rPr>
          <w:rFonts w:cs="Arial"/>
          <w:color w:val="000000"/>
        </w:rPr>
        <w:t>m laiuselt kilbi väliskontuurist võrguvaldaja kasuks.</w:t>
      </w:r>
    </w:p>
    <w:p w14:paraId="4DC15891" w14:textId="1A1D11FD" w:rsidR="000262D3" w:rsidRPr="003B1618" w:rsidRDefault="000262D3" w:rsidP="00FC0CDE">
      <w:pPr>
        <w:spacing w:before="20" w:after="0"/>
        <w:rPr>
          <w:rFonts w:cs="Arial"/>
          <w:u w:val="single"/>
        </w:rPr>
      </w:pPr>
      <w:r w:rsidRPr="003B1618">
        <w:rPr>
          <w:rFonts w:cs="Arial"/>
          <w:u w:val="single"/>
        </w:rPr>
        <w:t xml:space="preserve">Pos </w:t>
      </w:r>
      <w:r>
        <w:rPr>
          <w:rFonts w:cs="Arial"/>
          <w:u w:val="single"/>
        </w:rPr>
        <w:t>3</w:t>
      </w:r>
    </w:p>
    <w:p w14:paraId="0D6F9B21" w14:textId="77777777" w:rsidR="000262D3" w:rsidRDefault="000262D3" w:rsidP="000262D3">
      <w:pPr>
        <w:numPr>
          <w:ilvl w:val="0"/>
          <w:numId w:val="33"/>
        </w:numPr>
        <w:spacing w:before="0" w:after="0"/>
        <w:ind w:left="284" w:hanging="218"/>
        <w:rPr>
          <w:rFonts w:cs="Arial"/>
          <w:color w:val="000000"/>
        </w:rPr>
      </w:pPr>
      <w:r w:rsidRPr="003B1618">
        <w:rPr>
          <w:rFonts w:cs="Arial"/>
          <w:color w:val="000000"/>
        </w:rPr>
        <w:t>Veetrassi ja reovee kanalisatsioonitrassi liitumispunktile 2</w:t>
      </w:r>
      <w:r w:rsidRPr="003B1618">
        <w:rPr>
          <w:rFonts w:cs="Arial"/>
        </w:rPr>
        <w:t> </w:t>
      </w:r>
      <w:r w:rsidRPr="003B1618">
        <w:rPr>
          <w:rFonts w:cs="Arial"/>
          <w:color w:val="000000"/>
        </w:rPr>
        <w:t>m liitumispunkti keskmest ümber perimeetri võrguvaldaja kasuks;</w:t>
      </w:r>
    </w:p>
    <w:p w14:paraId="5FC4F00D" w14:textId="65D659CD" w:rsidR="0038104B" w:rsidRPr="0038104B" w:rsidRDefault="0038104B" w:rsidP="0038104B">
      <w:pPr>
        <w:numPr>
          <w:ilvl w:val="0"/>
          <w:numId w:val="33"/>
        </w:numPr>
        <w:spacing w:before="0" w:after="0"/>
        <w:ind w:left="284" w:hanging="218"/>
        <w:rPr>
          <w:rFonts w:cs="Arial"/>
          <w:color w:val="000000"/>
        </w:rPr>
      </w:pPr>
      <w:r w:rsidRPr="00651519">
        <w:rPr>
          <w:rFonts w:cs="Arial"/>
          <w:color w:val="000000"/>
        </w:rPr>
        <w:t>planeeritud</w:t>
      </w:r>
      <w:r w:rsidRPr="00651519">
        <w:rPr>
          <w:rFonts w:cs="Arial"/>
          <w:color w:val="000000"/>
          <w:spacing w:val="-16"/>
        </w:rPr>
        <w:t xml:space="preserve"> </w:t>
      </w:r>
      <w:r w:rsidRPr="00651519">
        <w:rPr>
          <w:rFonts w:cs="Arial"/>
          <w:color w:val="000000"/>
        </w:rPr>
        <w:t>soojustrassi</w:t>
      </w:r>
      <w:r w:rsidRPr="00651519">
        <w:rPr>
          <w:rFonts w:cs="Arial"/>
          <w:color w:val="000000"/>
          <w:spacing w:val="-16"/>
        </w:rPr>
        <w:t xml:space="preserve"> </w:t>
      </w:r>
      <w:r w:rsidRPr="00651519">
        <w:rPr>
          <w:rFonts w:cs="Arial"/>
          <w:color w:val="000000"/>
        </w:rPr>
        <w:t>liitumispunktile</w:t>
      </w:r>
      <w:r w:rsidRPr="00651519">
        <w:rPr>
          <w:rFonts w:cs="Arial"/>
          <w:color w:val="000000"/>
          <w:spacing w:val="-16"/>
        </w:rPr>
        <w:t xml:space="preserve"> </w:t>
      </w:r>
      <w:r w:rsidRPr="00651519">
        <w:rPr>
          <w:rFonts w:cs="Arial"/>
          <w:color w:val="000000"/>
        </w:rPr>
        <w:t>2</w:t>
      </w:r>
      <w:r w:rsidRPr="00651519">
        <w:rPr>
          <w:rFonts w:cs="Arial"/>
        </w:rPr>
        <w:t> </w:t>
      </w:r>
      <w:r w:rsidRPr="00651519">
        <w:rPr>
          <w:rFonts w:cs="Arial"/>
          <w:color w:val="000000"/>
        </w:rPr>
        <w:t>m</w:t>
      </w:r>
      <w:r w:rsidRPr="00651519">
        <w:rPr>
          <w:rFonts w:cs="Arial"/>
          <w:color w:val="000000"/>
          <w:spacing w:val="-16"/>
        </w:rPr>
        <w:t xml:space="preserve"> </w:t>
      </w:r>
      <w:r w:rsidRPr="00651519">
        <w:rPr>
          <w:rFonts w:cs="Arial"/>
          <w:color w:val="000000"/>
        </w:rPr>
        <w:t>liitumispunkti</w:t>
      </w:r>
      <w:r w:rsidRPr="00651519">
        <w:rPr>
          <w:rFonts w:cs="Arial"/>
          <w:color w:val="000000"/>
          <w:spacing w:val="-16"/>
        </w:rPr>
        <w:t xml:space="preserve"> </w:t>
      </w:r>
      <w:r w:rsidRPr="00651519">
        <w:rPr>
          <w:rFonts w:cs="Arial"/>
          <w:color w:val="000000"/>
        </w:rPr>
        <w:t>keskmest</w:t>
      </w:r>
      <w:r w:rsidRPr="00651519">
        <w:rPr>
          <w:rFonts w:cs="Arial"/>
          <w:color w:val="000000"/>
          <w:spacing w:val="-16"/>
        </w:rPr>
        <w:t xml:space="preserve"> </w:t>
      </w:r>
      <w:r w:rsidRPr="00651519">
        <w:rPr>
          <w:rFonts w:cs="Arial"/>
          <w:color w:val="000000"/>
        </w:rPr>
        <w:t>ümber</w:t>
      </w:r>
      <w:r w:rsidRPr="00651519">
        <w:rPr>
          <w:rFonts w:cs="Arial"/>
          <w:color w:val="000000"/>
          <w:spacing w:val="-16"/>
        </w:rPr>
        <w:t xml:space="preserve"> </w:t>
      </w:r>
      <w:r w:rsidRPr="00651519">
        <w:rPr>
          <w:rFonts w:cs="Arial"/>
          <w:color w:val="000000"/>
        </w:rPr>
        <w:t>perimeetri</w:t>
      </w:r>
      <w:r w:rsidRPr="00651519">
        <w:rPr>
          <w:rFonts w:cs="Arial"/>
          <w:color w:val="000000"/>
          <w:spacing w:val="-16"/>
        </w:rPr>
        <w:t xml:space="preserve"> </w:t>
      </w:r>
      <w:r w:rsidRPr="00651519">
        <w:rPr>
          <w:rFonts w:cs="Arial"/>
          <w:color w:val="000000"/>
        </w:rPr>
        <w:t>võrguvaldaja kasuks</w:t>
      </w:r>
      <w:r>
        <w:rPr>
          <w:rFonts w:cs="Arial"/>
          <w:color w:val="000000"/>
        </w:rPr>
        <w:t>;</w:t>
      </w:r>
    </w:p>
    <w:p w14:paraId="0D9EFC69" w14:textId="0760F497" w:rsidR="000262D3" w:rsidRDefault="000262D3" w:rsidP="000262D3">
      <w:pPr>
        <w:numPr>
          <w:ilvl w:val="0"/>
          <w:numId w:val="33"/>
        </w:numPr>
        <w:spacing w:before="0" w:after="0"/>
        <w:ind w:left="284" w:hanging="218"/>
        <w:rPr>
          <w:rFonts w:cs="Arial"/>
          <w:color w:val="000000"/>
        </w:rPr>
      </w:pPr>
      <w:r w:rsidRPr="003B1618">
        <w:rPr>
          <w:rFonts w:cs="Arial"/>
          <w:color w:val="000000"/>
        </w:rPr>
        <w:t>planeeritud elektripaigaldise liitumiskilbile 1</w:t>
      </w:r>
      <w:r w:rsidRPr="003B1618">
        <w:rPr>
          <w:rFonts w:cs="Arial"/>
        </w:rPr>
        <w:t> </w:t>
      </w:r>
      <w:r w:rsidRPr="003B1618">
        <w:rPr>
          <w:rFonts w:cs="Arial"/>
          <w:color w:val="000000"/>
        </w:rPr>
        <w:t>m laiuselt kilbi väliskontuurist võrguvaldaja kasuks</w:t>
      </w:r>
      <w:r>
        <w:rPr>
          <w:rFonts w:cs="Arial"/>
          <w:color w:val="000000"/>
        </w:rPr>
        <w:t>;</w:t>
      </w:r>
    </w:p>
    <w:p w14:paraId="1FD03062" w14:textId="50EB0DB9" w:rsidR="000262D3" w:rsidRPr="003B1618" w:rsidRDefault="000262D3" w:rsidP="000262D3">
      <w:pPr>
        <w:numPr>
          <w:ilvl w:val="0"/>
          <w:numId w:val="33"/>
        </w:numPr>
        <w:spacing w:before="0" w:after="0"/>
        <w:ind w:left="284" w:hanging="218"/>
        <w:rPr>
          <w:rFonts w:cs="Arial"/>
          <w:color w:val="000000"/>
        </w:rPr>
      </w:pPr>
      <w:r>
        <w:rPr>
          <w:rFonts w:cs="Arial"/>
          <w:color w:val="000000"/>
        </w:rPr>
        <w:t>juurdepääsu servituudi vajadus pos nr 12 kasuks.</w:t>
      </w:r>
    </w:p>
    <w:p w14:paraId="11D25395" w14:textId="26F30FC5" w:rsidR="004C270D" w:rsidRPr="003B1618" w:rsidRDefault="004C270D" w:rsidP="00FC0CDE">
      <w:pPr>
        <w:spacing w:before="20" w:after="0"/>
        <w:rPr>
          <w:rFonts w:cs="Arial"/>
          <w:u w:val="single"/>
        </w:rPr>
      </w:pPr>
      <w:r w:rsidRPr="003B1618">
        <w:rPr>
          <w:rFonts w:cs="Arial"/>
          <w:u w:val="single"/>
        </w:rPr>
        <w:t>Pos 5</w:t>
      </w:r>
    </w:p>
    <w:p w14:paraId="4CDD3127" w14:textId="77777777" w:rsidR="004C270D" w:rsidRDefault="004C270D" w:rsidP="004C270D">
      <w:pPr>
        <w:numPr>
          <w:ilvl w:val="0"/>
          <w:numId w:val="33"/>
        </w:numPr>
        <w:spacing w:before="0" w:after="0"/>
        <w:ind w:left="284" w:hanging="218"/>
        <w:rPr>
          <w:rFonts w:cs="Arial"/>
          <w:color w:val="000000"/>
        </w:rPr>
      </w:pPr>
      <w:r w:rsidRPr="003B1618">
        <w:rPr>
          <w:rFonts w:cs="Arial"/>
          <w:color w:val="000000"/>
        </w:rPr>
        <w:t>Veetrassi ja reovee kanalisatsioonitrassi liitumispunktile 2</w:t>
      </w:r>
      <w:r w:rsidRPr="003B1618">
        <w:rPr>
          <w:rFonts w:cs="Arial"/>
        </w:rPr>
        <w:t> </w:t>
      </w:r>
      <w:r w:rsidRPr="003B1618">
        <w:rPr>
          <w:rFonts w:cs="Arial"/>
          <w:color w:val="000000"/>
        </w:rPr>
        <w:t>m liitumispunkti keskmest ümber perimeetri võrguvaldaja kasuks;</w:t>
      </w:r>
    </w:p>
    <w:p w14:paraId="10C73523" w14:textId="2EF8CCCA" w:rsidR="0038104B" w:rsidRPr="0038104B" w:rsidRDefault="0038104B" w:rsidP="0038104B">
      <w:pPr>
        <w:numPr>
          <w:ilvl w:val="0"/>
          <w:numId w:val="33"/>
        </w:numPr>
        <w:spacing w:before="0" w:after="0"/>
        <w:ind w:left="284" w:hanging="218"/>
        <w:rPr>
          <w:rFonts w:cs="Arial"/>
          <w:color w:val="000000"/>
        </w:rPr>
      </w:pPr>
      <w:r w:rsidRPr="00651519">
        <w:rPr>
          <w:rFonts w:cs="Arial"/>
          <w:color w:val="000000"/>
        </w:rPr>
        <w:t>planeeritud</w:t>
      </w:r>
      <w:r w:rsidRPr="00651519">
        <w:rPr>
          <w:rFonts w:cs="Arial"/>
          <w:color w:val="000000"/>
          <w:spacing w:val="-16"/>
        </w:rPr>
        <w:t xml:space="preserve"> </w:t>
      </w:r>
      <w:r w:rsidRPr="00651519">
        <w:rPr>
          <w:rFonts w:cs="Arial"/>
          <w:color w:val="000000"/>
        </w:rPr>
        <w:t>soojustrassi</w:t>
      </w:r>
      <w:r w:rsidRPr="00651519">
        <w:rPr>
          <w:rFonts w:cs="Arial"/>
          <w:color w:val="000000"/>
          <w:spacing w:val="-16"/>
        </w:rPr>
        <w:t xml:space="preserve"> </w:t>
      </w:r>
      <w:r w:rsidRPr="00651519">
        <w:rPr>
          <w:rFonts w:cs="Arial"/>
          <w:color w:val="000000"/>
        </w:rPr>
        <w:t>liitumispunktile</w:t>
      </w:r>
      <w:r w:rsidRPr="00651519">
        <w:rPr>
          <w:rFonts w:cs="Arial"/>
          <w:color w:val="000000"/>
          <w:spacing w:val="-16"/>
        </w:rPr>
        <w:t xml:space="preserve"> </w:t>
      </w:r>
      <w:r w:rsidRPr="00651519">
        <w:rPr>
          <w:rFonts w:cs="Arial"/>
          <w:color w:val="000000"/>
        </w:rPr>
        <w:t>2</w:t>
      </w:r>
      <w:r w:rsidRPr="00651519">
        <w:rPr>
          <w:rFonts w:cs="Arial"/>
        </w:rPr>
        <w:t> </w:t>
      </w:r>
      <w:r w:rsidRPr="00651519">
        <w:rPr>
          <w:rFonts w:cs="Arial"/>
          <w:color w:val="000000"/>
        </w:rPr>
        <w:t>m</w:t>
      </w:r>
      <w:r w:rsidRPr="00651519">
        <w:rPr>
          <w:rFonts w:cs="Arial"/>
          <w:color w:val="000000"/>
          <w:spacing w:val="-16"/>
        </w:rPr>
        <w:t xml:space="preserve"> </w:t>
      </w:r>
      <w:r w:rsidRPr="00651519">
        <w:rPr>
          <w:rFonts w:cs="Arial"/>
          <w:color w:val="000000"/>
        </w:rPr>
        <w:t>liitumispunkti</w:t>
      </w:r>
      <w:r w:rsidRPr="00651519">
        <w:rPr>
          <w:rFonts w:cs="Arial"/>
          <w:color w:val="000000"/>
          <w:spacing w:val="-16"/>
        </w:rPr>
        <w:t xml:space="preserve"> </w:t>
      </w:r>
      <w:r w:rsidRPr="00651519">
        <w:rPr>
          <w:rFonts w:cs="Arial"/>
          <w:color w:val="000000"/>
        </w:rPr>
        <w:t>keskmest</w:t>
      </w:r>
      <w:r w:rsidRPr="00651519">
        <w:rPr>
          <w:rFonts w:cs="Arial"/>
          <w:color w:val="000000"/>
          <w:spacing w:val="-16"/>
        </w:rPr>
        <w:t xml:space="preserve"> </w:t>
      </w:r>
      <w:r w:rsidRPr="00651519">
        <w:rPr>
          <w:rFonts w:cs="Arial"/>
          <w:color w:val="000000"/>
        </w:rPr>
        <w:t>ümber</w:t>
      </w:r>
      <w:r w:rsidRPr="00651519">
        <w:rPr>
          <w:rFonts w:cs="Arial"/>
          <w:color w:val="000000"/>
          <w:spacing w:val="-16"/>
        </w:rPr>
        <w:t xml:space="preserve"> </w:t>
      </w:r>
      <w:r w:rsidRPr="00651519">
        <w:rPr>
          <w:rFonts w:cs="Arial"/>
          <w:color w:val="000000"/>
        </w:rPr>
        <w:t>perimeetri</w:t>
      </w:r>
      <w:r w:rsidRPr="00651519">
        <w:rPr>
          <w:rFonts w:cs="Arial"/>
          <w:color w:val="000000"/>
          <w:spacing w:val="-16"/>
        </w:rPr>
        <w:t xml:space="preserve"> </w:t>
      </w:r>
      <w:r w:rsidRPr="00651519">
        <w:rPr>
          <w:rFonts w:cs="Arial"/>
          <w:color w:val="000000"/>
        </w:rPr>
        <w:t>võrguvaldaja kasuks</w:t>
      </w:r>
      <w:r>
        <w:rPr>
          <w:rFonts w:cs="Arial"/>
          <w:color w:val="000000"/>
        </w:rPr>
        <w:t>;</w:t>
      </w:r>
    </w:p>
    <w:p w14:paraId="5CB37D95" w14:textId="48510763" w:rsidR="004C270D" w:rsidRPr="003B1618" w:rsidRDefault="004C270D" w:rsidP="004C270D">
      <w:pPr>
        <w:numPr>
          <w:ilvl w:val="0"/>
          <w:numId w:val="33"/>
        </w:numPr>
        <w:spacing w:before="0" w:after="0"/>
        <w:ind w:left="284" w:hanging="218"/>
        <w:rPr>
          <w:rFonts w:cs="Arial"/>
          <w:color w:val="000000"/>
        </w:rPr>
      </w:pPr>
      <w:r w:rsidRPr="003B1618">
        <w:rPr>
          <w:rFonts w:cs="Arial"/>
          <w:color w:val="000000"/>
        </w:rPr>
        <w:t>planeeritud elektripaigaldise liitumiskilbile 1</w:t>
      </w:r>
      <w:r w:rsidRPr="003B1618">
        <w:rPr>
          <w:rFonts w:cs="Arial"/>
        </w:rPr>
        <w:t> </w:t>
      </w:r>
      <w:r w:rsidRPr="003B1618">
        <w:rPr>
          <w:rFonts w:cs="Arial"/>
          <w:color w:val="000000"/>
        </w:rPr>
        <w:t>m laiuselt kilbi väliskontuurist võrguvaldaja kasuks;</w:t>
      </w:r>
    </w:p>
    <w:p w14:paraId="6273C8B7" w14:textId="64221A8A" w:rsidR="004C270D" w:rsidRPr="003B1618" w:rsidRDefault="004C270D" w:rsidP="004C270D">
      <w:pPr>
        <w:numPr>
          <w:ilvl w:val="0"/>
          <w:numId w:val="33"/>
        </w:numPr>
        <w:spacing w:before="0" w:after="0"/>
        <w:ind w:left="284" w:hanging="218"/>
        <w:rPr>
          <w:rFonts w:cs="Arial"/>
          <w:color w:val="000000"/>
        </w:rPr>
      </w:pPr>
      <w:r w:rsidRPr="003B1618">
        <w:rPr>
          <w:rFonts w:cs="Arial"/>
          <w:color w:val="000000"/>
        </w:rPr>
        <w:t>planeeritud alajaamale 2 m laiuselt alajaama väliskontuurist võrguvaldaja kasuks.</w:t>
      </w:r>
    </w:p>
    <w:p w14:paraId="0998B90C" w14:textId="1FF67B70" w:rsidR="004C270D" w:rsidRPr="003B1618" w:rsidRDefault="004C270D" w:rsidP="00FC0CDE">
      <w:pPr>
        <w:spacing w:before="20" w:after="0"/>
        <w:rPr>
          <w:rFonts w:cs="Arial"/>
          <w:u w:val="single"/>
        </w:rPr>
      </w:pPr>
      <w:r w:rsidRPr="003B1618">
        <w:rPr>
          <w:rFonts w:cs="Arial"/>
          <w:u w:val="single"/>
        </w:rPr>
        <w:t xml:space="preserve">Pos 6 – 15 </w:t>
      </w:r>
    </w:p>
    <w:p w14:paraId="42FFB7C2" w14:textId="799944C2" w:rsidR="004C270D" w:rsidRDefault="004C270D" w:rsidP="00CB5926">
      <w:pPr>
        <w:numPr>
          <w:ilvl w:val="0"/>
          <w:numId w:val="33"/>
        </w:numPr>
        <w:spacing w:before="0" w:after="0"/>
        <w:ind w:left="284" w:hanging="218"/>
        <w:rPr>
          <w:rFonts w:cs="Arial"/>
          <w:color w:val="000000"/>
        </w:rPr>
      </w:pPr>
      <w:r w:rsidRPr="003B1618">
        <w:rPr>
          <w:rFonts w:cs="Arial"/>
          <w:color w:val="000000"/>
        </w:rPr>
        <w:t>Veetrassi, sademevee ja reovee kanalisatsioonitrassi liitumispunktile 2</w:t>
      </w:r>
      <w:r w:rsidRPr="003B1618">
        <w:rPr>
          <w:rFonts w:cs="Arial"/>
        </w:rPr>
        <w:t> </w:t>
      </w:r>
      <w:r w:rsidRPr="003B1618">
        <w:rPr>
          <w:rFonts w:cs="Arial"/>
          <w:color w:val="000000"/>
        </w:rPr>
        <w:t>m liitumispunkti keskmest ümber perimeetri võrguvaldaja kasuks;</w:t>
      </w:r>
    </w:p>
    <w:p w14:paraId="24286D10" w14:textId="5C682766" w:rsidR="0038104B" w:rsidRPr="0038104B" w:rsidRDefault="0038104B" w:rsidP="00CB5926">
      <w:pPr>
        <w:numPr>
          <w:ilvl w:val="0"/>
          <w:numId w:val="33"/>
        </w:numPr>
        <w:spacing w:before="0" w:after="0"/>
        <w:ind w:left="284" w:hanging="218"/>
        <w:rPr>
          <w:rFonts w:cs="Arial"/>
          <w:color w:val="000000"/>
        </w:rPr>
      </w:pPr>
      <w:r w:rsidRPr="00651519">
        <w:rPr>
          <w:rFonts w:cs="Arial"/>
          <w:color w:val="000000"/>
        </w:rPr>
        <w:t>planeeritud</w:t>
      </w:r>
      <w:r w:rsidRPr="00651519">
        <w:rPr>
          <w:rFonts w:cs="Arial"/>
          <w:color w:val="000000"/>
          <w:spacing w:val="-16"/>
        </w:rPr>
        <w:t xml:space="preserve"> </w:t>
      </w:r>
      <w:r w:rsidRPr="00651519">
        <w:rPr>
          <w:rFonts w:cs="Arial"/>
          <w:color w:val="000000"/>
        </w:rPr>
        <w:t>soojustrassi</w:t>
      </w:r>
      <w:r w:rsidRPr="00651519">
        <w:rPr>
          <w:rFonts w:cs="Arial"/>
          <w:color w:val="000000"/>
          <w:spacing w:val="-16"/>
        </w:rPr>
        <w:t xml:space="preserve"> </w:t>
      </w:r>
      <w:r w:rsidRPr="00651519">
        <w:rPr>
          <w:rFonts w:cs="Arial"/>
          <w:color w:val="000000"/>
        </w:rPr>
        <w:t>liitumispunktile</w:t>
      </w:r>
      <w:r w:rsidRPr="00651519">
        <w:rPr>
          <w:rFonts w:cs="Arial"/>
          <w:color w:val="000000"/>
          <w:spacing w:val="-16"/>
        </w:rPr>
        <w:t xml:space="preserve"> </w:t>
      </w:r>
      <w:r w:rsidRPr="00651519">
        <w:rPr>
          <w:rFonts w:cs="Arial"/>
          <w:color w:val="000000"/>
        </w:rPr>
        <w:t>2</w:t>
      </w:r>
      <w:r w:rsidRPr="00651519">
        <w:rPr>
          <w:rFonts w:cs="Arial"/>
        </w:rPr>
        <w:t> </w:t>
      </w:r>
      <w:r w:rsidRPr="00651519">
        <w:rPr>
          <w:rFonts w:cs="Arial"/>
          <w:color w:val="000000"/>
        </w:rPr>
        <w:t>m</w:t>
      </w:r>
      <w:r w:rsidRPr="00651519">
        <w:rPr>
          <w:rFonts w:cs="Arial"/>
          <w:color w:val="000000"/>
          <w:spacing w:val="-16"/>
        </w:rPr>
        <w:t xml:space="preserve"> </w:t>
      </w:r>
      <w:r w:rsidRPr="00651519">
        <w:rPr>
          <w:rFonts w:cs="Arial"/>
          <w:color w:val="000000"/>
        </w:rPr>
        <w:t>liitumispunkti</w:t>
      </w:r>
      <w:r w:rsidRPr="00651519">
        <w:rPr>
          <w:rFonts w:cs="Arial"/>
          <w:color w:val="000000"/>
          <w:spacing w:val="-16"/>
        </w:rPr>
        <w:t xml:space="preserve"> </w:t>
      </w:r>
      <w:r w:rsidRPr="00651519">
        <w:rPr>
          <w:rFonts w:cs="Arial"/>
          <w:color w:val="000000"/>
        </w:rPr>
        <w:t>keskmest</w:t>
      </w:r>
      <w:r w:rsidRPr="00651519">
        <w:rPr>
          <w:rFonts w:cs="Arial"/>
          <w:color w:val="000000"/>
          <w:spacing w:val="-16"/>
        </w:rPr>
        <w:t xml:space="preserve"> </w:t>
      </w:r>
      <w:r w:rsidRPr="00651519">
        <w:rPr>
          <w:rFonts w:cs="Arial"/>
          <w:color w:val="000000"/>
        </w:rPr>
        <w:t>ümber</w:t>
      </w:r>
      <w:r w:rsidRPr="00651519">
        <w:rPr>
          <w:rFonts w:cs="Arial"/>
          <w:color w:val="000000"/>
          <w:spacing w:val="-16"/>
        </w:rPr>
        <w:t xml:space="preserve"> </w:t>
      </w:r>
      <w:r w:rsidRPr="00651519">
        <w:rPr>
          <w:rFonts w:cs="Arial"/>
          <w:color w:val="000000"/>
        </w:rPr>
        <w:t>perimeetri</w:t>
      </w:r>
      <w:r w:rsidRPr="00651519">
        <w:rPr>
          <w:rFonts w:cs="Arial"/>
          <w:color w:val="000000"/>
          <w:spacing w:val="-16"/>
        </w:rPr>
        <w:t xml:space="preserve"> </w:t>
      </w:r>
      <w:r w:rsidRPr="00651519">
        <w:rPr>
          <w:rFonts w:cs="Arial"/>
          <w:color w:val="000000"/>
        </w:rPr>
        <w:t>võrguvaldaja kasuks</w:t>
      </w:r>
      <w:r>
        <w:rPr>
          <w:rFonts w:cs="Arial"/>
          <w:color w:val="000000"/>
        </w:rPr>
        <w:t>;</w:t>
      </w:r>
    </w:p>
    <w:p w14:paraId="6739625E" w14:textId="335FFD7B"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planeeritud elektripaigaldise liitumiskilbile 1</w:t>
      </w:r>
      <w:r w:rsidRPr="003B1618">
        <w:rPr>
          <w:rFonts w:cs="Arial"/>
        </w:rPr>
        <w:t> </w:t>
      </w:r>
      <w:r w:rsidRPr="003B1618">
        <w:rPr>
          <w:rFonts w:cs="Arial"/>
          <w:color w:val="000000"/>
        </w:rPr>
        <w:t>m laiuselt kilbi väliskontuurist võrguvaldaja kasuks</w:t>
      </w:r>
      <w:r w:rsidR="00391B46" w:rsidRPr="003B1618">
        <w:rPr>
          <w:rFonts w:cs="Arial"/>
          <w:color w:val="000000"/>
        </w:rPr>
        <w:t>.</w:t>
      </w:r>
    </w:p>
    <w:p w14:paraId="3700602E" w14:textId="23EA966B" w:rsidR="004C270D" w:rsidRPr="003B1618" w:rsidRDefault="004C270D" w:rsidP="00FC0CDE">
      <w:pPr>
        <w:spacing w:before="20" w:after="0"/>
        <w:rPr>
          <w:rFonts w:cs="Arial"/>
          <w:u w:val="single"/>
        </w:rPr>
      </w:pPr>
      <w:r w:rsidRPr="003B1618">
        <w:rPr>
          <w:rFonts w:cs="Arial"/>
          <w:u w:val="single"/>
        </w:rPr>
        <w:t>Pos 17</w:t>
      </w:r>
    </w:p>
    <w:p w14:paraId="763192F1" w14:textId="47378510" w:rsidR="004C270D" w:rsidRDefault="004C270D" w:rsidP="00CB5926">
      <w:pPr>
        <w:numPr>
          <w:ilvl w:val="0"/>
          <w:numId w:val="33"/>
        </w:numPr>
        <w:spacing w:before="0" w:after="0"/>
        <w:ind w:left="284" w:hanging="218"/>
        <w:rPr>
          <w:rFonts w:cs="Arial"/>
          <w:color w:val="000000"/>
        </w:rPr>
      </w:pPr>
      <w:r w:rsidRPr="003B1618">
        <w:rPr>
          <w:rFonts w:cs="Arial"/>
          <w:color w:val="000000"/>
        </w:rPr>
        <w:t>veetrassile ja kanalisatsiooni survetrassile 2</w:t>
      </w:r>
      <w:r w:rsidRPr="003B1618">
        <w:rPr>
          <w:rFonts w:cs="Arial"/>
        </w:rPr>
        <w:t> </w:t>
      </w:r>
      <w:r w:rsidRPr="003B1618">
        <w:rPr>
          <w:rFonts w:cs="Arial"/>
          <w:color w:val="000000"/>
        </w:rPr>
        <w:t>m äärmise trassi teljest mõlemale poole trassi võrguvaldaja kasuks;</w:t>
      </w:r>
    </w:p>
    <w:p w14:paraId="3C16C904" w14:textId="2C0D5701" w:rsidR="0038104B" w:rsidRPr="0038104B" w:rsidRDefault="0038104B" w:rsidP="00CB5926">
      <w:pPr>
        <w:numPr>
          <w:ilvl w:val="0"/>
          <w:numId w:val="33"/>
        </w:numPr>
        <w:spacing w:before="0" w:after="0"/>
        <w:ind w:left="284" w:hanging="218"/>
        <w:rPr>
          <w:rFonts w:cs="Arial"/>
          <w:color w:val="000000"/>
        </w:rPr>
      </w:pPr>
      <w:r w:rsidRPr="00651519">
        <w:rPr>
          <w:rFonts w:cs="Arial"/>
          <w:color w:val="000000"/>
        </w:rPr>
        <w:t>soojustrassile 2</w:t>
      </w:r>
      <w:r w:rsidRPr="00651519">
        <w:rPr>
          <w:rFonts w:cs="Arial"/>
        </w:rPr>
        <w:t> </w:t>
      </w:r>
      <w:r w:rsidRPr="00651519">
        <w:rPr>
          <w:rFonts w:cs="Arial"/>
          <w:color w:val="000000"/>
        </w:rPr>
        <w:t>m äärmise trassi teljest mõlemale poole trassi võrguvaldaja kasuks;</w:t>
      </w:r>
    </w:p>
    <w:p w14:paraId="795357E6" w14:textId="11A481F2" w:rsidR="00277E55" w:rsidRPr="003B1618" w:rsidRDefault="004C270D" w:rsidP="00CB5926">
      <w:pPr>
        <w:numPr>
          <w:ilvl w:val="0"/>
          <w:numId w:val="33"/>
        </w:numPr>
        <w:spacing w:before="0" w:after="0"/>
        <w:ind w:left="284" w:hanging="218"/>
        <w:rPr>
          <w:rFonts w:cs="Arial"/>
          <w:color w:val="000000"/>
        </w:rPr>
      </w:pPr>
      <w:r w:rsidRPr="003B1618">
        <w:rPr>
          <w:rFonts w:cs="Arial"/>
          <w:color w:val="000000"/>
        </w:rPr>
        <w:t>maakaabli ja sidekaabli trassile äärmise kaabli teljest 1</w:t>
      </w:r>
      <w:r w:rsidRPr="003B1618">
        <w:rPr>
          <w:rFonts w:cs="Arial"/>
        </w:rPr>
        <w:t> </w:t>
      </w:r>
      <w:r w:rsidRPr="003B1618">
        <w:rPr>
          <w:rFonts w:cs="Arial"/>
          <w:color w:val="000000"/>
        </w:rPr>
        <w:t>m mõlemale poole kaablit võrguvaldaja kasuks.</w:t>
      </w:r>
    </w:p>
    <w:p w14:paraId="2A48B0F2" w14:textId="317D4FD4" w:rsidR="004C270D" w:rsidRPr="003B1618" w:rsidRDefault="004C270D" w:rsidP="00FC0CDE">
      <w:pPr>
        <w:spacing w:before="20" w:after="0"/>
        <w:rPr>
          <w:rFonts w:cs="Arial"/>
          <w:u w:val="single"/>
        </w:rPr>
      </w:pPr>
      <w:r w:rsidRPr="003B1618">
        <w:rPr>
          <w:rFonts w:cs="Arial"/>
          <w:u w:val="single"/>
        </w:rPr>
        <w:t>Pos 18</w:t>
      </w:r>
    </w:p>
    <w:p w14:paraId="41B8FF11" w14:textId="77777777"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Veetrassi, sademevee ja reovee kanalisatsioonitrassi liitumispunktile 2</w:t>
      </w:r>
      <w:r w:rsidRPr="003B1618">
        <w:rPr>
          <w:rFonts w:cs="Arial"/>
        </w:rPr>
        <w:t> </w:t>
      </w:r>
      <w:r w:rsidRPr="003B1618">
        <w:rPr>
          <w:rFonts w:cs="Arial"/>
          <w:color w:val="000000"/>
        </w:rPr>
        <w:t>m liitumispunkti keskmest ümber perimeetri võrguvaldaja kasuks;</w:t>
      </w:r>
    </w:p>
    <w:p w14:paraId="711E1021" w14:textId="77DCCC65" w:rsidR="004C270D" w:rsidRDefault="004C270D" w:rsidP="00CB5926">
      <w:pPr>
        <w:numPr>
          <w:ilvl w:val="0"/>
          <w:numId w:val="33"/>
        </w:numPr>
        <w:spacing w:before="0" w:after="0"/>
        <w:ind w:left="284" w:hanging="218"/>
        <w:rPr>
          <w:rFonts w:cs="Arial"/>
          <w:color w:val="000000"/>
        </w:rPr>
      </w:pPr>
      <w:r w:rsidRPr="003B1618">
        <w:rPr>
          <w:rFonts w:cs="Arial"/>
          <w:color w:val="000000"/>
        </w:rPr>
        <w:t>veetrassile, sademevee ja reovee kanalisatsioonitrassile, kanalisatsiooni survetrassile 2</w:t>
      </w:r>
      <w:r w:rsidRPr="003B1618">
        <w:rPr>
          <w:rFonts w:cs="Arial"/>
        </w:rPr>
        <w:t> </w:t>
      </w:r>
      <w:r w:rsidRPr="003B1618">
        <w:rPr>
          <w:rFonts w:cs="Arial"/>
          <w:color w:val="000000"/>
        </w:rPr>
        <w:t>m äärmise trassi teljest mõlemale poole trassi võrguvaldaja kasuks;</w:t>
      </w:r>
    </w:p>
    <w:p w14:paraId="34E0F2CE" w14:textId="08939D15" w:rsidR="0038104B" w:rsidRDefault="0038104B" w:rsidP="00CB5926">
      <w:pPr>
        <w:numPr>
          <w:ilvl w:val="0"/>
          <w:numId w:val="33"/>
        </w:numPr>
        <w:spacing w:before="0" w:after="0"/>
        <w:ind w:left="284" w:hanging="218"/>
        <w:rPr>
          <w:rFonts w:cs="Arial"/>
          <w:color w:val="000000"/>
        </w:rPr>
      </w:pPr>
      <w:r w:rsidRPr="00651519">
        <w:rPr>
          <w:rFonts w:cs="Arial"/>
          <w:color w:val="000000"/>
        </w:rPr>
        <w:t>soojustrassile 2</w:t>
      </w:r>
      <w:r w:rsidRPr="00651519">
        <w:rPr>
          <w:rFonts w:cs="Arial"/>
        </w:rPr>
        <w:t> </w:t>
      </w:r>
      <w:r w:rsidRPr="00651519">
        <w:rPr>
          <w:rFonts w:cs="Arial"/>
          <w:color w:val="000000"/>
        </w:rPr>
        <w:t>m äärmise trassi teljest mõlemale poole trassi võrguvaldaja kasuks;</w:t>
      </w:r>
    </w:p>
    <w:p w14:paraId="22FD8150" w14:textId="15931E47" w:rsidR="0038104B" w:rsidRPr="0038104B" w:rsidRDefault="0038104B" w:rsidP="00CB5926">
      <w:pPr>
        <w:numPr>
          <w:ilvl w:val="0"/>
          <w:numId w:val="33"/>
        </w:numPr>
        <w:spacing w:before="0" w:after="0"/>
        <w:ind w:left="284" w:hanging="218"/>
        <w:rPr>
          <w:rFonts w:cs="Arial"/>
          <w:color w:val="000000"/>
        </w:rPr>
      </w:pPr>
      <w:r w:rsidRPr="00651519">
        <w:rPr>
          <w:rFonts w:cs="Arial"/>
          <w:color w:val="000000"/>
        </w:rPr>
        <w:t>planeeritud</w:t>
      </w:r>
      <w:r w:rsidRPr="00651519">
        <w:rPr>
          <w:rFonts w:cs="Arial"/>
          <w:color w:val="000000"/>
          <w:spacing w:val="-16"/>
        </w:rPr>
        <w:t xml:space="preserve"> </w:t>
      </w:r>
      <w:r w:rsidRPr="00651519">
        <w:rPr>
          <w:rFonts w:cs="Arial"/>
          <w:color w:val="000000"/>
        </w:rPr>
        <w:t>soojustrassi</w:t>
      </w:r>
      <w:r w:rsidRPr="00651519">
        <w:rPr>
          <w:rFonts w:cs="Arial"/>
          <w:color w:val="000000"/>
          <w:spacing w:val="-16"/>
        </w:rPr>
        <w:t xml:space="preserve"> </w:t>
      </w:r>
      <w:r w:rsidRPr="00651519">
        <w:rPr>
          <w:rFonts w:cs="Arial"/>
          <w:color w:val="000000"/>
        </w:rPr>
        <w:t>liitumispunktile</w:t>
      </w:r>
      <w:r w:rsidRPr="00651519">
        <w:rPr>
          <w:rFonts w:cs="Arial"/>
          <w:color w:val="000000"/>
          <w:spacing w:val="-16"/>
        </w:rPr>
        <w:t xml:space="preserve"> </w:t>
      </w:r>
      <w:r w:rsidRPr="00651519">
        <w:rPr>
          <w:rFonts w:cs="Arial"/>
          <w:color w:val="000000"/>
        </w:rPr>
        <w:t>2</w:t>
      </w:r>
      <w:r w:rsidRPr="00651519">
        <w:rPr>
          <w:rFonts w:cs="Arial"/>
        </w:rPr>
        <w:t> </w:t>
      </w:r>
      <w:r w:rsidRPr="00651519">
        <w:rPr>
          <w:rFonts w:cs="Arial"/>
          <w:color w:val="000000"/>
        </w:rPr>
        <w:t>m</w:t>
      </w:r>
      <w:r w:rsidRPr="00651519">
        <w:rPr>
          <w:rFonts w:cs="Arial"/>
          <w:color w:val="000000"/>
          <w:spacing w:val="-16"/>
        </w:rPr>
        <w:t xml:space="preserve"> </w:t>
      </w:r>
      <w:r w:rsidRPr="00651519">
        <w:rPr>
          <w:rFonts w:cs="Arial"/>
          <w:color w:val="000000"/>
        </w:rPr>
        <w:t>liitumispunkti</w:t>
      </w:r>
      <w:r w:rsidRPr="00651519">
        <w:rPr>
          <w:rFonts w:cs="Arial"/>
          <w:color w:val="000000"/>
          <w:spacing w:val="-16"/>
        </w:rPr>
        <w:t xml:space="preserve"> </w:t>
      </w:r>
      <w:r w:rsidRPr="00651519">
        <w:rPr>
          <w:rFonts w:cs="Arial"/>
          <w:color w:val="000000"/>
        </w:rPr>
        <w:t>keskmest</w:t>
      </w:r>
      <w:r w:rsidRPr="00651519">
        <w:rPr>
          <w:rFonts w:cs="Arial"/>
          <w:color w:val="000000"/>
          <w:spacing w:val="-16"/>
        </w:rPr>
        <w:t xml:space="preserve"> </w:t>
      </w:r>
      <w:r w:rsidRPr="00651519">
        <w:rPr>
          <w:rFonts w:cs="Arial"/>
          <w:color w:val="000000"/>
        </w:rPr>
        <w:t>ümber</w:t>
      </w:r>
      <w:r w:rsidRPr="00651519">
        <w:rPr>
          <w:rFonts w:cs="Arial"/>
          <w:color w:val="000000"/>
          <w:spacing w:val="-16"/>
        </w:rPr>
        <w:t xml:space="preserve"> </w:t>
      </w:r>
      <w:r w:rsidRPr="00651519">
        <w:rPr>
          <w:rFonts w:cs="Arial"/>
          <w:color w:val="000000"/>
        </w:rPr>
        <w:t>perimeetri</w:t>
      </w:r>
      <w:r w:rsidRPr="00651519">
        <w:rPr>
          <w:rFonts w:cs="Arial"/>
          <w:color w:val="000000"/>
          <w:spacing w:val="-16"/>
        </w:rPr>
        <w:t xml:space="preserve"> </w:t>
      </w:r>
      <w:r w:rsidRPr="00651519">
        <w:rPr>
          <w:rFonts w:cs="Arial"/>
          <w:color w:val="000000"/>
        </w:rPr>
        <w:t>võrguvaldaja kasuks</w:t>
      </w:r>
      <w:r>
        <w:rPr>
          <w:rFonts w:cs="Arial"/>
          <w:color w:val="000000"/>
        </w:rPr>
        <w:t>;</w:t>
      </w:r>
    </w:p>
    <w:p w14:paraId="295DC3D7" w14:textId="77777777"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planeeritud elektripaigaldise liitumiskilbile 1</w:t>
      </w:r>
      <w:r w:rsidRPr="003B1618">
        <w:rPr>
          <w:rFonts w:cs="Arial"/>
        </w:rPr>
        <w:t> </w:t>
      </w:r>
      <w:r w:rsidRPr="003B1618">
        <w:rPr>
          <w:rFonts w:cs="Arial"/>
          <w:color w:val="000000"/>
        </w:rPr>
        <w:t>m laiuselt kilbi väliskontuurist võrguvaldaja kasuks;</w:t>
      </w:r>
    </w:p>
    <w:p w14:paraId="0D2EE0B5" w14:textId="77777777"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planeeritud alajaamale 2</w:t>
      </w:r>
      <w:r w:rsidRPr="003B1618">
        <w:rPr>
          <w:rFonts w:cs="Arial"/>
        </w:rPr>
        <w:t> </w:t>
      </w:r>
      <w:r w:rsidRPr="003B1618">
        <w:rPr>
          <w:rFonts w:cs="Arial"/>
          <w:color w:val="000000"/>
        </w:rPr>
        <w:t>m laiuselt alajaama väliskontuurist võrguvaldaja kasuks;</w:t>
      </w:r>
    </w:p>
    <w:p w14:paraId="5A6F2BCF" w14:textId="36C07DBD"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maakaabli ja sidekaabli trassile äärmise kaabli teljest 1</w:t>
      </w:r>
      <w:r w:rsidRPr="003B1618">
        <w:rPr>
          <w:rFonts w:cs="Arial"/>
        </w:rPr>
        <w:t> </w:t>
      </w:r>
      <w:r w:rsidRPr="003B1618">
        <w:rPr>
          <w:rFonts w:cs="Arial"/>
          <w:color w:val="000000"/>
        </w:rPr>
        <w:t>m mõlemale poole kaablit võrguvaldaja kasuks;</w:t>
      </w:r>
    </w:p>
    <w:p w14:paraId="764759B0" w14:textId="7716EA99"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sidekaabli liitumispunktile 1</w:t>
      </w:r>
      <w:r w:rsidRPr="003B1618">
        <w:rPr>
          <w:rFonts w:cs="Arial"/>
        </w:rPr>
        <w:t> </w:t>
      </w:r>
      <w:r w:rsidRPr="003B1618">
        <w:rPr>
          <w:rFonts w:cs="Arial"/>
          <w:color w:val="000000"/>
        </w:rPr>
        <w:t>m liitumispunkti keskmest ümber perimeetri võrguvaldaja kasuks.</w:t>
      </w:r>
    </w:p>
    <w:p w14:paraId="0F2FF8A5" w14:textId="77777777" w:rsidR="004C270D" w:rsidRPr="003B1618" w:rsidRDefault="004C270D" w:rsidP="00FC0CDE">
      <w:pPr>
        <w:autoSpaceDE w:val="0"/>
        <w:autoSpaceDN w:val="0"/>
        <w:adjustRightInd w:val="0"/>
        <w:spacing w:before="20" w:after="0"/>
        <w:rPr>
          <w:rFonts w:cs="Arial"/>
          <w:b/>
          <w:bCs/>
          <w:color w:val="000000"/>
        </w:rPr>
      </w:pPr>
      <w:r w:rsidRPr="003B1618">
        <w:rPr>
          <w:rFonts w:cs="Arial"/>
          <w:b/>
          <w:bCs/>
        </w:rPr>
        <w:t>Servituudi vajadus tehnovõrkudele väljaspool planeeringuala:</w:t>
      </w:r>
    </w:p>
    <w:p w14:paraId="3E6278AE" w14:textId="0859D899" w:rsidR="004C270D" w:rsidRPr="003B1618" w:rsidRDefault="004C270D" w:rsidP="00FC0CDE">
      <w:pPr>
        <w:spacing w:before="20" w:after="0"/>
        <w:rPr>
          <w:rFonts w:cs="Arial"/>
          <w:u w:val="single"/>
        </w:rPr>
      </w:pPr>
      <w:r w:rsidRPr="003B1618">
        <w:rPr>
          <w:rFonts w:cs="Arial"/>
          <w:u w:val="single"/>
        </w:rPr>
        <w:t>Katastriüksus Sinikivi tee (65301:002:0718):</w:t>
      </w:r>
    </w:p>
    <w:p w14:paraId="62BC8187" w14:textId="6EAC0272"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veetrassile ja kanalisatsiooni survetrassile 2</w:t>
      </w:r>
      <w:r w:rsidRPr="003B1618">
        <w:rPr>
          <w:rFonts w:cs="Arial"/>
        </w:rPr>
        <w:t> </w:t>
      </w:r>
      <w:r w:rsidRPr="003B1618">
        <w:rPr>
          <w:rFonts w:cs="Arial"/>
          <w:color w:val="000000"/>
        </w:rPr>
        <w:t>m äärmise trassi teljest mõlemale poole trassi võrguvaldaja kasuks;</w:t>
      </w:r>
    </w:p>
    <w:p w14:paraId="74C1FB78" w14:textId="77777777" w:rsidR="004C270D" w:rsidRPr="003B1618" w:rsidRDefault="004C270D" w:rsidP="00CB5926">
      <w:pPr>
        <w:numPr>
          <w:ilvl w:val="0"/>
          <w:numId w:val="33"/>
        </w:numPr>
        <w:spacing w:before="0" w:after="0"/>
        <w:ind w:left="284" w:hanging="218"/>
        <w:rPr>
          <w:rFonts w:cs="Arial"/>
          <w:color w:val="000000"/>
        </w:rPr>
      </w:pPr>
      <w:r w:rsidRPr="003B1618">
        <w:rPr>
          <w:rFonts w:cs="Arial"/>
          <w:color w:val="000000"/>
        </w:rPr>
        <w:t>sidekaabli trassile, äärmise kaabli teljest 1</w:t>
      </w:r>
      <w:r w:rsidRPr="003B1618">
        <w:rPr>
          <w:rFonts w:cs="Arial"/>
        </w:rPr>
        <w:t> </w:t>
      </w:r>
      <w:r w:rsidRPr="003B1618">
        <w:rPr>
          <w:rFonts w:cs="Arial"/>
          <w:color w:val="000000"/>
        </w:rPr>
        <w:t>m mõlemale poole kaablit võrguvaldaja kasuks.</w:t>
      </w:r>
    </w:p>
    <w:p w14:paraId="69BB194E" w14:textId="55A85B39" w:rsidR="004B3C44" w:rsidRPr="003B1618" w:rsidRDefault="004B3C44" w:rsidP="00FC0CDE">
      <w:pPr>
        <w:spacing w:before="20" w:after="0"/>
        <w:rPr>
          <w:rFonts w:cs="Arial"/>
          <w:u w:val="single"/>
        </w:rPr>
      </w:pPr>
      <w:r w:rsidRPr="003B1618">
        <w:rPr>
          <w:rFonts w:cs="Arial"/>
          <w:u w:val="single"/>
        </w:rPr>
        <w:t xml:space="preserve">Katastriüksus </w:t>
      </w:r>
      <w:proofErr w:type="spellStart"/>
      <w:r w:rsidRPr="003B1618">
        <w:rPr>
          <w:rFonts w:cs="Arial"/>
          <w:u w:val="single"/>
        </w:rPr>
        <w:t>Loomäe</w:t>
      </w:r>
      <w:proofErr w:type="spellEnd"/>
      <w:r w:rsidRPr="003B1618">
        <w:rPr>
          <w:rFonts w:cs="Arial"/>
          <w:u w:val="single"/>
        </w:rPr>
        <w:t xml:space="preserve"> tee L1 (65301:002:1144):</w:t>
      </w:r>
    </w:p>
    <w:p w14:paraId="6567C0E9" w14:textId="75C0EA94" w:rsidR="004B3C44" w:rsidRPr="003B1618" w:rsidRDefault="004B3C44" w:rsidP="00CB5926">
      <w:pPr>
        <w:numPr>
          <w:ilvl w:val="0"/>
          <w:numId w:val="33"/>
        </w:numPr>
        <w:spacing w:before="0" w:after="0"/>
        <w:ind w:left="284" w:hanging="218"/>
        <w:rPr>
          <w:rFonts w:cs="Arial"/>
          <w:color w:val="000000"/>
        </w:rPr>
      </w:pPr>
      <w:r w:rsidRPr="003B1618">
        <w:rPr>
          <w:rFonts w:cs="Arial"/>
          <w:color w:val="000000"/>
        </w:rPr>
        <w:t>maakaabli trassile äärmise kaabli teljest 1</w:t>
      </w:r>
      <w:r w:rsidRPr="003B1618">
        <w:rPr>
          <w:rFonts w:cs="Arial"/>
        </w:rPr>
        <w:t> </w:t>
      </w:r>
      <w:r w:rsidRPr="003B1618">
        <w:rPr>
          <w:rFonts w:cs="Arial"/>
          <w:color w:val="000000"/>
        </w:rPr>
        <w:t>m mõlemale poole kaablit võrguvaldaja kasuks.</w:t>
      </w:r>
    </w:p>
    <w:p w14:paraId="67CBA77D" w14:textId="34859440" w:rsidR="004B3C44" w:rsidRPr="003B1618" w:rsidRDefault="004B3C44" w:rsidP="00FC0CDE">
      <w:pPr>
        <w:spacing w:before="20" w:after="0"/>
        <w:rPr>
          <w:rFonts w:cs="Arial"/>
          <w:u w:val="single"/>
        </w:rPr>
      </w:pPr>
      <w:r w:rsidRPr="003B1618">
        <w:rPr>
          <w:rFonts w:cs="Arial"/>
          <w:u w:val="single"/>
        </w:rPr>
        <w:t xml:space="preserve">Katastriüksus </w:t>
      </w:r>
      <w:proofErr w:type="spellStart"/>
      <w:r w:rsidRPr="003B1618">
        <w:rPr>
          <w:rFonts w:cs="Arial"/>
          <w:u w:val="single"/>
        </w:rPr>
        <w:t>Loomäe</w:t>
      </w:r>
      <w:proofErr w:type="spellEnd"/>
      <w:r w:rsidRPr="003B1618">
        <w:rPr>
          <w:rFonts w:cs="Arial"/>
          <w:u w:val="single"/>
        </w:rPr>
        <w:t xml:space="preserve"> tee 10 (65301:002:1475):</w:t>
      </w:r>
    </w:p>
    <w:p w14:paraId="0AE55DED" w14:textId="77777777" w:rsidR="004B3C44" w:rsidRPr="003B1618" w:rsidRDefault="004B3C44" w:rsidP="00CB5926">
      <w:pPr>
        <w:numPr>
          <w:ilvl w:val="0"/>
          <w:numId w:val="33"/>
        </w:numPr>
        <w:spacing w:before="0" w:after="0"/>
        <w:ind w:left="284" w:hanging="218"/>
        <w:rPr>
          <w:rFonts w:cs="Arial"/>
          <w:color w:val="000000"/>
        </w:rPr>
      </w:pPr>
      <w:r w:rsidRPr="003B1618">
        <w:rPr>
          <w:rFonts w:cs="Arial"/>
          <w:color w:val="000000"/>
        </w:rPr>
        <w:t>maakaabli trassile äärmise kaabli teljest 1</w:t>
      </w:r>
      <w:r w:rsidRPr="003B1618">
        <w:rPr>
          <w:rFonts w:cs="Arial"/>
        </w:rPr>
        <w:t> </w:t>
      </w:r>
      <w:r w:rsidRPr="003B1618">
        <w:rPr>
          <w:rFonts w:cs="Arial"/>
          <w:color w:val="000000"/>
        </w:rPr>
        <w:t>m mõlemale poole kaablit võrguvaldaja kasuks.</w:t>
      </w:r>
    </w:p>
    <w:p w14:paraId="0137B8F6" w14:textId="77777777" w:rsidR="004B3C44" w:rsidRPr="003B1618" w:rsidRDefault="004B3C44" w:rsidP="004B3C44">
      <w:pPr>
        <w:spacing w:before="0" w:after="0"/>
        <w:rPr>
          <w:rFonts w:cs="Arial"/>
          <w:b/>
          <w:bCs/>
          <w:u w:val="single"/>
        </w:rPr>
      </w:pPr>
      <w:r w:rsidRPr="003B1618">
        <w:rPr>
          <w:rFonts w:cs="Arial"/>
          <w:b/>
          <w:bCs/>
          <w:u w:val="single"/>
        </w:rPr>
        <w:lastRenderedPageBreak/>
        <w:t>Planeeritud kitsendused:</w:t>
      </w:r>
    </w:p>
    <w:p w14:paraId="51BF6B2A" w14:textId="4EAC7D81" w:rsidR="004B3C44" w:rsidRPr="003B1618" w:rsidRDefault="004B3C44" w:rsidP="004B3C44">
      <w:pPr>
        <w:spacing w:before="0" w:after="0"/>
        <w:rPr>
          <w:rFonts w:cs="Arial"/>
          <w:b/>
          <w:bCs/>
          <w:u w:val="single"/>
        </w:rPr>
      </w:pPr>
      <w:r w:rsidRPr="003B1618">
        <w:rPr>
          <w:rFonts w:cs="Arial"/>
          <w:b/>
          <w:bCs/>
          <w:u w:val="single"/>
        </w:rPr>
        <w:t>Pos 11, 12, 18</w:t>
      </w:r>
    </w:p>
    <w:p w14:paraId="377F1422" w14:textId="579A1CB1" w:rsidR="004B3C44" w:rsidRPr="003B1618" w:rsidRDefault="004B3C44" w:rsidP="004B3C44">
      <w:pPr>
        <w:numPr>
          <w:ilvl w:val="0"/>
          <w:numId w:val="33"/>
        </w:numPr>
        <w:spacing w:before="0" w:after="0"/>
        <w:ind w:left="284" w:hanging="218"/>
        <w:rPr>
          <w:rFonts w:cs="Arial"/>
        </w:rPr>
      </w:pPr>
      <w:r w:rsidRPr="003B1618">
        <w:rPr>
          <w:rFonts w:cs="Arial"/>
        </w:rPr>
        <w:t>planeeritud reoveepumpla kuja r=20 m.</w:t>
      </w:r>
    </w:p>
    <w:p w14:paraId="00C3EF44" w14:textId="77777777" w:rsidR="00321B4A" w:rsidRPr="003B1618" w:rsidRDefault="00321B4A" w:rsidP="00321B4A">
      <w:pPr>
        <w:spacing w:before="0" w:after="0"/>
        <w:rPr>
          <w:rFonts w:cs="Arial"/>
        </w:rPr>
      </w:pPr>
    </w:p>
    <w:p w14:paraId="5C9D6F33" w14:textId="77777777" w:rsidR="00E81250" w:rsidRPr="003B1618" w:rsidRDefault="00023FE0" w:rsidP="00A2415F">
      <w:pPr>
        <w:pStyle w:val="Heading2"/>
        <w:tabs>
          <w:tab w:val="left" w:pos="426"/>
        </w:tabs>
        <w:rPr>
          <w:rFonts w:cs="Arial"/>
          <w:szCs w:val="22"/>
        </w:rPr>
      </w:pPr>
      <w:bookmarkStart w:id="45" w:name="_Toc228867858"/>
      <w:bookmarkEnd w:id="43"/>
      <w:r w:rsidRPr="003B1618">
        <w:rPr>
          <w:rFonts w:cs="Arial"/>
          <w:szCs w:val="22"/>
        </w:rPr>
        <w:t>Tehnovõrkude lahendus</w:t>
      </w:r>
      <w:bookmarkEnd w:id="45"/>
    </w:p>
    <w:p w14:paraId="63E745FA" w14:textId="77777777" w:rsidR="004B3C44" w:rsidRPr="003B1618" w:rsidRDefault="004B3C44" w:rsidP="004B3C44">
      <w:pPr>
        <w:spacing w:before="0" w:after="0"/>
        <w:rPr>
          <w:rFonts w:cs="Arial"/>
          <w:lang w:eastAsia="ar-SA"/>
        </w:rPr>
      </w:pPr>
      <w:r w:rsidRPr="003B1618">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3A7481E1" w14:textId="77777777" w:rsidR="004B3C44" w:rsidRPr="003B1618" w:rsidRDefault="004B3C44" w:rsidP="004B3C44">
      <w:pPr>
        <w:spacing w:before="0" w:after="0"/>
        <w:rPr>
          <w:rFonts w:cs="Arial"/>
          <w:lang w:eastAsia="ar-SA"/>
        </w:rPr>
      </w:pPr>
      <w:r w:rsidRPr="003B1618">
        <w:rPr>
          <w:rFonts w:cs="Arial"/>
          <w:lang w:eastAsia="ar-SA"/>
        </w:rPr>
        <w:t>Detailplaneeringuga on esitatud põhimõtteline lahendus.</w:t>
      </w:r>
    </w:p>
    <w:p w14:paraId="0BABDC8E" w14:textId="77777777" w:rsidR="004B3C44" w:rsidRPr="003B1618" w:rsidRDefault="004B3C44" w:rsidP="004B3C44">
      <w:pPr>
        <w:spacing w:before="0" w:after="0"/>
        <w:rPr>
          <w:rFonts w:cs="Arial"/>
          <w:lang w:eastAsia="ar-SA"/>
        </w:rPr>
      </w:pPr>
      <w:r w:rsidRPr="003B1618">
        <w:rPr>
          <w:rFonts w:cs="Arial"/>
          <w:lang w:eastAsia="ar-SA"/>
        </w:rPr>
        <w:t>Tehnovõrkude vahelised kaugused täpsustuvad eriosade projektide koostamise käigus.</w:t>
      </w:r>
    </w:p>
    <w:p w14:paraId="0F308E71" w14:textId="5B38E317" w:rsidR="00815FAE" w:rsidRPr="003B1618" w:rsidRDefault="004B3C44" w:rsidP="004B3C44">
      <w:pPr>
        <w:spacing w:before="0" w:after="0"/>
        <w:rPr>
          <w:rFonts w:cs="Arial"/>
          <w:lang w:eastAsia="ar-SA"/>
        </w:rPr>
      </w:pPr>
      <w:r w:rsidRPr="003B1618">
        <w:rPr>
          <w:rFonts w:cs="Arial"/>
          <w:lang w:eastAsia="ar-SA"/>
        </w:rPr>
        <w:t>Tehnovõrkude lahendus on esitatud joonisel AS-05 Tehnovõrkude koondplaan.</w:t>
      </w:r>
    </w:p>
    <w:p w14:paraId="5874DC3B" w14:textId="77777777" w:rsidR="004B3C44" w:rsidRPr="003B1618" w:rsidRDefault="004B3C44" w:rsidP="004B3C44">
      <w:pPr>
        <w:spacing w:before="0" w:after="0"/>
        <w:rPr>
          <w:rFonts w:cs="Arial"/>
          <w:lang w:eastAsia="ar-SA"/>
        </w:rPr>
      </w:pPr>
    </w:p>
    <w:p w14:paraId="4E3292D0" w14:textId="7CAE9C99" w:rsidR="004B3C44" w:rsidRPr="003B1618" w:rsidRDefault="004B3C44" w:rsidP="005041FE">
      <w:pPr>
        <w:pStyle w:val="Heading3"/>
        <w:rPr>
          <w:lang w:eastAsia="ar-SA"/>
        </w:rPr>
      </w:pPr>
      <w:bookmarkStart w:id="46" w:name="_Toc228867859"/>
      <w:r w:rsidRPr="003B1618">
        <w:rPr>
          <w:lang w:eastAsia="ar-SA"/>
        </w:rPr>
        <w:t>Veevarustus ja kanalisatsioon</w:t>
      </w:r>
      <w:bookmarkEnd w:id="46"/>
    </w:p>
    <w:p w14:paraId="4BD657BA" w14:textId="3A29E702" w:rsidR="004B3C44" w:rsidRPr="003B1618" w:rsidRDefault="004B3C44" w:rsidP="004B3C44">
      <w:pPr>
        <w:spacing w:before="0" w:after="0"/>
        <w:rPr>
          <w:rFonts w:cs="Arial"/>
          <w:lang w:eastAsia="ar-SA"/>
        </w:rPr>
      </w:pPr>
      <w:r w:rsidRPr="003B1618">
        <w:rPr>
          <w:rFonts w:cs="Arial"/>
          <w:lang w:eastAsia="ar-SA"/>
        </w:rPr>
        <w:t>Vee-</w:t>
      </w:r>
      <w:r w:rsidRPr="009A0869">
        <w:rPr>
          <w:rFonts w:cs="Arial"/>
          <w:spacing w:val="-4"/>
          <w:lang w:eastAsia="ar-SA"/>
        </w:rPr>
        <w:t xml:space="preserve"> </w:t>
      </w:r>
      <w:r w:rsidRPr="003B1618">
        <w:rPr>
          <w:rFonts w:cs="Arial"/>
          <w:lang w:eastAsia="ar-SA"/>
        </w:rPr>
        <w:t>ja</w:t>
      </w:r>
      <w:r w:rsidRPr="009A0869">
        <w:rPr>
          <w:rFonts w:cs="Arial"/>
          <w:spacing w:val="-4"/>
          <w:lang w:eastAsia="ar-SA"/>
        </w:rPr>
        <w:t xml:space="preserve"> </w:t>
      </w:r>
      <w:r w:rsidRPr="003B1618">
        <w:rPr>
          <w:rFonts w:cs="Arial"/>
          <w:lang w:eastAsia="ar-SA"/>
        </w:rPr>
        <w:t>kanalisatsioonivarustus</w:t>
      </w:r>
      <w:r w:rsidRPr="009A0869">
        <w:rPr>
          <w:rFonts w:cs="Arial"/>
          <w:spacing w:val="-4"/>
          <w:lang w:eastAsia="ar-SA"/>
        </w:rPr>
        <w:t xml:space="preserve"> </w:t>
      </w:r>
      <w:r w:rsidRPr="003B1618">
        <w:rPr>
          <w:rFonts w:cs="Arial"/>
          <w:lang w:eastAsia="ar-SA"/>
        </w:rPr>
        <w:t>on</w:t>
      </w:r>
      <w:r w:rsidRPr="009A0869">
        <w:rPr>
          <w:rFonts w:cs="Arial"/>
          <w:spacing w:val="-4"/>
          <w:lang w:eastAsia="ar-SA"/>
        </w:rPr>
        <w:t xml:space="preserve"> </w:t>
      </w:r>
      <w:r w:rsidRPr="003B1618">
        <w:rPr>
          <w:rFonts w:cs="Arial"/>
          <w:lang w:eastAsia="ar-SA"/>
        </w:rPr>
        <w:t>lahendatud</w:t>
      </w:r>
      <w:r w:rsidRPr="009A0869">
        <w:rPr>
          <w:rFonts w:cs="Arial"/>
          <w:spacing w:val="-4"/>
          <w:lang w:eastAsia="ar-SA"/>
        </w:rPr>
        <w:t xml:space="preserve"> </w:t>
      </w:r>
      <w:r w:rsidRPr="003B1618">
        <w:rPr>
          <w:rFonts w:cs="Arial"/>
          <w:lang w:eastAsia="ar-SA"/>
        </w:rPr>
        <w:t>vastavalt</w:t>
      </w:r>
      <w:r w:rsidRPr="009A0869">
        <w:rPr>
          <w:rFonts w:cs="Arial"/>
          <w:spacing w:val="-4"/>
          <w:lang w:eastAsia="ar-SA"/>
        </w:rPr>
        <w:t xml:space="preserve"> </w:t>
      </w:r>
      <w:r w:rsidRPr="003B1618">
        <w:rPr>
          <w:rFonts w:cs="Arial"/>
          <w:lang w:eastAsia="ar-SA"/>
        </w:rPr>
        <w:t>Aktsiaselts</w:t>
      </w:r>
      <w:r w:rsidRPr="009A0869">
        <w:rPr>
          <w:rFonts w:cs="Arial"/>
          <w:spacing w:val="-4"/>
          <w:lang w:eastAsia="ar-SA"/>
        </w:rPr>
        <w:t xml:space="preserve"> </w:t>
      </w:r>
      <w:r w:rsidRPr="003B1618">
        <w:rPr>
          <w:rFonts w:cs="Arial"/>
          <w:lang w:eastAsia="ar-SA"/>
        </w:rPr>
        <w:t>ELVESO</w:t>
      </w:r>
      <w:r w:rsidRPr="009A0869">
        <w:rPr>
          <w:rFonts w:cs="Arial"/>
          <w:spacing w:val="-4"/>
          <w:lang w:eastAsia="ar-SA"/>
        </w:rPr>
        <w:t xml:space="preserve"> </w:t>
      </w:r>
      <w:r w:rsidRPr="003B1618">
        <w:rPr>
          <w:rFonts w:cs="Arial"/>
          <w:lang w:eastAsia="ar-SA"/>
        </w:rPr>
        <w:t>12.06.2025</w:t>
      </w:r>
      <w:r w:rsidRPr="009A0869">
        <w:rPr>
          <w:rFonts w:cs="Arial"/>
          <w:spacing w:val="-4"/>
          <w:lang w:eastAsia="ar-SA"/>
        </w:rPr>
        <w:t xml:space="preserve"> </w:t>
      </w:r>
      <w:r w:rsidRPr="003B1618">
        <w:rPr>
          <w:rFonts w:cs="Arial"/>
          <w:lang w:eastAsia="ar-SA"/>
        </w:rPr>
        <w:t>tehnilistele tingimustele nr VK-TT 048.</w:t>
      </w:r>
    </w:p>
    <w:p w14:paraId="78F05AB3" w14:textId="7D532E96" w:rsidR="004B3C44" w:rsidRPr="003B1618" w:rsidRDefault="004B3C44" w:rsidP="004B3C44">
      <w:pPr>
        <w:spacing w:before="0" w:after="0"/>
        <w:rPr>
          <w:rFonts w:cs="Arial"/>
          <w:lang w:eastAsia="ar-SA"/>
        </w:rPr>
      </w:pPr>
      <w:r w:rsidRPr="003B1618">
        <w:rPr>
          <w:rFonts w:cs="Arial"/>
          <w:lang w:eastAsia="ar-SA"/>
        </w:rPr>
        <w:t xml:space="preserve">Planeeritava ala varustamine ühisveevärgiga on planeeritud ringistada. Ühisveevärgi ühinemispunktid asuvad krundil pos nr 17 ja katastriüksustel Sinikivi tee (katastritunnusega </w:t>
      </w:r>
      <w:r w:rsidRPr="003B1618">
        <w:rPr>
          <w:rFonts w:cs="Arial"/>
          <w:shd w:val="clear" w:color="auto" w:fill="FFFFFF"/>
        </w:rPr>
        <w:t>65301:002:0718</w:t>
      </w:r>
      <w:r w:rsidRPr="003B1618">
        <w:rPr>
          <w:rFonts w:cs="Arial"/>
          <w:lang w:eastAsia="ar-SA"/>
        </w:rPr>
        <w:t>).</w:t>
      </w:r>
    </w:p>
    <w:p w14:paraId="37D486F4" w14:textId="257A6CC6" w:rsidR="004B3C44" w:rsidRPr="003B1618" w:rsidRDefault="004B3C44" w:rsidP="004B3C44">
      <w:pPr>
        <w:spacing w:before="0" w:after="0"/>
        <w:rPr>
          <w:rFonts w:cs="Arial"/>
          <w:lang w:eastAsia="ar-SA"/>
        </w:rPr>
      </w:pPr>
      <w:r w:rsidRPr="003B1618">
        <w:rPr>
          <w:rFonts w:cs="Arial"/>
          <w:lang w:eastAsia="ar-SA"/>
        </w:rPr>
        <w:t>Aktsiaselts ELVESO on nõus lubama detailplaneeringu alale vett vastavalt Rae valla ühisveevärgi ja -kanalisatsiooni arengukavale koguses kuni 1467,0 m</w:t>
      </w:r>
      <w:r w:rsidRPr="003B1618">
        <w:rPr>
          <w:rFonts w:cs="Arial"/>
          <w:vertAlign w:val="superscript"/>
          <w:lang w:eastAsia="ar-SA"/>
        </w:rPr>
        <w:t>3</w:t>
      </w:r>
      <w:r w:rsidRPr="003B1618">
        <w:rPr>
          <w:rFonts w:cs="Arial"/>
          <w:lang w:eastAsia="ar-SA"/>
        </w:rPr>
        <w:t>/kuus (49,0 m</w:t>
      </w:r>
      <w:r w:rsidRPr="003B1618">
        <w:rPr>
          <w:rFonts w:cs="Arial"/>
          <w:vertAlign w:val="superscript"/>
          <w:lang w:eastAsia="ar-SA"/>
        </w:rPr>
        <w:t>3</w:t>
      </w:r>
      <w:r w:rsidRPr="003B1618">
        <w:rPr>
          <w:rFonts w:cs="Arial"/>
          <w:lang w:eastAsia="ar-SA"/>
        </w:rPr>
        <w:t>/d).</w:t>
      </w:r>
    </w:p>
    <w:p w14:paraId="77E9CE29" w14:textId="50A2CC24" w:rsidR="004B3C44" w:rsidRPr="003B1618" w:rsidRDefault="004B3C44" w:rsidP="004B3C44">
      <w:pPr>
        <w:spacing w:before="0" w:after="0"/>
      </w:pPr>
      <w:r w:rsidRPr="003B1618">
        <w:t>Detailplaneeringu ala nõuetekohane ühendamine ühisveevärgiga on võimalik peale „Sarruse</w:t>
      </w:r>
      <w:r w:rsidR="005041FE" w:rsidRPr="003B1618">
        <w:t>”</w:t>
      </w:r>
      <w:r w:rsidRPr="003B1618">
        <w:t xml:space="preserve"> puurkaev-pumpla rekonstrueerimist (ümberehitamist hoonega, lisamahutiga ja veepuhastusseadmetega puurkaev-pumplaks).</w:t>
      </w:r>
    </w:p>
    <w:p w14:paraId="086BFA6E" w14:textId="3A4E6787" w:rsidR="004B3C44" w:rsidRPr="003B1618" w:rsidRDefault="004B3C44" w:rsidP="004B3C44">
      <w:pPr>
        <w:spacing w:before="0" w:after="0"/>
        <w:rPr>
          <w:rFonts w:cs="Arial"/>
          <w:lang w:eastAsia="ar-SA"/>
        </w:rPr>
      </w:pPr>
      <w:r w:rsidRPr="003B1618">
        <w:rPr>
          <w:rFonts w:cs="Arial"/>
          <w:lang w:eastAsia="ar-SA"/>
        </w:rPr>
        <w:t>Aktsiaselts ELVESO on nõus reovett vastu võtma detailplaneeringu alalt vastavalt Rae valla ühisveevärgi ja -kanalisatsiooni arengukavale koguses kuni 1467,0 m</w:t>
      </w:r>
      <w:r w:rsidRPr="003B1618">
        <w:rPr>
          <w:rFonts w:cs="Arial"/>
          <w:vertAlign w:val="superscript"/>
          <w:lang w:eastAsia="ar-SA"/>
        </w:rPr>
        <w:t>3</w:t>
      </w:r>
      <w:r w:rsidRPr="003B1618">
        <w:rPr>
          <w:rFonts w:cs="Arial"/>
          <w:lang w:eastAsia="ar-SA"/>
        </w:rPr>
        <w:t>/kuus (49,0 m</w:t>
      </w:r>
      <w:r w:rsidRPr="003B1618">
        <w:rPr>
          <w:rFonts w:cs="Arial"/>
          <w:vertAlign w:val="superscript"/>
          <w:lang w:eastAsia="ar-SA"/>
        </w:rPr>
        <w:t>3</w:t>
      </w:r>
      <w:r w:rsidRPr="003B1618">
        <w:rPr>
          <w:rFonts w:cs="Arial"/>
          <w:lang w:eastAsia="ar-SA"/>
        </w:rPr>
        <w:t>/d).</w:t>
      </w:r>
    </w:p>
    <w:p w14:paraId="718D3B58" w14:textId="0BE1862F" w:rsidR="00846D76" w:rsidRPr="003B1618" w:rsidRDefault="00846D76" w:rsidP="00846D76">
      <w:pPr>
        <w:spacing w:before="0" w:after="0"/>
      </w:pPr>
      <w:r w:rsidRPr="003B1618">
        <w:rPr>
          <w:rFonts w:cs="Arial"/>
          <w:lang w:eastAsia="ar-SA"/>
        </w:rPr>
        <w:t xml:space="preserve">Planeeritud kruntide reoveed suunatakse planeeritud reovee pumplasse isevoolse kanalisatsioonitrassiga. Pumplast suunatakse planeeringuala reoveed Sinikivi teel olemasolevasse kanalisatsioonitorustikku. </w:t>
      </w:r>
      <w:r w:rsidRPr="003B1618">
        <w:t>Planeeritud reoveepumplale on ette nähtud kuja raadiusega 20,0</w:t>
      </w:r>
      <w:r w:rsidRPr="003B1618">
        <w:rPr>
          <w:rFonts w:cs="Arial"/>
        </w:rPr>
        <w:t> </w:t>
      </w:r>
      <w:r w:rsidRPr="003B1618">
        <w:t>meetrit.</w:t>
      </w:r>
    </w:p>
    <w:p w14:paraId="1928BE02" w14:textId="5660160D" w:rsidR="00846D76" w:rsidRPr="003B1618" w:rsidRDefault="00846D76" w:rsidP="00846D76">
      <w:pPr>
        <w:spacing w:before="0" w:after="0"/>
      </w:pPr>
      <w:r w:rsidRPr="003B1618">
        <w:rPr>
          <w:rFonts w:cs="Arial"/>
          <w:lang w:eastAsia="ar-SA"/>
        </w:rPr>
        <w:t>Reovee pumpla teenindamiseks on planeeritud kõvakattega hooldusplats 5×12 m.</w:t>
      </w:r>
    </w:p>
    <w:p w14:paraId="082B84A5" w14:textId="186BE87A" w:rsidR="00846D76" w:rsidRPr="003B1618" w:rsidRDefault="00846D76" w:rsidP="004B3C44">
      <w:pPr>
        <w:spacing w:before="0" w:after="0"/>
        <w:rPr>
          <w:rFonts w:cs="Arial"/>
          <w:lang w:eastAsia="ar-SA"/>
        </w:rPr>
      </w:pPr>
      <w:r w:rsidRPr="003B1618">
        <w:t>Sinikivi teel asuv olemasolev „RVP Sinikivi</w:t>
      </w:r>
      <w:r w:rsidR="005041FE" w:rsidRPr="003B1618">
        <w:t>”</w:t>
      </w:r>
      <w:r w:rsidRPr="003B1618">
        <w:t xml:space="preserve"> reoveepumpla tuleb renoveerida. Detailplaneeringu alalt nõuetekohane reovee ärajuhtimine on võimalik pärast eelvooluks olevate „RVP Lookivi</w:t>
      </w:r>
      <w:r w:rsidR="005041FE" w:rsidRPr="003B1618">
        <w:t>”</w:t>
      </w:r>
      <w:r w:rsidRPr="003B1618">
        <w:t xml:space="preserve"> ja „RVP</w:t>
      </w:r>
      <w:r w:rsidRPr="003B1618">
        <w:rPr>
          <w:spacing w:val="-8"/>
        </w:rPr>
        <w:t xml:space="preserve"> </w:t>
      </w:r>
      <w:r w:rsidRPr="003B1618">
        <w:t>Kroosi</w:t>
      </w:r>
      <w:r w:rsidR="005041FE" w:rsidRPr="003B1618">
        <w:t>”</w:t>
      </w:r>
      <w:r w:rsidRPr="003B1618">
        <w:rPr>
          <w:spacing w:val="-8"/>
        </w:rPr>
        <w:t xml:space="preserve"> </w:t>
      </w:r>
      <w:r w:rsidRPr="003B1618">
        <w:t>reoveepumplate</w:t>
      </w:r>
      <w:r w:rsidRPr="003B1618">
        <w:rPr>
          <w:spacing w:val="-8"/>
        </w:rPr>
        <w:t xml:space="preserve"> </w:t>
      </w:r>
      <w:r w:rsidRPr="003B1618">
        <w:t>rekonstrueerimist</w:t>
      </w:r>
      <w:r w:rsidRPr="003B1618">
        <w:rPr>
          <w:spacing w:val="-8"/>
        </w:rPr>
        <w:t xml:space="preserve"> </w:t>
      </w:r>
      <w:r w:rsidRPr="003B1618">
        <w:t>betoonist,</w:t>
      </w:r>
      <w:r w:rsidRPr="003B1618">
        <w:rPr>
          <w:spacing w:val="-8"/>
        </w:rPr>
        <w:t xml:space="preserve"> </w:t>
      </w:r>
      <w:r w:rsidRPr="003B1618">
        <w:t>mitmekambriliseks,</w:t>
      </w:r>
      <w:r w:rsidRPr="003B1618">
        <w:rPr>
          <w:spacing w:val="-8"/>
        </w:rPr>
        <w:t xml:space="preserve"> </w:t>
      </w:r>
      <w:r w:rsidRPr="003B1618">
        <w:t>hoonega,</w:t>
      </w:r>
      <w:r w:rsidR="003A6557" w:rsidRPr="003B1618">
        <w:rPr>
          <w:spacing w:val="-8"/>
        </w:rPr>
        <w:t xml:space="preserve"> </w:t>
      </w:r>
      <w:r w:rsidRPr="003B1618">
        <w:t>maa</w:t>
      </w:r>
      <w:r w:rsidR="003A6557" w:rsidRPr="003B1618">
        <w:t>-</w:t>
      </w:r>
      <w:r w:rsidRPr="003B1618">
        <w:t>aluste betoonist avariimahutitega ning kuivasetusega pumpadega reoveepumplateks.</w:t>
      </w:r>
    </w:p>
    <w:p w14:paraId="130B25FF" w14:textId="0C287C0C" w:rsidR="004B3C44" w:rsidRPr="003B1618" w:rsidRDefault="004B3C44" w:rsidP="004B3C44">
      <w:pPr>
        <w:spacing w:before="0" w:after="0"/>
        <w:rPr>
          <w:rFonts w:cs="Arial"/>
          <w:lang w:eastAsia="ar-SA"/>
        </w:rPr>
      </w:pPr>
      <w:r w:rsidRPr="003B1618">
        <w:rPr>
          <w:rFonts w:cs="Arial"/>
          <w:lang w:eastAsia="ar-SA"/>
        </w:rPr>
        <w:t>Moodustatava uue kinnistu piirist mitte kaugemale kui 1</w:t>
      </w:r>
      <w:r w:rsidRPr="003B1618">
        <w:rPr>
          <w:rFonts w:cs="Arial"/>
        </w:rPr>
        <w:t> </w:t>
      </w:r>
      <w:r w:rsidRPr="003B1618">
        <w:rPr>
          <w:rFonts w:cs="Arial"/>
          <w:lang w:eastAsia="ar-SA"/>
        </w:rPr>
        <w:t>m välja poole on planeeritud vee ja kanalisatsiooni liitumispunktid.</w:t>
      </w:r>
    </w:p>
    <w:p w14:paraId="2DBD64C8" w14:textId="77777777" w:rsidR="004B3C44" w:rsidRPr="003B1618" w:rsidRDefault="004B3C44" w:rsidP="004B3C44">
      <w:pPr>
        <w:spacing w:before="0" w:after="0"/>
        <w:rPr>
          <w:rFonts w:cs="Arial"/>
          <w:lang w:eastAsia="ar-SA"/>
        </w:rPr>
      </w:pPr>
      <w:r w:rsidRPr="003B1618">
        <w:rPr>
          <w:rFonts w:cs="Arial"/>
          <w:lang w:eastAsia="ar-SA"/>
        </w:rPr>
        <w:t>Ühisveevärk ja -kanalisatsioon projekteeritakse ja ehitatakse välja vastavalt ühisveevärgi ja kanalisatsiooni seadusele ning kehtivatele normidele RIL 77-2013.</w:t>
      </w:r>
    </w:p>
    <w:p w14:paraId="55D00886" w14:textId="77777777" w:rsidR="004B3C44" w:rsidRPr="003B1618" w:rsidRDefault="004B3C44" w:rsidP="004B3C44">
      <w:pPr>
        <w:spacing w:before="0" w:after="0"/>
        <w:rPr>
          <w:rFonts w:cs="Arial"/>
          <w:lang w:eastAsia="ar-SA"/>
        </w:rPr>
      </w:pPr>
      <w:r w:rsidRPr="003B1618">
        <w:rPr>
          <w:rFonts w:cs="Arial"/>
          <w:lang w:eastAsia="ar-SA"/>
        </w:rPr>
        <w:t xml:space="preserve">Trasside juurdepääsuks ja hooldamiseks rajatakse trasside kaitsevööndi ulatuses servituudi ala. Vee- ja kanalisatsioonitorustike kaitsevöönd ulatub torustiku teljest </w:t>
      </w:r>
      <w:r w:rsidRPr="003B1618">
        <w:rPr>
          <w:rFonts w:cs="Arial"/>
          <w:spacing w:val="-20"/>
          <w:lang w:eastAsia="ar-SA"/>
        </w:rPr>
        <w:t>2</w:t>
      </w:r>
      <w:r w:rsidRPr="003B1618">
        <w:rPr>
          <w:rFonts w:cs="Arial"/>
        </w:rPr>
        <w:t> </w:t>
      </w:r>
      <w:r w:rsidRPr="003B1618">
        <w:rPr>
          <w:rFonts w:cs="Arial"/>
          <w:spacing w:val="-20"/>
          <w:lang w:eastAsia="ar-SA"/>
        </w:rPr>
        <w:t>m</w:t>
      </w:r>
      <w:r w:rsidRPr="003B1618">
        <w:rPr>
          <w:rFonts w:cs="Arial"/>
          <w:lang w:eastAsia="ar-SA"/>
        </w:rPr>
        <w:t xml:space="preserve"> mõlemale poole, koridor laiusega </w:t>
      </w:r>
      <w:r w:rsidRPr="003B1618">
        <w:rPr>
          <w:rFonts w:cs="Arial"/>
          <w:spacing w:val="-20"/>
          <w:lang w:eastAsia="ar-SA"/>
        </w:rPr>
        <w:t>4</w:t>
      </w:r>
      <w:r w:rsidRPr="003B1618">
        <w:rPr>
          <w:rFonts w:cs="Arial"/>
        </w:rPr>
        <w:t> </w:t>
      </w:r>
      <w:r w:rsidRPr="003B1618">
        <w:rPr>
          <w:rFonts w:cs="Arial"/>
          <w:spacing w:val="-20"/>
          <w:lang w:eastAsia="ar-SA"/>
        </w:rPr>
        <w:t>m</w:t>
      </w:r>
      <w:r w:rsidRPr="003B1618">
        <w:rPr>
          <w:rFonts w:cs="Arial"/>
          <w:lang w:eastAsia="ar-SA"/>
        </w:rPr>
        <w:t>.</w:t>
      </w:r>
    </w:p>
    <w:p w14:paraId="4AF709E8" w14:textId="1297DB60" w:rsidR="004B3C44" w:rsidRPr="003B1618" w:rsidRDefault="004B3C44" w:rsidP="004B3C44">
      <w:pPr>
        <w:spacing w:before="0" w:after="0"/>
        <w:rPr>
          <w:rFonts w:cs="Arial"/>
          <w:lang w:eastAsia="ar-SA"/>
        </w:rPr>
      </w:pPr>
      <w:r w:rsidRPr="003B1618">
        <w:rPr>
          <w:rFonts w:cs="Arial"/>
          <w:lang w:eastAsia="ar-SA"/>
        </w:rPr>
        <w:t>Vee- ja kanalisatsiooni ühinemispunktid olemasolevate torustikega on esitatud joonisel</w:t>
      </w:r>
      <w:r w:rsidR="009A0869">
        <w:rPr>
          <w:rFonts w:cs="Arial"/>
          <w:lang w:eastAsia="ar-SA"/>
        </w:rPr>
        <w:t> </w:t>
      </w:r>
      <w:r w:rsidR="009A0869">
        <w:rPr>
          <w:rFonts w:cs="Arial"/>
          <w:lang w:eastAsia="ar-SA"/>
        </w:rPr>
        <w:t> </w:t>
      </w:r>
      <w:r w:rsidR="009A0869">
        <w:rPr>
          <w:rFonts w:cs="Arial"/>
          <w:lang w:eastAsia="ar-SA"/>
        </w:rPr>
        <w:t> </w:t>
      </w:r>
      <w:r w:rsidR="009A0869">
        <w:rPr>
          <w:rFonts w:cs="Arial"/>
          <w:lang w:eastAsia="ar-SA"/>
        </w:rPr>
        <w:t> </w:t>
      </w:r>
      <w:r w:rsidRPr="003B1618">
        <w:rPr>
          <w:rFonts w:cs="Arial"/>
          <w:lang w:eastAsia="ar-SA"/>
        </w:rPr>
        <w:t xml:space="preserve"> AS-05</w:t>
      </w:r>
      <w:r w:rsidR="009A0869" w:rsidRPr="003B1618">
        <w:rPr>
          <w:rFonts w:cs="Arial"/>
        </w:rPr>
        <w:t> </w:t>
      </w:r>
      <w:r w:rsidRPr="003B1618">
        <w:rPr>
          <w:rFonts w:cs="Arial"/>
          <w:lang w:eastAsia="ar-SA"/>
        </w:rPr>
        <w:t>Tehnovõrkude koondplaan.</w:t>
      </w:r>
    </w:p>
    <w:p w14:paraId="50DAA53D" w14:textId="77777777" w:rsidR="004B3C44" w:rsidRPr="003B1618" w:rsidRDefault="004B3C44" w:rsidP="004B3C44">
      <w:pPr>
        <w:spacing w:before="0" w:after="0"/>
        <w:rPr>
          <w:rFonts w:cs="Arial"/>
          <w:lang w:eastAsia="ar-SA"/>
        </w:rPr>
      </w:pPr>
    </w:p>
    <w:p w14:paraId="33198019" w14:textId="50199AD9" w:rsidR="009E2EFE" w:rsidRPr="003B1618" w:rsidRDefault="009E2EFE" w:rsidP="00846D76">
      <w:pPr>
        <w:pStyle w:val="Heading3"/>
        <w:rPr>
          <w:lang w:eastAsia="ar-SA"/>
        </w:rPr>
      </w:pPr>
      <w:bookmarkStart w:id="47" w:name="_Toc228867860"/>
      <w:r w:rsidRPr="003B1618">
        <w:rPr>
          <w:lang w:eastAsia="ar-SA"/>
        </w:rPr>
        <w:t>Vertikaalplaneerimine ja sademevee ärajuhtimine</w:t>
      </w:r>
      <w:bookmarkEnd w:id="47"/>
    </w:p>
    <w:p w14:paraId="0419FC5A" w14:textId="77777777" w:rsidR="00C631DE" w:rsidRPr="003B1618" w:rsidRDefault="00C631DE" w:rsidP="00C631DE">
      <w:pPr>
        <w:spacing w:before="0" w:after="0"/>
        <w:rPr>
          <w:rFonts w:cs="Arial"/>
          <w:lang w:eastAsia="ar-SA"/>
        </w:rPr>
      </w:pPr>
      <w:r w:rsidRPr="003B1618">
        <w:rPr>
          <w:rFonts w:cs="Arial"/>
          <w:lang w:eastAsia="ar-SA"/>
        </w:rPr>
        <w:t>Sademevee minimeerimise aluseks tuleb võtta Rae valla ühisveevärgi ja kanalisatsiooni ning sademevee ärajuhtimise arendamise kava aastateks 2024 – 2035 peatükk 9.3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 Lähtuda EVS 848:2021 „Väliskanalisatsioonivõrk”.</w:t>
      </w:r>
    </w:p>
    <w:p w14:paraId="73F2AB76" w14:textId="77777777" w:rsidR="00C631DE" w:rsidRPr="003B1618" w:rsidRDefault="00C631DE" w:rsidP="00C631DE">
      <w:pPr>
        <w:spacing w:before="0" w:after="0"/>
        <w:rPr>
          <w:rFonts w:cs="Arial"/>
          <w:lang w:eastAsia="ar-SA"/>
        </w:rPr>
      </w:pPr>
      <w:r w:rsidRPr="003B1618">
        <w:rPr>
          <w:rFonts w:cs="Arial"/>
          <w:lang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 Soovitatav on kasutada sademevee taaskasutamise meetmeid nt wc-poti loputusvesi.</w:t>
      </w:r>
    </w:p>
    <w:p w14:paraId="3FA8B27F" w14:textId="77777777" w:rsidR="00C631DE" w:rsidRPr="003B1618" w:rsidRDefault="00C631DE" w:rsidP="00C631DE">
      <w:pPr>
        <w:spacing w:before="0" w:after="0"/>
        <w:rPr>
          <w:rFonts w:cs="Arial"/>
          <w:lang w:eastAsia="ar-SA"/>
        </w:rPr>
      </w:pPr>
      <w:r w:rsidRPr="003B1618">
        <w:rPr>
          <w:rFonts w:cs="Arial"/>
          <w:lang w:eastAsia="ar-SA"/>
        </w:rPr>
        <w:t>Planeeringuala põhjavee kaitseks kasutada järgmisi meetmeid – mitte immutada reovett või juhtida saasteaineid haljasaladele.</w:t>
      </w:r>
    </w:p>
    <w:p w14:paraId="45D489E1" w14:textId="1F44678B" w:rsidR="00C631DE" w:rsidRPr="003B1618" w:rsidRDefault="00C631DE" w:rsidP="00C631DE">
      <w:pPr>
        <w:spacing w:before="0" w:after="0"/>
        <w:rPr>
          <w:rFonts w:cs="Arial"/>
          <w:lang w:eastAsia="ar-SA"/>
        </w:rPr>
      </w:pPr>
      <w:r w:rsidRPr="003B1618">
        <w:rPr>
          <w:rFonts w:cs="Arial"/>
          <w:lang w:eastAsia="ar-SA"/>
        </w:rPr>
        <w:t xml:space="preserve">Vertikaalplaneerimine lahendatakse hoone ehitusprojekti staadiumis ja lahendusega tuleb tagada, et sademevesi ei valguks kõrval maaüksustele. Hoonete suhtelise kõrguse ±0.00 määramisel lähtuda juurdesõidutee projekteerimisel valitud kõrgusmärkidest. Olemasolevat maapinda võib tõsta </w:t>
      </w:r>
      <w:r w:rsidRPr="003B1618">
        <w:rPr>
          <w:rFonts w:cs="Arial"/>
          <w:lang w:eastAsia="ar-SA"/>
        </w:rPr>
        <w:lastRenderedPageBreak/>
        <w:t>maksimaalselt 0,5</w:t>
      </w:r>
      <w:r w:rsidR="00EC386E" w:rsidRPr="003B1618">
        <w:rPr>
          <w:rFonts w:cs="Arial"/>
        </w:rPr>
        <w:t> </w:t>
      </w:r>
      <w:r w:rsidRPr="003B1618">
        <w:rPr>
          <w:rFonts w:cs="Arial"/>
          <w:lang w:eastAsia="ar-SA"/>
        </w:rPr>
        <w:t>m hoonestusala piires. Olemasolevat maapinda ei või tõsta kõrgemale hoonestatud naaberkinnistu maapinnast.</w:t>
      </w:r>
    </w:p>
    <w:p w14:paraId="05BA4B1E" w14:textId="77777777" w:rsidR="00C631DE" w:rsidRPr="003B1618" w:rsidRDefault="00C631DE" w:rsidP="00C631DE">
      <w:pPr>
        <w:spacing w:before="0" w:after="0"/>
        <w:rPr>
          <w:rFonts w:cs="Arial"/>
          <w:lang w:eastAsia="ar-SA"/>
        </w:rPr>
      </w:pPr>
      <w:r w:rsidRPr="003B1618">
        <w:rPr>
          <w:rFonts w:cs="Arial"/>
          <w:lang w:eastAsia="ar-SA"/>
        </w:rPr>
        <w:t>Tee projekteerimisel arvestada maapinna looduslike kalletega. Teekatte pind rajada kõrgemale ümbritsevast maapinnast.</w:t>
      </w:r>
    </w:p>
    <w:p w14:paraId="54566AE8" w14:textId="1105E27C" w:rsidR="001D1E77" w:rsidRPr="003B1618" w:rsidRDefault="00C631DE" w:rsidP="00C631DE">
      <w:pPr>
        <w:spacing w:before="0" w:after="0"/>
        <w:rPr>
          <w:rFonts w:cs="Arial"/>
          <w:lang w:eastAsia="ar-SA"/>
        </w:rPr>
      </w:pPr>
      <w:r w:rsidRPr="003B1618">
        <w:rPr>
          <w:rFonts w:cs="Arial"/>
          <w:lang w:eastAsia="ar-SA"/>
        </w:rPr>
        <w:t>Planeeringualal olemasolevat drenaa</w:t>
      </w:r>
      <w:r w:rsidR="00DC7F8F" w:rsidRPr="003B1618">
        <w:rPr>
          <w:rFonts w:cs="Arial"/>
          <w:lang w:eastAsia="ar-SA"/>
        </w:rPr>
        <w:t>ž</w:t>
      </w:r>
      <w:r w:rsidRPr="003B1618">
        <w:rPr>
          <w:rFonts w:cs="Arial"/>
          <w:lang w:eastAsia="ar-SA"/>
        </w:rPr>
        <w:t>itorustiku ei planeerita kasutada sademevee ärajuhtimiseks tulenevalt asjaolust, et ei ole garanteeritud nende töökindlus. Soovitatav on torustiku läbilõikamisel kui tehniliselt võimalik siis need taasühendada.</w:t>
      </w:r>
    </w:p>
    <w:p w14:paraId="349612D0" w14:textId="169EABA3" w:rsidR="001B5ABD" w:rsidRPr="003B1618" w:rsidRDefault="001B5ABD" w:rsidP="001B5ABD">
      <w:pPr>
        <w:spacing w:before="0" w:after="0"/>
        <w:rPr>
          <w:rFonts w:cs="Arial"/>
        </w:rPr>
      </w:pPr>
      <w:r w:rsidRPr="003B1618">
        <w:rPr>
          <w:rFonts w:cs="Arial"/>
        </w:rPr>
        <w:t>Kõvakattega pindadelt ja hoone katustelt kogunenud sademeveed juhitakse kraavi. Kruntide pos nr 1 – 5 sademeveed juhitakse kraavi ja planeeritud tiiki. Kruntide pos nr 6 – 15 sademeveed juhitakse sademevee kanalisatsioonitrassiga krundile pos nr 3 planeeritud kraavi. Parklast suunatakse sademeveed I klassi muda-õlipüüduritesse ning puhastatud vesi juhitakse sademevee kanalisatsioonitrassi. Krundilt ärajuhitava sademevee vooluhulk piirata De 110 isevoolse torustiku läbilaskevõimega.</w:t>
      </w:r>
    </w:p>
    <w:p w14:paraId="051FEB64" w14:textId="29CE7867" w:rsidR="001B5ABD" w:rsidRPr="003B1618" w:rsidRDefault="001B5ABD" w:rsidP="00C631DE">
      <w:pPr>
        <w:spacing w:before="0" w:after="0"/>
        <w:rPr>
          <w:rFonts w:cs="Arial"/>
        </w:rPr>
      </w:pPr>
      <w:r w:rsidRPr="003B1618">
        <w:rPr>
          <w:rFonts w:cs="Arial"/>
        </w:rPr>
        <w:t>Kraavi eelvooluks on Andrekese peakraav. Detailplaneeringu alal paiknevad olemasolevad kraavid tuleb kuni Andrekese peakraavini puhastada ja süvendada.</w:t>
      </w:r>
    </w:p>
    <w:p w14:paraId="5BD9CE71" w14:textId="77777777" w:rsidR="00846D76" w:rsidRPr="003B1618" w:rsidRDefault="00846D76" w:rsidP="00846D76">
      <w:pPr>
        <w:spacing w:before="0" w:after="0"/>
        <w:rPr>
          <w:rFonts w:cs="Arial"/>
        </w:rPr>
      </w:pPr>
      <w:r w:rsidRPr="003B1618">
        <w:rPr>
          <w:rFonts w:cs="Arial"/>
        </w:rPr>
        <w:t>Rakendada säästvaid sademevee lahendusi läbi maastiku kujunduse eesvoolu koormuse vähendamiseks nn äkksadude korral:</w:t>
      </w:r>
    </w:p>
    <w:p w14:paraId="4DD199F2" w14:textId="77777777" w:rsidR="00846D76" w:rsidRPr="003B1618" w:rsidRDefault="00846D76" w:rsidP="005041FE">
      <w:pPr>
        <w:numPr>
          <w:ilvl w:val="0"/>
          <w:numId w:val="33"/>
        </w:numPr>
        <w:spacing w:before="0" w:after="0"/>
        <w:ind w:left="284" w:hanging="218"/>
        <w:rPr>
          <w:rFonts w:cs="Arial"/>
        </w:rPr>
      </w:pPr>
      <w:r w:rsidRPr="003B1618">
        <w:rPr>
          <w:rFonts w:cs="Arial"/>
        </w:rPr>
        <w:t>imbväljaku rajamine, tagada sademevee valgumine antud alale vertikaalplaneerimisega;</w:t>
      </w:r>
    </w:p>
    <w:p w14:paraId="7D0BAB08" w14:textId="77777777" w:rsidR="00846D76" w:rsidRPr="003B1618" w:rsidRDefault="00846D76" w:rsidP="005041FE">
      <w:pPr>
        <w:numPr>
          <w:ilvl w:val="0"/>
          <w:numId w:val="34"/>
        </w:numPr>
        <w:spacing w:before="0" w:after="0"/>
        <w:ind w:left="284" w:hanging="218"/>
        <w:rPr>
          <w:rFonts w:cs="Arial"/>
        </w:rPr>
      </w:pPr>
      <w:r w:rsidRPr="003B1618">
        <w:rPr>
          <w:rFonts w:cs="Arial"/>
        </w:rPr>
        <w:t>viipetiikide rajamine, sh madalhaljastuse rajamine, mis lisab kinnistule väärtust visuaalse ilmne kaudu;</w:t>
      </w:r>
    </w:p>
    <w:p w14:paraId="43AD551B" w14:textId="77777777" w:rsidR="00846D76" w:rsidRPr="003B1618" w:rsidRDefault="00846D76" w:rsidP="005041FE">
      <w:pPr>
        <w:numPr>
          <w:ilvl w:val="0"/>
          <w:numId w:val="34"/>
        </w:numPr>
        <w:spacing w:before="0" w:after="0"/>
        <w:ind w:left="284" w:hanging="218"/>
        <w:rPr>
          <w:rFonts w:cs="Arial"/>
        </w:rPr>
      </w:pPr>
      <w:r w:rsidRPr="003B1618">
        <w:rPr>
          <w:rFonts w:cs="Arial"/>
        </w:rPr>
        <w:t>kasvukastide ja vihmapeenarde rajamine, sh kohalikud taimed, mis loovad elukohti väiksematele loomadele ja taluvad ajutist üleujutust;</w:t>
      </w:r>
    </w:p>
    <w:p w14:paraId="6BA6C8BE" w14:textId="4E65ADF2" w:rsidR="00846D76" w:rsidRPr="003B1618" w:rsidRDefault="00846D76" w:rsidP="005041FE">
      <w:pPr>
        <w:numPr>
          <w:ilvl w:val="0"/>
          <w:numId w:val="34"/>
        </w:numPr>
        <w:spacing w:before="0" w:after="0"/>
        <w:ind w:left="284" w:hanging="218"/>
        <w:rPr>
          <w:rFonts w:cs="Arial"/>
        </w:rPr>
      </w:pPr>
      <w:r w:rsidRPr="003B1618">
        <w:rPr>
          <w:rFonts w:cs="Arial"/>
        </w:rPr>
        <w:t xml:space="preserve">parkimisalade osaline lühiajaline üleujutamine, seda on võimalik tagada </w:t>
      </w:r>
      <w:r w:rsidR="00F52533" w:rsidRPr="003B1618">
        <w:rPr>
          <w:rFonts w:cs="Arial"/>
        </w:rPr>
        <w:t xml:space="preserve">parkimisaladelt </w:t>
      </w:r>
      <w:r w:rsidRPr="003B1618">
        <w:rPr>
          <w:rFonts w:cs="Arial"/>
        </w:rPr>
        <w:t>äravoolutoru dimensioneerimisega;</w:t>
      </w:r>
    </w:p>
    <w:p w14:paraId="78701C5A" w14:textId="77777777" w:rsidR="00846D76" w:rsidRPr="003B1618" w:rsidRDefault="00846D76" w:rsidP="005041FE">
      <w:pPr>
        <w:numPr>
          <w:ilvl w:val="0"/>
          <w:numId w:val="34"/>
        </w:numPr>
        <w:spacing w:before="0" w:after="0"/>
        <w:ind w:left="284" w:hanging="218"/>
        <w:rPr>
          <w:rFonts w:cs="Arial"/>
        </w:rPr>
      </w:pPr>
      <w:r w:rsidRPr="003B1618">
        <w:rPr>
          <w:rFonts w:cs="Arial"/>
        </w:rPr>
        <w:t>vett läbilaskvate katendite kasutamine parkimisaladel;</w:t>
      </w:r>
    </w:p>
    <w:p w14:paraId="7FFCA84B" w14:textId="77777777" w:rsidR="00846D76" w:rsidRDefault="00846D76" w:rsidP="005041FE">
      <w:pPr>
        <w:numPr>
          <w:ilvl w:val="0"/>
          <w:numId w:val="34"/>
        </w:numPr>
        <w:spacing w:before="0" w:after="0"/>
        <w:ind w:left="284" w:hanging="218"/>
        <w:rPr>
          <w:rFonts w:cs="Arial"/>
        </w:rPr>
      </w:pPr>
      <w:r w:rsidRPr="003B1618">
        <w:rPr>
          <w:rFonts w:cs="Arial"/>
        </w:rPr>
        <w:t>imbväljakute, sh nõvade rajamine.</w:t>
      </w:r>
    </w:p>
    <w:p w14:paraId="7185E90A" w14:textId="77777777" w:rsidR="00E34682" w:rsidRDefault="00E34682" w:rsidP="00E34682">
      <w:pPr>
        <w:spacing w:before="0" w:after="0"/>
        <w:rPr>
          <w:rFonts w:cs="Arial"/>
        </w:rPr>
      </w:pPr>
    </w:p>
    <w:p w14:paraId="6C9675EF" w14:textId="1CC15241" w:rsidR="00E34682" w:rsidRPr="003B1618" w:rsidRDefault="00E34682" w:rsidP="00E34682">
      <w:pPr>
        <w:spacing w:before="0" w:after="0"/>
        <w:rPr>
          <w:rFonts w:cs="Arial"/>
        </w:rPr>
      </w:pPr>
      <w:r>
        <w:rPr>
          <w:rFonts w:cs="Arial"/>
        </w:rPr>
        <w:t>Planeeringuala kraavide hoolduse tarbeks on määratud servituudialad ja kajastatud põhi- ja tehnovõrkude joonisel.</w:t>
      </w:r>
    </w:p>
    <w:p w14:paraId="44B48186" w14:textId="77777777" w:rsidR="00846D76" w:rsidRPr="003B1618" w:rsidRDefault="00846D76" w:rsidP="00C631DE">
      <w:pPr>
        <w:spacing w:before="0" w:after="0"/>
        <w:rPr>
          <w:rFonts w:cs="Arial"/>
          <w:lang w:eastAsia="ar-SA"/>
        </w:rPr>
      </w:pPr>
    </w:p>
    <w:p w14:paraId="519EEFAB" w14:textId="26EDB9D0" w:rsidR="00846D76" w:rsidRPr="003B1618" w:rsidRDefault="00846D76" w:rsidP="00846D76">
      <w:pPr>
        <w:pStyle w:val="Heading3"/>
        <w:rPr>
          <w:lang w:eastAsia="ar-SA"/>
        </w:rPr>
      </w:pPr>
      <w:bookmarkStart w:id="48" w:name="_Toc228867861"/>
      <w:r w:rsidRPr="003B1618">
        <w:rPr>
          <w:lang w:eastAsia="ar-SA"/>
        </w:rPr>
        <w:t>Elektrivarustus</w:t>
      </w:r>
      <w:bookmarkEnd w:id="48"/>
    </w:p>
    <w:p w14:paraId="39C091A6" w14:textId="0AF93665" w:rsidR="00846D76" w:rsidRPr="003B1618" w:rsidRDefault="00846D76" w:rsidP="00846D76">
      <w:pPr>
        <w:spacing w:before="0" w:after="0"/>
        <w:rPr>
          <w:rFonts w:cs="Arial"/>
        </w:rPr>
      </w:pPr>
      <w:r w:rsidRPr="003B1618">
        <w:rPr>
          <w:rFonts w:cs="Arial"/>
        </w:rPr>
        <w:t>Elektrivarustus lahendatakse vastavalt Elektrilevi OÜ Tallinna-Harju regiooni poolt 27.05.2025 väljastatud tehnilistele tingimustele nr 497491.</w:t>
      </w:r>
    </w:p>
    <w:p w14:paraId="2BA04E6B" w14:textId="03B3C0D4" w:rsidR="00846D76" w:rsidRPr="003B1618" w:rsidRDefault="00846D76" w:rsidP="00846D76">
      <w:pPr>
        <w:spacing w:before="0" w:after="0"/>
        <w:ind w:right="-73"/>
        <w:rPr>
          <w:rFonts w:cs="Arial"/>
        </w:rPr>
      </w:pPr>
      <w:r w:rsidRPr="003B1618">
        <w:rPr>
          <w:rFonts w:cs="Arial"/>
        </w:rPr>
        <w:t>Planeeringuala</w:t>
      </w:r>
      <w:r w:rsidRPr="003B1618">
        <w:rPr>
          <w:rFonts w:cs="Arial"/>
          <w:spacing w:val="-20"/>
        </w:rPr>
        <w:t xml:space="preserve"> </w:t>
      </w:r>
      <w:r w:rsidRPr="003B1618">
        <w:rPr>
          <w:rFonts w:cs="Arial"/>
        </w:rPr>
        <w:t>võrguühenduse</w:t>
      </w:r>
      <w:r w:rsidRPr="003B1618">
        <w:rPr>
          <w:rFonts w:cs="Arial"/>
          <w:spacing w:val="-20"/>
        </w:rPr>
        <w:t xml:space="preserve"> </w:t>
      </w:r>
      <w:r w:rsidRPr="003B1618">
        <w:rPr>
          <w:rFonts w:cs="Arial"/>
        </w:rPr>
        <w:t>läbilaskevõime</w:t>
      </w:r>
      <w:r w:rsidRPr="003B1618">
        <w:rPr>
          <w:rFonts w:cs="Arial"/>
          <w:spacing w:val="-20"/>
        </w:rPr>
        <w:t xml:space="preserve"> </w:t>
      </w:r>
      <w:r w:rsidRPr="003B1618">
        <w:rPr>
          <w:rFonts w:cs="Arial"/>
        </w:rPr>
        <w:t>amprites</w:t>
      </w:r>
      <w:r w:rsidRPr="003B1618">
        <w:rPr>
          <w:rFonts w:cs="Arial"/>
          <w:spacing w:val="-20"/>
        </w:rPr>
        <w:t xml:space="preserve"> </w:t>
      </w:r>
      <w:r w:rsidRPr="003B1618">
        <w:rPr>
          <w:rFonts w:cs="Arial"/>
        </w:rPr>
        <w:t>on</w:t>
      </w:r>
      <w:r w:rsidRPr="003B1618">
        <w:rPr>
          <w:rFonts w:cs="Arial"/>
          <w:spacing w:val="-20"/>
        </w:rPr>
        <w:t xml:space="preserve"> </w:t>
      </w:r>
      <w:r w:rsidRPr="003B1618">
        <w:rPr>
          <w:rFonts w:cs="Arial"/>
        </w:rPr>
        <w:t>3×2500</w:t>
      </w:r>
      <w:r w:rsidRPr="003B1618">
        <w:rPr>
          <w:rFonts w:cs="Arial"/>
          <w:spacing w:val="-20"/>
        </w:rPr>
        <w:t xml:space="preserve"> </w:t>
      </w:r>
      <w:r w:rsidRPr="003B1618">
        <w:rPr>
          <w:rFonts w:cs="Arial"/>
        </w:rPr>
        <w:t>A</w:t>
      </w:r>
      <w:r w:rsidR="00620705" w:rsidRPr="003B1618">
        <w:rPr>
          <w:rFonts w:cs="Arial"/>
        </w:rPr>
        <w:t>, mis täpsustub projekteerimise staadiumis.</w:t>
      </w:r>
    </w:p>
    <w:p w14:paraId="3FED32CB" w14:textId="7E540137" w:rsidR="00846D76" w:rsidRPr="003B1618" w:rsidRDefault="00846D76" w:rsidP="00846D76">
      <w:pPr>
        <w:spacing w:before="0" w:after="0"/>
        <w:rPr>
          <w:rFonts w:cs="Arial"/>
        </w:rPr>
      </w:pPr>
      <w:r w:rsidRPr="003B1618">
        <w:rPr>
          <w:rFonts w:cs="Arial"/>
        </w:rPr>
        <w:t xml:space="preserve">Planeeritavate Loomäe tee 10 katastritunnusega </w:t>
      </w:r>
      <w:r w:rsidRPr="003B1618">
        <w:rPr>
          <w:rFonts w:cs="Arial"/>
          <w:shd w:val="clear" w:color="auto" w:fill="FFFFFF"/>
        </w:rPr>
        <w:t>65301:002:1475</w:t>
      </w:r>
      <w:r w:rsidRPr="003B1618">
        <w:rPr>
          <w:rFonts w:cs="Arial"/>
        </w:rPr>
        <w:t>) asuvast keskpinge maakaablist KPL213287. Planeeringuala keskossa krundile pos 5 on kavandatud uus alajaam. Alajaama toide on planeeritud 20</w:t>
      </w:r>
      <w:r w:rsidR="003B1618" w:rsidRPr="003B1618">
        <w:rPr>
          <w:rFonts w:cs="Arial"/>
        </w:rPr>
        <w:t> </w:t>
      </w:r>
      <w:r w:rsidRPr="003B1618">
        <w:rPr>
          <w:rFonts w:cs="Arial"/>
        </w:rPr>
        <w:t>kV maakaablist.</w:t>
      </w:r>
    </w:p>
    <w:p w14:paraId="09C25A02" w14:textId="68523E62" w:rsidR="00846D76" w:rsidRPr="003B1618" w:rsidRDefault="00846D76" w:rsidP="00846D76">
      <w:pPr>
        <w:spacing w:before="0" w:after="0"/>
        <w:rPr>
          <w:rFonts w:cs="Arial"/>
        </w:rPr>
      </w:pPr>
      <w:r w:rsidRPr="003B1618">
        <w:rPr>
          <w:rFonts w:cs="Arial"/>
        </w:rPr>
        <w:t>Tarbijateni on planeeritud alajaamast kuni hoonestusalani 0,4 kV maakaabelliin. Kruntidele on planeeritud paaris liitumiskilbid, v.a krunt pos nr 3, 6, 11. Liitumiskilpidest kuni elektripaigaldise peakilpi ehitab tarbija oma vajadustele vastavad liinid.</w:t>
      </w:r>
    </w:p>
    <w:p w14:paraId="0003C46A" w14:textId="07B49F19" w:rsidR="00846D76" w:rsidRPr="003B1618" w:rsidRDefault="00846D76" w:rsidP="00846D76">
      <w:pPr>
        <w:spacing w:before="0" w:after="0"/>
        <w:rPr>
          <w:rFonts w:cs="Arial"/>
        </w:rPr>
      </w:pPr>
      <w:r w:rsidRPr="003B1618">
        <w:rPr>
          <w:rFonts w:cs="Arial"/>
        </w:rPr>
        <w:t>Nii 0,4</w:t>
      </w:r>
      <w:r w:rsidR="003B1618" w:rsidRPr="003B1618">
        <w:rPr>
          <w:rFonts w:cs="Arial"/>
        </w:rPr>
        <w:t> </w:t>
      </w:r>
      <w:r w:rsidRPr="003B1618">
        <w:rPr>
          <w:rFonts w:cs="Arial"/>
        </w:rPr>
        <w:t>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2B92C723" w14:textId="77777777" w:rsidR="00846D76" w:rsidRDefault="00846D76" w:rsidP="00846D76">
      <w:pPr>
        <w:spacing w:before="0" w:after="0"/>
        <w:rPr>
          <w:rFonts w:cs="Arial"/>
        </w:rPr>
      </w:pPr>
      <w:r w:rsidRPr="003B1618">
        <w:rPr>
          <w:rFonts w:cs="Arial"/>
        </w:rPr>
        <w:t>Planeeritavate teede äärde on ette nähud välisvalgustus – metallpostidel LED valgustid toitega maakaablilt.</w:t>
      </w:r>
    </w:p>
    <w:p w14:paraId="1B33F8C6" w14:textId="0521C6BA" w:rsidR="009B7D8A" w:rsidRPr="003B1618" w:rsidRDefault="009B7D8A" w:rsidP="009B7D8A">
      <w:pPr>
        <w:suppressAutoHyphens/>
        <w:spacing w:before="0" w:after="0"/>
        <w:rPr>
          <w:rFonts w:cs="Arial"/>
        </w:rPr>
      </w:pPr>
      <w:r w:rsidRPr="003B1618">
        <w:rPr>
          <w:rFonts w:cs="Arial"/>
        </w:rPr>
        <w:t>Hoonete välisvalgustus projekteerida selliselt, et see oleks võimalik suunata negatiivsete (valgusreostuse) mõjude vähendamiseks Rae valla põhjapiirkonna üldplaneeringuga määratud kaitsehaljastuse maa alast eemale.</w:t>
      </w:r>
    </w:p>
    <w:p w14:paraId="2D4A7DEC" w14:textId="77777777" w:rsidR="00846D76" w:rsidRPr="003B1618" w:rsidRDefault="00846D76" w:rsidP="00846D76">
      <w:pPr>
        <w:spacing w:before="0" w:after="0"/>
        <w:rPr>
          <w:rFonts w:cs="Arial"/>
          <w:u w:val="single"/>
        </w:rPr>
      </w:pPr>
      <w:r w:rsidRPr="003B1618">
        <w:rPr>
          <w:rFonts w:cs="Arial"/>
          <w:u w:val="single"/>
        </w:rPr>
        <w:t>Täiendavad tingimused:</w:t>
      </w:r>
    </w:p>
    <w:p w14:paraId="1DCD824E" w14:textId="77777777" w:rsidR="00846D76" w:rsidRPr="003B1618" w:rsidRDefault="00846D76" w:rsidP="00846D76">
      <w:pPr>
        <w:numPr>
          <w:ilvl w:val="0"/>
          <w:numId w:val="35"/>
        </w:numPr>
        <w:spacing w:before="0" w:after="0"/>
        <w:ind w:left="284" w:hanging="218"/>
        <w:rPr>
          <w:rFonts w:cs="Arial"/>
        </w:rPr>
      </w:pPr>
      <w:r w:rsidRPr="003B1618">
        <w:rPr>
          <w:rFonts w:cs="Arial"/>
        </w:rPr>
        <w:t>t</w:t>
      </w:r>
      <w:r w:rsidRPr="003B1618">
        <w:rPr>
          <w:rFonts w:cs="Arial"/>
          <w:iCs/>
        </w:rPr>
        <w:t>ööjoonised kooskõlastada täiendavalt</w:t>
      </w:r>
      <w:r w:rsidRPr="003B1618">
        <w:rPr>
          <w:rFonts w:cs="Arial"/>
        </w:rPr>
        <w:t>;</w:t>
      </w:r>
    </w:p>
    <w:p w14:paraId="700CAD52" w14:textId="77777777" w:rsidR="00846D76" w:rsidRPr="003B1618" w:rsidRDefault="00846D76" w:rsidP="00846D76">
      <w:pPr>
        <w:numPr>
          <w:ilvl w:val="0"/>
          <w:numId w:val="35"/>
        </w:numPr>
        <w:spacing w:before="0" w:after="0"/>
        <w:ind w:left="284" w:right="-165" w:hanging="218"/>
        <w:rPr>
          <w:rFonts w:cs="Arial"/>
        </w:rPr>
      </w:pPr>
      <w:r w:rsidRPr="003B1618">
        <w:rPr>
          <w:rFonts w:cs="Arial"/>
          <w:iCs/>
        </w:rPr>
        <w:t>tööjooniste staadiumiks taotleda uued tehnilised tingimused täpsustatud koormustega</w:t>
      </w:r>
      <w:r w:rsidRPr="003B1618">
        <w:rPr>
          <w:rFonts w:cs="Arial"/>
        </w:rPr>
        <w:t>.</w:t>
      </w:r>
    </w:p>
    <w:p w14:paraId="31620B77" w14:textId="77777777" w:rsidR="00846D76" w:rsidRPr="003B1618" w:rsidRDefault="00846D76" w:rsidP="00846D76">
      <w:pPr>
        <w:autoSpaceDE w:val="0"/>
        <w:autoSpaceDN w:val="0"/>
        <w:adjustRightInd w:val="0"/>
        <w:spacing w:before="0" w:after="0"/>
        <w:rPr>
          <w:rFonts w:cs="Arial"/>
        </w:rPr>
      </w:pPr>
      <w:r w:rsidRPr="003B1618">
        <w:rPr>
          <w:rFonts w:cs="Arial"/>
        </w:rPr>
        <w:t>Päikesepaneelide paigaldamine on lubatud ainult hoone konstruktsiooni osana (katusel, fassaadil). Päikesepaneelide valikul tuleb kasutada paneele, millel peamine klaasikiht on peegeldust vähendava pinnatöötlusega.</w:t>
      </w:r>
    </w:p>
    <w:p w14:paraId="53AB5962" w14:textId="77777777" w:rsidR="00846D76" w:rsidRPr="003B1618" w:rsidRDefault="00846D76" w:rsidP="00846D76">
      <w:pPr>
        <w:autoSpaceDE w:val="0"/>
        <w:autoSpaceDN w:val="0"/>
        <w:adjustRightInd w:val="0"/>
        <w:spacing w:before="0" w:after="0"/>
        <w:rPr>
          <w:rFonts w:cs="Arial"/>
        </w:rPr>
      </w:pPr>
    </w:p>
    <w:p w14:paraId="56669DCC" w14:textId="1AD7341A" w:rsidR="00846D76" w:rsidRPr="003B1618" w:rsidRDefault="00846D76" w:rsidP="00846D76">
      <w:pPr>
        <w:pStyle w:val="Heading3"/>
        <w:rPr>
          <w:lang w:eastAsia="ar-SA"/>
        </w:rPr>
      </w:pPr>
      <w:bookmarkStart w:id="49" w:name="_Toc228867862"/>
      <w:r w:rsidRPr="003B1618">
        <w:rPr>
          <w:lang w:eastAsia="ar-SA"/>
        </w:rPr>
        <w:t>Sidevarustus</w:t>
      </w:r>
      <w:bookmarkEnd w:id="49"/>
    </w:p>
    <w:p w14:paraId="134255FD" w14:textId="69D147A2" w:rsidR="00846D76" w:rsidRPr="003B1618" w:rsidRDefault="00846D76" w:rsidP="00846D76">
      <w:pPr>
        <w:spacing w:before="0" w:after="0"/>
        <w:rPr>
          <w:rFonts w:cs="Arial"/>
          <w:lang w:eastAsia="ar-SA"/>
        </w:rPr>
      </w:pPr>
      <w:r w:rsidRPr="003B1618">
        <w:rPr>
          <w:rFonts w:cs="Arial"/>
          <w:lang w:eastAsia="ar-SA"/>
        </w:rPr>
        <w:t>Sidevarustuse lahenduse koostamise aluseks on Enefit AS poolt 10.06.2025 koostatud telekommunikatsioonialased tehnilised tingimused nr TT-E-20250610-096.</w:t>
      </w:r>
    </w:p>
    <w:p w14:paraId="72E99323" w14:textId="7B09D329" w:rsidR="00846D76" w:rsidRPr="003B1618" w:rsidRDefault="00846D76" w:rsidP="00846D76">
      <w:pPr>
        <w:spacing w:before="0" w:after="0"/>
        <w:rPr>
          <w:rFonts w:cs="Arial"/>
          <w:lang w:eastAsia="ar-SA"/>
        </w:rPr>
      </w:pPr>
      <w:r w:rsidRPr="003B1618">
        <w:rPr>
          <w:rFonts w:cs="Arial"/>
          <w:lang w:eastAsia="ar-SA"/>
        </w:rPr>
        <w:lastRenderedPageBreak/>
        <w:t xml:space="preserve">Planeeringuala sidevarustus on lahendatud sidekanalisatsiooniga, mille ühenduspunktiks on olemasolev Telia Eesti AS sidekaev </w:t>
      </w:r>
      <w:r w:rsidR="00345BA7" w:rsidRPr="003B1618">
        <w:rPr>
          <w:rFonts w:cs="Arial"/>
          <w:lang w:eastAsia="ar-SA"/>
        </w:rPr>
        <w:t>ASS</w:t>
      </w:r>
      <w:r w:rsidRPr="003B1618">
        <w:rPr>
          <w:rFonts w:cs="Arial"/>
          <w:lang w:eastAsia="ar-SA"/>
        </w:rPr>
        <w:t>-0</w:t>
      </w:r>
      <w:r w:rsidR="00345BA7" w:rsidRPr="003B1618">
        <w:rPr>
          <w:rFonts w:cs="Arial"/>
          <w:lang w:eastAsia="ar-SA"/>
        </w:rPr>
        <w:t>53</w:t>
      </w:r>
      <w:r w:rsidRPr="003B1618">
        <w:rPr>
          <w:rFonts w:cs="Arial"/>
          <w:lang w:eastAsia="ar-SA"/>
        </w:rPr>
        <w:t xml:space="preserve">. Ühinemispunkt asub katastriüksusel </w:t>
      </w:r>
      <w:r w:rsidR="00345BA7" w:rsidRPr="003B1618">
        <w:rPr>
          <w:rFonts w:cs="Arial"/>
          <w:lang w:eastAsia="ar-SA"/>
        </w:rPr>
        <w:t>Sinikivi</w:t>
      </w:r>
      <w:r w:rsidRPr="003B1618">
        <w:rPr>
          <w:rFonts w:cs="Arial"/>
          <w:lang w:eastAsia="ar-SA"/>
        </w:rPr>
        <w:t xml:space="preserve"> tee (katastritunnusega </w:t>
      </w:r>
      <w:r w:rsidR="00345BA7" w:rsidRPr="003B1618">
        <w:rPr>
          <w:rFonts w:cs="Arial"/>
          <w:lang w:eastAsia="ar-SA"/>
        </w:rPr>
        <w:t>65301:002:0718</w:t>
      </w:r>
      <w:r w:rsidRPr="003B1618">
        <w:rPr>
          <w:rFonts w:cs="Arial"/>
          <w:lang w:eastAsia="ar-SA"/>
        </w:rPr>
        <w:t>).</w:t>
      </w:r>
    </w:p>
    <w:p w14:paraId="05BEA9D1" w14:textId="77777777" w:rsidR="00846D76" w:rsidRPr="003B1618" w:rsidRDefault="00846D76" w:rsidP="00846D76">
      <w:pPr>
        <w:spacing w:before="0" w:after="0"/>
        <w:rPr>
          <w:rFonts w:cs="Arial"/>
          <w:lang w:eastAsia="ar-SA"/>
        </w:rPr>
      </w:pPr>
      <w:r w:rsidRPr="003B1618">
        <w:rPr>
          <w:rFonts w:cs="Arial"/>
          <w:lang w:eastAsia="ar-SA"/>
        </w:rPr>
        <w:t>Detailplaneeringuga moodustatavale krundi piirile on määratud liitumispunkt. Liitumispunktist on kavandatud maakaabliga sisestus igale planeeritavale põhihoonele. Sidetrassid on planeeritud tänava maa-alale, sellega on tagatud neile ekspluateerimiseks vajalik juurdepääs.</w:t>
      </w:r>
    </w:p>
    <w:p w14:paraId="7E857364" w14:textId="77777777" w:rsidR="00846D76" w:rsidRPr="003B1618" w:rsidRDefault="00846D76" w:rsidP="00846D76">
      <w:pPr>
        <w:spacing w:before="0" w:after="0"/>
        <w:rPr>
          <w:rFonts w:cs="Arial"/>
          <w:lang w:eastAsia="ar-SA"/>
        </w:rPr>
      </w:pPr>
      <w:r w:rsidRPr="003B1618">
        <w:rPr>
          <w:rFonts w:cs="Arial"/>
          <w:lang w:eastAsia="ar-SA"/>
        </w:rPr>
        <w:t>Tööde teostamisel tuleb lähtuda liinirajatiste kaitsevööndis tegutsemise eeskirjast. Tööde teostamine sidevõrgu kaitsevööndis võib toimuda kooskõlastatult kaabli valdajaga.</w:t>
      </w:r>
    </w:p>
    <w:p w14:paraId="6955D50E" w14:textId="77777777" w:rsidR="00345BA7" w:rsidRPr="003B1618" w:rsidRDefault="00345BA7" w:rsidP="00846D76">
      <w:pPr>
        <w:spacing w:before="0" w:after="0"/>
        <w:rPr>
          <w:rFonts w:cs="Arial"/>
          <w:lang w:eastAsia="ar-SA"/>
        </w:rPr>
      </w:pPr>
    </w:p>
    <w:p w14:paraId="293A4E37" w14:textId="6BE939B7" w:rsidR="00345BA7" w:rsidRPr="003B1618" w:rsidRDefault="00345BA7" w:rsidP="00345BA7">
      <w:pPr>
        <w:pStyle w:val="Heading3"/>
        <w:rPr>
          <w:lang w:eastAsia="ar-SA"/>
        </w:rPr>
      </w:pPr>
      <w:bookmarkStart w:id="50" w:name="_Toc228867863"/>
      <w:r w:rsidRPr="003B1618">
        <w:rPr>
          <w:lang w:eastAsia="ar-SA"/>
        </w:rPr>
        <w:t>Soojavarustus</w:t>
      </w:r>
      <w:bookmarkEnd w:id="50"/>
    </w:p>
    <w:p w14:paraId="4CEF03E8" w14:textId="31EB64F1" w:rsidR="00C631DE" w:rsidRDefault="0038104B" w:rsidP="00C631DE">
      <w:pPr>
        <w:spacing w:before="0" w:after="0"/>
        <w:rPr>
          <w:rFonts w:cs="Arial"/>
          <w:lang w:eastAsia="ar-SA"/>
        </w:rPr>
      </w:pPr>
      <w:r w:rsidRPr="0038104B">
        <w:rPr>
          <w:rFonts w:cs="Arial"/>
          <w:lang w:eastAsia="ar-SA"/>
        </w:rPr>
        <w:t>Planeeringuala sooj</w:t>
      </w:r>
      <w:r w:rsidR="009B7D8A">
        <w:rPr>
          <w:rFonts w:cs="Arial"/>
          <w:lang w:eastAsia="ar-SA"/>
        </w:rPr>
        <w:t>avarustus lahendatakse kaugkütte võrgu baasil, mille</w:t>
      </w:r>
      <w:r w:rsidRPr="0038104B">
        <w:rPr>
          <w:rFonts w:cs="Arial"/>
          <w:lang w:eastAsia="ar-SA"/>
        </w:rPr>
        <w:t xml:space="preserve"> ühinemispunkt asub </w:t>
      </w:r>
      <w:r w:rsidR="009B7D8A">
        <w:rPr>
          <w:rFonts w:cs="Arial"/>
          <w:lang w:eastAsia="ar-SA"/>
        </w:rPr>
        <w:t xml:space="preserve">planeeringualal </w:t>
      </w:r>
      <w:r>
        <w:rPr>
          <w:rFonts w:cs="Arial"/>
          <w:lang w:eastAsia="ar-SA"/>
        </w:rPr>
        <w:t>Loomäe ja Lüüsi tee ristumisel</w:t>
      </w:r>
      <w:r w:rsidRPr="0038104B">
        <w:rPr>
          <w:rFonts w:cs="Arial"/>
          <w:lang w:eastAsia="ar-SA"/>
        </w:rPr>
        <w:t xml:space="preserve">. </w:t>
      </w:r>
      <w:r>
        <w:rPr>
          <w:rFonts w:cs="Arial"/>
          <w:lang w:eastAsia="ar-SA"/>
        </w:rPr>
        <w:t>Piirkonna võrguettevõtja on Põrguvälja Soojus OÜ.</w:t>
      </w:r>
    </w:p>
    <w:p w14:paraId="75119AFE" w14:textId="66A3C427" w:rsidR="0038104B" w:rsidRPr="00DE3B09" w:rsidRDefault="0038104B" w:rsidP="0038104B">
      <w:pPr>
        <w:spacing w:before="0" w:after="0"/>
        <w:rPr>
          <w:rFonts w:cs="Arial"/>
        </w:rPr>
      </w:pPr>
      <w:r>
        <w:rPr>
          <w:rFonts w:cs="Arial"/>
        </w:rPr>
        <w:t>Planeeritud on</w:t>
      </w:r>
      <w:r w:rsidRPr="00DE3B09">
        <w:rPr>
          <w:rFonts w:cs="Arial"/>
        </w:rPr>
        <w:t xml:space="preserve"> kaugküttet</w:t>
      </w:r>
      <w:r>
        <w:rPr>
          <w:rFonts w:cs="Arial"/>
        </w:rPr>
        <w:t>rass</w:t>
      </w:r>
      <w:r w:rsidRPr="00DE3B09">
        <w:rPr>
          <w:rFonts w:cs="Arial"/>
        </w:rPr>
        <w:t xml:space="preserve"> ühenduskohast kuni liitumispunktideni, mis paiknevad </w:t>
      </w:r>
      <w:r>
        <w:rPr>
          <w:rFonts w:cs="Arial"/>
        </w:rPr>
        <w:t>kruntide piiril</w:t>
      </w:r>
      <w:r w:rsidRPr="00DE3B09">
        <w:rPr>
          <w:rFonts w:cs="Arial"/>
        </w:rPr>
        <w:t>. Liitumispunktidest projekteeritakse soojustorustikud kuni tarbimishoone soojussõlme ruumide välisseinani, kus paiknevad soojusmõõturid ja soojussõlmed.</w:t>
      </w:r>
    </w:p>
    <w:p w14:paraId="60A6D308" w14:textId="77777777" w:rsidR="0038104B" w:rsidRPr="00DE3B09" w:rsidRDefault="0038104B" w:rsidP="0038104B">
      <w:pPr>
        <w:spacing w:before="0" w:after="0"/>
        <w:rPr>
          <w:rFonts w:cs="Arial"/>
        </w:rPr>
      </w:pPr>
      <w:r>
        <w:rPr>
          <w:rFonts w:cs="Arial"/>
        </w:rPr>
        <w:t>E</w:t>
      </w:r>
      <w:r w:rsidRPr="00DE3B09">
        <w:rPr>
          <w:rFonts w:cs="Arial"/>
        </w:rPr>
        <w:t xml:space="preserve">nne võrgu ja soojustorustike ehitust </w:t>
      </w:r>
      <w:r>
        <w:rPr>
          <w:rFonts w:cs="Arial"/>
        </w:rPr>
        <w:t xml:space="preserve">tuleb sõlmida </w:t>
      </w:r>
      <w:r w:rsidRPr="00DE3B09">
        <w:rPr>
          <w:rFonts w:cs="Arial"/>
        </w:rPr>
        <w:t>võrguettevõtja ja kinnistu omaniku vahel isikliku kasutusõiguse leping torustike ehitamiseks, omamiseks, hooldamiseks ja katkematuks kasutamiseks.</w:t>
      </w:r>
    </w:p>
    <w:p w14:paraId="0F9F8081" w14:textId="77777777" w:rsidR="0038104B" w:rsidRPr="003B1618" w:rsidRDefault="0038104B" w:rsidP="00C631DE">
      <w:pPr>
        <w:spacing w:before="0" w:after="0"/>
        <w:rPr>
          <w:rFonts w:cs="Arial"/>
          <w:lang w:eastAsia="ar-SA"/>
        </w:rPr>
      </w:pPr>
    </w:p>
    <w:p w14:paraId="6C52BE93" w14:textId="77777777" w:rsidR="00EA3639" w:rsidRPr="003B1618" w:rsidRDefault="00EA3639" w:rsidP="00A2415F">
      <w:pPr>
        <w:pStyle w:val="Heading2"/>
        <w:tabs>
          <w:tab w:val="left" w:pos="426"/>
        </w:tabs>
        <w:rPr>
          <w:rFonts w:cs="Arial"/>
          <w:szCs w:val="22"/>
        </w:rPr>
      </w:pPr>
      <w:bookmarkStart w:id="51" w:name="_Toc228867864"/>
      <w:r w:rsidRPr="003B1618">
        <w:rPr>
          <w:rFonts w:cs="Arial"/>
          <w:szCs w:val="22"/>
        </w:rPr>
        <w:t>Meetmed kuritegevuse ennetamiseks</w:t>
      </w:r>
      <w:bookmarkEnd w:id="51"/>
    </w:p>
    <w:p w14:paraId="3D660703" w14:textId="77777777" w:rsidR="00EA3639" w:rsidRPr="003B1618" w:rsidRDefault="00EA3639" w:rsidP="00A2415F">
      <w:pPr>
        <w:spacing w:before="0" w:after="0"/>
        <w:rPr>
          <w:rFonts w:cs="Arial"/>
        </w:rPr>
      </w:pPr>
      <w:r w:rsidRPr="003B1618">
        <w:rPr>
          <w:rFonts w:cs="Arial"/>
        </w:rPr>
        <w:t>Planeeritaval maa-alal arvestada vajalike meetmetega kuritegevuse ennetamiseks juhindudes dokumendist EVS 809-1:2002 „Kuritegevuse ennetamine. Linnaplaneerimine ja arhitektuur. Osa 1: Linnaplaneerimine</w:t>
      </w:r>
      <w:r w:rsidR="005E4C2B" w:rsidRPr="003B1618">
        <w:rPr>
          <w:rFonts w:cs="Arial"/>
        </w:rPr>
        <w:t>”</w:t>
      </w:r>
      <w:r w:rsidRPr="003B1618">
        <w:rPr>
          <w:rFonts w:cs="Arial"/>
        </w:rPr>
        <w:t>. Planeeritaval alal on planeerimise ja strateegiate rakendamine võimalik teatud piires, rakendatavad võimalused on järgmised:</w:t>
      </w:r>
    </w:p>
    <w:p w14:paraId="0E27D070" w14:textId="77777777" w:rsidR="00EA3639" w:rsidRPr="003B1618" w:rsidRDefault="0032549C">
      <w:pPr>
        <w:pStyle w:val="ListParagraph"/>
        <w:numPr>
          <w:ilvl w:val="0"/>
          <w:numId w:val="5"/>
        </w:numPr>
        <w:suppressAutoHyphens/>
        <w:spacing w:before="0" w:after="0"/>
        <w:ind w:left="284" w:hanging="218"/>
        <w:contextualSpacing w:val="0"/>
        <w:rPr>
          <w:rFonts w:cs="Arial"/>
        </w:rPr>
      </w:pPr>
      <w:r w:rsidRPr="003B1618">
        <w:rPr>
          <w:rFonts w:cs="Arial"/>
        </w:rPr>
        <w:t>n</w:t>
      </w:r>
      <w:r w:rsidR="00EA3639" w:rsidRPr="003B1618">
        <w:rPr>
          <w:rFonts w:cs="Arial"/>
        </w:rPr>
        <w:t>ähtavus</w:t>
      </w:r>
      <w:r w:rsidRPr="003B1618">
        <w:rPr>
          <w:rFonts w:cs="Arial"/>
        </w:rPr>
        <w:t>,</w:t>
      </w:r>
    </w:p>
    <w:p w14:paraId="28742411"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juurdepääsuvõimalus</w:t>
      </w:r>
      <w:r w:rsidR="0032549C" w:rsidRPr="003B1618">
        <w:rPr>
          <w:rFonts w:cs="Arial"/>
        </w:rPr>
        <w:t>,</w:t>
      </w:r>
    </w:p>
    <w:p w14:paraId="0A986FAE"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territoriaalsus</w:t>
      </w:r>
      <w:r w:rsidR="0032549C" w:rsidRPr="003B1618">
        <w:rPr>
          <w:rFonts w:cs="Arial"/>
        </w:rPr>
        <w:t>,</w:t>
      </w:r>
    </w:p>
    <w:p w14:paraId="15010EFA"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atraktiivsus</w:t>
      </w:r>
      <w:r w:rsidR="0032549C" w:rsidRPr="003B1618">
        <w:rPr>
          <w:rFonts w:cs="Arial"/>
        </w:rPr>
        <w:t>,</w:t>
      </w:r>
    </w:p>
    <w:p w14:paraId="64A8391A"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vastupidavus</w:t>
      </w:r>
      <w:r w:rsidR="0032549C" w:rsidRPr="003B1618">
        <w:rPr>
          <w:rFonts w:cs="Arial"/>
        </w:rPr>
        <w:t>,</w:t>
      </w:r>
    </w:p>
    <w:p w14:paraId="24A381B3"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valgustatus</w:t>
      </w:r>
      <w:r w:rsidR="0032549C" w:rsidRPr="003B1618">
        <w:rPr>
          <w:rFonts w:cs="Arial"/>
        </w:rPr>
        <w:t>.</w:t>
      </w:r>
    </w:p>
    <w:p w14:paraId="2FB36F0B" w14:textId="77777777" w:rsidR="00EA3639" w:rsidRPr="003B1618" w:rsidRDefault="00EA3639" w:rsidP="00A2415F">
      <w:pPr>
        <w:spacing w:before="0" w:after="0"/>
        <w:rPr>
          <w:rFonts w:cs="Arial"/>
        </w:rPr>
      </w:pPr>
      <w:r w:rsidRPr="003B1618">
        <w:rPr>
          <w:rFonts w:cs="Arial"/>
        </w:rPr>
        <w:t>Käesolev planeering soovitab:</w:t>
      </w:r>
    </w:p>
    <w:p w14:paraId="11B7C99F"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kinnistu valgustada ja heakorrastada</w:t>
      </w:r>
      <w:r w:rsidR="0032549C" w:rsidRPr="003B1618">
        <w:rPr>
          <w:rFonts w:cs="Arial"/>
        </w:rPr>
        <w:t>,</w:t>
      </w:r>
    </w:p>
    <w:p w14:paraId="52BE9D52"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tagada hea nähtavus</w:t>
      </w:r>
      <w:r w:rsidR="0032549C" w:rsidRPr="003B1618">
        <w:rPr>
          <w:rFonts w:cs="Arial"/>
        </w:rPr>
        <w:t>,</w:t>
      </w:r>
    </w:p>
    <w:p w14:paraId="75A63458"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parkida sõidukid oma krundile</w:t>
      </w:r>
      <w:r w:rsidR="0032549C" w:rsidRPr="003B1618">
        <w:rPr>
          <w:rFonts w:cs="Arial"/>
        </w:rPr>
        <w:t>,</w:t>
      </w:r>
    </w:p>
    <w:p w14:paraId="043300D8"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kasutada vastupidavaid materjale</w:t>
      </w:r>
      <w:r w:rsidR="0032549C" w:rsidRPr="003B1618">
        <w:rPr>
          <w:rFonts w:cs="Arial"/>
        </w:rPr>
        <w:t>,</w:t>
      </w:r>
    </w:p>
    <w:p w14:paraId="33B40F19"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paigaldada selged viidad</w:t>
      </w:r>
      <w:r w:rsidR="0032549C" w:rsidRPr="003B1618">
        <w:rPr>
          <w:rFonts w:cs="Arial"/>
        </w:rPr>
        <w:t>,</w:t>
      </w:r>
    </w:p>
    <w:p w14:paraId="1DB40781" w14:textId="77777777" w:rsidR="00EA3639" w:rsidRPr="003B1618" w:rsidRDefault="00EA3639">
      <w:pPr>
        <w:pStyle w:val="ListParagraph"/>
        <w:numPr>
          <w:ilvl w:val="0"/>
          <w:numId w:val="5"/>
        </w:numPr>
        <w:suppressAutoHyphens/>
        <w:spacing w:before="0" w:after="0"/>
        <w:ind w:left="284" w:hanging="218"/>
        <w:contextualSpacing w:val="0"/>
        <w:rPr>
          <w:rFonts w:cs="Arial"/>
        </w:rPr>
      </w:pPr>
      <w:r w:rsidRPr="003B1618">
        <w:rPr>
          <w:rFonts w:cs="Arial"/>
        </w:rPr>
        <w:t>selgelt eristatavad juurdepääsud.</w:t>
      </w:r>
    </w:p>
    <w:p w14:paraId="0FA7DAE3" w14:textId="77777777" w:rsidR="00266D52" w:rsidRPr="003B1618" w:rsidRDefault="00266D52" w:rsidP="00A2415F">
      <w:pPr>
        <w:spacing w:before="0" w:after="0"/>
        <w:rPr>
          <w:rFonts w:cs="Arial"/>
        </w:rPr>
      </w:pPr>
    </w:p>
    <w:p w14:paraId="2F63389E" w14:textId="28CBBC37" w:rsidR="00C807F0" w:rsidRPr="003B1618" w:rsidRDefault="00C807F0">
      <w:pPr>
        <w:pStyle w:val="Heading2"/>
        <w:numPr>
          <w:ilvl w:val="1"/>
          <w:numId w:val="21"/>
        </w:numPr>
        <w:rPr>
          <w:rFonts w:cs="Arial"/>
          <w:szCs w:val="22"/>
        </w:rPr>
      </w:pPr>
      <w:bookmarkStart w:id="52" w:name="_Toc228867865"/>
      <w:r w:rsidRPr="003B1618">
        <w:rPr>
          <w:rFonts w:cs="Arial"/>
          <w:szCs w:val="22"/>
        </w:rPr>
        <w:t>Planeeringu tehnilised näitajad</w:t>
      </w:r>
      <w:bookmarkEnd w:id="52"/>
    </w:p>
    <w:p w14:paraId="7319A43E" w14:textId="3FAED231" w:rsidR="00C807F0" w:rsidRPr="003B1618" w:rsidRDefault="00C807F0" w:rsidP="00A2415F">
      <w:pPr>
        <w:tabs>
          <w:tab w:val="left" w:pos="4395"/>
        </w:tabs>
        <w:autoSpaceDE w:val="0"/>
        <w:autoSpaceDN w:val="0"/>
        <w:adjustRightInd w:val="0"/>
        <w:spacing w:before="0" w:after="0"/>
        <w:rPr>
          <w:rFonts w:cs="Arial"/>
          <w:color w:val="000000"/>
        </w:rPr>
      </w:pPr>
      <w:r w:rsidRPr="003B1618">
        <w:rPr>
          <w:rFonts w:cs="Arial"/>
          <w:color w:val="000000"/>
        </w:rPr>
        <w:t>Planeeringuala suurus</w:t>
      </w:r>
      <w:r w:rsidRPr="003B1618">
        <w:rPr>
          <w:rFonts w:cs="Arial"/>
          <w:color w:val="000000"/>
        </w:rPr>
        <w:tab/>
      </w:r>
      <w:r w:rsidR="00624282" w:rsidRPr="003B1618">
        <w:rPr>
          <w:rFonts w:cs="Arial"/>
          <w:color w:val="000000"/>
        </w:rPr>
        <w:t>21</w:t>
      </w:r>
      <w:r w:rsidR="00C24843" w:rsidRPr="003B1618">
        <w:rPr>
          <w:rFonts w:cs="Arial"/>
          <w:color w:val="000000"/>
        </w:rPr>
        <w:t>,</w:t>
      </w:r>
      <w:r w:rsidR="00624282" w:rsidRPr="003B1618">
        <w:rPr>
          <w:rFonts w:cs="Arial"/>
          <w:color w:val="000000"/>
        </w:rPr>
        <w:t>40</w:t>
      </w:r>
      <w:r w:rsidR="00C24843" w:rsidRPr="003B1618">
        <w:rPr>
          <w:rFonts w:cs="Arial"/>
          <w:color w:val="000000"/>
        </w:rPr>
        <w:t xml:space="preserve"> </w:t>
      </w:r>
      <w:r w:rsidRPr="003B1618">
        <w:rPr>
          <w:rFonts w:cs="Arial"/>
          <w:color w:val="000000"/>
        </w:rPr>
        <w:t>ha</w:t>
      </w:r>
    </w:p>
    <w:p w14:paraId="39BEDFA0" w14:textId="2E000BEB" w:rsidR="00C807F0" w:rsidRPr="003B1618" w:rsidRDefault="00C807F0" w:rsidP="00A2415F">
      <w:pPr>
        <w:tabs>
          <w:tab w:val="left" w:pos="4395"/>
        </w:tabs>
        <w:autoSpaceDE w:val="0"/>
        <w:autoSpaceDN w:val="0"/>
        <w:adjustRightInd w:val="0"/>
        <w:spacing w:before="0" w:after="0"/>
        <w:rPr>
          <w:rFonts w:cs="Arial"/>
          <w:color w:val="000000"/>
        </w:rPr>
      </w:pPr>
      <w:r w:rsidRPr="003B1618">
        <w:rPr>
          <w:rFonts w:cs="Arial"/>
          <w:color w:val="000000"/>
        </w:rPr>
        <w:t>Kavandatud kruntide arv</w:t>
      </w:r>
      <w:r w:rsidRPr="003B1618">
        <w:rPr>
          <w:rFonts w:cs="Arial"/>
          <w:color w:val="000000"/>
        </w:rPr>
        <w:tab/>
      </w:r>
      <w:r w:rsidR="00C24843" w:rsidRPr="003B1618">
        <w:rPr>
          <w:rFonts w:cs="Arial"/>
          <w:color w:val="000000"/>
        </w:rPr>
        <w:t>1</w:t>
      </w:r>
      <w:r w:rsidR="00624282" w:rsidRPr="003B1618">
        <w:rPr>
          <w:rFonts w:cs="Arial"/>
          <w:color w:val="000000"/>
        </w:rPr>
        <w:t>8</w:t>
      </w:r>
    </w:p>
    <w:p w14:paraId="6A95D5C3" w14:textId="77777777" w:rsidR="00C807F0" w:rsidRPr="003B1618" w:rsidRDefault="00C807F0" w:rsidP="00A2415F">
      <w:pPr>
        <w:autoSpaceDE w:val="0"/>
        <w:autoSpaceDN w:val="0"/>
        <w:adjustRightInd w:val="0"/>
        <w:spacing w:before="0" w:after="0"/>
        <w:rPr>
          <w:rFonts w:cs="Arial"/>
          <w:color w:val="000000"/>
        </w:rPr>
      </w:pPr>
      <w:r w:rsidRPr="003B1618">
        <w:rPr>
          <w:rFonts w:cs="Arial"/>
          <w:color w:val="000000"/>
        </w:rPr>
        <w:t>Krunditava ala maa bilanss:</w:t>
      </w:r>
    </w:p>
    <w:p w14:paraId="1136957A" w14:textId="726CF6FB" w:rsidR="00C807F0" w:rsidRPr="003B1618" w:rsidRDefault="00C807F0" w:rsidP="00A2415F">
      <w:pPr>
        <w:tabs>
          <w:tab w:val="left" w:pos="1843"/>
          <w:tab w:val="left" w:pos="4395"/>
          <w:tab w:val="left" w:pos="5812"/>
        </w:tabs>
        <w:autoSpaceDE w:val="0"/>
        <w:autoSpaceDN w:val="0"/>
        <w:adjustRightInd w:val="0"/>
        <w:spacing w:before="0" w:after="0"/>
        <w:rPr>
          <w:rFonts w:cs="Arial"/>
          <w:color w:val="000000"/>
        </w:rPr>
      </w:pPr>
      <w:r w:rsidRPr="003B1618">
        <w:rPr>
          <w:rFonts w:cs="Arial"/>
          <w:color w:val="000000"/>
        </w:rPr>
        <w:tab/>
      </w:r>
      <w:r w:rsidR="00C24843" w:rsidRPr="003B1618">
        <w:rPr>
          <w:rFonts w:cs="Arial"/>
          <w:color w:val="000000"/>
        </w:rPr>
        <w:t>ä</w:t>
      </w:r>
      <w:r w:rsidRPr="003B1618">
        <w:rPr>
          <w:rFonts w:cs="Arial"/>
          <w:color w:val="000000"/>
        </w:rPr>
        <w:t>ri</w:t>
      </w:r>
      <w:r w:rsidR="000C66BF" w:rsidRPr="003B1618">
        <w:rPr>
          <w:rFonts w:cs="Arial"/>
          <w:color w:val="000000"/>
        </w:rPr>
        <w:t>- ja tootmis</w:t>
      </w:r>
      <w:r w:rsidRPr="003B1618">
        <w:rPr>
          <w:rFonts w:cs="Arial"/>
          <w:color w:val="000000"/>
        </w:rPr>
        <w:t>maa</w:t>
      </w:r>
      <w:r w:rsidRPr="003B1618">
        <w:rPr>
          <w:rFonts w:cs="Arial"/>
          <w:color w:val="000000"/>
        </w:rPr>
        <w:tab/>
      </w:r>
      <w:r w:rsidR="00624282" w:rsidRPr="003B1618">
        <w:rPr>
          <w:rFonts w:cs="Arial"/>
          <w:color w:val="000000"/>
        </w:rPr>
        <w:t xml:space="preserve">162 </w:t>
      </w:r>
      <w:r w:rsidR="000262D3">
        <w:rPr>
          <w:rFonts w:cs="Arial"/>
          <w:color w:val="000000"/>
        </w:rPr>
        <w:t>559</w:t>
      </w:r>
      <w:r w:rsidRPr="003B1618">
        <w:rPr>
          <w:rFonts w:cs="Arial"/>
          <w:color w:val="000000"/>
        </w:rPr>
        <w:t xml:space="preserve"> m²</w:t>
      </w:r>
      <w:r w:rsidRPr="003B1618">
        <w:rPr>
          <w:rFonts w:cs="Arial"/>
          <w:color w:val="000000"/>
        </w:rPr>
        <w:tab/>
      </w:r>
      <w:r w:rsidR="00C24843" w:rsidRPr="003B1618">
        <w:rPr>
          <w:rFonts w:cs="Arial"/>
          <w:color w:val="000000"/>
        </w:rPr>
        <w:t>7</w:t>
      </w:r>
      <w:r w:rsidR="00624282" w:rsidRPr="003B1618">
        <w:rPr>
          <w:rFonts w:cs="Arial"/>
          <w:color w:val="000000"/>
        </w:rPr>
        <w:t>6</w:t>
      </w:r>
      <w:r w:rsidRPr="003B1618">
        <w:rPr>
          <w:rFonts w:cs="Arial"/>
          <w:color w:val="000000"/>
        </w:rPr>
        <w:t>%</w:t>
      </w:r>
    </w:p>
    <w:p w14:paraId="0FD1D547" w14:textId="0F833E25" w:rsidR="000C66BF" w:rsidRPr="003B1618" w:rsidRDefault="000C66BF" w:rsidP="00CB00C4">
      <w:pPr>
        <w:tabs>
          <w:tab w:val="left" w:pos="1843"/>
          <w:tab w:val="left" w:pos="4536"/>
          <w:tab w:val="left" w:pos="5812"/>
        </w:tabs>
        <w:autoSpaceDE w:val="0"/>
        <w:autoSpaceDN w:val="0"/>
        <w:adjustRightInd w:val="0"/>
        <w:spacing w:before="0" w:after="0"/>
        <w:rPr>
          <w:rFonts w:cs="Arial"/>
          <w:color w:val="000000"/>
        </w:rPr>
      </w:pPr>
      <w:r w:rsidRPr="003B1618">
        <w:rPr>
          <w:rFonts w:cs="Arial"/>
          <w:color w:val="000000"/>
        </w:rPr>
        <w:tab/>
      </w:r>
      <w:r w:rsidR="00624282" w:rsidRPr="003B1618">
        <w:rPr>
          <w:rFonts w:cs="Arial"/>
          <w:color w:val="000000"/>
        </w:rPr>
        <w:t>maatulundusmaa</w:t>
      </w:r>
      <w:r w:rsidR="00C24843" w:rsidRPr="003B1618">
        <w:rPr>
          <w:rFonts w:cs="Arial"/>
          <w:color w:val="000000"/>
        </w:rPr>
        <w:tab/>
      </w:r>
      <w:r w:rsidR="00624282" w:rsidRPr="003B1618">
        <w:rPr>
          <w:rFonts w:cs="Arial"/>
          <w:color w:val="000000"/>
        </w:rPr>
        <w:t>25 944</w:t>
      </w:r>
      <w:r w:rsidR="00C24843" w:rsidRPr="003B1618">
        <w:rPr>
          <w:rFonts w:cs="Arial"/>
          <w:color w:val="000000"/>
        </w:rPr>
        <w:t xml:space="preserve"> m²</w:t>
      </w:r>
      <w:r w:rsidR="00C24843" w:rsidRPr="003B1618">
        <w:rPr>
          <w:rFonts w:cs="Arial"/>
          <w:color w:val="000000"/>
        </w:rPr>
        <w:tab/>
        <w:t>1</w:t>
      </w:r>
      <w:r w:rsidR="00624282" w:rsidRPr="003B1618">
        <w:rPr>
          <w:rFonts w:cs="Arial"/>
          <w:color w:val="000000"/>
        </w:rPr>
        <w:t>2</w:t>
      </w:r>
      <w:r w:rsidR="00C24843" w:rsidRPr="003B1618">
        <w:rPr>
          <w:rFonts w:cs="Arial"/>
          <w:color w:val="000000"/>
        </w:rPr>
        <w:t>%</w:t>
      </w:r>
    </w:p>
    <w:p w14:paraId="0B345E7D" w14:textId="56036A76" w:rsidR="00C807F0" w:rsidRPr="003B1618" w:rsidRDefault="00C807F0" w:rsidP="00CB00C4">
      <w:pPr>
        <w:tabs>
          <w:tab w:val="left" w:pos="1843"/>
          <w:tab w:val="left" w:pos="4536"/>
          <w:tab w:val="left" w:pos="5812"/>
        </w:tabs>
        <w:autoSpaceDE w:val="0"/>
        <w:autoSpaceDN w:val="0"/>
        <w:adjustRightInd w:val="0"/>
        <w:spacing w:before="0" w:after="0"/>
        <w:rPr>
          <w:rFonts w:cs="Arial"/>
          <w:color w:val="000000"/>
        </w:rPr>
      </w:pPr>
      <w:r w:rsidRPr="003B1618">
        <w:rPr>
          <w:rFonts w:cs="Arial"/>
          <w:color w:val="000000"/>
        </w:rPr>
        <w:tab/>
        <w:t>t</w:t>
      </w:r>
      <w:r w:rsidR="00815FAE" w:rsidRPr="003B1618">
        <w:rPr>
          <w:rFonts w:cs="Arial"/>
          <w:color w:val="000000"/>
        </w:rPr>
        <w:t>ranspordi</w:t>
      </w:r>
      <w:r w:rsidRPr="003B1618">
        <w:rPr>
          <w:rFonts w:cs="Arial"/>
          <w:color w:val="000000"/>
        </w:rPr>
        <w:t>maa</w:t>
      </w:r>
      <w:r w:rsidR="00E3626C" w:rsidRPr="003B1618">
        <w:rPr>
          <w:rFonts w:cs="Arial"/>
          <w:color w:val="000000"/>
        </w:rPr>
        <w:tab/>
      </w:r>
      <w:r w:rsidR="00624282" w:rsidRPr="003B1618">
        <w:rPr>
          <w:rFonts w:cs="Arial"/>
          <w:color w:val="000000"/>
        </w:rPr>
        <w:t xml:space="preserve">25 </w:t>
      </w:r>
      <w:r w:rsidR="000262D3">
        <w:rPr>
          <w:rFonts w:cs="Arial"/>
          <w:color w:val="000000"/>
        </w:rPr>
        <w:t>474</w:t>
      </w:r>
      <w:r w:rsidR="00C24843" w:rsidRPr="003B1618">
        <w:rPr>
          <w:rFonts w:cs="Arial"/>
          <w:color w:val="000000"/>
        </w:rPr>
        <w:t xml:space="preserve"> </w:t>
      </w:r>
      <w:r w:rsidRPr="003B1618">
        <w:rPr>
          <w:rFonts w:cs="Arial"/>
          <w:color w:val="000000"/>
        </w:rPr>
        <w:t>m²</w:t>
      </w:r>
      <w:r w:rsidRPr="003B1618">
        <w:rPr>
          <w:rFonts w:cs="Arial"/>
          <w:color w:val="000000"/>
        </w:rPr>
        <w:tab/>
      </w:r>
      <w:r w:rsidR="00C24843" w:rsidRPr="003B1618">
        <w:rPr>
          <w:rFonts w:cs="Arial"/>
          <w:color w:val="000000"/>
        </w:rPr>
        <w:t>12</w:t>
      </w:r>
      <w:r w:rsidRPr="003B1618">
        <w:rPr>
          <w:rFonts w:cs="Arial"/>
          <w:color w:val="000000"/>
        </w:rPr>
        <w:t>%</w:t>
      </w:r>
    </w:p>
    <w:p w14:paraId="5A8F40B7" w14:textId="77777777" w:rsidR="00414365" w:rsidRDefault="00414365" w:rsidP="00A2415F">
      <w:pPr>
        <w:spacing w:before="0" w:after="0"/>
        <w:rPr>
          <w:rFonts w:cs="Arial"/>
        </w:rPr>
      </w:pPr>
    </w:p>
    <w:p w14:paraId="1CF7C928" w14:textId="77777777" w:rsidR="00B6076F" w:rsidRPr="003B1618" w:rsidRDefault="00B6076F" w:rsidP="00A2415F">
      <w:pPr>
        <w:spacing w:before="0" w:after="0"/>
        <w:rPr>
          <w:rFonts w:cs="Arial"/>
        </w:rPr>
      </w:pPr>
    </w:p>
    <w:p w14:paraId="38B04FAD" w14:textId="77777777" w:rsidR="00F674E8" w:rsidRPr="003B1618" w:rsidRDefault="00D47038" w:rsidP="00A2415F">
      <w:pPr>
        <w:pStyle w:val="Heading1"/>
      </w:pPr>
      <w:bookmarkStart w:id="53" w:name="_Toc228867866"/>
      <w:r w:rsidRPr="003B1618">
        <w:t>KESKKONNATINGIMUSED JA VÕIMALIK</w:t>
      </w:r>
      <w:r w:rsidR="002864FF" w:rsidRPr="003B1618">
        <w:t>U</w:t>
      </w:r>
      <w:r w:rsidRPr="003B1618">
        <w:t xml:space="preserve"> KESKKONNAMÕJU HINDAMINE</w:t>
      </w:r>
      <w:bookmarkEnd w:id="53"/>
    </w:p>
    <w:p w14:paraId="5EED817A" w14:textId="77777777" w:rsidR="00F674E8" w:rsidRPr="003B1618" w:rsidRDefault="00F674E8" w:rsidP="00A2415F">
      <w:pPr>
        <w:spacing w:before="0" w:after="0"/>
        <w:rPr>
          <w:rFonts w:cs="Arial"/>
        </w:rPr>
      </w:pPr>
    </w:p>
    <w:p w14:paraId="588D1929" w14:textId="77777777" w:rsidR="00F674E8" w:rsidRPr="003B1618" w:rsidRDefault="00F674E8" w:rsidP="00A2415F">
      <w:pPr>
        <w:pStyle w:val="Heading2"/>
        <w:tabs>
          <w:tab w:val="left" w:pos="426"/>
        </w:tabs>
        <w:rPr>
          <w:rFonts w:cs="Arial"/>
          <w:szCs w:val="22"/>
        </w:rPr>
      </w:pPr>
      <w:bookmarkStart w:id="54" w:name="_Toc228867867"/>
      <w:r w:rsidRPr="003B1618">
        <w:rPr>
          <w:rFonts w:cs="Arial"/>
          <w:szCs w:val="22"/>
        </w:rPr>
        <w:t>Eessõna</w:t>
      </w:r>
      <w:bookmarkEnd w:id="54"/>
    </w:p>
    <w:p w14:paraId="380B0CB1" w14:textId="77777777" w:rsidR="00F674E8" w:rsidRPr="003B1618" w:rsidRDefault="00F674E8" w:rsidP="00A2415F">
      <w:pPr>
        <w:spacing w:before="0" w:after="0"/>
        <w:rPr>
          <w:rFonts w:eastAsia="Calibri" w:cs="Arial"/>
        </w:rPr>
      </w:pPr>
      <w:r w:rsidRPr="003B1618">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B81F5C2" w14:textId="77777777" w:rsidR="00F674E8" w:rsidRDefault="00F674E8" w:rsidP="00A2415F">
      <w:pPr>
        <w:spacing w:before="0" w:after="0"/>
        <w:rPr>
          <w:rFonts w:eastAsia="Calibri" w:cs="Arial"/>
        </w:rPr>
      </w:pPr>
      <w:r w:rsidRPr="003B1618">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725C78A9" w14:textId="77777777" w:rsidR="00F674E8" w:rsidRPr="003B1618" w:rsidRDefault="00F674E8" w:rsidP="009A0869">
      <w:pPr>
        <w:spacing w:before="0" w:after="0"/>
        <w:rPr>
          <w:rFonts w:eastAsia="Calibri" w:cs="Arial"/>
          <w:u w:val="single"/>
        </w:rPr>
      </w:pPr>
      <w:r w:rsidRPr="003B1618">
        <w:rPr>
          <w:rFonts w:eastAsia="Calibri" w:cs="Arial"/>
          <w:u w:val="single"/>
        </w:rPr>
        <w:t>Lähtetingimused:</w:t>
      </w:r>
    </w:p>
    <w:p w14:paraId="608DDABC" w14:textId="77777777" w:rsidR="00F674E8" w:rsidRPr="003B1618" w:rsidRDefault="003A4C15">
      <w:pPr>
        <w:pStyle w:val="ListParagraph"/>
        <w:numPr>
          <w:ilvl w:val="0"/>
          <w:numId w:val="7"/>
        </w:numPr>
        <w:spacing w:before="0" w:after="0"/>
        <w:ind w:left="284" w:hanging="218"/>
        <w:contextualSpacing w:val="0"/>
        <w:rPr>
          <w:rFonts w:eastAsia="Calibri" w:cs="Arial"/>
        </w:rPr>
      </w:pPr>
      <w:r w:rsidRPr="003B1618">
        <w:rPr>
          <w:rFonts w:eastAsia="Calibri" w:cs="Arial"/>
        </w:rPr>
        <w:t>p</w:t>
      </w:r>
      <w:r w:rsidR="00F674E8" w:rsidRPr="003B1618">
        <w:rPr>
          <w:rFonts w:eastAsia="Calibri" w:cs="Arial"/>
        </w:rPr>
        <w:t>laneeritavad katastriüksused on ehitisregistri andmetel hoonestamata;</w:t>
      </w:r>
    </w:p>
    <w:p w14:paraId="3D0D5B81" w14:textId="77777777" w:rsidR="00F674E8" w:rsidRPr="003B1618" w:rsidRDefault="00F674E8">
      <w:pPr>
        <w:pStyle w:val="ListParagraph"/>
        <w:numPr>
          <w:ilvl w:val="0"/>
          <w:numId w:val="7"/>
        </w:numPr>
        <w:spacing w:before="0" w:after="0"/>
        <w:ind w:left="284" w:hanging="218"/>
        <w:contextualSpacing w:val="0"/>
        <w:rPr>
          <w:rFonts w:eastAsia="Calibri" w:cs="Arial"/>
        </w:rPr>
      </w:pPr>
      <w:r w:rsidRPr="003B1618">
        <w:rPr>
          <w:rFonts w:eastAsia="Calibri" w:cs="Arial"/>
        </w:rPr>
        <w:t>väärtuslik kõrghaljastus planeeritaval alal puudub;</w:t>
      </w:r>
    </w:p>
    <w:p w14:paraId="447C2B58" w14:textId="4E19525F" w:rsidR="00F674E8" w:rsidRPr="003B1618" w:rsidRDefault="00F674E8">
      <w:pPr>
        <w:pStyle w:val="ListParagraph"/>
        <w:numPr>
          <w:ilvl w:val="0"/>
          <w:numId w:val="7"/>
        </w:numPr>
        <w:spacing w:before="0" w:after="0"/>
        <w:ind w:left="284" w:hanging="218"/>
        <w:contextualSpacing w:val="0"/>
        <w:rPr>
          <w:rFonts w:eastAsia="Calibri" w:cs="Arial"/>
        </w:rPr>
      </w:pPr>
      <w:r w:rsidRPr="003B1618">
        <w:rPr>
          <w:rFonts w:eastAsia="Calibri" w:cs="Arial"/>
        </w:rPr>
        <w:t>planeeringuala on aktiivses kasutuses mitteolev haritav maa, mis ei kuulu Harju maakonna teemaplaneeringu</w:t>
      </w:r>
      <w:r w:rsidRPr="00FC0CDE">
        <w:rPr>
          <w:rFonts w:eastAsia="Calibri" w:cs="Arial"/>
          <w:spacing w:val="-18"/>
        </w:rPr>
        <w:t xml:space="preserve"> </w:t>
      </w:r>
      <w:r w:rsidRPr="003B1618">
        <w:rPr>
          <w:rFonts w:eastAsia="Calibri" w:cs="Arial"/>
        </w:rPr>
        <w:t>„Asustust</w:t>
      </w:r>
      <w:r w:rsidRPr="00FC0CDE">
        <w:rPr>
          <w:rFonts w:eastAsia="Calibri" w:cs="Arial"/>
          <w:spacing w:val="-18"/>
        </w:rPr>
        <w:t xml:space="preserve"> </w:t>
      </w:r>
      <w:r w:rsidRPr="003B1618">
        <w:rPr>
          <w:rFonts w:eastAsia="Calibri" w:cs="Arial"/>
        </w:rPr>
        <w:t>ja</w:t>
      </w:r>
      <w:r w:rsidRPr="00FC0CDE">
        <w:rPr>
          <w:rFonts w:eastAsia="Calibri" w:cs="Arial"/>
          <w:spacing w:val="-18"/>
        </w:rPr>
        <w:t xml:space="preserve"> </w:t>
      </w:r>
      <w:r w:rsidRPr="003B1618">
        <w:rPr>
          <w:rFonts w:eastAsia="Calibri" w:cs="Arial"/>
        </w:rPr>
        <w:t>maakasutust</w:t>
      </w:r>
      <w:r w:rsidRPr="00FC0CDE">
        <w:rPr>
          <w:rFonts w:eastAsia="Calibri" w:cs="Arial"/>
          <w:spacing w:val="-18"/>
        </w:rPr>
        <w:t xml:space="preserve"> </w:t>
      </w:r>
      <w:r w:rsidRPr="003B1618">
        <w:rPr>
          <w:rFonts w:eastAsia="Calibri" w:cs="Arial"/>
        </w:rPr>
        <w:t>suunavad</w:t>
      </w:r>
      <w:r w:rsidRPr="00FC0CDE">
        <w:rPr>
          <w:rFonts w:eastAsia="Calibri" w:cs="Arial"/>
          <w:spacing w:val="-18"/>
        </w:rPr>
        <w:t xml:space="preserve"> </w:t>
      </w:r>
      <w:r w:rsidRPr="003B1618">
        <w:rPr>
          <w:rFonts w:eastAsia="Calibri" w:cs="Arial"/>
        </w:rPr>
        <w:t>keskkonnatingimused”</w:t>
      </w:r>
      <w:r w:rsidRPr="00FC0CDE">
        <w:rPr>
          <w:rFonts w:eastAsia="Calibri" w:cs="Arial"/>
          <w:spacing w:val="-18"/>
        </w:rPr>
        <w:t xml:space="preserve"> </w:t>
      </w:r>
      <w:r w:rsidRPr="003B1618">
        <w:rPr>
          <w:rFonts w:eastAsia="Calibri" w:cs="Arial"/>
        </w:rPr>
        <w:t xml:space="preserve">järgi rohevõrgustiku </w:t>
      </w:r>
      <w:r w:rsidRPr="003B1618">
        <w:rPr>
          <w:rFonts w:eastAsia="Calibri" w:cs="Arial"/>
        </w:rPr>
        <w:lastRenderedPageBreak/>
        <w:t>ega ka üldplaneeringu järgse rohevõrgustiku piirkonda. Seega rohevõrgustikule planeeritav tegevus negatiivset mõju ei avalda;</w:t>
      </w:r>
    </w:p>
    <w:p w14:paraId="6A97B3BF" w14:textId="77777777" w:rsidR="00F674E8" w:rsidRPr="003B1618" w:rsidRDefault="00F674E8">
      <w:pPr>
        <w:pStyle w:val="ListParagraph"/>
        <w:numPr>
          <w:ilvl w:val="0"/>
          <w:numId w:val="7"/>
        </w:numPr>
        <w:spacing w:before="0" w:after="0"/>
        <w:ind w:left="284" w:hanging="218"/>
        <w:contextualSpacing w:val="0"/>
        <w:rPr>
          <w:rFonts w:eastAsia="Calibri" w:cs="Arial"/>
        </w:rPr>
      </w:pPr>
      <w:r w:rsidRPr="003B1618">
        <w:rPr>
          <w:rFonts w:eastAsia="Calibri" w:cs="Arial"/>
        </w:rPr>
        <w:t>teadaolevalt ei ole planeeringualal kaitsealuste taimede leiukohti;</w:t>
      </w:r>
    </w:p>
    <w:p w14:paraId="58D78BFD" w14:textId="42F6BBEA" w:rsidR="00F674E8" w:rsidRPr="003B1618" w:rsidRDefault="00F674E8">
      <w:pPr>
        <w:pStyle w:val="ListParagraph"/>
        <w:numPr>
          <w:ilvl w:val="0"/>
          <w:numId w:val="7"/>
        </w:numPr>
        <w:spacing w:before="0" w:after="0"/>
        <w:ind w:left="284" w:hanging="218"/>
        <w:contextualSpacing w:val="0"/>
        <w:rPr>
          <w:rFonts w:eastAsia="Calibri" w:cs="Arial"/>
        </w:rPr>
      </w:pPr>
      <w:r w:rsidRPr="003B1618">
        <w:rPr>
          <w:rFonts w:eastAsia="Calibri" w:cs="Arial"/>
        </w:rPr>
        <w:t xml:space="preserve">vastavalt </w:t>
      </w:r>
      <w:r w:rsidR="008C5FAB" w:rsidRPr="003B1618">
        <w:rPr>
          <w:rFonts w:eastAsia="Calibri" w:cs="Arial"/>
        </w:rPr>
        <w:t>Eesti looduse infosüsteemile ning Maa- ja Ruumiameti</w:t>
      </w:r>
      <w:r w:rsidRPr="003B1618">
        <w:rPr>
          <w:rFonts w:eastAsia="Calibri" w:cs="Arial"/>
        </w:rPr>
        <w:t xml:space="preserve"> looduskaitse ja Natura 20</w:t>
      </w:r>
      <w:r w:rsidR="004A2ABE" w:rsidRPr="003B1618">
        <w:rPr>
          <w:rFonts w:eastAsia="Calibri" w:cs="Arial"/>
        </w:rPr>
        <w:t xml:space="preserve">00 kaardirakendusele (seisuga </w:t>
      </w:r>
      <w:r w:rsidR="008C5FAB" w:rsidRPr="003B1618">
        <w:rPr>
          <w:rFonts w:cs="Arial"/>
        </w:rPr>
        <w:t>14.01.2025</w:t>
      </w:r>
      <w:r w:rsidRPr="003B1618">
        <w:rPr>
          <w:rFonts w:eastAsia="Calibri" w:cs="Arial"/>
        </w:rPr>
        <w:t>) ei asu detailplaneeringu vahetus läheduses ega ka konkreetsel p</w:t>
      </w:r>
      <w:r w:rsidR="00AF6ED6" w:rsidRPr="003B1618">
        <w:rPr>
          <w:rFonts w:eastAsia="Calibri" w:cs="Arial"/>
        </w:rPr>
        <w:t>laneeringuala</w:t>
      </w:r>
      <w:r w:rsidRPr="003B1618">
        <w:rPr>
          <w:rFonts w:eastAsia="Calibri" w:cs="Arial"/>
        </w:rPr>
        <w:t>l kaitstavaid loodusobjekte ega Natura 2000 võrgustikualasid, seega mõju kaitstavatele loodusobjektidele ja Natura 2000 alale puudub</w:t>
      </w:r>
      <w:r w:rsidR="003B4144" w:rsidRPr="003B1618">
        <w:rPr>
          <w:rFonts w:eastAsia="Calibri" w:cs="Arial"/>
        </w:rPr>
        <w:t>;</w:t>
      </w:r>
    </w:p>
    <w:p w14:paraId="60224E70" w14:textId="42A0916A" w:rsidR="00F674E8" w:rsidRPr="003B1618" w:rsidRDefault="00F674E8">
      <w:pPr>
        <w:pStyle w:val="ListParagraph"/>
        <w:numPr>
          <w:ilvl w:val="0"/>
          <w:numId w:val="7"/>
        </w:numPr>
        <w:spacing w:before="0" w:after="0"/>
        <w:ind w:left="284" w:hanging="218"/>
        <w:contextualSpacing w:val="0"/>
        <w:rPr>
          <w:rStyle w:val="fontstyle01"/>
          <w:rFonts w:eastAsia="Calibri"/>
          <w:sz w:val="22"/>
          <w:szCs w:val="22"/>
        </w:rPr>
      </w:pPr>
      <w:r w:rsidRPr="003B1618">
        <w:rPr>
          <w:rStyle w:val="fontstyle01"/>
          <w:sz w:val="22"/>
          <w:szCs w:val="22"/>
        </w:rPr>
        <w:t xml:space="preserve">vastavalt </w:t>
      </w:r>
      <w:r w:rsidR="008C5FAB" w:rsidRPr="003B1618">
        <w:rPr>
          <w:rStyle w:val="fontstyle01"/>
          <w:sz w:val="22"/>
          <w:szCs w:val="22"/>
        </w:rPr>
        <w:t>Maa- ja Ruumiamet</w:t>
      </w:r>
      <w:r w:rsidRPr="003B1618">
        <w:rPr>
          <w:rStyle w:val="fontstyle01"/>
          <w:sz w:val="22"/>
          <w:szCs w:val="22"/>
        </w:rPr>
        <w:t>i kultuurimälestiste kaardirakendusele (</w:t>
      </w:r>
      <w:r w:rsidR="008C5FAB" w:rsidRPr="003B1618">
        <w:rPr>
          <w:rFonts w:cs="Arial"/>
        </w:rPr>
        <w:t>14.01.2025</w:t>
      </w:r>
      <w:r w:rsidRPr="003B1618">
        <w:rPr>
          <w:rStyle w:val="fontstyle01"/>
          <w:sz w:val="22"/>
          <w:szCs w:val="22"/>
        </w:rPr>
        <w:t>) ei asu</w:t>
      </w:r>
      <w:r w:rsidR="005E4C2B" w:rsidRPr="003B1618">
        <w:rPr>
          <w:rStyle w:val="fontstyle01"/>
          <w:sz w:val="22"/>
          <w:szCs w:val="22"/>
        </w:rPr>
        <w:t xml:space="preserve"> </w:t>
      </w:r>
      <w:r w:rsidRPr="003B1618">
        <w:rPr>
          <w:rStyle w:val="fontstyle01"/>
          <w:sz w:val="22"/>
          <w:szCs w:val="22"/>
        </w:rPr>
        <w:t>p</w:t>
      </w:r>
      <w:r w:rsidR="00AF6ED6" w:rsidRPr="003B1618">
        <w:rPr>
          <w:rStyle w:val="fontstyle01"/>
          <w:sz w:val="22"/>
          <w:szCs w:val="22"/>
        </w:rPr>
        <w:t>laneeringuala</w:t>
      </w:r>
      <w:r w:rsidRPr="003B1618">
        <w:rPr>
          <w:rStyle w:val="fontstyle01"/>
          <w:sz w:val="22"/>
          <w:szCs w:val="22"/>
        </w:rPr>
        <w:t>l ühtegi arheoloogiamälestist, seega mõju arheoloogiamälestistele</w:t>
      </w:r>
      <w:r w:rsidR="005E4C2B" w:rsidRPr="003B1618">
        <w:rPr>
          <w:rStyle w:val="fontstyle01"/>
          <w:sz w:val="22"/>
          <w:szCs w:val="22"/>
        </w:rPr>
        <w:t xml:space="preserve"> </w:t>
      </w:r>
      <w:r w:rsidRPr="003B1618">
        <w:rPr>
          <w:rStyle w:val="fontstyle01"/>
          <w:sz w:val="22"/>
          <w:szCs w:val="22"/>
        </w:rPr>
        <w:t>puudub;</w:t>
      </w:r>
    </w:p>
    <w:p w14:paraId="1F27FD40" w14:textId="44127BAD" w:rsidR="00F674E8" w:rsidRPr="003B1618" w:rsidRDefault="00F674E8">
      <w:pPr>
        <w:pStyle w:val="ListParagraph"/>
        <w:numPr>
          <w:ilvl w:val="0"/>
          <w:numId w:val="7"/>
        </w:numPr>
        <w:spacing w:before="0" w:after="0"/>
        <w:ind w:left="284" w:hanging="218"/>
        <w:contextualSpacing w:val="0"/>
        <w:rPr>
          <w:rFonts w:eastAsia="Calibri" w:cs="Arial"/>
        </w:rPr>
      </w:pPr>
      <w:r w:rsidRPr="003B1618">
        <w:rPr>
          <w:rFonts w:eastAsia="Calibri" w:cs="Arial"/>
        </w:rPr>
        <w:t xml:space="preserve">vastavalt </w:t>
      </w:r>
      <w:r w:rsidR="008C5FAB" w:rsidRPr="003B1618">
        <w:rPr>
          <w:rFonts w:eastAsia="Calibri" w:cs="Arial"/>
        </w:rPr>
        <w:t>Maa- ja Ruumiamet</w:t>
      </w:r>
      <w:r w:rsidRPr="003B1618">
        <w:rPr>
          <w:rFonts w:eastAsia="Calibri" w:cs="Arial"/>
        </w:rPr>
        <w:t>i geoloog</w:t>
      </w:r>
      <w:r w:rsidR="004A2ABE" w:rsidRPr="003B1618">
        <w:rPr>
          <w:rFonts w:eastAsia="Calibri" w:cs="Arial"/>
        </w:rPr>
        <w:t>ia kaardirakenduse andmetele (</w:t>
      </w:r>
      <w:r w:rsidR="008C5FAB" w:rsidRPr="003B1618">
        <w:rPr>
          <w:rFonts w:cs="Arial"/>
        </w:rPr>
        <w:t>14.01.2025</w:t>
      </w:r>
      <w:r w:rsidRPr="003B1618">
        <w:rPr>
          <w:rFonts w:eastAsia="Calibri" w:cs="Arial"/>
        </w:rPr>
        <w:t xml:space="preserve">) on piirkond </w:t>
      </w:r>
      <w:r w:rsidR="00635CD2" w:rsidRPr="003B1618">
        <w:rPr>
          <w:rFonts w:eastAsia="Calibri" w:cs="Arial"/>
        </w:rPr>
        <w:t xml:space="preserve">nõrgalt kaitstud </w:t>
      </w:r>
      <w:r w:rsidR="007C549B" w:rsidRPr="003B1618">
        <w:rPr>
          <w:rFonts w:eastAsia="Calibri" w:cs="Arial"/>
        </w:rPr>
        <w:t xml:space="preserve">ja kaitsmata </w:t>
      </w:r>
      <w:r w:rsidRPr="003B1618">
        <w:rPr>
          <w:rFonts w:eastAsia="Calibri" w:cs="Arial"/>
        </w:rPr>
        <w:t>põhjaveega ala</w:t>
      </w:r>
      <w:r w:rsidR="00C24843" w:rsidRPr="003B1618">
        <w:rPr>
          <w:rFonts w:eastAsia="Calibri" w:cs="Arial"/>
        </w:rPr>
        <w:t>.</w:t>
      </w:r>
    </w:p>
    <w:p w14:paraId="01BF68FC" w14:textId="77777777" w:rsidR="00F674E8" w:rsidRPr="003B1618" w:rsidRDefault="00F674E8" w:rsidP="00A2415F">
      <w:pPr>
        <w:pStyle w:val="ListParagraph"/>
        <w:spacing w:before="0" w:after="0"/>
        <w:ind w:left="0"/>
        <w:contextualSpacing w:val="0"/>
        <w:rPr>
          <w:rFonts w:eastAsia="Calibri" w:cs="Arial"/>
        </w:rPr>
      </w:pPr>
      <w:r w:rsidRPr="003B1618">
        <w:rPr>
          <w:rFonts w:eastAsia="Calibri" w:cs="Arial"/>
        </w:rPr>
        <w:t>Arvestades eelnimetatud asjaolusid käsitletakse detailsemalt antud peatükis järgnevaid alateemasid, mis on vajalikud planeerimisele järgnevatele kavandatud tegevustele:</w:t>
      </w:r>
    </w:p>
    <w:p w14:paraId="272B4B03" w14:textId="77777777" w:rsidR="00F674E8" w:rsidRPr="003B1618" w:rsidRDefault="009608C6">
      <w:pPr>
        <w:pStyle w:val="ListParagraph"/>
        <w:numPr>
          <w:ilvl w:val="0"/>
          <w:numId w:val="10"/>
        </w:numPr>
        <w:autoSpaceDE w:val="0"/>
        <w:autoSpaceDN w:val="0"/>
        <w:adjustRightInd w:val="0"/>
        <w:spacing w:before="0" w:after="0"/>
        <w:ind w:left="284" w:hanging="218"/>
        <w:rPr>
          <w:rFonts w:cs="Arial"/>
          <w:color w:val="000000"/>
        </w:rPr>
      </w:pPr>
      <w:r w:rsidRPr="003B1618">
        <w:rPr>
          <w:rFonts w:cs="Arial"/>
          <w:bCs/>
        </w:rPr>
        <w:t>k</w:t>
      </w:r>
      <w:r w:rsidR="00F674E8" w:rsidRPr="003B1618">
        <w:rPr>
          <w:rFonts w:cs="Arial"/>
          <w:bCs/>
        </w:rPr>
        <w:t>avandatava tegevusega kaasnev oht inimese tervisele ja keskkonnale ning avariiolukordade esinemise võimalikkus;</w:t>
      </w:r>
    </w:p>
    <w:p w14:paraId="42E98629" w14:textId="77777777" w:rsidR="00F674E8" w:rsidRPr="003B1618" w:rsidRDefault="00F674E8">
      <w:pPr>
        <w:pStyle w:val="ListParagraph"/>
        <w:numPr>
          <w:ilvl w:val="0"/>
          <w:numId w:val="10"/>
        </w:numPr>
        <w:spacing w:before="0" w:after="0"/>
        <w:ind w:left="284" w:hanging="218"/>
        <w:rPr>
          <w:rFonts w:eastAsia="Calibri" w:cs="Arial"/>
        </w:rPr>
      </w:pPr>
      <w:r w:rsidRPr="003B1618">
        <w:rPr>
          <w:rFonts w:cs="Arial"/>
          <w:bCs/>
        </w:rPr>
        <w:t>müra ja vibratsioon;</w:t>
      </w:r>
    </w:p>
    <w:p w14:paraId="13CCBC19" w14:textId="77777777" w:rsidR="00F674E8" w:rsidRPr="003B1618" w:rsidRDefault="004A2ABE">
      <w:pPr>
        <w:pStyle w:val="ListParagraph"/>
        <w:numPr>
          <w:ilvl w:val="0"/>
          <w:numId w:val="10"/>
        </w:numPr>
        <w:autoSpaceDE w:val="0"/>
        <w:autoSpaceDN w:val="0"/>
        <w:adjustRightInd w:val="0"/>
        <w:spacing w:before="0" w:after="0"/>
        <w:ind w:left="284" w:hanging="218"/>
        <w:rPr>
          <w:rFonts w:eastAsia="Calibri" w:cs="Arial"/>
        </w:rPr>
      </w:pPr>
      <w:r w:rsidRPr="003B1618">
        <w:rPr>
          <w:rFonts w:cs="Arial"/>
          <w:bCs/>
        </w:rPr>
        <w:t>põhjavesi</w:t>
      </w:r>
      <w:r w:rsidR="00660CA1" w:rsidRPr="003B1618">
        <w:rPr>
          <w:rFonts w:cs="Arial"/>
          <w:bCs/>
        </w:rPr>
        <w:t xml:space="preserve"> ja pinnavesi</w:t>
      </w:r>
      <w:r w:rsidR="00F674E8" w:rsidRPr="003B1618">
        <w:rPr>
          <w:rFonts w:cs="Arial"/>
          <w:bCs/>
        </w:rPr>
        <w:t>;</w:t>
      </w:r>
    </w:p>
    <w:p w14:paraId="3058BF75" w14:textId="48F09D8C" w:rsidR="00F674E8" w:rsidRPr="003B1618" w:rsidRDefault="00F674E8">
      <w:pPr>
        <w:pStyle w:val="ListParagraph"/>
        <w:numPr>
          <w:ilvl w:val="0"/>
          <w:numId w:val="10"/>
        </w:numPr>
        <w:autoSpaceDE w:val="0"/>
        <w:autoSpaceDN w:val="0"/>
        <w:adjustRightInd w:val="0"/>
        <w:spacing w:before="0" w:after="0"/>
        <w:ind w:left="284" w:hanging="218"/>
        <w:rPr>
          <w:rFonts w:eastAsia="Calibri" w:cs="Arial"/>
        </w:rPr>
      </w:pPr>
      <w:r w:rsidRPr="003B1618">
        <w:rPr>
          <w:rFonts w:cs="Arial"/>
          <w:bCs/>
        </w:rPr>
        <w:t>radoon</w:t>
      </w:r>
      <w:r w:rsidR="00600306" w:rsidRPr="003B1618">
        <w:rPr>
          <w:rFonts w:cs="Arial"/>
          <w:bCs/>
        </w:rPr>
        <w:t>;</w:t>
      </w:r>
    </w:p>
    <w:p w14:paraId="3F6F0AB1" w14:textId="77777777" w:rsidR="009B13C2" w:rsidRPr="003B1618" w:rsidRDefault="00F449D3" w:rsidP="009B13C2">
      <w:pPr>
        <w:pStyle w:val="ListParagraph"/>
        <w:numPr>
          <w:ilvl w:val="0"/>
          <w:numId w:val="10"/>
        </w:numPr>
        <w:autoSpaceDE w:val="0"/>
        <w:autoSpaceDN w:val="0"/>
        <w:adjustRightInd w:val="0"/>
        <w:spacing w:before="0" w:after="0"/>
        <w:ind w:left="284" w:hanging="218"/>
        <w:rPr>
          <w:rFonts w:eastAsia="Calibri" w:cs="Arial"/>
        </w:rPr>
      </w:pPr>
      <w:r w:rsidRPr="003B1618">
        <w:rPr>
          <w:rFonts w:eastAsia="Calibri" w:cs="Arial"/>
        </w:rPr>
        <w:t>soojussaared</w:t>
      </w:r>
      <w:r w:rsidR="009B13C2" w:rsidRPr="003B1618">
        <w:rPr>
          <w:rFonts w:eastAsia="Calibri" w:cs="Arial"/>
        </w:rPr>
        <w:t>;</w:t>
      </w:r>
    </w:p>
    <w:p w14:paraId="49152EB3" w14:textId="3848B9D9" w:rsidR="000D7257" w:rsidRPr="003B1618" w:rsidRDefault="000D7257" w:rsidP="009B13C2">
      <w:pPr>
        <w:pStyle w:val="ListParagraph"/>
        <w:numPr>
          <w:ilvl w:val="0"/>
          <w:numId w:val="10"/>
        </w:numPr>
        <w:autoSpaceDE w:val="0"/>
        <w:autoSpaceDN w:val="0"/>
        <w:adjustRightInd w:val="0"/>
        <w:spacing w:before="0" w:after="0"/>
        <w:ind w:left="284" w:hanging="218"/>
        <w:rPr>
          <w:rFonts w:eastAsia="Calibri" w:cs="Arial"/>
        </w:rPr>
      </w:pPr>
      <w:r w:rsidRPr="003B1618">
        <w:rPr>
          <w:rFonts w:eastAsia="Calibri" w:cs="Arial"/>
        </w:rPr>
        <w:t>õhukvaliteet;</w:t>
      </w:r>
    </w:p>
    <w:p w14:paraId="27757E31" w14:textId="6CF07326" w:rsidR="009B13C2" w:rsidRPr="003B1618" w:rsidRDefault="009B13C2" w:rsidP="009B13C2">
      <w:pPr>
        <w:pStyle w:val="ListParagraph"/>
        <w:numPr>
          <w:ilvl w:val="0"/>
          <w:numId w:val="10"/>
        </w:numPr>
        <w:autoSpaceDE w:val="0"/>
        <w:autoSpaceDN w:val="0"/>
        <w:adjustRightInd w:val="0"/>
        <w:spacing w:before="0" w:after="0"/>
        <w:ind w:left="284" w:hanging="218"/>
        <w:rPr>
          <w:rFonts w:eastAsia="Calibri" w:cs="Arial"/>
        </w:rPr>
      </w:pPr>
      <w:r w:rsidRPr="003B1618">
        <w:rPr>
          <w:rFonts w:cs="Arial"/>
          <w:bCs/>
        </w:rPr>
        <w:t>võimalik keskkonnamõju hindamine</w:t>
      </w:r>
      <w:r w:rsidR="00C26C76" w:rsidRPr="003B1618">
        <w:rPr>
          <w:rFonts w:cs="Arial"/>
          <w:bCs/>
        </w:rPr>
        <w:t>;</w:t>
      </w:r>
    </w:p>
    <w:p w14:paraId="5BA6C236" w14:textId="49D9B164" w:rsidR="009B13C2" w:rsidRPr="003B1618" w:rsidRDefault="00C26C76" w:rsidP="00654AEA">
      <w:pPr>
        <w:pStyle w:val="ListParagraph"/>
        <w:numPr>
          <w:ilvl w:val="0"/>
          <w:numId w:val="10"/>
        </w:numPr>
        <w:autoSpaceDE w:val="0"/>
        <w:autoSpaceDN w:val="0"/>
        <w:adjustRightInd w:val="0"/>
        <w:spacing w:before="0" w:after="0"/>
        <w:ind w:left="284" w:hanging="218"/>
        <w:rPr>
          <w:rFonts w:eastAsia="Calibri" w:cs="Arial"/>
        </w:rPr>
      </w:pPr>
      <w:r w:rsidRPr="003B1618">
        <w:rPr>
          <w:rFonts w:cs="Arial"/>
          <w:bCs/>
        </w:rPr>
        <w:t>Rae rohesil</w:t>
      </w:r>
      <w:r w:rsidR="00970997" w:rsidRPr="003B1618">
        <w:rPr>
          <w:rFonts w:cs="Arial"/>
          <w:bCs/>
        </w:rPr>
        <w:t>d</w:t>
      </w:r>
      <w:r w:rsidRPr="003B1618">
        <w:rPr>
          <w:rFonts w:cs="Arial"/>
          <w:bCs/>
        </w:rPr>
        <w:t>.</w:t>
      </w:r>
    </w:p>
    <w:p w14:paraId="1C71FEDE" w14:textId="77777777" w:rsidR="00861102" w:rsidRPr="003B1618" w:rsidRDefault="00861102" w:rsidP="00A2415F">
      <w:pPr>
        <w:autoSpaceDE w:val="0"/>
        <w:autoSpaceDN w:val="0"/>
        <w:adjustRightInd w:val="0"/>
        <w:spacing w:before="0" w:after="0"/>
        <w:rPr>
          <w:rFonts w:eastAsia="Calibri" w:cs="Arial"/>
        </w:rPr>
      </w:pPr>
    </w:p>
    <w:p w14:paraId="732FB4D6" w14:textId="77777777" w:rsidR="004A2ABE" w:rsidRPr="003B1618" w:rsidRDefault="004A2ABE" w:rsidP="00A2415F">
      <w:pPr>
        <w:pStyle w:val="Heading2"/>
        <w:tabs>
          <w:tab w:val="left" w:pos="426"/>
        </w:tabs>
        <w:ind w:left="426" w:hanging="426"/>
        <w:rPr>
          <w:rFonts w:cs="Arial"/>
          <w:szCs w:val="22"/>
        </w:rPr>
      </w:pPr>
      <w:bookmarkStart w:id="55" w:name="_Toc228867868"/>
      <w:r w:rsidRPr="003B1618">
        <w:rPr>
          <w:rFonts w:cs="Arial"/>
          <w:szCs w:val="22"/>
        </w:rPr>
        <w:t>Kavandatava tegevusega kaasnev oht inimese tervisele ja keskkonnale ning avariiolukordade esinemise võimalikkus</w:t>
      </w:r>
      <w:bookmarkEnd w:id="55"/>
    </w:p>
    <w:p w14:paraId="1E5D82E0" w14:textId="4D06335C" w:rsidR="005E4C2B" w:rsidRPr="003B1618" w:rsidRDefault="004A2ABE" w:rsidP="00A2415F">
      <w:pPr>
        <w:spacing w:before="0" w:after="0"/>
        <w:rPr>
          <w:rFonts w:eastAsia="Calibri" w:cs="Arial"/>
        </w:rPr>
      </w:pPr>
      <w:r w:rsidRPr="003B1618">
        <w:rPr>
          <w:rFonts w:eastAsia="Calibri" w:cs="Arial"/>
        </w:rPr>
        <w:t>Oht inimeste tervisele ja keskkonnale ning õnnetuste esinemise võimalikkus on kavandatava tegevuse puhul minimaalne ning võib avalduda hoonete rajamise ehitusprotsessis.</w:t>
      </w:r>
    </w:p>
    <w:p w14:paraId="04728646" w14:textId="77777777" w:rsidR="004A2ABE" w:rsidRPr="003B1618" w:rsidRDefault="004A2ABE" w:rsidP="00A2415F">
      <w:pPr>
        <w:autoSpaceDE w:val="0"/>
        <w:autoSpaceDN w:val="0"/>
        <w:adjustRightInd w:val="0"/>
        <w:spacing w:before="0" w:after="0"/>
        <w:rPr>
          <w:rFonts w:cs="Arial"/>
          <w:color w:val="000000"/>
        </w:rPr>
      </w:pPr>
      <w:r w:rsidRPr="003B1618">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7420B36" w14:textId="17E29ED1" w:rsidR="004A2ABE" w:rsidRPr="003B1618" w:rsidRDefault="004A2ABE" w:rsidP="003A6557">
      <w:pPr>
        <w:autoSpaceDE w:val="0"/>
        <w:autoSpaceDN w:val="0"/>
        <w:adjustRightInd w:val="0"/>
        <w:spacing w:before="0" w:after="0"/>
        <w:rPr>
          <w:rFonts w:cs="Arial"/>
          <w:color w:val="000000"/>
        </w:rPr>
      </w:pPr>
      <w:r w:rsidRPr="003B1618">
        <w:rPr>
          <w:rFonts w:cs="Arial"/>
          <w:color w:val="000000"/>
        </w:rPr>
        <w:t>Avariiohtlik</w:t>
      </w:r>
      <w:r w:rsidR="00414365" w:rsidRPr="003B1618">
        <w:rPr>
          <w:rFonts w:cs="Arial"/>
          <w:color w:val="000000"/>
        </w:rPr>
        <w:t>e</w:t>
      </w:r>
      <w:r w:rsidRPr="003B1618">
        <w:rPr>
          <w:rFonts w:cs="Arial"/>
          <w:color w:val="000000"/>
        </w:rPr>
        <w:t xml:space="preserve"> olukordade vältimiseks:</w:t>
      </w:r>
    </w:p>
    <w:p w14:paraId="6BB509EE" w14:textId="77777777" w:rsidR="004A2ABE" w:rsidRPr="003B1618" w:rsidRDefault="004A2ABE">
      <w:pPr>
        <w:pStyle w:val="ListParagraph"/>
        <w:numPr>
          <w:ilvl w:val="0"/>
          <w:numId w:val="9"/>
        </w:numPr>
        <w:autoSpaceDE w:val="0"/>
        <w:autoSpaceDN w:val="0"/>
        <w:adjustRightInd w:val="0"/>
        <w:spacing w:before="0" w:after="0"/>
        <w:ind w:left="284" w:hanging="218"/>
        <w:rPr>
          <w:rFonts w:cs="Arial"/>
          <w:color w:val="000000"/>
        </w:rPr>
      </w:pPr>
      <w:r w:rsidRPr="003B1618">
        <w:rPr>
          <w:rFonts w:cs="Arial"/>
          <w:color w:val="000000"/>
        </w:rPr>
        <w:t>territooriumi korrashoid;</w:t>
      </w:r>
    </w:p>
    <w:p w14:paraId="1B4ADE35" w14:textId="77777777" w:rsidR="004A2ABE" w:rsidRPr="003B1618" w:rsidRDefault="004A2ABE">
      <w:pPr>
        <w:pStyle w:val="ListParagraph"/>
        <w:numPr>
          <w:ilvl w:val="0"/>
          <w:numId w:val="9"/>
        </w:numPr>
        <w:autoSpaceDE w:val="0"/>
        <w:autoSpaceDN w:val="0"/>
        <w:adjustRightInd w:val="0"/>
        <w:spacing w:before="0" w:after="0"/>
        <w:ind w:left="284" w:hanging="218"/>
        <w:rPr>
          <w:rFonts w:cs="Arial"/>
          <w:color w:val="000000"/>
        </w:rPr>
      </w:pPr>
      <w:r w:rsidRPr="003B1618">
        <w:rPr>
          <w:rFonts w:cs="Arial"/>
          <w:color w:val="000000"/>
        </w:rPr>
        <w:t>territooriumile tagada juurdepääs;</w:t>
      </w:r>
    </w:p>
    <w:p w14:paraId="223B5CB7" w14:textId="77777777" w:rsidR="004A2ABE" w:rsidRPr="003B1618" w:rsidRDefault="004A2ABE">
      <w:pPr>
        <w:pStyle w:val="ListParagraph"/>
        <w:numPr>
          <w:ilvl w:val="0"/>
          <w:numId w:val="9"/>
        </w:numPr>
        <w:autoSpaceDE w:val="0"/>
        <w:autoSpaceDN w:val="0"/>
        <w:adjustRightInd w:val="0"/>
        <w:spacing w:before="0" w:after="0"/>
        <w:ind w:left="284" w:hanging="218"/>
        <w:rPr>
          <w:rFonts w:cs="Arial"/>
          <w:color w:val="000000"/>
        </w:rPr>
      </w:pPr>
      <w:r w:rsidRPr="003B1618">
        <w:rPr>
          <w:rFonts w:cs="Arial"/>
          <w:color w:val="000000"/>
        </w:rPr>
        <w:t>ehitamise ajal ei tohi koormata keskkonda saasteainetega, vältida masinatest</w:t>
      </w:r>
      <w:r w:rsidR="0032549C" w:rsidRPr="003B1618">
        <w:rPr>
          <w:rFonts w:cs="Arial"/>
          <w:color w:val="000000"/>
        </w:rPr>
        <w:t xml:space="preserve"> </w:t>
      </w:r>
      <w:r w:rsidRPr="003B1618">
        <w:rPr>
          <w:rFonts w:cs="Arial"/>
          <w:color w:val="000000"/>
        </w:rPr>
        <w:t>tingitud õlireostust, vajalik on ehitusjääkide õigeaegne ja pidev koristamine;</w:t>
      </w:r>
    </w:p>
    <w:p w14:paraId="5A609A91" w14:textId="77777777" w:rsidR="004A2ABE" w:rsidRPr="009B7D8A" w:rsidRDefault="004A2ABE">
      <w:pPr>
        <w:pStyle w:val="ListParagraph"/>
        <w:numPr>
          <w:ilvl w:val="0"/>
          <w:numId w:val="9"/>
        </w:numPr>
        <w:autoSpaceDE w:val="0"/>
        <w:autoSpaceDN w:val="0"/>
        <w:adjustRightInd w:val="0"/>
        <w:spacing w:before="0" w:after="0"/>
        <w:ind w:left="284" w:hanging="218"/>
        <w:rPr>
          <w:rFonts w:cs="Arial"/>
          <w:b/>
          <w:bCs/>
        </w:rPr>
      </w:pPr>
      <w:r w:rsidRPr="003B1618">
        <w:rPr>
          <w:rFonts w:cs="Arial"/>
          <w:color w:val="000000"/>
        </w:rPr>
        <w:t>vajadusel luua ajutine (ehitusaegne) saasteainete kogumise ja puhastamise süsteem.</w:t>
      </w:r>
    </w:p>
    <w:p w14:paraId="3CC0A308" w14:textId="77777777" w:rsidR="009B7D8A" w:rsidRPr="009A0869" w:rsidRDefault="009B7D8A" w:rsidP="009A0869">
      <w:pPr>
        <w:autoSpaceDE w:val="0"/>
        <w:autoSpaceDN w:val="0"/>
        <w:adjustRightInd w:val="0"/>
        <w:spacing w:before="0" w:after="0"/>
        <w:rPr>
          <w:rFonts w:cs="Arial"/>
        </w:rPr>
      </w:pPr>
    </w:p>
    <w:p w14:paraId="4763F9EB" w14:textId="77777777" w:rsidR="004A2ABE" w:rsidRPr="003B1618" w:rsidRDefault="004A2ABE" w:rsidP="00A2415F">
      <w:pPr>
        <w:pStyle w:val="Heading2"/>
        <w:tabs>
          <w:tab w:val="left" w:pos="426"/>
        </w:tabs>
        <w:rPr>
          <w:rFonts w:cs="Arial"/>
          <w:szCs w:val="22"/>
        </w:rPr>
      </w:pPr>
      <w:bookmarkStart w:id="56" w:name="_Toc228867869"/>
      <w:r w:rsidRPr="003B1618">
        <w:rPr>
          <w:rFonts w:cs="Arial"/>
          <w:szCs w:val="22"/>
        </w:rPr>
        <w:t>Müra ja vibratsioon</w:t>
      </w:r>
      <w:bookmarkEnd w:id="56"/>
    </w:p>
    <w:p w14:paraId="617776EC" w14:textId="251F0448" w:rsidR="004A2ABE" w:rsidRDefault="004A2ABE" w:rsidP="00A2415F">
      <w:pPr>
        <w:spacing w:before="0" w:after="0"/>
        <w:rPr>
          <w:rFonts w:eastAsia="Calibri" w:cs="Arial"/>
        </w:rPr>
      </w:pPr>
      <w:r w:rsidRPr="003B1618">
        <w:rPr>
          <w:rFonts w:eastAsia="Calibri" w:cs="Arial"/>
        </w:rPr>
        <w:t>Hoonete planeerimisel ning rajamisel tuleb järgida standardis EVS</w:t>
      </w:r>
      <w:r w:rsidR="00E4387F" w:rsidRPr="003B1618">
        <w:rPr>
          <w:rFonts w:cs="Arial"/>
        </w:rPr>
        <w:t> </w:t>
      </w:r>
      <w:r w:rsidRPr="003B1618">
        <w:rPr>
          <w:rFonts w:eastAsia="Calibri" w:cs="Arial"/>
        </w:rPr>
        <w:t xml:space="preserve">842:2003 „Ehitiste heliisolatsiooninõuded. Kaitse müra eest” toodud nõudeid ja rakendada sotsiaalministri </w:t>
      </w:r>
      <w:r w:rsidR="00E4387F" w:rsidRPr="00E4387F">
        <w:rPr>
          <w:rFonts w:eastAsia="Calibri" w:cs="Arial"/>
        </w:rPr>
        <w:t>12.11.2025</w:t>
      </w:r>
      <w:r w:rsidRPr="003B1618">
        <w:rPr>
          <w:rFonts w:eastAsia="Calibri" w:cs="Arial"/>
        </w:rPr>
        <w:t xml:space="preserve"> määruse nr </w:t>
      </w:r>
      <w:r w:rsidR="00E4387F">
        <w:rPr>
          <w:rFonts w:eastAsia="Calibri" w:cs="Arial"/>
        </w:rPr>
        <w:t>61</w:t>
      </w:r>
      <w:r w:rsidRPr="003B1618">
        <w:rPr>
          <w:rFonts w:eastAsia="Calibri" w:cs="Arial"/>
        </w:rPr>
        <w:t xml:space="preserve"> „</w:t>
      </w:r>
      <w:r w:rsidR="00E4387F" w:rsidRPr="00E4387F">
        <w:rPr>
          <w:rFonts w:eastAsia="Calibri" w:cs="Arial"/>
        </w:rPr>
        <w:t>Nõuded müra, sealhulgas ultra- ja infraheli ohutusele elamutes ja ühiskasutusega hoonetes ning helirõhutaseme mõõtmise meetodid</w:t>
      </w:r>
      <w:r w:rsidRPr="003B1618">
        <w:rPr>
          <w:rFonts w:eastAsia="Calibri" w:cs="Arial"/>
        </w:rPr>
        <w:t>” nõudeid.</w:t>
      </w:r>
    </w:p>
    <w:p w14:paraId="7533FCA3" w14:textId="77777777" w:rsidR="00B6076F" w:rsidRPr="003B1618" w:rsidRDefault="00B6076F" w:rsidP="00A2415F">
      <w:pPr>
        <w:spacing w:before="0" w:after="0"/>
        <w:rPr>
          <w:rFonts w:eastAsia="Calibri" w:cs="Arial"/>
        </w:rPr>
      </w:pPr>
    </w:p>
    <w:p w14:paraId="6AF06993" w14:textId="77777777" w:rsidR="004A2ABE" w:rsidRPr="003B1618" w:rsidRDefault="004A2ABE" w:rsidP="00A2415F">
      <w:pPr>
        <w:spacing w:before="0" w:after="0"/>
        <w:rPr>
          <w:rFonts w:cs="Arial"/>
          <w:u w:val="single"/>
        </w:rPr>
      </w:pPr>
      <w:r w:rsidRPr="003B1618">
        <w:rPr>
          <w:rFonts w:eastAsia="Calibri" w:cs="Arial"/>
          <w:u w:val="single"/>
        </w:rPr>
        <w:t>Mürakaitse rakendamise meetmed:</w:t>
      </w:r>
    </w:p>
    <w:p w14:paraId="240F214B" w14:textId="77777777" w:rsidR="004A2ABE" w:rsidRPr="003B1618" w:rsidRDefault="003A4C15">
      <w:pPr>
        <w:pStyle w:val="ListParagraph"/>
        <w:numPr>
          <w:ilvl w:val="0"/>
          <w:numId w:val="11"/>
        </w:numPr>
        <w:suppressAutoHyphens/>
        <w:autoSpaceDE w:val="0"/>
        <w:spacing w:before="0" w:after="0"/>
        <w:ind w:left="284" w:hanging="218"/>
        <w:rPr>
          <w:rFonts w:cs="Arial"/>
        </w:rPr>
      </w:pPr>
      <w:r w:rsidRPr="003B1618">
        <w:rPr>
          <w:rFonts w:eastAsia="Calibri" w:cs="Arial"/>
        </w:rPr>
        <w:t>h</w:t>
      </w:r>
      <w:r w:rsidR="004A2ABE" w:rsidRPr="003B1618">
        <w:rPr>
          <w:rFonts w:eastAsia="Calibri" w:cs="Arial"/>
        </w:rPr>
        <w:t>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004A2ABE" w:rsidRPr="003B1618">
        <w:rPr>
          <w:rFonts w:cs="Arial"/>
        </w:rPr>
        <w:t xml:space="preserve"> välispiiride ühisisolatsioon R`</w:t>
      </w:r>
      <w:r w:rsidR="004A2ABE" w:rsidRPr="003B1618">
        <w:rPr>
          <w:rFonts w:cs="Arial"/>
          <w:vertAlign w:val="subscript"/>
        </w:rPr>
        <w:t>tr,s,w</w:t>
      </w:r>
      <w:r w:rsidR="004A2ABE" w:rsidRPr="003B1618">
        <w:rPr>
          <w:rFonts w:cs="Arial"/>
          <w:vertAlign w:val="superscript"/>
        </w:rPr>
        <w:footnoteReference w:id="1"/>
      </w:r>
      <w:r w:rsidR="004A2ABE" w:rsidRPr="003B1618">
        <w:rPr>
          <w:rFonts w:cs="Arial"/>
        </w:rPr>
        <w:t>+C</w:t>
      </w:r>
      <w:r w:rsidR="004A2ABE" w:rsidRPr="003B1618">
        <w:rPr>
          <w:rFonts w:cs="Arial"/>
          <w:vertAlign w:val="subscript"/>
        </w:rPr>
        <w:t>tr</w:t>
      </w:r>
      <w:r w:rsidR="004A2ABE" w:rsidRPr="003B1618">
        <w:rPr>
          <w:rFonts w:cs="Arial"/>
          <w:vertAlign w:val="superscript"/>
        </w:rPr>
        <w:footnoteReference w:id="2"/>
      </w:r>
      <w:r w:rsidR="004A2ABE" w:rsidRPr="003B1618">
        <w:rPr>
          <w:rFonts w:cs="Arial"/>
        </w:rPr>
        <w:t xml:space="preserve"> ei oleks väiksem standardi tabelis 6.3 (välispiiridele esitatavad heliisolatsiooninõuded olenevalt välise müra tasemest) toodud piirväärtusest;</w:t>
      </w:r>
    </w:p>
    <w:p w14:paraId="737CFB81" w14:textId="0A3DBFFF" w:rsidR="00034E19" w:rsidRPr="003B1618" w:rsidRDefault="00034E19">
      <w:pPr>
        <w:pStyle w:val="ListParagraph"/>
        <w:numPr>
          <w:ilvl w:val="0"/>
          <w:numId w:val="11"/>
        </w:numPr>
        <w:spacing w:before="0" w:after="0"/>
        <w:ind w:left="284" w:hanging="218"/>
        <w:rPr>
          <w:rFonts w:eastAsia="Calibri" w:cs="Arial"/>
        </w:rPr>
      </w:pPr>
      <w:r w:rsidRPr="003B1618">
        <w:rPr>
          <w:rFonts w:eastAsia="Calibri" w:cs="Arial"/>
        </w:rPr>
        <w:t>ehitusaegselt tuleb tagada, et ehitustegevusega kaasnevad müra- ja vibratsioonitasemed ei ületaks ümbruskonnas keskkonnaministri 16.12.2016 määruse nr 71 „Välisõhus leviva müra normtasemed ja mürataseme mõõtmise, määramise ja hindamise meetodid</w:t>
      </w:r>
      <w:r w:rsidR="009608C6" w:rsidRPr="003B1618">
        <w:rPr>
          <w:rFonts w:eastAsia="Calibri" w:cs="Arial"/>
        </w:rPr>
        <w:t>”</w:t>
      </w:r>
      <w:r w:rsidRPr="003B1618">
        <w:rPr>
          <w:rFonts w:eastAsia="Calibri" w:cs="Arial"/>
        </w:rPr>
        <w:t xml:space="preserve"> lisa 1 ja </w:t>
      </w:r>
      <w:r w:rsidRPr="003B1618">
        <w:rPr>
          <w:rFonts w:eastAsia="Calibri" w:cs="Arial"/>
        </w:rPr>
        <w:lastRenderedPageBreak/>
        <w:t xml:space="preserve">sotsiaalministri </w:t>
      </w:r>
      <w:r w:rsidR="00E4387F" w:rsidRPr="00E4387F">
        <w:rPr>
          <w:rFonts w:eastAsia="Calibri" w:cs="Arial"/>
        </w:rPr>
        <w:t>01.10.2025</w:t>
      </w:r>
      <w:r w:rsidRPr="003B1618">
        <w:rPr>
          <w:rFonts w:eastAsia="Calibri" w:cs="Arial"/>
        </w:rPr>
        <w:t xml:space="preserve"> määrusega</w:t>
      </w:r>
      <w:r w:rsidR="008C5FAB" w:rsidRPr="003B1618">
        <w:rPr>
          <w:rFonts w:eastAsia="Calibri" w:cs="Arial"/>
        </w:rPr>
        <w:t xml:space="preserve"> </w:t>
      </w:r>
      <w:r w:rsidRPr="003B1618">
        <w:rPr>
          <w:rFonts w:eastAsia="Calibri" w:cs="Arial"/>
        </w:rPr>
        <w:t xml:space="preserve">nr </w:t>
      </w:r>
      <w:r w:rsidR="00E4387F">
        <w:rPr>
          <w:rFonts w:eastAsia="Calibri" w:cs="Arial"/>
        </w:rPr>
        <w:t>54</w:t>
      </w:r>
      <w:r w:rsidRPr="003B1618">
        <w:rPr>
          <w:rFonts w:eastAsia="Calibri" w:cs="Arial"/>
        </w:rPr>
        <w:t xml:space="preserve"> </w:t>
      </w:r>
      <w:r w:rsidR="00CB00C4" w:rsidRPr="003B1618">
        <w:rPr>
          <w:rFonts w:eastAsia="Calibri" w:cs="Arial"/>
        </w:rPr>
        <w:t>„</w:t>
      </w:r>
      <w:r w:rsidRPr="003B1618">
        <w:rPr>
          <w:rFonts w:eastAsia="Calibri" w:cs="Arial"/>
        </w:rPr>
        <w:t xml:space="preserve">Vibratsiooni piirväärtused elamutes ja ühiskasutusega hoonetes ning vibratsiooni </w:t>
      </w:r>
      <w:r w:rsidR="00E4387F" w:rsidRPr="00E4387F">
        <w:rPr>
          <w:rFonts w:eastAsia="Calibri" w:cs="Arial"/>
        </w:rPr>
        <w:t>hindamise kord</w:t>
      </w:r>
      <w:r w:rsidR="00CB00C4" w:rsidRPr="003B1618">
        <w:rPr>
          <w:rFonts w:eastAsia="Calibri" w:cs="Arial"/>
        </w:rPr>
        <w:t>”</w:t>
      </w:r>
      <w:r w:rsidRPr="003B1618">
        <w:rPr>
          <w:rFonts w:eastAsia="Calibri" w:cs="Arial"/>
        </w:rPr>
        <w:t xml:space="preserve">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CA4F0D" w:rsidRPr="003B1618">
        <w:rPr>
          <w:rFonts w:eastAsia="Calibri" w:cs="Arial"/>
        </w:rPr>
        <w:t>laneeringuala</w:t>
      </w:r>
      <w:r w:rsidRPr="003B1618">
        <w:rPr>
          <w:rFonts w:eastAsia="Calibri" w:cs="Arial"/>
        </w:rPr>
        <w:t xml:space="preserve"> ja lähialaga;</w:t>
      </w:r>
    </w:p>
    <w:p w14:paraId="1CC98C16" w14:textId="77777777" w:rsidR="004A2ABE" w:rsidRPr="003B1618" w:rsidRDefault="004A2ABE">
      <w:pPr>
        <w:pStyle w:val="ListParagraph"/>
        <w:numPr>
          <w:ilvl w:val="0"/>
          <w:numId w:val="11"/>
        </w:numPr>
        <w:spacing w:before="0" w:after="0"/>
        <w:ind w:left="284" w:hanging="218"/>
        <w:rPr>
          <w:rFonts w:eastAsia="Calibri" w:cs="Arial"/>
        </w:rPr>
      </w:pPr>
      <w:r w:rsidRPr="003B1618">
        <w:rPr>
          <w:rFonts w:eastAsia="Calibri" w:cs="Arial"/>
        </w:rPr>
        <w:t>akende valikul eeskätt hoone teepoolsetel külgedel tuleb tähelepanu pöörata akende heliisolatsioonile teeliiklusest tuleneva müra suhtes. Kasutada tuleb tõhusa heliisolatsiooniga klaaspakettaknaid;</w:t>
      </w:r>
    </w:p>
    <w:p w14:paraId="7B0FE428" w14:textId="47F6E213" w:rsidR="004A2ABE" w:rsidRPr="003B1618" w:rsidRDefault="004A2ABE">
      <w:pPr>
        <w:pStyle w:val="ListParagraph"/>
        <w:numPr>
          <w:ilvl w:val="0"/>
          <w:numId w:val="11"/>
        </w:numPr>
        <w:suppressAutoHyphens/>
        <w:autoSpaceDE w:val="0"/>
        <w:spacing w:before="0" w:after="0"/>
        <w:ind w:left="284" w:hanging="218"/>
        <w:rPr>
          <w:rFonts w:cs="Arial"/>
        </w:rPr>
      </w:pPr>
      <w:r w:rsidRPr="003B1618">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määruse nr 71 „Välisõhus leviva müra normtasemed ja mürataseme mõõtmise, määramise ja hindamise meetodid” lisa 1 normtasemeid.</w:t>
      </w:r>
    </w:p>
    <w:p w14:paraId="60260800" w14:textId="77777777" w:rsidR="009A0869" w:rsidRDefault="009A0869" w:rsidP="009A0869">
      <w:pPr>
        <w:autoSpaceDE w:val="0"/>
        <w:autoSpaceDN w:val="0"/>
        <w:adjustRightInd w:val="0"/>
        <w:spacing w:before="0" w:after="0"/>
        <w:rPr>
          <w:rFonts w:cs="Arial"/>
          <w:bCs/>
        </w:rPr>
      </w:pPr>
    </w:p>
    <w:p w14:paraId="6EB5575C" w14:textId="6C10EB76" w:rsidR="004A2ABE" w:rsidRPr="003B1618" w:rsidRDefault="00635CD2" w:rsidP="009A0869">
      <w:pPr>
        <w:autoSpaceDE w:val="0"/>
        <w:autoSpaceDN w:val="0"/>
        <w:adjustRightInd w:val="0"/>
        <w:spacing w:before="0" w:after="0"/>
        <w:rPr>
          <w:rFonts w:cs="Arial"/>
          <w:bCs/>
        </w:rPr>
      </w:pPr>
      <w:r w:rsidRPr="003B1618">
        <w:rPr>
          <w:rFonts w:cs="Arial"/>
          <w:bCs/>
        </w:rPr>
        <w:t>Transpordi</w:t>
      </w:r>
      <w:r w:rsidR="004A2ABE" w:rsidRPr="003B1618">
        <w:rPr>
          <w:rFonts w:cs="Arial"/>
          <w:bCs/>
        </w:rPr>
        <w:t>amet ei võta endale kohustusi liiklusest põhjustatud häiringutest ning tee omanik ei võta endale kohustusi planeeringuga kavandatud leevendusmeetmete rakendamiseks.</w:t>
      </w:r>
    </w:p>
    <w:p w14:paraId="40826EF4" w14:textId="77777777" w:rsidR="00A2415F" w:rsidRPr="003B1618" w:rsidRDefault="00A2415F" w:rsidP="00A2415F">
      <w:pPr>
        <w:autoSpaceDE w:val="0"/>
        <w:autoSpaceDN w:val="0"/>
        <w:adjustRightInd w:val="0"/>
        <w:spacing w:before="0" w:after="0"/>
        <w:rPr>
          <w:rFonts w:cs="Arial"/>
          <w:bCs/>
        </w:rPr>
      </w:pPr>
    </w:p>
    <w:p w14:paraId="3DE56573" w14:textId="77777777" w:rsidR="004A2ABE" w:rsidRPr="003B1618" w:rsidRDefault="004A2ABE" w:rsidP="00A2415F">
      <w:pPr>
        <w:pStyle w:val="Heading2"/>
        <w:tabs>
          <w:tab w:val="left" w:pos="426"/>
        </w:tabs>
        <w:rPr>
          <w:rFonts w:cs="Arial"/>
          <w:szCs w:val="22"/>
        </w:rPr>
      </w:pPr>
      <w:bookmarkStart w:id="57" w:name="_Toc228867870"/>
      <w:r w:rsidRPr="003B1618">
        <w:rPr>
          <w:rFonts w:cs="Arial"/>
          <w:szCs w:val="22"/>
        </w:rPr>
        <w:t>P</w:t>
      </w:r>
      <w:r w:rsidR="00660CA1" w:rsidRPr="003B1618">
        <w:rPr>
          <w:rFonts w:cs="Arial"/>
          <w:szCs w:val="22"/>
        </w:rPr>
        <w:t>õhjavesi ja pinnavesi</w:t>
      </w:r>
      <w:bookmarkEnd w:id="57"/>
    </w:p>
    <w:p w14:paraId="7FCCAF58" w14:textId="75FBFA7A" w:rsidR="00861102" w:rsidRPr="003B1618" w:rsidRDefault="00861102" w:rsidP="00A2415F">
      <w:pPr>
        <w:spacing w:before="0" w:after="0"/>
        <w:rPr>
          <w:rFonts w:cs="Arial"/>
          <w:color w:val="000000"/>
        </w:rPr>
      </w:pPr>
      <w:r w:rsidRPr="003B1618">
        <w:rPr>
          <w:rFonts w:cs="Arial"/>
          <w:color w:val="000000"/>
        </w:rPr>
        <w:t xml:space="preserve">Planeeringuala on nõrgalt kaitstud </w:t>
      </w:r>
      <w:r w:rsidR="00A81485" w:rsidRPr="003B1618">
        <w:rPr>
          <w:rFonts w:cs="Arial"/>
          <w:color w:val="000000"/>
        </w:rPr>
        <w:t xml:space="preserve">ja kaitsmata </w:t>
      </w:r>
      <w:r w:rsidRPr="003B1618">
        <w:rPr>
          <w:rFonts w:cs="Arial"/>
          <w:color w:val="000000"/>
        </w:rPr>
        <w:t>põhjaveega ala. Nõrgalt kaitstud</w:t>
      </w:r>
      <w:r w:rsidR="00A81485" w:rsidRPr="003B1618">
        <w:rPr>
          <w:rFonts w:cs="Arial"/>
          <w:color w:val="000000"/>
        </w:rPr>
        <w:t xml:space="preserve"> ja kaitsmata</w:t>
      </w:r>
      <w:r w:rsidRPr="003B1618">
        <w:rPr>
          <w:rFonts w:cs="Arial"/>
          <w:color w:val="000000"/>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Aktsiaselts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4F062BD6" w14:textId="65ED54F2" w:rsidR="00660CA1" w:rsidRPr="003B1618" w:rsidRDefault="00861102" w:rsidP="00A2415F">
      <w:pPr>
        <w:spacing w:before="0" w:after="0"/>
        <w:rPr>
          <w:rFonts w:cs="Arial"/>
          <w:color w:val="000000"/>
        </w:rPr>
      </w:pPr>
      <w:r w:rsidRPr="003B1618">
        <w:rPr>
          <w:rFonts w:cs="Arial"/>
          <w:color w:val="000000"/>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w:t>
      </w:r>
      <w:r w:rsidR="003B7784" w:rsidRPr="003B1618">
        <w:rPr>
          <w:rFonts w:cs="Arial"/>
        </w:rPr>
        <w:t> </w:t>
      </w:r>
      <w:r w:rsidRPr="003B1618">
        <w:rPr>
          <w:rFonts w:cs="Arial"/>
          <w:color w:val="000000"/>
        </w:rPr>
        <w:t>129 lg</w:t>
      </w:r>
      <w:r w:rsidR="003B7784" w:rsidRPr="003B1618">
        <w:rPr>
          <w:rFonts w:cs="Arial"/>
        </w:rPr>
        <w:t> </w:t>
      </w:r>
      <w:r w:rsidRPr="003B1618">
        <w:rPr>
          <w:rFonts w:cs="Arial"/>
          <w:color w:val="000000"/>
        </w:rPr>
        <w:t>1 ja 3 toodust.</w:t>
      </w:r>
    </w:p>
    <w:p w14:paraId="79E643BC" w14:textId="77777777" w:rsidR="00861102" w:rsidRPr="003B1618" w:rsidRDefault="00861102" w:rsidP="00A2415F">
      <w:pPr>
        <w:spacing w:before="0" w:after="0"/>
        <w:rPr>
          <w:rFonts w:eastAsia="Calibri" w:cs="Arial"/>
        </w:rPr>
      </w:pPr>
    </w:p>
    <w:p w14:paraId="3ACCA362" w14:textId="77777777" w:rsidR="00660CA1" w:rsidRPr="003B1618" w:rsidRDefault="00660CA1" w:rsidP="00A2415F">
      <w:pPr>
        <w:pStyle w:val="Heading2"/>
        <w:tabs>
          <w:tab w:val="left" w:pos="426"/>
        </w:tabs>
        <w:rPr>
          <w:rFonts w:cs="Arial"/>
          <w:szCs w:val="22"/>
        </w:rPr>
      </w:pPr>
      <w:bookmarkStart w:id="58" w:name="_Toc228867871"/>
      <w:r w:rsidRPr="003B1618">
        <w:rPr>
          <w:rFonts w:cs="Arial"/>
          <w:szCs w:val="22"/>
        </w:rPr>
        <w:t>Radoon</w:t>
      </w:r>
      <w:bookmarkEnd w:id="58"/>
    </w:p>
    <w:p w14:paraId="1429DC7C" w14:textId="7568720B" w:rsidR="005E4C2B" w:rsidRPr="003B1618" w:rsidRDefault="00660CA1" w:rsidP="00A2415F">
      <w:pPr>
        <w:spacing w:before="0" w:after="0"/>
        <w:rPr>
          <w:rFonts w:cs="Arial"/>
        </w:rPr>
      </w:pPr>
      <w:r w:rsidRPr="003B1618">
        <w:rPr>
          <w:rFonts w:cs="Arial"/>
        </w:rPr>
        <w:t>Radoon on radioaktiivne gaas, mis tekib raadiumi lagunemisel. Siseõhku tungib radoon hoone all olevast maapinnast, majapidamisveest ning ehitusmaterjalidest. Läbilaskev täitekruusa kiht soodustab rado</w:t>
      </w:r>
      <w:r w:rsidR="00006B34" w:rsidRPr="003B1618">
        <w:rPr>
          <w:rFonts w:cs="Arial"/>
        </w:rPr>
        <w:t>o</w:t>
      </w:r>
      <w:r w:rsidRPr="003B1618">
        <w:rPr>
          <w:rFonts w:cs="Arial"/>
        </w:rPr>
        <w:t>ni imbumist siseruumidesse.</w:t>
      </w:r>
    </w:p>
    <w:p w14:paraId="79A313EB" w14:textId="0F7AFF73" w:rsidR="005E4C2B" w:rsidRPr="003B1618" w:rsidRDefault="0024440C" w:rsidP="00A2415F">
      <w:pPr>
        <w:spacing w:before="0" w:after="0"/>
        <w:rPr>
          <w:rFonts w:cs="Arial"/>
        </w:rPr>
      </w:pPr>
      <w:r w:rsidRPr="003B1618">
        <w:t xml:space="preserve">Tagada hoone ruumiõhu radooni taseme vastavus </w:t>
      </w:r>
      <w:r w:rsidR="00C9563E">
        <w:t>e</w:t>
      </w:r>
      <w:r w:rsidRPr="003B1618">
        <w:t>ttevõtlus- ja infotehnoloogiaministri 28.02.2019 määruses nr 19 „Hoone ruumiõhu radoonisisalduse ja hoone tarindi ehitusmaterjalidest siseruumidesse emiteeritavast gammakiirgusest saadava efektiivdoosi viitetase</w:t>
      </w:r>
      <w:r w:rsidR="00252148">
        <w:t>”</w:t>
      </w:r>
      <w:r w:rsidRPr="003B1618">
        <w:t xml:space="preserve"> toodud normidele ning</w:t>
      </w:r>
      <w:r w:rsidRPr="003B1618">
        <w:rPr>
          <w:rFonts w:cs="Arial"/>
        </w:rPr>
        <w:t xml:space="preserve"> </w:t>
      </w:r>
      <w:r w:rsidR="00660CA1" w:rsidRPr="003B1618">
        <w:rPr>
          <w:rFonts w:cs="Arial"/>
        </w:rPr>
        <w:t>arvestada EVS 84</w:t>
      </w:r>
      <w:r w:rsidRPr="003B1618">
        <w:rPr>
          <w:rFonts w:cs="Arial"/>
        </w:rPr>
        <w:t>0</w:t>
      </w:r>
      <w:r w:rsidR="00660CA1" w:rsidRPr="003B1618">
        <w:rPr>
          <w:rFonts w:cs="Arial"/>
        </w:rPr>
        <w:t xml:space="preserve"> ehitamise põhimõtteid.</w:t>
      </w:r>
    </w:p>
    <w:p w14:paraId="3685C34A" w14:textId="66E0E94C" w:rsidR="005E4C2B" w:rsidRPr="003B1618" w:rsidRDefault="00660CA1" w:rsidP="00A2415F">
      <w:pPr>
        <w:spacing w:before="0" w:after="0"/>
        <w:rPr>
          <w:rFonts w:cs="Arial"/>
        </w:rPr>
      </w:pPr>
      <w:r w:rsidRPr="003B1618">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44A1B8AA" w14:textId="77777777" w:rsidR="00660CA1" w:rsidRPr="003B1618" w:rsidRDefault="00660CA1" w:rsidP="00A2415F">
      <w:pPr>
        <w:spacing w:before="0" w:after="0"/>
        <w:rPr>
          <w:rFonts w:cs="Arial"/>
        </w:rPr>
      </w:pPr>
      <w:r w:rsidRPr="003B1618">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BA19EF0" w14:textId="77777777" w:rsidR="00345BA7" w:rsidRPr="003B1618" w:rsidRDefault="00345BA7" w:rsidP="00A2415F">
      <w:pPr>
        <w:spacing w:before="0" w:after="0"/>
        <w:rPr>
          <w:rFonts w:cs="Arial"/>
        </w:rPr>
      </w:pPr>
    </w:p>
    <w:p w14:paraId="14B15A82" w14:textId="3BA101D7" w:rsidR="00345BA7" w:rsidRPr="003B1618" w:rsidRDefault="00345BA7" w:rsidP="00345BA7">
      <w:pPr>
        <w:pStyle w:val="Heading3"/>
      </w:pPr>
      <w:bookmarkStart w:id="59" w:name="_Toc228867872"/>
      <w:r w:rsidRPr="003B1618">
        <w:t>Radooni mõõtmisaruanne</w:t>
      </w:r>
      <w:bookmarkEnd w:id="59"/>
    </w:p>
    <w:p w14:paraId="7FDBFA44" w14:textId="7BB69233" w:rsidR="00345BA7" w:rsidRPr="003B1618" w:rsidRDefault="00345BA7" w:rsidP="00345BA7">
      <w:pPr>
        <w:spacing w:before="0" w:after="0"/>
        <w:rPr>
          <w:b/>
          <w:bCs/>
        </w:rPr>
      </w:pPr>
      <w:bookmarkStart w:id="60" w:name="_Hlk204188388"/>
      <w:r w:rsidRPr="003B1618">
        <w:t>Radooni aktiivsuskontsentratsiooni mõõtmisaruande, koostatud PML Balti OÜ poolt 19.06.2025. Pinnaseõhu radoonisisalduse mõõtmistulemused jäid vahemikku 57,0</w:t>
      </w:r>
      <w:r w:rsidR="00391B46" w:rsidRPr="003B1618">
        <w:rPr>
          <w:rFonts w:cs="Arial"/>
        </w:rPr>
        <w:t> </w:t>
      </w:r>
      <w:r w:rsidRPr="003B1618">
        <w:t>–</w:t>
      </w:r>
      <w:r w:rsidR="00391B46" w:rsidRPr="003B1618">
        <w:rPr>
          <w:rFonts w:cs="Arial"/>
        </w:rPr>
        <w:t> </w:t>
      </w:r>
      <w:r w:rsidRPr="003B1618">
        <w:t>64,0</w:t>
      </w:r>
      <w:r w:rsidR="00391B46" w:rsidRPr="003B1618">
        <w:rPr>
          <w:rFonts w:cs="Arial"/>
        </w:rPr>
        <w:t> </w:t>
      </w:r>
      <w:r w:rsidRPr="003B1618">
        <w:t>kBq/m</w:t>
      </w:r>
      <w:r w:rsidRPr="003B1618">
        <w:rPr>
          <w:vertAlign w:val="superscript"/>
        </w:rPr>
        <w:t>3</w:t>
      </w:r>
      <w:r w:rsidRPr="003B1618">
        <w:t xml:space="preserve">. </w:t>
      </w:r>
      <w:r w:rsidRPr="003B1618">
        <w:rPr>
          <w:b/>
          <w:bCs/>
        </w:rPr>
        <w:t>Antud kinnistu kuulub kõrge pinnaseõhu radoonisisaldusega pinnaste kategooriasse.</w:t>
      </w:r>
    </w:p>
    <w:p w14:paraId="79A47AD3" w14:textId="77777777" w:rsidR="00B6076F" w:rsidRDefault="00B6076F" w:rsidP="00B6076F">
      <w:pPr>
        <w:spacing w:before="0" w:after="0"/>
      </w:pPr>
    </w:p>
    <w:p w14:paraId="351CF45F" w14:textId="6A0C6C52" w:rsidR="00345BA7" w:rsidRPr="003B1618" w:rsidRDefault="00345BA7" w:rsidP="00B6076F">
      <w:pPr>
        <w:spacing w:before="0" w:after="0"/>
      </w:pPr>
      <w:r w:rsidRPr="003B1618">
        <w:t>Mõõtja soovitused:</w:t>
      </w:r>
    </w:p>
    <w:p w14:paraId="46F9FFED" w14:textId="001BC6A9" w:rsidR="00345BA7" w:rsidRPr="003B1618" w:rsidRDefault="00345BA7" w:rsidP="00345BA7">
      <w:pPr>
        <w:numPr>
          <w:ilvl w:val="0"/>
          <w:numId w:val="33"/>
        </w:numPr>
        <w:spacing w:before="0" w:after="0"/>
        <w:ind w:left="284" w:hanging="218"/>
        <w:contextualSpacing/>
      </w:pPr>
      <w:r w:rsidRPr="003B1618">
        <w:t>hea ehituskvaliteet, nõuetekohased ventilatsiooni lahendused, kõrgele radoonisisalduse tasemele vastavad EVS</w:t>
      </w:r>
      <w:r w:rsidR="009A0869" w:rsidRPr="003B1618">
        <w:rPr>
          <w:rFonts w:cs="Arial"/>
        </w:rPr>
        <w:t> </w:t>
      </w:r>
      <w:r w:rsidRPr="003B1618">
        <w:t>840:2023 soovitused või teostada enne ehitust iga hoone kohta eraldi uuring, et täpsustada konkreetse hoone all oleva pinnase radooni taset.</w:t>
      </w:r>
      <w:bookmarkEnd w:id="60"/>
    </w:p>
    <w:p w14:paraId="536BB43D" w14:textId="7477B480" w:rsidR="00F449D3" w:rsidRPr="003B1618" w:rsidRDefault="00F449D3" w:rsidP="00A2415F">
      <w:pPr>
        <w:pStyle w:val="Heading2"/>
        <w:rPr>
          <w:rFonts w:cs="Arial"/>
          <w:szCs w:val="22"/>
        </w:rPr>
      </w:pPr>
      <w:bookmarkStart w:id="61" w:name="_Toc228867873"/>
      <w:r w:rsidRPr="003B1618">
        <w:rPr>
          <w:rFonts w:cs="Arial"/>
          <w:szCs w:val="22"/>
        </w:rPr>
        <w:lastRenderedPageBreak/>
        <w:t>Soojussaared</w:t>
      </w:r>
      <w:bookmarkEnd w:id="61"/>
    </w:p>
    <w:p w14:paraId="4AD38E94" w14:textId="34962C9E" w:rsidR="00F449D3" w:rsidRPr="003B1618" w:rsidRDefault="00F449D3" w:rsidP="00A2415F">
      <w:pPr>
        <w:autoSpaceDE w:val="0"/>
        <w:autoSpaceDN w:val="0"/>
        <w:adjustRightInd w:val="0"/>
        <w:spacing w:before="0" w:after="0"/>
        <w:rPr>
          <w:rFonts w:cs="Arial"/>
        </w:rPr>
      </w:pPr>
      <w:r w:rsidRPr="003B1618">
        <w:rPr>
          <w:rFonts w:cs="Arial"/>
        </w:rPr>
        <w:t>Kuna äri- ja tootmismaa krundil tekib suured asfaltkattega ja katustega alad, siis on vajalik kasutusele võtta soojussaare efekti leevendavad meetmed.</w:t>
      </w:r>
    </w:p>
    <w:p w14:paraId="3111936A" w14:textId="77777777" w:rsidR="00F449D3" w:rsidRPr="003B1618" w:rsidRDefault="00F449D3" w:rsidP="00A2415F">
      <w:pPr>
        <w:autoSpaceDE w:val="0"/>
        <w:autoSpaceDN w:val="0"/>
        <w:adjustRightInd w:val="0"/>
        <w:spacing w:before="0" w:after="0"/>
        <w:rPr>
          <w:rFonts w:cs="Arial"/>
        </w:rPr>
      </w:pPr>
      <w:r w:rsidRPr="003B1618">
        <w:rPr>
          <w:rFonts w:cs="Arial"/>
          <w:shd w:val="clear" w:color="auto" w:fill="FFFFFF"/>
        </w:rPr>
        <w:t>Soojussaare efekti leevendavad meetmed:</w:t>
      </w:r>
    </w:p>
    <w:p w14:paraId="0A512693" w14:textId="77777777" w:rsidR="00F449D3" w:rsidRPr="003B1618" w:rsidRDefault="00F449D3">
      <w:pPr>
        <w:pStyle w:val="ListParagraph"/>
        <w:numPr>
          <w:ilvl w:val="0"/>
          <w:numId w:val="20"/>
        </w:numPr>
        <w:autoSpaceDE w:val="0"/>
        <w:autoSpaceDN w:val="0"/>
        <w:adjustRightInd w:val="0"/>
        <w:spacing w:before="0" w:after="0"/>
        <w:ind w:left="284" w:hanging="218"/>
        <w:rPr>
          <w:rFonts w:cs="Arial"/>
          <w:color w:val="000000"/>
        </w:rPr>
      </w:pPr>
      <w:r w:rsidRPr="003B1618">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66417971" w14:textId="77777777" w:rsidR="00F449D3" w:rsidRPr="003B1618" w:rsidRDefault="00F449D3">
      <w:pPr>
        <w:pStyle w:val="ListParagraph"/>
        <w:numPr>
          <w:ilvl w:val="0"/>
          <w:numId w:val="20"/>
        </w:numPr>
        <w:autoSpaceDE w:val="0"/>
        <w:autoSpaceDN w:val="0"/>
        <w:adjustRightInd w:val="0"/>
        <w:spacing w:before="0" w:after="0"/>
        <w:ind w:left="284" w:hanging="218"/>
        <w:rPr>
          <w:rFonts w:cs="Arial"/>
          <w:color w:val="000000"/>
        </w:rPr>
      </w:pPr>
      <w:r w:rsidRPr="003B1618">
        <w:rPr>
          <w:rFonts w:cs="Arial"/>
        </w:rPr>
        <w:t>pindade värv, kasutades valgeid ja heledaid toone erinevate objektide puhul (katused, hoonete fassaad, kõnniteed jne);</w:t>
      </w:r>
    </w:p>
    <w:p w14:paraId="3A6DA032" w14:textId="566E8A23" w:rsidR="00A136FC" w:rsidRPr="003B1618" w:rsidRDefault="00F449D3">
      <w:pPr>
        <w:pStyle w:val="ListParagraph"/>
        <w:numPr>
          <w:ilvl w:val="0"/>
          <w:numId w:val="20"/>
        </w:numPr>
        <w:autoSpaceDE w:val="0"/>
        <w:autoSpaceDN w:val="0"/>
        <w:adjustRightInd w:val="0"/>
        <w:spacing w:before="0" w:after="0"/>
        <w:ind w:left="284" w:hanging="218"/>
        <w:rPr>
          <w:rFonts w:cs="Arial"/>
          <w:color w:val="000000"/>
        </w:rPr>
      </w:pPr>
      <w:r w:rsidRPr="003B1618">
        <w:rPr>
          <w:rFonts w:cs="Arial"/>
        </w:rPr>
        <w:t>kasutada energiasäästlikke kliimaseadmeid ja muid kodumajapidamise ja tööstuse seadmeid, mis võivad oma töö energiaga lisasoojust eraldada õhku.</w:t>
      </w:r>
    </w:p>
    <w:p w14:paraId="1B4D4CD0" w14:textId="77777777" w:rsidR="000D7257" w:rsidRPr="003B1618" w:rsidRDefault="000D7257" w:rsidP="000D7257">
      <w:pPr>
        <w:autoSpaceDE w:val="0"/>
        <w:autoSpaceDN w:val="0"/>
        <w:adjustRightInd w:val="0"/>
        <w:spacing w:before="0" w:after="0"/>
        <w:rPr>
          <w:rFonts w:cs="Arial"/>
          <w:color w:val="000000"/>
        </w:rPr>
      </w:pPr>
    </w:p>
    <w:p w14:paraId="385BA73F" w14:textId="67874BF9" w:rsidR="000D7257" w:rsidRPr="003B1618" w:rsidRDefault="000D7257" w:rsidP="000D7257">
      <w:pPr>
        <w:pStyle w:val="Heading2"/>
      </w:pPr>
      <w:bookmarkStart w:id="62" w:name="_Toc228867874"/>
      <w:r w:rsidRPr="003B1618">
        <w:t>Õhukvaliteet</w:t>
      </w:r>
      <w:bookmarkEnd w:id="62"/>
    </w:p>
    <w:p w14:paraId="0E4000F4" w14:textId="77777777" w:rsidR="000D7257" w:rsidRPr="003B1618" w:rsidRDefault="000D7257" w:rsidP="000D7257">
      <w:pPr>
        <w:autoSpaceDE w:val="0"/>
        <w:autoSpaceDN w:val="0"/>
        <w:adjustRightInd w:val="0"/>
        <w:spacing w:before="0" w:after="0"/>
        <w:rPr>
          <w:rFonts w:cs="Arial"/>
          <w:color w:val="000000"/>
        </w:rPr>
      </w:pPr>
      <w:r w:rsidRPr="003B1618">
        <w:rPr>
          <w:rFonts w:cs="Arial"/>
          <w:color w:val="000000"/>
        </w:rPr>
        <w:t>Tagada tuleb kasutusaegsed õhukvaliteedi tasemete väärtused, mis vastavad keskkonnaministri 27.12.2016 määrusele nr 75 „Õhukvaliteedi piir- ja sihtväärtused, õhukvaliteedi muud piirnormid ning õhukvaliteedi hindamispiirid”. atmosfääriõhu kaitse seadus sätestab nõuded ja meetmed välisõhu kvaliteedi säilitamiseks ja parandamiseks.</w:t>
      </w:r>
    </w:p>
    <w:p w14:paraId="48714EC2" w14:textId="77777777" w:rsidR="000D7257" w:rsidRPr="003B1618" w:rsidRDefault="000D7257" w:rsidP="000D7257">
      <w:pPr>
        <w:autoSpaceDE w:val="0"/>
        <w:autoSpaceDN w:val="0"/>
        <w:adjustRightInd w:val="0"/>
        <w:spacing w:before="0" w:after="0"/>
        <w:rPr>
          <w:rFonts w:cs="Arial"/>
          <w:color w:val="000000"/>
        </w:rPr>
      </w:pPr>
      <w:r w:rsidRPr="003B1618">
        <w:rPr>
          <w:rFonts w:cs="Arial"/>
          <w:color w:val="000000"/>
        </w:rPr>
        <w:t>Saasteainete välisõhku suunamist ja levikut ehitustööde ajal on võimalik hoida kontrolli all töökorralduslike ning tehniliste meetmetega. Näiteks tolmavate materjalide ja jäätmete käitlemisel nende niisutamine, seadmete või materjalide katmine (nt veokite katmine koormakattega), tuule suuna jälgimine tööd teostamise ajal, samuti ehitusplatsidel ja neile viivatel teedel tolmutõrje teostamine ning tööks kasutatavate veokite ja masinate tolmust puhastamine.</w:t>
      </w:r>
    </w:p>
    <w:p w14:paraId="5672D41B" w14:textId="4417DA8D" w:rsidR="000D7257" w:rsidRPr="003B1618" w:rsidRDefault="000D7257" w:rsidP="000D7257">
      <w:pPr>
        <w:autoSpaceDE w:val="0"/>
        <w:autoSpaceDN w:val="0"/>
        <w:adjustRightInd w:val="0"/>
        <w:spacing w:before="0" w:after="0"/>
        <w:rPr>
          <w:rFonts w:cs="Arial"/>
          <w:color w:val="000000"/>
        </w:rPr>
      </w:pPr>
      <w:r w:rsidRPr="003B1618">
        <w:rPr>
          <w:rFonts w:cs="Arial"/>
          <w:color w:val="000000"/>
        </w:rPr>
        <w:t xml:space="preserve">Kavandatav tegevus ning </w:t>
      </w:r>
      <w:r w:rsidRPr="003B1618">
        <w:rPr>
          <w:rFonts w:cs="Arial"/>
          <w:bCs/>
          <w:color w:val="000000"/>
        </w:rPr>
        <w:t>prognoositav liikluskoormus</w:t>
      </w:r>
      <w:r w:rsidRPr="003B1618">
        <w:rPr>
          <w:rFonts w:cs="Arial"/>
          <w:color w:val="000000"/>
        </w:rPr>
        <w:t xml:space="preserve"> ei põhjusta õhukvaliteedi halvenemist piirkonnas.</w:t>
      </w:r>
    </w:p>
    <w:p w14:paraId="18A3FE89" w14:textId="77777777" w:rsidR="000D7257" w:rsidRPr="003B1618" w:rsidRDefault="000D7257" w:rsidP="005041FE">
      <w:pPr>
        <w:autoSpaceDE w:val="0"/>
        <w:autoSpaceDN w:val="0"/>
        <w:adjustRightInd w:val="0"/>
        <w:spacing w:before="0" w:after="0"/>
        <w:rPr>
          <w:rFonts w:cs="Arial"/>
          <w:color w:val="000000"/>
        </w:rPr>
      </w:pPr>
    </w:p>
    <w:p w14:paraId="5CBCB434" w14:textId="3ECC1F93" w:rsidR="008E4AF2" w:rsidRPr="003B1618" w:rsidRDefault="008E4AF2" w:rsidP="008E4AF2">
      <w:pPr>
        <w:pStyle w:val="Heading2"/>
      </w:pPr>
      <w:bookmarkStart w:id="63" w:name="_Toc228867875"/>
      <w:r w:rsidRPr="003B1618">
        <w:t>Võimaliku keskkonnamõju hindamine</w:t>
      </w:r>
      <w:bookmarkEnd w:id="63"/>
    </w:p>
    <w:p w14:paraId="3A62FA50" w14:textId="780A5CB9" w:rsidR="004E2869" w:rsidRPr="003B1618" w:rsidRDefault="001829A4" w:rsidP="00844E65">
      <w:pPr>
        <w:tabs>
          <w:tab w:val="center" w:pos="3829"/>
          <w:tab w:val="right" w:pos="8149"/>
        </w:tabs>
        <w:autoSpaceDE w:val="0"/>
        <w:spacing w:before="0" w:after="0"/>
        <w:rPr>
          <w:rFonts w:cs="Arial"/>
        </w:rPr>
      </w:pPr>
      <w:r w:rsidRPr="003B1618">
        <w:rPr>
          <w:rFonts w:cs="Arial"/>
        </w:rPr>
        <w:t xml:space="preserve">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w:t>
      </w:r>
      <w:r w:rsidR="0058073F" w:rsidRPr="003B1618">
        <w:rPr>
          <w:rFonts w:cs="Arial"/>
        </w:rPr>
        <w:t>1</w:t>
      </w:r>
      <w:r w:rsidRPr="003B1618">
        <w:rPr>
          <w:rFonts w:cs="Arial"/>
        </w:rPr>
        <w:t xml:space="preserve"> „</w:t>
      </w:r>
      <w:r w:rsidR="0058073F" w:rsidRPr="003B1618">
        <w:rPr>
          <w:rFonts w:cs="Arial"/>
        </w:rPr>
        <w:t>Lehmja küla Rae tee 40 kinnistu ja lähiala detailplaneeringu keskkonnamõju strateegilise hindamise eelhinnang</w:t>
      </w:r>
      <w:r w:rsidRPr="003B1618">
        <w:rPr>
          <w:rFonts w:cs="Arial"/>
        </w:rPr>
        <w:t>” toodu osas on vastavad ametkonnad andnud oma seisukohad, milles vastuväiteid ei esitatud. Keskkonnatingimustega arvestamine on võimalik planeerimisseaduse</w:t>
      </w:r>
      <w:r w:rsidR="00112772" w:rsidRPr="003B1618">
        <w:rPr>
          <w:rFonts w:cs="Arial"/>
        </w:rPr>
        <w:t xml:space="preserve"> </w:t>
      </w:r>
      <w:r w:rsidRPr="003B1618">
        <w:rPr>
          <w:rFonts w:cs="Arial"/>
        </w:rPr>
        <w:t>§ 126 lõike 1 punktide 8 ja 12 kohaselt planeerimismenetluse käigus.</w:t>
      </w:r>
    </w:p>
    <w:p w14:paraId="5F2D781C" w14:textId="77777777" w:rsidR="00844E65" w:rsidRPr="003B1618" w:rsidRDefault="00844E65" w:rsidP="00844E65">
      <w:pPr>
        <w:tabs>
          <w:tab w:val="center" w:pos="3829"/>
          <w:tab w:val="right" w:pos="8149"/>
        </w:tabs>
        <w:autoSpaceDE w:val="0"/>
        <w:spacing w:before="0" w:after="0"/>
        <w:rPr>
          <w:rFonts w:cs="Arial"/>
        </w:rPr>
      </w:pPr>
    </w:p>
    <w:p w14:paraId="26845DD2" w14:textId="004F8557" w:rsidR="00874419" w:rsidRPr="003B1618" w:rsidRDefault="00874419" w:rsidP="00654AEA">
      <w:pPr>
        <w:pStyle w:val="Heading2"/>
      </w:pPr>
      <w:bookmarkStart w:id="64" w:name="_Toc228867876"/>
      <w:r w:rsidRPr="003B1618">
        <w:t>Pinnas ja selle kvaliteet</w:t>
      </w:r>
      <w:bookmarkEnd w:id="64"/>
    </w:p>
    <w:p w14:paraId="3FE63FFD" w14:textId="5C1813EC" w:rsidR="00551926" w:rsidRPr="003B1618" w:rsidRDefault="00551926" w:rsidP="00222E9A">
      <w:pPr>
        <w:spacing w:before="0" w:after="0"/>
      </w:pPr>
      <w:r w:rsidRPr="003B1618">
        <w:t>Planeeri</w:t>
      </w:r>
      <w:r w:rsidR="003A6557" w:rsidRPr="003B1618">
        <w:t>n</w:t>
      </w:r>
      <w:r w:rsidRPr="003B1618">
        <w:t>guala pinnase osas on REIB OÜ koostanud oktoobris 2022 ehitusgeoloogil</w:t>
      </w:r>
      <w:r w:rsidR="00222E9A" w:rsidRPr="003B1618">
        <w:t>i</w:t>
      </w:r>
      <w:r w:rsidRPr="003B1618">
        <w:t>se uuringu</w:t>
      </w:r>
      <w:r w:rsidR="002219C1" w:rsidRPr="003B1618">
        <w:t xml:space="preserve"> </w:t>
      </w:r>
      <w:r w:rsidR="00222E9A" w:rsidRPr="003B1618">
        <w:t>p</w:t>
      </w:r>
      <w:r w:rsidRPr="003B1618">
        <w:t>innase koostise ja reostuse osas. Uuringuala paikneb Harju lavamaal, nõrgalt lainjal moreentasandikul. Pinnakate koosneb valdavalt mullast ja liustikulisest moreenist. Pinnakatte all avaneb Ülem-Ordoviitsiumi ladestiku Kahula 2 kihistu lubjakivi.</w:t>
      </w:r>
    </w:p>
    <w:p w14:paraId="12C4E0FA" w14:textId="22C12385" w:rsidR="00551926" w:rsidRPr="003B1618" w:rsidRDefault="00551926" w:rsidP="00222E9A">
      <w:pPr>
        <w:spacing w:before="0" w:after="0"/>
      </w:pPr>
      <w:r w:rsidRPr="003B1618">
        <w:t>Maa-ala on olnud kasutusel põllumaana ning seetõttu on mullakihi paksus mõnel pool</w:t>
      </w:r>
      <w:r w:rsidR="003A6557" w:rsidRPr="003B1618">
        <w:t xml:space="preserve"> </w:t>
      </w:r>
      <w:r w:rsidRPr="003B1618">
        <w:t>suhteliselt suur. Varasemal ajal on kuivenduseks kasutatud drenaaži. Seetõttu võib esineda</w:t>
      </w:r>
      <w:r w:rsidR="003A6557" w:rsidRPr="003B1618">
        <w:t xml:space="preserve"> </w:t>
      </w:r>
      <w:r w:rsidRPr="003B1618">
        <w:t>paiguti täitena segi pööratud looduslikke pinnaseid.</w:t>
      </w:r>
      <w:r w:rsidR="003A6557" w:rsidRPr="003B1618">
        <w:t xml:space="preserve"> </w:t>
      </w:r>
      <w:r w:rsidRPr="003B1618">
        <w:t>Uuringuala on tasase reljeefiga, üldise langusega kirde suunas. Maapinna absoluutkõrgused</w:t>
      </w:r>
      <w:r w:rsidR="003A6557" w:rsidRPr="003B1618">
        <w:t xml:space="preserve"> </w:t>
      </w:r>
      <w:r w:rsidRPr="003B1618">
        <w:t>uuringupunktides on vahemikus 44,6…49,65 m.</w:t>
      </w:r>
    </w:p>
    <w:p w14:paraId="18EC1921" w14:textId="667C7689" w:rsidR="00222E9A" w:rsidRPr="003B1618" w:rsidRDefault="00551926" w:rsidP="00222E9A">
      <w:pPr>
        <w:spacing w:before="0" w:after="0"/>
      </w:pPr>
      <w:r w:rsidRPr="003B1618">
        <w:t>Pinnasevee</w:t>
      </w:r>
      <w:r w:rsidRPr="003B1618">
        <w:rPr>
          <w:spacing w:val="-12"/>
        </w:rPr>
        <w:t xml:space="preserve"> </w:t>
      </w:r>
      <w:r w:rsidRPr="003B1618">
        <w:t>tase</w:t>
      </w:r>
      <w:r w:rsidRPr="003B1618">
        <w:rPr>
          <w:spacing w:val="-12"/>
        </w:rPr>
        <w:t xml:space="preserve"> </w:t>
      </w:r>
      <w:r w:rsidRPr="003B1618">
        <w:t>registreeriti</w:t>
      </w:r>
      <w:r w:rsidRPr="003B1618">
        <w:rPr>
          <w:spacing w:val="-12"/>
        </w:rPr>
        <w:t xml:space="preserve"> </w:t>
      </w:r>
      <w:r w:rsidRPr="003B1618">
        <w:t>uurimistööde</w:t>
      </w:r>
      <w:r w:rsidRPr="003B1618">
        <w:rPr>
          <w:spacing w:val="-12"/>
        </w:rPr>
        <w:t xml:space="preserve"> </w:t>
      </w:r>
      <w:r w:rsidRPr="003B1618">
        <w:t>ajal</w:t>
      </w:r>
      <w:r w:rsidRPr="003B1618">
        <w:rPr>
          <w:spacing w:val="-12"/>
        </w:rPr>
        <w:t xml:space="preserve"> </w:t>
      </w:r>
      <w:r w:rsidRPr="003B1618">
        <w:t>(august</w:t>
      </w:r>
      <w:r w:rsidRPr="003B1618">
        <w:rPr>
          <w:spacing w:val="-12"/>
        </w:rPr>
        <w:t xml:space="preserve"> </w:t>
      </w:r>
      <w:r w:rsidRPr="003B1618">
        <w:t>2022</w:t>
      </w:r>
      <w:r w:rsidR="003A6557" w:rsidRPr="003B1618">
        <w:t>.</w:t>
      </w:r>
      <w:r w:rsidR="003A6557" w:rsidRPr="003B1618">
        <w:rPr>
          <w:spacing w:val="-12"/>
        </w:rPr>
        <w:t xml:space="preserve"> </w:t>
      </w:r>
      <w:r w:rsidR="003A6557" w:rsidRPr="003B1618">
        <w:t>a</w:t>
      </w:r>
      <w:r w:rsidRPr="003B1618">
        <w:t>)</w:t>
      </w:r>
      <w:r w:rsidRPr="003B1618">
        <w:rPr>
          <w:spacing w:val="-12"/>
        </w:rPr>
        <w:t xml:space="preserve"> </w:t>
      </w:r>
      <w:r w:rsidRPr="003B1618">
        <w:t>puuraukudes</w:t>
      </w:r>
      <w:r w:rsidRPr="003B1618">
        <w:rPr>
          <w:spacing w:val="-12"/>
        </w:rPr>
        <w:t xml:space="preserve"> </w:t>
      </w:r>
      <w:r w:rsidRPr="003B1618">
        <w:t>maapinnast</w:t>
      </w:r>
      <w:r w:rsidR="003A6557" w:rsidRPr="003B1618">
        <w:rPr>
          <w:spacing w:val="-12"/>
        </w:rPr>
        <w:t xml:space="preserve"> </w:t>
      </w:r>
      <w:r w:rsidRPr="003B1618">
        <w:t>0,9</w:t>
      </w:r>
      <w:r w:rsidR="003A6557" w:rsidRPr="003B1618">
        <w:rPr>
          <w:rFonts w:cs="Arial"/>
        </w:rPr>
        <w:t>…</w:t>
      </w:r>
      <w:r w:rsidRPr="003B1618">
        <w:t>3,2</w:t>
      </w:r>
      <w:r w:rsidRPr="003B1618">
        <w:rPr>
          <w:spacing w:val="-12"/>
        </w:rPr>
        <w:t xml:space="preserve"> </w:t>
      </w:r>
      <w:r w:rsidRPr="003B1618">
        <w:t>m sügavusel, absoluutkõrgusel 42,7…48,4</w:t>
      </w:r>
      <w:r w:rsidR="003A6557" w:rsidRPr="003B1618">
        <w:rPr>
          <w:rFonts w:cs="Arial"/>
        </w:rPr>
        <w:t> </w:t>
      </w:r>
      <w:r w:rsidRPr="003B1618">
        <w:t>m. Kõigis puuraukudes vett ei ilmunud.</w:t>
      </w:r>
      <w:r w:rsidR="003A6557" w:rsidRPr="003B1618">
        <w:t xml:space="preserve"> </w:t>
      </w:r>
      <w:r w:rsidRPr="003B1618">
        <w:t>Arvestades uuringutele eelnenud ja uuringute ajal esinenud suvist kuivaperioodi, on mõõdetud</w:t>
      </w:r>
      <w:r w:rsidR="003A6557" w:rsidRPr="003B1618">
        <w:t xml:space="preserve"> </w:t>
      </w:r>
      <w:r w:rsidRPr="003B1618">
        <w:t>veeseisud lähedased minimaalsele. Kõrgvee perioodil võib püsiv veetase tõusta ülalmainitud</w:t>
      </w:r>
      <w:r w:rsidR="003A6557" w:rsidRPr="003B1618">
        <w:t xml:space="preserve"> </w:t>
      </w:r>
      <w:r w:rsidRPr="003B1618">
        <w:t>näitajast kuni 1,0</w:t>
      </w:r>
      <w:r w:rsidR="003A6557" w:rsidRPr="003B1618">
        <w:rPr>
          <w:rFonts w:cs="Arial"/>
        </w:rPr>
        <w:t> </w:t>
      </w:r>
      <w:r w:rsidRPr="003B1618">
        <w:t>m kõrgemale. Vesi liigub valdavalt moreeni liivakamates vahekihtides. Ala</w:t>
      </w:r>
      <w:r w:rsidR="003A6557" w:rsidRPr="003B1618">
        <w:t xml:space="preserve"> </w:t>
      </w:r>
      <w:r w:rsidRPr="003B1618">
        <w:t>pinnasevee liikumine jälgib maapinna kallakust kirde suunas.</w:t>
      </w:r>
    </w:p>
    <w:p w14:paraId="6DF3850F" w14:textId="5A6A2F53" w:rsidR="00551926" w:rsidRPr="003B1618" w:rsidRDefault="00551926" w:rsidP="00222E9A">
      <w:pPr>
        <w:spacing w:before="0" w:after="0"/>
      </w:pPr>
      <w:r w:rsidRPr="003B1618">
        <w:t>Tingituna alal levivate pinnaste halbadest filtratsiooniomadustest, esineb veerohkel perioodil</w:t>
      </w:r>
      <w:r w:rsidR="003A6557" w:rsidRPr="003B1618">
        <w:t xml:space="preserve"> </w:t>
      </w:r>
      <w:r w:rsidRPr="003B1618">
        <w:t>kihtidel ajutise iseloomuga ülavett. Ülavesi on ajutine nähtus, kadudes kuivadel aastaaegadel.</w:t>
      </w:r>
      <w:r w:rsidR="003A6557" w:rsidRPr="003B1618">
        <w:t xml:space="preserve"> </w:t>
      </w:r>
      <w:r w:rsidRPr="003B1618">
        <w:t>Veetaset mõjutab alale rajatud drenaažisüsteem. Drenaažisüsteemi töötamise osas andmed</w:t>
      </w:r>
      <w:r w:rsidR="003A6557" w:rsidRPr="003B1618">
        <w:t xml:space="preserve"> </w:t>
      </w:r>
      <w:r w:rsidRPr="003B1618">
        <w:t>puuduvad, kuid arvestades et vesi ilmus suhteliselt sügaval, võib eeldada, et kuivendussüsteem</w:t>
      </w:r>
      <w:r w:rsidR="003A6557" w:rsidRPr="003B1618">
        <w:t xml:space="preserve"> </w:t>
      </w:r>
      <w:r w:rsidRPr="003B1618">
        <w:t>on töökorras.</w:t>
      </w:r>
      <w:r w:rsidR="00222E9A" w:rsidRPr="003B1618">
        <w:t xml:space="preserve"> </w:t>
      </w:r>
      <w:r w:rsidRPr="003B1618">
        <w:t>Kinnistule kõige lähemale jäävate varasemate uuringute ajal jäi veetase uuringusügavusest</w:t>
      </w:r>
      <w:r w:rsidR="003A6557" w:rsidRPr="003B1618">
        <w:t xml:space="preserve"> </w:t>
      </w:r>
      <w:r w:rsidRPr="003B1618">
        <w:t>sügavamale.</w:t>
      </w:r>
      <w:r w:rsidR="00222E9A" w:rsidRPr="003B1618">
        <w:t xml:space="preserve"> </w:t>
      </w:r>
      <w:r w:rsidRPr="003B1618">
        <w:t>Vaadeldavas piirkonnas on põhjavesi looduslikult kaitsmata või nõrgalt kaitstud maapinnalt</w:t>
      </w:r>
      <w:r w:rsidR="00222E9A" w:rsidRPr="003B1618">
        <w:t xml:space="preserve"> </w:t>
      </w:r>
      <w:r w:rsidRPr="003B1618">
        <w:t>lähtuva punkt- või hajureostuse suhtes.</w:t>
      </w:r>
      <w:r w:rsidR="00222E9A" w:rsidRPr="003B1618">
        <w:t xml:space="preserve"> </w:t>
      </w:r>
      <w:r w:rsidRPr="003B1618">
        <w:t>Laborianalüüsi põhjal uuringualal põhjavesi betooni suhtes agressiivne ei ole.</w:t>
      </w:r>
      <w:r w:rsidR="00222E9A" w:rsidRPr="003B1618">
        <w:t xml:space="preserve"> </w:t>
      </w:r>
      <w:r w:rsidRPr="003B1618">
        <w:t>Uuringuala ei jää üleujutusohuga ala piirkonda.</w:t>
      </w:r>
    </w:p>
    <w:p w14:paraId="4CA2F010" w14:textId="77777777" w:rsidR="000262D3" w:rsidRDefault="00222E9A" w:rsidP="00222E9A">
      <w:pPr>
        <w:spacing w:before="0" w:after="0"/>
      </w:pPr>
      <w:r w:rsidRPr="003B1618">
        <w:lastRenderedPageBreak/>
        <w:t>Reostuse uurimiseks teostati 10 puurauku sügavusega kuni 8,5 m. Välitöö käigus võeti 4 põhjavee- ja 8 pinnaseproovi naftasaaduste (gaaskromatograafia meetodil) ja raskmetallide sisalduse määramiseks.</w:t>
      </w:r>
    </w:p>
    <w:p w14:paraId="76EEF013" w14:textId="21E076EC" w:rsidR="00222E9A" w:rsidRPr="003B1618" w:rsidRDefault="00222E9A" w:rsidP="00222E9A">
      <w:pPr>
        <w:spacing w:before="0" w:after="0"/>
      </w:pPr>
      <w:r w:rsidRPr="003B1618">
        <w:t>Kokkuvõttes uuringu tulemused näitasid, et uuritud alal ei ületa raskmetallide ja naftasaaduste sisaldused pinnases ja põhjavees neile kehtestatud piirarve.</w:t>
      </w:r>
    </w:p>
    <w:p w14:paraId="2C5D9CC3" w14:textId="07F80AEA" w:rsidR="00222E9A" w:rsidRPr="003B1618" w:rsidRDefault="00222E9A" w:rsidP="00222E9A">
      <w:pPr>
        <w:spacing w:before="0" w:after="0"/>
      </w:pPr>
      <w:r w:rsidRPr="003B1618">
        <w:t>Eelnevale tuginedes võib Rae tee 40 maaüksuse pinnase ja põhjavee seisundi lugeda</w:t>
      </w:r>
      <w:r w:rsidR="003A6557" w:rsidRPr="003B1618">
        <w:t xml:space="preserve"> </w:t>
      </w:r>
      <w:r w:rsidRPr="003B1618">
        <w:t>keskkonnale ja inimese tervisele ohutuks ja selle saneerimine ei ole hädavajalik. Juhul kui</w:t>
      </w:r>
      <w:r w:rsidR="003A6557" w:rsidRPr="003B1618">
        <w:t xml:space="preserve"> </w:t>
      </w:r>
      <w:r w:rsidRPr="003B1618">
        <w:t>kaevetööde käigus tuvastatakse visuaalset või olfaktoorselt pinnasereostust, tuleb</w:t>
      </w:r>
      <w:r w:rsidR="003A6557" w:rsidRPr="003B1618">
        <w:t xml:space="preserve"> </w:t>
      </w:r>
      <w:r w:rsidRPr="003B1618">
        <w:t>kaevetööd peatada ja konsulteerida keskkonnaspetsialistiga sellise pinnase edasise</w:t>
      </w:r>
      <w:r w:rsidR="003A6557" w:rsidRPr="003B1618">
        <w:t xml:space="preserve"> </w:t>
      </w:r>
      <w:r w:rsidRPr="003B1618">
        <w:t>käitlemise osas.</w:t>
      </w:r>
    </w:p>
    <w:p w14:paraId="2F2B5430" w14:textId="361747EC" w:rsidR="00222E9A" w:rsidRPr="003B1618" w:rsidRDefault="00222E9A" w:rsidP="00222E9A">
      <w:pPr>
        <w:spacing w:before="0" w:after="0"/>
      </w:pPr>
      <w:r w:rsidRPr="003B1618">
        <w:t>Antud uuringud on lisatud planeeringu materjalide lisade kausta.</w:t>
      </w:r>
    </w:p>
    <w:p w14:paraId="4EB15C13" w14:textId="77777777" w:rsidR="00874419" w:rsidRPr="003B1618" w:rsidRDefault="00874419" w:rsidP="003A6557">
      <w:pPr>
        <w:spacing w:before="0" w:after="0"/>
      </w:pPr>
    </w:p>
    <w:p w14:paraId="4C2963CB" w14:textId="2463DF90" w:rsidR="00654AEA" w:rsidRPr="003B1618" w:rsidRDefault="00654AEA" w:rsidP="00654AEA">
      <w:pPr>
        <w:pStyle w:val="Heading2"/>
      </w:pPr>
      <w:bookmarkStart w:id="65" w:name="_Toc228867877"/>
      <w:r w:rsidRPr="003B1618">
        <w:t>Rae rohesil</w:t>
      </w:r>
      <w:r w:rsidR="00970997" w:rsidRPr="003B1618">
        <w:t>d</w:t>
      </w:r>
      <w:bookmarkEnd w:id="65"/>
    </w:p>
    <w:p w14:paraId="0DC69B19" w14:textId="7E1BC550" w:rsidR="00654AEA" w:rsidRDefault="00AB36C3" w:rsidP="00844E65">
      <w:pPr>
        <w:spacing w:before="0" w:after="0"/>
      </w:pPr>
      <w:r w:rsidRPr="003B1618">
        <w:t xml:space="preserve">Rail Baltic projekteerimise käigus on </w:t>
      </w:r>
      <w:r w:rsidR="00990CFB" w:rsidRPr="003B1618">
        <w:t>koostanud OÜ Rewild 2</w:t>
      </w:r>
      <w:r w:rsidR="00E40FF2" w:rsidRPr="003B1618">
        <w:t>3</w:t>
      </w:r>
      <w:r w:rsidR="00990CFB" w:rsidRPr="003B1618">
        <w:t>.0</w:t>
      </w:r>
      <w:r w:rsidR="00E40FF2" w:rsidRPr="003B1618">
        <w:t>1</w:t>
      </w:r>
      <w:r w:rsidR="00990CFB" w:rsidRPr="003B1618">
        <w:t>.202</w:t>
      </w:r>
      <w:r w:rsidR="00E40FF2" w:rsidRPr="003B1618">
        <w:t>1</w:t>
      </w:r>
      <w:r w:rsidR="00990CFB" w:rsidRPr="003B1618">
        <w:t xml:space="preserve"> </w:t>
      </w:r>
      <w:r w:rsidR="00707A7E" w:rsidRPr="003B1618">
        <w:t>„</w:t>
      </w:r>
      <w:r w:rsidR="00E40FF2" w:rsidRPr="003B1618">
        <w:t>Rail Baltic ulukieksper</w:t>
      </w:r>
      <w:r w:rsidR="00A10810" w:rsidRPr="003B1618">
        <w:t>tiis</w:t>
      </w:r>
      <w:r w:rsidR="00844E65" w:rsidRPr="003B1618">
        <w:t>”</w:t>
      </w:r>
      <w:r w:rsidR="00707A7E" w:rsidRPr="003B1618">
        <w:t>.</w:t>
      </w:r>
    </w:p>
    <w:p w14:paraId="00125ADB" w14:textId="77777777" w:rsidR="00FC0CDE" w:rsidRPr="003B1618" w:rsidRDefault="00FC0CDE" w:rsidP="00844E65">
      <w:pPr>
        <w:spacing w:before="0" w:after="0"/>
      </w:pPr>
    </w:p>
    <w:p w14:paraId="1DCA003C" w14:textId="33EFE6AF" w:rsidR="00741534" w:rsidRPr="003B1618" w:rsidRDefault="00741534" w:rsidP="00FC0CDE">
      <w:pPr>
        <w:spacing w:before="0" w:after="0"/>
        <w:rPr>
          <w:u w:val="single"/>
        </w:rPr>
      </w:pPr>
      <w:r w:rsidRPr="003B1618">
        <w:rPr>
          <w:u w:val="single"/>
        </w:rPr>
        <w:t xml:space="preserve">Väljavõte </w:t>
      </w:r>
      <w:r w:rsidR="001B6E58" w:rsidRPr="003B1618">
        <w:rPr>
          <w:u w:val="single"/>
        </w:rPr>
        <w:t xml:space="preserve">koosatud </w:t>
      </w:r>
      <w:r w:rsidR="00A10810" w:rsidRPr="003B1618">
        <w:rPr>
          <w:u w:val="single"/>
        </w:rPr>
        <w:t>ekspertiisist</w:t>
      </w:r>
      <w:r w:rsidR="001B6E58" w:rsidRPr="003B1618">
        <w:rPr>
          <w:u w:val="single"/>
        </w:rPr>
        <w:t>:</w:t>
      </w:r>
    </w:p>
    <w:p w14:paraId="68C873D4" w14:textId="47EBDFF0" w:rsidR="00FD0FF5" w:rsidRPr="003B1618" w:rsidRDefault="00494154" w:rsidP="00844E65">
      <w:pPr>
        <w:spacing w:before="0" w:after="0"/>
        <w:rPr>
          <w:i/>
          <w:iCs/>
        </w:rPr>
      </w:pPr>
      <w:r w:rsidRPr="003B1618">
        <w:rPr>
          <w:i/>
          <w:iCs/>
        </w:rPr>
        <w:t xml:space="preserve">Rail Baltic tekitab Rae piirkonnas väga tugeva liikumisbarjääri loomadele. </w:t>
      </w:r>
      <w:r w:rsidR="00FD0FF5" w:rsidRPr="003B1618">
        <w:rPr>
          <w:i/>
          <w:iCs/>
        </w:rPr>
        <w:t>Selleks et säilitada selle metsaala sidusust ja anda Rae raba põtradele võimalus välismaailmaga suhtlemiseks, soovitati rajada rohesild Rail Baltic Ülemiste-Kangru lõigu kilomeetripunktile 10+100.</w:t>
      </w:r>
    </w:p>
    <w:p w14:paraId="3FA6DB15" w14:textId="4B2DAA82" w:rsidR="00A10810" w:rsidRPr="003B1618" w:rsidRDefault="00C0668B" w:rsidP="00844E65">
      <w:pPr>
        <w:spacing w:before="0" w:after="0"/>
        <w:rPr>
          <w:i/>
          <w:iCs/>
        </w:rPr>
      </w:pPr>
      <w:r w:rsidRPr="003B1618">
        <w:rPr>
          <w:i/>
          <w:iCs/>
        </w:rPr>
        <w:t>Loomade liikumiseks tuleb mõlemale poole Rail Baltic raudteed jätta vähemalt 100</w:t>
      </w:r>
      <w:r w:rsidR="00EC386E" w:rsidRPr="003B1618">
        <w:rPr>
          <w:rFonts w:cs="Arial"/>
        </w:rPr>
        <w:t> </w:t>
      </w:r>
      <w:r w:rsidRPr="003B1618">
        <w:rPr>
          <w:i/>
          <w:iCs/>
        </w:rPr>
        <w:t>m laiused rohekoridorid (metsloomade elupaigaribad) Vaskjala-Ülemiste kanalist kuni Põrguvälja teeni. Need toimivad ka kaitsehaljastuse vöönditena. Rae valla uues üldplaneeringus on Kullese tee elamuala asemele kavandatud roheala, mis tähendab, et Kabeliaru metsa ühendamiseks Rae rohesillaga sobib piki raudteed kulgev koridor.</w:t>
      </w:r>
    </w:p>
    <w:p w14:paraId="2214B739" w14:textId="77777777" w:rsidR="00FC0CDE" w:rsidRDefault="00FC0CDE" w:rsidP="00FC0CDE">
      <w:pPr>
        <w:autoSpaceDE w:val="0"/>
        <w:autoSpaceDN w:val="0"/>
        <w:adjustRightInd w:val="0"/>
        <w:spacing w:before="0" w:after="0"/>
        <w:rPr>
          <w:rFonts w:cs="Arial"/>
          <w:color w:val="000000"/>
        </w:rPr>
      </w:pPr>
    </w:p>
    <w:p w14:paraId="550058A0" w14:textId="68FBE1DD" w:rsidR="008E4AF2" w:rsidRDefault="00D46F7A" w:rsidP="00FC0CDE">
      <w:pPr>
        <w:autoSpaceDE w:val="0"/>
        <w:autoSpaceDN w:val="0"/>
        <w:adjustRightInd w:val="0"/>
        <w:spacing w:before="0" w:after="0"/>
        <w:rPr>
          <w:rFonts w:cs="Arial"/>
          <w:color w:val="000000"/>
        </w:rPr>
      </w:pPr>
      <w:r w:rsidRPr="003B1618">
        <w:rPr>
          <w:rFonts w:cs="Arial"/>
          <w:color w:val="000000"/>
        </w:rPr>
        <w:t xml:space="preserve">OÜ </w:t>
      </w:r>
      <w:proofErr w:type="spellStart"/>
      <w:r w:rsidRPr="003B1618">
        <w:rPr>
          <w:rFonts w:cs="Arial"/>
          <w:color w:val="000000"/>
        </w:rPr>
        <w:t>Rewild</w:t>
      </w:r>
      <w:proofErr w:type="spellEnd"/>
      <w:r w:rsidRPr="003B1618">
        <w:rPr>
          <w:rFonts w:cs="Arial"/>
          <w:color w:val="000000"/>
        </w:rPr>
        <w:t xml:space="preserve"> poolt on koostatud 22.05.2023 ekspertiis </w:t>
      </w:r>
      <w:r w:rsidR="00EC386E" w:rsidRPr="003B1618">
        <w:rPr>
          <w:rFonts w:cs="Arial"/>
          <w:color w:val="000000"/>
        </w:rPr>
        <w:t>„</w:t>
      </w:r>
      <w:r w:rsidRPr="003B1618">
        <w:rPr>
          <w:rFonts w:cs="Arial"/>
          <w:color w:val="000000"/>
        </w:rPr>
        <w:t>Rae rohesilla kaitsevöönd. Planeeringute analüüs ja rohesilla kaitsevööndi ettepanek.</w:t>
      </w:r>
      <w:r w:rsidR="00EC386E" w:rsidRPr="003B1618">
        <w:rPr>
          <w:rFonts w:cs="Arial"/>
          <w:color w:val="000000"/>
        </w:rPr>
        <w:t>”</w:t>
      </w:r>
    </w:p>
    <w:p w14:paraId="7A13E9C3" w14:textId="77777777" w:rsidR="00FC0CDE" w:rsidRPr="003B1618" w:rsidRDefault="00FC0CDE" w:rsidP="00FC0CDE">
      <w:pPr>
        <w:autoSpaceDE w:val="0"/>
        <w:autoSpaceDN w:val="0"/>
        <w:adjustRightInd w:val="0"/>
        <w:spacing w:before="0" w:after="0"/>
        <w:rPr>
          <w:rFonts w:cs="Arial"/>
          <w:color w:val="000000"/>
        </w:rPr>
      </w:pPr>
    </w:p>
    <w:p w14:paraId="25F44B77" w14:textId="16D8E31B" w:rsidR="00D46F7A" w:rsidRPr="003B1618" w:rsidRDefault="00D46F7A" w:rsidP="00D46F7A">
      <w:pPr>
        <w:autoSpaceDE w:val="0"/>
        <w:autoSpaceDN w:val="0"/>
        <w:adjustRightInd w:val="0"/>
        <w:spacing w:before="0" w:after="0"/>
        <w:rPr>
          <w:rFonts w:cs="Arial"/>
          <w:color w:val="000000"/>
          <w:u w:val="single"/>
        </w:rPr>
      </w:pPr>
      <w:r w:rsidRPr="003B1618">
        <w:rPr>
          <w:rFonts w:cs="Arial"/>
          <w:color w:val="000000"/>
          <w:u w:val="single"/>
        </w:rPr>
        <w:t>Väljavõte koostatud ekspertiisist:</w:t>
      </w:r>
    </w:p>
    <w:p w14:paraId="3E31855D" w14:textId="062C10ED" w:rsidR="00844E65" w:rsidRPr="003B1618" w:rsidRDefault="00D46F7A" w:rsidP="00D46F7A">
      <w:pPr>
        <w:autoSpaceDE w:val="0"/>
        <w:autoSpaceDN w:val="0"/>
        <w:adjustRightInd w:val="0"/>
        <w:spacing w:before="0" w:after="0"/>
        <w:rPr>
          <w:rFonts w:cs="Arial"/>
          <w:i/>
          <w:iCs/>
          <w:color w:val="000000"/>
        </w:rPr>
      </w:pPr>
      <w:r w:rsidRPr="003B1618">
        <w:rPr>
          <w:rFonts w:cs="Arial"/>
          <w:i/>
          <w:iCs/>
          <w:color w:val="000000"/>
        </w:rPr>
        <w:t>Raepõllu kinnistust on kaitsevööndisse haaratud põhjanurk. Hetkel on tegu maatulundusmaaga, kuid ÜP kohaselt on ala tootmismaa (võimalik päikesepargi ala). Alal on algatatud DP tootmismaa kruntide rajamiseks. Kaitsevöönd kattub vähesel määral DP põhijoonisel toodud teede ja hoonete aluse maaga. Kaitsevööndi ulatuses tuleks säilitada haljasala.</w:t>
      </w:r>
    </w:p>
    <w:p w14:paraId="03A489A1" w14:textId="77777777" w:rsidR="00D46F7A" w:rsidRPr="003B1618" w:rsidRDefault="00D46F7A" w:rsidP="00D46F7A">
      <w:pPr>
        <w:autoSpaceDE w:val="0"/>
        <w:autoSpaceDN w:val="0"/>
        <w:adjustRightInd w:val="0"/>
        <w:spacing w:before="0" w:after="0"/>
        <w:rPr>
          <w:rFonts w:cs="Arial"/>
          <w:i/>
          <w:iCs/>
          <w:color w:val="000000"/>
        </w:rPr>
      </w:pPr>
    </w:p>
    <w:p w14:paraId="5CE72AB0" w14:textId="66688F54" w:rsidR="00D46F7A" w:rsidRDefault="00D46F7A" w:rsidP="00D46F7A">
      <w:pPr>
        <w:autoSpaceDE w:val="0"/>
        <w:autoSpaceDN w:val="0"/>
        <w:adjustRightInd w:val="0"/>
        <w:spacing w:before="0" w:after="0"/>
        <w:rPr>
          <w:rFonts w:cs="Arial"/>
          <w:color w:val="000000"/>
        </w:rPr>
      </w:pPr>
      <w:r w:rsidRPr="003B1618">
        <w:rPr>
          <w:rFonts w:cs="Arial"/>
          <w:color w:val="000000"/>
        </w:rPr>
        <w:t>Rae valla põhjapiirkonna üldplaneeringu koostamisel on arvestatud ulukiekspertiisiga ning on määratud kaitsehaljastuse maa-alad soovitatud aladele. Detailplaneeringu koostamisel on arvestatud koostatud üldplaneeringuga, ulukiekspertiisiga ning ka Rae rohesilla kaitsevööndiga.</w:t>
      </w:r>
    </w:p>
    <w:p w14:paraId="7AC1A163" w14:textId="77777777" w:rsidR="000262D3" w:rsidRDefault="000262D3" w:rsidP="00D46F7A">
      <w:pPr>
        <w:autoSpaceDE w:val="0"/>
        <w:autoSpaceDN w:val="0"/>
        <w:adjustRightInd w:val="0"/>
        <w:spacing w:before="0" w:after="0"/>
        <w:rPr>
          <w:rFonts w:cs="Arial"/>
          <w:color w:val="000000"/>
        </w:rPr>
      </w:pPr>
    </w:p>
    <w:p w14:paraId="4EA67AA4" w14:textId="77777777" w:rsidR="00252148" w:rsidRPr="003B1618" w:rsidRDefault="00252148" w:rsidP="00D46F7A">
      <w:pPr>
        <w:autoSpaceDE w:val="0"/>
        <w:autoSpaceDN w:val="0"/>
        <w:adjustRightInd w:val="0"/>
        <w:spacing w:before="0" w:after="0"/>
        <w:rPr>
          <w:rFonts w:cs="Arial"/>
          <w:color w:val="000000"/>
        </w:rPr>
      </w:pPr>
    </w:p>
    <w:p w14:paraId="65758353" w14:textId="58C3C68E" w:rsidR="00D42CD8" w:rsidRPr="003B1618" w:rsidRDefault="00D42CD8" w:rsidP="00A2415F">
      <w:pPr>
        <w:pStyle w:val="Heading1"/>
      </w:pPr>
      <w:bookmarkStart w:id="66" w:name="_Toc228867878"/>
      <w:r w:rsidRPr="003B1618">
        <w:t>KESKKONNALUBADE TAOTLEMISE VÕIMALUS</w:t>
      </w:r>
      <w:bookmarkEnd w:id="66"/>
    </w:p>
    <w:p w14:paraId="4CEC97C3" w14:textId="77777777" w:rsidR="00266D52" w:rsidRPr="003B1618" w:rsidRDefault="00266D52" w:rsidP="00A2415F">
      <w:pPr>
        <w:spacing w:before="0" w:after="0"/>
        <w:rPr>
          <w:rFonts w:cs="Arial"/>
        </w:rPr>
      </w:pPr>
    </w:p>
    <w:p w14:paraId="607B77BC" w14:textId="5BFE7C1F" w:rsidR="00D42CD8" w:rsidRPr="003B1618" w:rsidRDefault="00D42CD8" w:rsidP="00A2415F">
      <w:pPr>
        <w:spacing w:before="0" w:after="0"/>
        <w:rPr>
          <w:rFonts w:cs="Arial"/>
        </w:rPr>
      </w:pPr>
      <w:r w:rsidRPr="003B1618">
        <w:rPr>
          <w:rFonts w:cs="Arial"/>
        </w:rPr>
        <w:t>Keskkonnalubade täpne vajadus ei ole detailplaneeringu koostamise hetkel teada.</w:t>
      </w:r>
    </w:p>
    <w:p w14:paraId="7BAD4182" w14:textId="27465B52" w:rsidR="00D42CD8" w:rsidRPr="003B1618" w:rsidRDefault="00D42CD8" w:rsidP="00A2415F">
      <w:pPr>
        <w:spacing w:before="0" w:after="0"/>
        <w:rPr>
          <w:rFonts w:cs="Arial"/>
        </w:rPr>
      </w:pPr>
      <w:r w:rsidRPr="003B1618">
        <w:rPr>
          <w:rFonts w:cs="Arial"/>
        </w:rPr>
        <w:t>Keskkonnalubadeks on jäätmeluba, veeluba, õhusaasteluba ja keskkonnakompleksluba. Eeldatavalt ei ole keskkonnalubade taotlemine vajalik.</w:t>
      </w:r>
    </w:p>
    <w:p w14:paraId="40B70CBE" w14:textId="59A96091" w:rsidR="00D42CD8" w:rsidRPr="003B1618" w:rsidRDefault="00D42CD8" w:rsidP="00A2415F">
      <w:pPr>
        <w:spacing w:before="0" w:after="0"/>
        <w:rPr>
          <w:rFonts w:cs="Arial"/>
        </w:rPr>
      </w:pPr>
      <w:bookmarkStart w:id="67" w:name="_Hlk190952075"/>
      <w:r w:rsidRPr="003B1618">
        <w:rPr>
          <w:rFonts w:cs="Arial"/>
        </w:rPr>
        <w:t xml:space="preserve">Jäätmeloa kohustust reguleerib </w:t>
      </w:r>
      <w:bookmarkStart w:id="68" w:name="_Hlk190952141"/>
      <w:bookmarkEnd w:id="67"/>
      <w:r w:rsidRPr="003B1618">
        <w:rPr>
          <w:rFonts w:cs="Arial"/>
        </w:rPr>
        <w:t>Jäätmeseaduse</w:t>
      </w:r>
      <w:r w:rsidR="003B7784" w:rsidRPr="003B1618">
        <w:rPr>
          <w:rFonts w:cs="Arial"/>
        </w:rPr>
        <w:t xml:space="preserve"> </w:t>
      </w:r>
      <w:bookmarkStart w:id="69" w:name="_Hlk190952059"/>
      <w:bookmarkEnd w:id="68"/>
      <w:r w:rsidRPr="003B1618">
        <w:rPr>
          <w:rFonts w:cs="Arial"/>
        </w:rPr>
        <w:t>§</w:t>
      </w:r>
      <w:r w:rsidR="003B7784" w:rsidRPr="003B1618">
        <w:rPr>
          <w:rFonts w:cs="Arial"/>
        </w:rPr>
        <w:t> </w:t>
      </w:r>
      <w:r w:rsidRPr="003B1618">
        <w:rPr>
          <w:rFonts w:cs="Arial"/>
        </w:rPr>
        <w:t>73</w:t>
      </w:r>
      <w:bookmarkEnd w:id="69"/>
      <w:r w:rsidRPr="003B1618">
        <w:rPr>
          <w:rFonts w:cs="Arial"/>
        </w:rPr>
        <w:t>. Täpsustavad nõuded on esitatud keskkonnaministri 21.04.2004 määruses nr 21 „Teatud liiki ja teatud koguses tavajäätmete, mille vastava käitlemise korral pole jäätmeloa omamine kohustuslik, taaskasutamise või tekkekohas kõrvaldamise nõuded</w:t>
      </w:r>
      <w:r w:rsidR="00266D52" w:rsidRPr="003B1618">
        <w:rPr>
          <w:rFonts w:cs="Arial"/>
        </w:rPr>
        <w:t>”</w:t>
      </w:r>
      <w:r w:rsidRPr="003B1618">
        <w:rPr>
          <w:rFonts w:cs="Arial"/>
        </w:rPr>
        <w:t>. Jäätmeluba ei ole käsitletavas planeeringus vajalik, sest planeeringualal käitleb füüsiline isik oma kodumajapidamises tekkivaid jäätmeid vastavalt käesoleva seaduse nõuetele.</w:t>
      </w:r>
    </w:p>
    <w:p w14:paraId="497099E2" w14:textId="0E5154D0" w:rsidR="00D42CD8" w:rsidRPr="003B1618" w:rsidRDefault="00D42CD8" w:rsidP="00A2415F">
      <w:pPr>
        <w:spacing w:before="0" w:after="0"/>
        <w:rPr>
          <w:rFonts w:cs="Arial"/>
        </w:rPr>
      </w:pPr>
      <w:r w:rsidRPr="003B1618">
        <w:rPr>
          <w:rFonts w:cs="Arial"/>
        </w:rPr>
        <w:t>Maapõueseadus §</w:t>
      </w:r>
      <w:r w:rsidR="003B7784" w:rsidRPr="003B1618">
        <w:rPr>
          <w:rFonts w:cs="Arial"/>
        </w:rPr>
        <w:t> </w:t>
      </w:r>
      <w:r w:rsidRPr="003B1618">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w:t>
      </w:r>
      <w:r w:rsidR="003B7784" w:rsidRPr="003B1618">
        <w:rPr>
          <w:rFonts w:cs="Arial"/>
        </w:rPr>
        <w:t> </w:t>
      </w:r>
      <w:r w:rsidR="003E0A5D" w:rsidRPr="003B1618">
        <w:rPr>
          <w:rFonts w:cs="Arial"/>
        </w:rPr>
        <w:t>98 (9. jagu)</w:t>
      </w:r>
      <w:r w:rsidRPr="003B1618">
        <w:rPr>
          <w:rFonts w:cs="Arial"/>
        </w:rPr>
        <w:t xml:space="preserve"> taotleda </w:t>
      </w:r>
      <w:bookmarkStart w:id="70" w:name="_Hlk190951966"/>
      <w:r w:rsidRPr="003B1618">
        <w:rPr>
          <w:rFonts w:cs="Arial"/>
        </w:rPr>
        <w:t>Keskkonnaametist registreerimistõendit</w:t>
      </w:r>
      <w:bookmarkEnd w:id="70"/>
      <w:r w:rsidRPr="003B1618">
        <w:rPr>
          <w:rFonts w:cs="Arial"/>
        </w:rPr>
        <w:t>.</w:t>
      </w:r>
    </w:p>
    <w:p w14:paraId="7FCC4A2A" w14:textId="2149A400" w:rsidR="00D42CD8" w:rsidRPr="003B1618" w:rsidRDefault="00D42CD8" w:rsidP="00A2415F">
      <w:pPr>
        <w:spacing w:before="0" w:after="0"/>
        <w:rPr>
          <w:rFonts w:cs="Arial"/>
        </w:rPr>
      </w:pPr>
      <w:r w:rsidRPr="003B1618">
        <w:rPr>
          <w:rFonts w:cs="Arial"/>
        </w:rPr>
        <w:t>Veeluba on vaja taotleda vastavalt Veeseaduse §</w:t>
      </w:r>
      <w:r w:rsidR="003B7784" w:rsidRPr="003B1618">
        <w:rPr>
          <w:rFonts w:cs="Arial"/>
        </w:rPr>
        <w:t> </w:t>
      </w:r>
      <w:r w:rsidRPr="003B1618">
        <w:rPr>
          <w:rFonts w:cs="Arial"/>
        </w:rPr>
        <w:t>187 väljatoodule. Käesoleva planeeringuga</w:t>
      </w:r>
      <w:r w:rsidRPr="003B1618">
        <w:rPr>
          <w:rFonts w:cs="Arial"/>
          <w:spacing w:val="-4"/>
        </w:rPr>
        <w:t xml:space="preserve"> </w:t>
      </w:r>
      <w:r w:rsidRPr="003B1618">
        <w:rPr>
          <w:rFonts w:cs="Arial"/>
        </w:rPr>
        <w:t>ei</w:t>
      </w:r>
      <w:r w:rsidRPr="003B1618">
        <w:rPr>
          <w:rFonts w:cs="Arial"/>
          <w:spacing w:val="-4"/>
        </w:rPr>
        <w:t xml:space="preserve"> </w:t>
      </w:r>
      <w:r w:rsidRPr="003B1618">
        <w:rPr>
          <w:rFonts w:cs="Arial"/>
        </w:rPr>
        <w:t>võeta</w:t>
      </w:r>
      <w:r w:rsidRPr="003B1618">
        <w:rPr>
          <w:rFonts w:cs="Arial"/>
          <w:spacing w:val="-4"/>
        </w:rPr>
        <w:t xml:space="preserve"> </w:t>
      </w:r>
      <w:r w:rsidRPr="003B1618">
        <w:rPr>
          <w:rFonts w:cs="Arial"/>
        </w:rPr>
        <w:t>pinnavett,</w:t>
      </w:r>
      <w:r w:rsidRPr="003B1618">
        <w:rPr>
          <w:rFonts w:cs="Arial"/>
          <w:spacing w:val="-4"/>
        </w:rPr>
        <w:t xml:space="preserve"> </w:t>
      </w:r>
      <w:r w:rsidRPr="003B1618">
        <w:rPr>
          <w:rFonts w:cs="Arial"/>
        </w:rPr>
        <w:t>põhjavett</w:t>
      </w:r>
      <w:r w:rsidRPr="003B1618">
        <w:rPr>
          <w:rFonts w:cs="Arial"/>
          <w:spacing w:val="-4"/>
        </w:rPr>
        <w:t xml:space="preserve"> </w:t>
      </w:r>
      <w:r w:rsidRPr="003B1618">
        <w:rPr>
          <w:rFonts w:cs="Arial"/>
        </w:rPr>
        <w:t>ega</w:t>
      </w:r>
      <w:r w:rsidRPr="003B1618">
        <w:rPr>
          <w:rFonts w:cs="Arial"/>
          <w:spacing w:val="-4"/>
        </w:rPr>
        <w:t xml:space="preserve"> </w:t>
      </w:r>
      <w:r w:rsidRPr="003B1618">
        <w:rPr>
          <w:rFonts w:cs="Arial"/>
        </w:rPr>
        <w:t>juhita</w:t>
      </w:r>
      <w:r w:rsidRPr="003B1618">
        <w:rPr>
          <w:rFonts w:cs="Arial"/>
          <w:spacing w:val="-4"/>
        </w:rPr>
        <w:t xml:space="preserve"> </w:t>
      </w:r>
      <w:r w:rsidRPr="003B1618">
        <w:rPr>
          <w:rFonts w:cs="Arial"/>
        </w:rPr>
        <w:t>suublasse</w:t>
      </w:r>
      <w:r w:rsidRPr="003B1618">
        <w:rPr>
          <w:rFonts w:cs="Arial"/>
          <w:spacing w:val="-4"/>
        </w:rPr>
        <w:t xml:space="preserve"> </w:t>
      </w:r>
      <w:r w:rsidRPr="003B1618">
        <w:rPr>
          <w:rFonts w:cs="Arial"/>
        </w:rPr>
        <w:t>saasteaineid</w:t>
      </w:r>
      <w:r w:rsidRPr="003B1618">
        <w:rPr>
          <w:rFonts w:cs="Arial"/>
          <w:spacing w:val="-4"/>
        </w:rPr>
        <w:t xml:space="preserve"> </w:t>
      </w:r>
      <w:r w:rsidRPr="003B1618">
        <w:rPr>
          <w:rFonts w:cs="Arial"/>
        </w:rPr>
        <w:t>ja</w:t>
      </w:r>
      <w:r w:rsidRPr="003B1618">
        <w:rPr>
          <w:rFonts w:cs="Arial"/>
          <w:spacing w:val="-4"/>
        </w:rPr>
        <w:t xml:space="preserve"> </w:t>
      </w:r>
      <w:r w:rsidRPr="003B1618">
        <w:rPr>
          <w:rFonts w:cs="Arial"/>
        </w:rPr>
        <w:t>jäätmekäitlusmaalt/</w:t>
      </w:r>
      <w:r w:rsidR="00CA4F0D" w:rsidRPr="003B1618">
        <w:rPr>
          <w:rFonts w:cs="Arial"/>
        </w:rPr>
        <w:t xml:space="preserve"> </w:t>
      </w:r>
      <w:r w:rsidRPr="003B1618">
        <w:rPr>
          <w:rFonts w:cs="Arial"/>
        </w:rPr>
        <w:t>tööstuse territooriumilt kogunenud sademevett vms. Seega vastavalt Veeseaduse §</w:t>
      </w:r>
      <w:r w:rsidR="003B7784" w:rsidRPr="003B1618">
        <w:rPr>
          <w:rFonts w:cs="Arial"/>
        </w:rPr>
        <w:t> </w:t>
      </w:r>
      <w:r w:rsidRPr="003B1618">
        <w:rPr>
          <w:rFonts w:cs="Arial"/>
        </w:rPr>
        <w:t>187 väljatoodule ei ole vaja taotleda veeluba.</w:t>
      </w:r>
    </w:p>
    <w:p w14:paraId="5DB27AEF" w14:textId="71594587" w:rsidR="00A2415F" w:rsidRPr="003B1618" w:rsidRDefault="00D42CD8" w:rsidP="00A2415F">
      <w:pPr>
        <w:spacing w:before="0" w:after="0"/>
        <w:rPr>
          <w:rFonts w:cs="Arial"/>
        </w:rPr>
      </w:pPr>
      <w:r w:rsidRPr="003B1618">
        <w:rPr>
          <w:rFonts w:cs="Arial"/>
        </w:rPr>
        <w:t xml:space="preserve">Õhusaasteluba on nõutav, kui käitise kõikidest ühel tootmisterritooriumil asuvatest heiteallikatest väljutatakse saasteaineid koguses, mis ületab keskkonnaministri 14.12.2016 määruse nr 67 </w:t>
      </w:r>
      <w:r w:rsidRPr="003B1618">
        <w:rPr>
          <w:rFonts w:cs="Arial"/>
        </w:rPr>
        <w:lastRenderedPageBreak/>
        <w:t>„Tegevuse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w:t>
      </w:r>
      <w:r w:rsidR="009F4069" w:rsidRPr="003B1618">
        <w:t xml:space="preserve"> </w:t>
      </w:r>
      <w:r w:rsidR="009F4069" w:rsidRPr="003B1618">
        <w:rPr>
          <w:rFonts w:cs="Arial"/>
        </w:rPr>
        <w:t>ja tõendi andmekoosseis</w:t>
      </w:r>
      <w:r w:rsidRPr="003B1618">
        <w:rPr>
          <w:rFonts w:cs="Arial"/>
        </w:rPr>
        <w:t>”. Atmosfääriõhu kaitse seaduse</w:t>
      </w:r>
      <w:r w:rsidR="00844E65" w:rsidRPr="003B1618">
        <w:rPr>
          <w:rFonts w:cs="Arial"/>
        </w:rPr>
        <w:t xml:space="preserve"> </w:t>
      </w:r>
      <w:r w:rsidRPr="003B1618">
        <w:rPr>
          <w:rFonts w:cs="Arial"/>
        </w:rPr>
        <w:t>§</w:t>
      </w:r>
      <w:r w:rsidR="003B7784" w:rsidRPr="003B1618">
        <w:rPr>
          <w:rFonts w:cs="Arial"/>
        </w:rPr>
        <w:t> </w:t>
      </w:r>
      <w:r w:rsidRPr="003B1618">
        <w:rPr>
          <w:rFonts w:cs="Arial"/>
        </w:rPr>
        <w:t>79 lg</w:t>
      </w:r>
      <w:r w:rsidR="003B7784" w:rsidRPr="003B1618">
        <w:rPr>
          <w:rFonts w:cs="Arial"/>
        </w:rPr>
        <w:t> </w:t>
      </w:r>
      <w:r w:rsidRPr="003B1618">
        <w:rPr>
          <w:rFonts w:cs="Arial"/>
        </w:rPr>
        <w:t>6 määrab, et õhusaasteloa kohustusega paikse heiteallika käitaja peab enne vastava heiteallika ehitusloa taotlemist omama õhusaasteluba. Keskkonnaministri 19.12.2017 määruses nr 60 §</w:t>
      </w:r>
      <w:r w:rsidR="003B7784" w:rsidRPr="003B1618">
        <w:rPr>
          <w:rFonts w:cs="Arial"/>
        </w:rPr>
        <w:t> </w:t>
      </w:r>
      <w:r w:rsidRPr="003B1618">
        <w:rPr>
          <w:rFonts w:cs="Arial"/>
        </w:rPr>
        <w:t>1</w:t>
      </w:r>
      <w:r w:rsidRPr="003B1618">
        <w:rPr>
          <w:rFonts w:cs="Arial"/>
          <w:vertAlign w:val="superscript"/>
        </w:rPr>
        <w:t>1</w:t>
      </w:r>
      <w:r w:rsidRPr="003B1618">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017C9CDE" w14:textId="77777777" w:rsidR="00391B46" w:rsidRPr="003B1618" w:rsidRDefault="00391B46" w:rsidP="00A2415F">
      <w:pPr>
        <w:spacing w:before="0" w:after="0"/>
        <w:rPr>
          <w:rFonts w:cs="Arial"/>
        </w:rPr>
      </w:pPr>
    </w:p>
    <w:p w14:paraId="5A9D1C8C" w14:textId="77777777" w:rsidR="00391B46" w:rsidRPr="003B1618" w:rsidRDefault="00391B46" w:rsidP="00A2415F">
      <w:pPr>
        <w:spacing w:before="0" w:after="0"/>
        <w:rPr>
          <w:rFonts w:cs="Arial"/>
        </w:rPr>
      </w:pPr>
    </w:p>
    <w:p w14:paraId="2BDA0713" w14:textId="380620EF" w:rsidR="00D42CD8" w:rsidRPr="003B1618" w:rsidRDefault="00D42CD8" w:rsidP="00A2415F">
      <w:pPr>
        <w:pStyle w:val="Heading1"/>
      </w:pPr>
      <w:bookmarkStart w:id="71" w:name="_Toc228867879"/>
      <w:r w:rsidRPr="003B1618">
        <w:t>DETAILPLANEERINGU ELLUVIIMISEGA KAASNEVAD MÕJUD</w:t>
      </w:r>
      <w:bookmarkEnd w:id="71"/>
    </w:p>
    <w:p w14:paraId="7521DDCF" w14:textId="77777777" w:rsidR="00266D52" w:rsidRPr="003B1618" w:rsidRDefault="00266D52" w:rsidP="00A2415F">
      <w:pPr>
        <w:spacing w:before="0" w:after="0"/>
        <w:rPr>
          <w:rFonts w:cs="Arial"/>
          <w:bCs/>
        </w:rPr>
      </w:pPr>
    </w:p>
    <w:p w14:paraId="3CF9BFE2" w14:textId="2B870043" w:rsidR="00D42CD8" w:rsidRPr="003B1618" w:rsidRDefault="00D42CD8" w:rsidP="00A2415F">
      <w:pPr>
        <w:spacing w:before="0" w:after="0"/>
        <w:rPr>
          <w:rFonts w:cs="Arial"/>
          <w:b/>
        </w:rPr>
      </w:pPr>
      <w:r w:rsidRPr="003B1618">
        <w:rPr>
          <w:rFonts w:cs="Arial"/>
          <w:b/>
        </w:rPr>
        <w:t>Mõju sotsiaalsele keskkonnale</w:t>
      </w:r>
    </w:p>
    <w:p w14:paraId="18E95677" w14:textId="2B8C16B5" w:rsidR="00D5523C" w:rsidRPr="003B1618" w:rsidRDefault="00D5523C" w:rsidP="00D5523C">
      <w:pPr>
        <w:spacing w:before="0" w:after="0"/>
        <w:rPr>
          <w:rFonts w:cs="Arial"/>
        </w:rPr>
      </w:pPr>
      <w:r w:rsidRPr="003B1618">
        <w:rPr>
          <w:rFonts w:cs="Arial"/>
        </w:rPr>
        <w:t>Äri- ja tootmismaa arendused toovad piirkonda juurde töötajaid ning igapäevaseid kasutajaid, mis muudab kohalikku sotsiaalset dünaamikat. Suureneb inimeste liikumine tööpäevadel, millega kaasneb elavnemine kohaliku taristu kasutamises ning vajadus paremini toimiva ühistranspordi, jalg- ja jalgrattateede, parkimislahenduste ning teeninduspunktide järele.</w:t>
      </w:r>
    </w:p>
    <w:p w14:paraId="4AA6CD60" w14:textId="4F67B8B7" w:rsidR="00D5523C" w:rsidRPr="003B1618" w:rsidRDefault="00D5523C" w:rsidP="00D5523C">
      <w:pPr>
        <w:spacing w:before="0" w:after="0"/>
        <w:rPr>
          <w:rFonts w:cs="Arial"/>
        </w:rPr>
      </w:pPr>
      <w:r w:rsidRPr="003B1618">
        <w:rPr>
          <w:rFonts w:cs="Arial"/>
        </w:rPr>
        <w:t>Planeering näeb ette kaasaegse ja keskkonnateadliku ettevõtluskeskkonna rajamise, kus rõhk on mitte ainult tootmishoone funktsionaalsusel, vaid ka ümbritseva ruumi kvaliteedil. Selleks on kavandatud mitmetasandiline haljastus, kaasa arvatud kõrghaljastus</w:t>
      </w:r>
      <w:r w:rsidR="007159EA" w:rsidRPr="003B1618">
        <w:rPr>
          <w:rFonts w:cs="Arial"/>
        </w:rPr>
        <w:t xml:space="preserve"> ja</w:t>
      </w:r>
      <w:r w:rsidRPr="003B1618">
        <w:rPr>
          <w:rFonts w:cs="Arial"/>
        </w:rPr>
        <w:t xml:space="preserve"> puudealleed. Sellised lahendused soodustavad inimeste heaolu, loovad visuaalselt meeldiva töökeskkonna ning pakuvad võimalusi lühikesteks jalutuskäikudeks ja puhkepausideks looduskeskkonnas.</w:t>
      </w:r>
    </w:p>
    <w:p w14:paraId="7C21B3EA" w14:textId="77777777" w:rsidR="00D5523C" w:rsidRPr="003B1618" w:rsidRDefault="00D5523C" w:rsidP="00D5523C">
      <w:pPr>
        <w:spacing w:before="0" w:after="0"/>
        <w:rPr>
          <w:rFonts w:cs="Arial"/>
        </w:rPr>
      </w:pPr>
      <w:r w:rsidRPr="003B1618">
        <w:rPr>
          <w:rFonts w:cs="Arial"/>
        </w:rPr>
        <w:t>Samuti suurendab planeering piirkonna turvalisust ja avaliku ruumi kvaliteeti. Töökohtade ja infrastruktuuri lisandumine toob kaasa kõrgema ruumilise kvaliteedi ja valgustatud, ligipääsetavad liikumisteed. Kuritegevuse ennetamiseks on ette nähtud ka võimalus ladude ja tootmishoonete ümber piirdeaedade rajamiseks, säilitades samas avatud ruumistruktuuri avalikule liikumisele. Hoonete välimus ja nende arhitektuur on allutatud nõuetele, mis tagavad esinduslikkuse ja sobivuse laiemasse linnaruumi.</w:t>
      </w:r>
    </w:p>
    <w:p w14:paraId="207C755F" w14:textId="08CD41E9" w:rsidR="00534E18" w:rsidRPr="003B1618" w:rsidRDefault="007159EA" w:rsidP="00A2415F">
      <w:pPr>
        <w:spacing w:before="0" w:after="0"/>
        <w:rPr>
          <w:rFonts w:cs="Arial"/>
        </w:rPr>
      </w:pPr>
      <w:r w:rsidRPr="003B1618">
        <w:rPr>
          <w:rFonts w:cs="Arial"/>
        </w:rPr>
        <w:t>E</w:t>
      </w:r>
      <w:r w:rsidR="00D5523C" w:rsidRPr="003B1618">
        <w:rPr>
          <w:rFonts w:cs="Arial"/>
        </w:rPr>
        <w:t>ttevõtluspiirkonna kujundamine loob sotsiaalset koostoimet, suurendab kohaliku elani</w:t>
      </w:r>
      <w:r w:rsidR="00250548" w:rsidRPr="003B1618">
        <w:rPr>
          <w:rFonts w:cs="Arial"/>
        </w:rPr>
        <w:t>k</w:t>
      </w:r>
      <w:r w:rsidR="00D5523C" w:rsidRPr="003B1618">
        <w:rPr>
          <w:rFonts w:cs="Arial"/>
        </w:rPr>
        <w:t>konna sidet töökeskkonnaga ja parandab Rae valla kui elukeskkonna terviklikku funktsionaalsust. See aitab kaasa tasakaalustatud arengule, kus elukohad ja töökohtadega varustatud alad täiendavad üksteist, võimaldades inimestel elada ja töötada samas piirkonnas.</w:t>
      </w:r>
    </w:p>
    <w:p w14:paraId="4339FF8F" w14:textId="77777777" w:rsidR="003A6557" w:rsidRPr="003B1618" w:rsidRDefault="003A6557" w:rsidP="00A2415F">
      <w:pPr>
        <w:spacing w:before="0" w:after="0"/>
        <w:rPr>
          <w:rFonts w:cs="Arial"/>
        </w:rPr>
      </w:pPr>
    </w:p>
    <w:p w14:paraId="6255A6F3" w14:textId="77777777" w:rsidR="00D42CD8" w:rsidRPr="003B1618" w:rsidRDefault="00D42CD8" w:rsidP="00A2415F">
      <w:pPr>
        <w:spacing w:before="0" w:after="0"/>
        <w:rPr>
          <w:rFonts w:cs="Arial"/>
          <w:b/>
        </w:rPr>
      </w:pPr>
      <w:r w:rsidRPr="003B1618">
        <w:rPr>
          <w:rFonts w:cs="Arial"/>
          <w:b/>
        </w:rPr>
        <w:t>Majanduslikud mõjud</w:t>
      </w:r>
    </w:p>
    <w:p w14:paraId="7B7BE20C" w14:textId="4241B399" w:rsidR="00D5523C" w:rsidRPr="003B1618" w:rsidRDefault="00D5523C" w:rsidP="00D5523C">
      <w:pPr>
        <w:suppressAutoHyphens/>
        <w:spacing w:before="0" w:after="0"/>
        <w:rPr>
          <w:rFonts w:cs="Arial"/>
        </w:rPr>
      </w:pPr>
      <w:r w:rsidRPr="003B1618">
        <w:rPr>
          <w:rFonts w:cs="Arial"/>
        </w:rPr>
        <w:t>Planeeringuga kavandatakse äri- ja tootmismaa sihtotstarbega krunte, mis loob soodsad tingimused uute ettevõtete rajamiseks ning olemasolevate laienemiseks. Tallinna läheduse, head ühendusteed ja Rail Balticu trassikoridori vahetu mõju muudavad planeeringuala eriti atraktiivseks logistikale ja tootmisele suunatud ettevõtlusele.</w:t>
      </w:r>
    </w:p>
    <w:p w14:paraId="5A9BE3CA" w14:textId="35223181" w:rsidR="00D5523C" w:rsidRPr="003B1618" w:rsidRDefault="00D5523C" w:rsidP="00D5523C">
      <w:pPr>
        <w:suppressAutoHyphens/>
        <w:spacing w:before="0" w:after="0"/>
        <w:rPr>
          <w:rFonts w:cs="Arial"/>
        </w:rPr>
      </w:pPr>
      <w:r w:rsidRPr="003B1618">
        <w:rPr>
          <w:rFonts w:cs="Arial"/>
        </w:rPr>
        <w:t xml:space="preserve">Planeeringu realiseerimine toob otseselt kaasa investeeringuid ehitussektorisse – nii taristu väljaehitamise kui hoonete püstitamise näol. See omakorda kasvatab nõudlust kohalike ehitusettevõtete, projekteerijate ja tarnijate järele. </w:t>
      </w:r>
      <w:r w:rsidR="007159EA" w:rsidRPr="003B1618">
        <w:rPr>
          <w:rFonts w:cs="Arial"/>
        </w:rPr>
        <w:t>P</w:t>
      </w:r>
      <w:r w:rsidRPr="003B1618">
        <w:rPr>
          <w:rFonts w:cs="Arial"/>
        </w:rPr>
        <w:t>laneerimise ja ehituse faasis kaasneb lühiajaline tööhõive kasv, kuid suurem majanduslik mõju avaldub pikaajaliselt – kui ettevõtted alustavad oma igapäevast tegevust ja loovad uusi töökohti. Kuna tegemist on tootmisele ja logistikale suunatud hoonestusega, on oodata erineva profiiliga töökohti nii lihttööjõule kui ka spetsialistidele, mis mitmekesistab tööhõivevõimalusi piirkonnas.</w:t>
      </w:r>
    </w:p>
    <w:p w14:paraId="297E98EC" w14:textId="1D860D91" w:rsidR="00D5523C" w:rsidRPr="003B1618" w:rsidRDefault="00D5523C" w:rsidP="00D5523C">
      <w:pPr>
        <w:suppressAutoHyphens/>
        <w:spacing w:before="0" w:after="0"/>
        <w:rPr>
          <w:rFonts w:cs="Arial"/>
        </w:rPr>
      </w:pPr>
      <w:r w:rsidRPr="003B1618">
        <w:rPr>
          <w:rFonts w:cs="Arial"/>
        </w:rPr>
        <w:t xml:space="preserve">Täiendavat majanduslikku väärtust loob ka maksutulu suurenemine. Ettevõtlustegevus toob Rae vallale lisatulu </w:t>
      </w:r>
      <w:r w:rsidR="007159EA" w:rsidRPr="003B1618">
        <w:rPr>
          <w:rFonts w:cs="Arial"/>
        </w:rPr>
        <w:t xml:space="preserve">näiteks </w:t>
      </w:r>
      <w:r w:rsidRPr="003B1618">
        <w:rPr>
          <w:rFonts w:cs="Arial"/>
        </w:rPr>
        <w:t>maamaksu</w:t>
      </w:r>
      <w:r w:rsidR="007159EA" w:rsidRPr="003B1618">
        <w:rPr>
          <w:rFonts w:cs="Arial"/>
        </w:rPr>
        <w:t xml:space="preserve"> </w:t>
      </w:r>
      <w:r w:rsidRPr="003B1618">
        <w:rPr>
          <w:rFonts w:cs="Arial"/>
        </w:rPr>
        <w:t>kaudu. Samuti suureneb piirkonnas mitmesuguste tugiteenuste – toitlustus, puhastus, turvateenused, logistika – vajadus, mis toetab väiksema ja keskmise suurusega ettevõtlust.</w:t>
      </w:r>
    </w:p>
    <w:p w14:paraId="78BD55B8" w14:textId="77777777" w:rsidR="00D5523C" w:rsidRPr="003B1618" w:rsidRDefault="00D5523C" w:rsidP="00D5523C">
      <w:pPr>
        <w:suppressAutoHyphens/>
        <w:spacing w:before="0" w:after="0"/>
        <w:rPr>
          <w:rFonts w:cs="Arial"/>
        </w:rPr>
      </w:pPr>
      <w:r w:rsidRPr="003B1618">
        <w:rPr>
          <w:rFonts w:cs="Arial"/>
        </w:rPr>
        <w:t>Planeeringuga kujundatav ruumiline keskkond järgib selgeid arhitektuurinõudeid ja haljastuspõhimõtteid, mis aitavad luua korrastatud ja esteetiliselt atraktiivse tööstuspargi. See suurendab kogu piirkonna atraktiivsust nii investorite kui võimalike äripartnerite jaoks, toetades Rae valla kui ettevõtlussõbraliku omavalitsuse kuvandit.</w:t>
      </w:r>
    </w:p>
    <w:p w14:paraId="4D842F01" w14:textId="77777777" w:rsidR="00252148" w:rsidRPr="003B1618" w:rsidRDefault="00252148" w:rsidP="00534E18">
      <w:pPr>
        <w:suppressAutoHyphens/>
        <w:spacing w:before="0" w:after="0"/>
        <w:rPr>
          <w:rFonts w:cs="Arial"/>
          <w:color w:val="333333"/>
        </w:rPr>
      </w:pPr>
    </w:p>
    <w:p w14:paraId="2626FCB0" w14:textId="77777777" w:rsidR="00D42CD8" w:rsidRPr="003B1618" w:rsidRDefault="00D42CD8" w:rsidP="00A2415F">
      <w:pPr>
        <w:spacing w:before="0" w:after="0"/>
        <w:rPr>
          <w:rFonts w:cs="Arial"/>
          <w:b/>
        </w:rPr>
      </w:pPr>
      <w:r w:rsidRPr="003B1618">
        <w:rPr>
          <w:rFonts w:cs="Arial"/>
          <w:b/>
        </w:rPr>
        <w:t>Kultuurilised mõjud</w:t>
      </w:r>
    </w:p>
    <w:p w14:paraId="1A11F735" w14:textId="77777777" w:rsidR="00D5523C" w:rsidRPr="003B1618" w:rsidRDefault="00D5523C" w:rsidP="00D5523C">
      <w:pPr>
        <w:spacing w:before="0" w:after="0"/>
        <w:rPr>
          <w:rFonts w:cs="Arial"/>
        </w:rPr>
      </w:pPr>
      <w:bookmarkStart w:id="72" w:name="_Hlk204188798"/>
      <w:r w:rsidRPr="003B1618">
        <w:rPr>
          <w:rFonts w:cs="Arial"/>
        </w:rPr>
        <w:t xml:space="preserve">Planeeringuala ei asu ühegi teadaoleva kultuurimälestise, arheoloogilise objekti ega muinsuskaitsealuse piirkonna vahetus läheduses. Samuti ei ole alal registreeritud väärtuslikke maastikke ega ajaloolisi hoonestusstruktuure, mida tuleks kaitsta või säilitada. Tegemist on </w:t>
      </w:r>
      <w:r w:rsidRPr="003B1618">
        <w:rPr>
          <w:rFonts w:cs="Arial"/>
        </w:rPr>
        <w:lastRenderedPageBreak/>
        <w:t>varasema põllumajandusmaaga, mis on hilisematel aastatel muutunud tootmis- ja ärifunktsiooniga piirkonnaks. Sellest tulenevalt on kultuurilise mõju potentsiaal hinnatud madalaks.</w:t>
      </w:r>
    </w:p>
    <w:p w14:paraId="0660D054" w14:textId="4566307B" w:rsidR="00D42CD8" w:rsidRDefault="00D5523C" w:rsidP="00A2415F">
      <w:pPr>
        <w:spacing w:before="0" w:after="0"/>
        <w:rPr>
          <w:rFonts w:cs="Arial"/>
        </w:rPr>
      </w:pPr>
      <w:r w:rsidRPr="003B1618">
        <w:rPr>
          <w:rFonts w:cs="Arial"/>
        </w:rPr>
        <w:t>Kavandatud hoonestus arvestab kaasaegseid arhitektuurinõudeid, mis soosivad esteetilist mitmekesisust, energiatõhusust ning tänapäevaseid materjale. Kvaliteetne arhitektuur aitab kaasa tugeva ja atraktiivse linnaidentiteedi kujunemisele ning loob esteetiliselt sidusa äripiirkonna, mis toetab ka avaliku ruumi väärtust.</w:t>
      </w:r>
      <w:bookmarkEnd w:id="72"/>
    </w:p>
    <w:p w14:paraId="35E3C5C0" w14:textId="77777777" w:rsidR="007E47A3" w:rsidRPr="003B1618" w:rsidRDefault="007E47A3" w:rsidP="00A2415F">
      <w:pPr>
        <w:spacing w:before="0" w:after="0"/>
        <w:rPr>
          <w:rFonts w:cs="Arial"/>
        </w:rPr>
      </w:pPr>
    </w:p>
    <w:p w14:paraId="4B24E54E" w14:textId="77777777" w:rsidR="00D42CD8" w:rsidRPr="003B1618" w:rsidRDefault="00D42CD8" w:rsidP="00A2415F">
      <w:pPr>
        <w:spacing w:before="0" w:after="0"/>
        <w:rPr>
          <w:rFonts w:cs="Arial"/>
          <w:b/>
        </w:rPr>
      </w:pPr>
      <w:r w:rsidRPr="003B1618">
        <w:rPr>
          <w:rFonts w:cs="Arial"/>
          <w:b/>
        </w:rPr>
        <w:t>Mõju looduskeskkonnale</w:t>
      </w:r>
    </w:p>
    <w:p w14:paraId="4914C5EC" w14:textId="7C5EB84B" w:rsidR="00D42CD8" w:rsidRPr="003B1618" w:rsidRDefault="00D42CD8" w:rsidP="00A2415F">
      <w:pPr>
        <w:spacing w:before="0" w:after="0"/>
        <w:rPr>
          <w:rFonts w:cs="Arial"/>
        </w:rPr>
      </w:pPr>
      <w:r w:rsidRPr="003B1618">
        <w:rPr>
          <w:rFonts w:cs="Arial"/>
        </w:rPr>
        <w:t>Detailplaneeringu realiseerimisega kaasnevad mõjud ei ole ulatuslikud, kuna lähipiirkonnas on juba kujunenud hoonestatud ja inimtegevuse poolt mõjutatud keskkond. Planeeringulahendus näeb alale ette äri</w:t>
      </w:r>
      <w:r w:rsidR="00534E18" w:rsidRPr="003B1618">
        <w:rPr>
          <w:rFonts w:cs="Arial"/>
        </w:rPr>
        <w:t>- ja tootmis</w:t>
      </w:r>
      <w:r w:rsidR="00ED343B" w:rsidRPr="003B1618">
        <w:rPr>
          <w:rFonts w:cs="Arial"/>
        </w:rPr>
        <w:t>hoone</w:t>
      </w:r>
      <w:r w:rsidR="00534E18" w:rsidRPr="003B1618">
        <w:rPr>
          <w:rFonts w:cs="Arial"/>
        </w:rPr>
        <w:t>id</w:t>
      </w:r>
      <w:r w:rsidRPr="003B1618">
        <w:rPr>
          <w:rFonts w:cs="Arial"/>
        </w:rPr>
        <w:t xml:space="preserve">.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3B1618">
        <w:rPr>
          <w:rFonts w:eastAsia="Arial" w:cs="Arial"/>
        </w:rPr>
        <w:t xml:space="preserve">Oht inimeste tervisele ja keskkonnale ning õnnetuste esinemise võimalikkus on kavandatava tegevuse puhul minimaalne. </w:t>
      </w:r>
      <w:r w:rsidRPr="003B1618">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22ABAFB" w14:textId="77777777" w:rsidR="00266D52" w:rsidRDefault="00266D52" w:rsidP="00A2415F">
      <w:pPr>
        <w:spacing w:before="0" w:after="0"/>
        <w:rPr>
          <w:rFonts w:cs="Arial"/>
        </w:rPr>
      </w:pPr>
    </w:p>
    <w:p w14:paraId="612CC4DB" w14:textId="77777777" w:rsidR="00252148" w:rsidRPr="003B1618" w:rsidRDefault="00252148" w:rsidP="00A2415F">
      <w:pPr>
        <w:spacing w:before="0" w:after="0"/>
        <w:rPr>
          <w:rFonts w:cs="Arial"/>
        </w:rPr>
      </w:pPr>
    </w:p>
    <w:p w14:paraId="77F34590" w14:textId="0BF68E32" w:rsidR="00D42CD8" w:rsidRPr="003B1618" w:rsidRDefault="00D42CD8" w:rsidP="00A2415F">
      <w:pPr>
        <w:pStyle w:val="Heading1"/>
      </w:pPr>
      <w:bookmarkStart w:id="73" w:name="_Toc228867880"/>
      <w:r w:rsidRPr="003B1618">
        <w:t>PLANEERINGU ELLUVIIMISE KAVA</w:t>
      </w:r>
      <w:bookmarkStart w:id="74" w:name="_Toc497432699"/>
      <w:bookmarkEnd w:id="73"/>
    </w:p>
    <w:p w14:paraId="0EE2B614" w14:textId="77777777" w:rsidR="00D54A36" w:rsidRPr="003B1618" w:rsidRDefault="00D54A36" w:rsidP="00A2415F">
      <w:pPr>
        <w:spacing w:before="0" w:after="0"/>
        <w:rPr>
          <w:rFonts w:cs="Arial"/>
        </w:rPr>
      </w:pPr>
    </w:p>
    <w:p w14:paraId="5AB6B1ED" w14:textId="77777777" w:rsidR="00D5523C" w:rsidRPr="003B1618" w:rsidRDefault="00D5523C" w:rsidP="00D5523C">
      <w:pPr>
        <w:spacing w:before="0" w:after="0"/>
        <w:rPr>
          <w:rFonts w:cs="Arial"/>
        </w:rPr>
      </w:pPr>
      <w:bookmarkStart w:id="75" w:name="_Hlk204188822"/>
      <w:bookmarkEnd w:id="74"/>
      <w:r w:rsidRPr="003B1618">
        <w:rPr>
          <w:rFonts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2DD4A9F7" w14:textId="77777777" w:rsidR="00D5523C" w:rsidRPr="003B1618" w:rsidRDefault="00D5523C" w:rsidP="00D5523C">
      <w:pPr>
        <w:spacing w:before="0" w:after="0"/>
        <w:rPr>
          <w:rFonts w:cs="Arial"/>
        </w:rPr>
      </w:pPr>
    </w:p>
    <w:p w14:paraId="52892C8A" w14:textId="77777777" w:rsidR="00D5523C" w:rsidRPr="003B1618" w:rsidRDefault="00D5523C" w:rsidP="00D5523C">
      <w:pPr>
        <w:spacing w:before="0" w:after="0"/>
        <w:rPr>
          <w:rFonts w:cs="Arial"/>
          <w:u w:val="single"/>
        </w:rPr>
      </w:pPr>
      <w:r w:rsidRPr="003B1618">
        <w:rPr>
          <w:rFonts w:cs="Arial"/>
          <w:u w:val="single"/>
        </w:rPr>
        <w:t>Vajalikud tegevused planeeringu elluviimiseks:</w:t>
      </w:r>
    </w:p>
    <w:p w14:paraId="737E92BB" w14:textId="77777777" w:rsidR="00D5523C" w:rsidRPr="003B1618" w:rsidRDefault="00D5523C" w:rsidP="00D5523C">
      <w:pPr>
        <w:numPr>
          <w:ilvl w:val="0"/>
          <w:numId w:val="36"/>
        </w:numPr>
        <w:spacing w:before="0" w:after="0"/>
        <w:ind w:left="284" w:hanging="218"/>
        <w:rPr>
          <w:rFonts w:cs="Arial"/>
        </w:rPr>
      </w:pPr>
      <w:r w:rsidRPr="003B1618">
        <w:rPr>
          <w:rFonts w:cs="Arial"/>
        </w:rPr>
        <w:t>planeeringujärgsete katastriüksuste ja kinnistute moodustamine koos vajalike servituutide seadmisega. Seada planeeringualast alast välja jäävatele VK torustikele isiklik kasutusõigus Aktsiaselts ELVESO nimele;</w:t>
      </w:r>
    </w:p>
    <w:p w14:paraId="59CFFFA7" w14:textId="77777777" w:rsidR="00D5523C" w:rsidRPr="003B1618" w:rsidRDefault="00D5523C" w:rsidP="00D5523C">
      <w:pPr>
        <w:numPr>
          <w:ilvl w:val="0"/>
          <w:numId w:val="36"/>
        </w:numPr>
        <w:spacing w:before="0" w:after="0"/>
        <w:ind w:left="284" w:hanging="218"/>
        <w:rPr>
          <w:rFonts w:cs="Arial"/>
        </w:rPr>
      </w:pPr>
      <w:r w:rsidRPr="003B1618">
        <w:rPr>
          <w:rFonts w:cs="Arial"/>
        </w:rPr>
        <w:t>juurdepääsutee, tehnovõrkude ja tehniliste rajatiste projekteerimise tingimuste taotlemine, projekteerimine ning nendele ehituslubade taotlemine;</w:t>
      </w:r>
    </w:p>
    <w:p w14:paraId="1B8F7CEA" w14:textId="0851B7B2" w:rsidR="00D5523C" w:rsidRPr="003B1618" w:rsidRDefault="00D5523C" w:rsidP="00D5523C">
      <w:pPr>
        <w:numPr>
          <w:ilvl w:val="0"/>
          <w:numId w:val="36"/>
        </w:numPr>
        <w:spacing w:before="0" w:after="0"/>
        <w:ind w:left="284" w:hanging="218"/>
        <w:rPr>
          <w:rFonts w:cs="Arial"/>
        </w:rPr>
      </w:pPr>
      <w:r w:rsidRPr="003B1618">
        <w:rPr>
          <w:rFonts w:cs="Arial"/>
        </w:rPr>
        <w:t>hoonete tarbeks tehnovõrkude, -rajatiste ehitamine ning vastavate kasutuslubade väljastamine</w:t>
      </w:r>
      <w:r w:rsidR="007E47A3">
        <w:rPr>
          <w:rFonts w:cs="Arial"/>
        </w:rPr>
        <w:t>. P</w:t>
      </w:r>
      <w:r w:rsidR="007E47A3" w:rsidRPr="00A351E9">
        <w:rPr>
          <w:rFonts w:cs="Arial"/>
        </w:rPr>
        <w:t>innase- ja sademevee ärajuhtimise süsteemi väljaehitamine</w:t>
      </w:r>
      <w:r w:rsidRPr="003B1618">
        <w:rPr>
          <w:rFonts w:cs="Arial"/>
        </w:rPr>
        <w:t>;</w:t>
      </w:r>
    </w:p>
    <w:p w14:paraId="6AB7EF47" w14:textId="77777777" w:rsidR="00D5523C" w:rsidRPr="003B1618" w:rsidRDefault="00D5523C" w:rsidP="00D5523C">
      <w:pPr>
        <w:numPr>
          <w:ilvl w:val="0"/>
          <w:numId w:val="36"/>
        </w:numPr>
        <w:spacing w:before="0" w:after="0"/>
        <w:ind w:left="284" w:hanging="218"/>
        <w:rPr>
          <w:rFonts w:cs="Arial"/>
        </w:rPr>
      </w:pPr>
      <w:r w:rsidRPr="003B1618">
        <w:rPr>
          <w:rFonts w:cs="Arial"/>
        </w:rPr>
        <w:t>planeeringujärgsete hoonete projekteerimine, ehituslubade taotlemine ning ehitamine.</w:t>
      </w:r>
    </w:p>
    <w:bookmarkEnd w:id="75"/>
    <w:p w14:paraId="2D636191" w14:textId="77777777" w:rsidR="00D5523C" w:rsidRPr="003B1618" w:rsidRDefault="00D5523C" w:rsidP="00D5523C">
      <w:pPr>
        <w:spacing w:before="0" w:after="0"/>
        <w:rPr>
          <w:rFonts w:cs="Arial"/>
        </w:rPr>
      </w:pPr>
    </w:p>
    <w:p w14:paraId="7F973720" w14:textId="77777777" w:rsidR="00D5523C" w:rsidRPr="003B1618" w:rsidRDefault="00D5523C" w:rsidP="00D5523C">
      <w:pPr>
        <w:spacing w:before="0" w:after="0"/>
        <w:rPr>
          <w:rFonts w:cs="Arial"/>
        </w:rPr>
      </w:pPr>
      <w:r w:rsidRPr="003B1618">
        <w:rPr>
          <w:rFonts w:cs="Arial"/>
        </w:rPr>
        <w:t>Detailplaneeringuga ettenähtud krundile hoonete ehitamiseks ei esitata Rae Vallavalitsusele ehitusloa taotlusi enne, kui krunti teenindav taristu on saanud kasutusloa.</w:t>
      </w:r>
    </w:p>
    <w:p w14:paraId="672AC40E" w14:textId="77777777" w:rsidR="00D5523C" w:rsidRPr="003B1618" w:rsidRDefault="00D5523C" w:rsidP="00D5523C">
      <w:pPr>
        <w:spacing w:before="0" w:after="0"/>
        <w:rPr>
          <w:rFonts w:cs="Arial"/>
        </w:rPr>
      </w:pPr>
      <w:r w:rsidRPr="003B1618">
        <w:rPr>
          <w:rFonts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6EB0299F" w14:textId="77777777" w:rsidR="00D5523C" w:rsidRPr="003B1618" w:rsidRDefault="00D5523C" w:rsidP="00D5523C">
      <w:pPr>
        <w:spacing w:before="0" w:after="0"/>
        <w:rPr>
          <w:rFonts w:cs="Arial"/>
        </w:rPr>
      </w:pPr>
      <w:r w:rsidRPr="003B1618">
        <w:rPr>
          <w:rFonts w:cs="Arial"/>
        </w:rPr>
        <w:t>Detailplaneeringu elluviimisega ei kaasne Rae vallale kohustust detailplaneeringukohaste teede ning tehnorajatiste väljaehitamiseks ega vastavate kulude kandmiseks.</w:t>
      </w:r>
    </w:p>
    <w:p w14:paraId="490F15F7" w14:textId="3E12FA65" w:rsidR="00486D32" w:rsidRPr="003B1618" w:rsidRDefault="00D5523C" w:rsidP="00D5523C">
      <w:pPr>
        <w:spacing w:before="0" w:after="0"/>
        <w:rPr>
          <w:rFonts w:cs="Arial"/>
        </w:rPr>
      </w:pPr>
      <w:r w:rsidRPr="003B1618">
        <w:rPr>
          <w:rFonts w:cs="Arial"/>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sectPr w:rsidR="00486D32" w:rsidRPr="003B1618" w:rsidSect="00137649">
      <w:headerReference w:type="default" r:id="rId16"/>
      <w:footerReference w:type="default" r:id="rId17"/>
      <w:headerReference w:type="first" r:id="rId18"/>
      <w:footerReference w:type="first" r:id="rId19"/>
      <w:pgSz w:w="11906" w:h="16838" w:code="9"/>
      <w:pgMar w:top="669"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DDCE3" w14:textId="77777777" w:rsidR="00E53E22" w:rsidRDefault="00E53E22" w:rsidP="00556714">
      <w:pPr>
        <w:spacing w:before="0" w:after="0"/>
      </w:pPr>
      <w:r>
        <w:separator/>
      </w:r>
    </w:p>
  </w:endnote>
  <w:endnote w:type="continuationSeparator" w:id="0">
    <w:p w14:paraId="244E1F18" w14:textId="77777777" w:rsidR="00E53E22" w:rsidRDefault="00E53E22"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1597154"/>
      <w:docPartObj>
        <w:docPartGallery w:val="Page Numbers (Bottom of Page)"/>
        <w:docPartUnique/>
      </w:docPartObj>
    </w:sdtPr>
    <w:sdtContent>
      <w:p w14:paraId="6515DF53" w14:textId="77777777" w:rsidR="00813728" w:rsidRPr="004412F9" w:rsidRDefault="00DD2EFE" w:rsidP="004412F9">
        <w:pPr>
          <w:pStyle w:val="Footer"/>
          <w:jc w:val="right"/>
          <w:rPr>
            <w:rFonts w:cs="Arial"/>
          </w:rPr>
        </w:pPr>
        <w:r w:rsidRPr="000E238F">
          <w:rPr>
            <w:rFonts w:cs="Arial"/>
          </w:rPr>
          <w:fldChar w:fldCharType="begin"/>
        </w:r>
        <w:r w:rsidR="00813728" w:rsidRPr="000E238F">
          <w:rPr>
            <w:rFonts w:cs="Arial"/>
          </w:rPr>
          <w:instrText xml:space="preserve"> PAGE   \* MERGEFORMAT </w:instrText>
        </w:r>
        <w:r w:rsidRPr="000E238F">
          <w:rPr>
            <w:rFonts w:cs="Arial"/>
          </w:rPr>
          <w:fldChar w:fldCharType="separate"/>
        </w:r>
        <w:r w:rsidR="00C208FD">
          <w:rPr>
            <w:rFonts w:cs="Arial"/>
            <w:noProof/>
          </w:rPr>
          <w:t>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E2D9" w14:textId="21F19B63" w:rsidR="00813728" w:rsidRPr="000E238F" w:rsidRDefault="00813728" w:rsidP="000E238F">
    <w:pPr>
      <w:pStyle w:val="Footer"/>
      <w:jc w:val="center"/>
      <w:rPr>
        <w:rFonts w:cs="Arial"/>
      </w:rPr>
    </w:pPr>
    <w:r>
      <w:rPr>
        <w:rFonts w:cs="Arial"/>
      </w:rPr>
      <w:t>Tallinn 202</w:t>
    </w:r>
    <w:r w:rsidR="00A720B8">
      <w:rPr>
        <w:rFonts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4DAA7" w14:textId="77777777" w:rsidR="00E53E22" w:rsidRDefault="00E53E22" w:rsidP="00556714">
      <w:pPr>
        <w:spacing w:before="0" w:after="0"/>
      </w:pPr>
      <w:r>
        <w:separator/>
      </w:r>
    </w:p>
  </w:footnote>
  <w:footnote w:type="continuationSeparator" w:id="0">
    <w:p w14:paraId="34B53B8F" w14:textId="77777777" w:rsidR="00E53E22" w:rsidRDefault="00E53E22" w:rsidP="00556714">
      <w:pPr>
        <w:spacing w:before="0" w:after="0"/>
      </w:pPr>
      <w:r>
        <w:continuationSeparator/>
      </w:r>
    </w:p>
  </w:footnote>
  <w:footnote w:id="1">
    <w:p w14:paraId="287F31EA" w14:textId="77777777" w:rsidR="00813728" w:rsidRPr="00F43644" w:rsidRDefault="00813728" w:rsidP="004A2ABE">
      <w:pPr>
        <w:pStyle w:val="FootnoteText"/>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32AAB0BB" w14:textId="77777777" w:rsidR="00813728" w:rsidRPr="006E34EB" w:rsidRDefault="00813728" w:rsidP="004A2ABE">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B60D" w14:textId="7E1C3A43" w:rsidR="00813728" w:rsidRPr="008B61DA" w:rsidRDefault="004D28A7" w:rsidP="00556714">
    <w:pPr>
      <w:pStyle w:val="Header"/>
      <w:jc w:val="right"/>
      <w:rPr>
        <w:rFonts w:cs="Arial"/>
        <w:i/>
        <w:sz w:val="20"/>
        <w:szCs w:val="20"/>
      </w:rPr>
    </w:pPr>
    <w:proofErr w:type="spellStart"/>
    <w:r>
      <w:rPr>
        <w:rFonts w:cs="Arial"/>
        <w:i/>
        <w:sz w:val="20"/>
        <w:szCs w:val="20"/>
      </w:rPr>
      <w:t>Lehmja</w:t>
    </w:r>
    <w:proofErr w:type="spellEnd"/>
    <w:r w:rsidR="00813728">
      <w:rPr>
        <w:rFonts w:cs="Arial"/>
        <w:i/>
        <w:sz w:val="20"/>
        <w:szCs w:val="20"/>
      </w:rPr>
      <w:t xml:space="preserve"> küla </w:t>
    </w:r>
    <w:r w:rsidR="00DD1055">
      <w:rPr>
        <w:rFonts w:cs="Arial"/>
        <w:i/>
        <w:sz w:val="20"/>
        <w:szCs w:val="20"/>
      </w:rPr>
      <w:t>Raepõllu</w:t>
    </w:r>
    <w:r w:rsidR="00813728">
      <w:rPr>
        <w:rFonts w:cs="Arial"/>
        <w:i/>
        <w:sz w:val="20"/>
        <w:szCs w:val="20"/>
      </w:rPr>
      <w:t xml:space="preserve"> </w:t>
    </w:r>
    <w:r w:rsidR="00813728" w:rsidRPr="008B61DA">
      <w:rPr>
        <w:rFonts w:cs="Arial"/>
        <w:i/>
        <w:sz w:val="20"/>
        <w:szCs w:val="20"/>
      </w:rPr>
      <w:t>kinnistu</w:t>
    </w:r>
    <w:r w:rsidR="00DD1055">
      <w:rPr>
        <w:rFonts w:cs="Arial"/>
        <w:i/>
        <w:sz w:val="20"/>
        <w:szCs w:val="20"/>
      </w:rPr>
      <w:t xml:space="preserve"> ja lähiala</w:t>
    </w:r>
    <w:r w:rsidR="00A60AA0">
      <w:rPr>
        <w:rFonts w:cs="Arial"/>
        <w:i/>
        <w:sz w:val="20"/>
        <w:szCs w:val="20"/>
      </w:rPr>
      <w:t xml:space="preserve"> </w:t>
    </w:r>
    <w:r w:rsidR="00813728" w:rsidRPr="008B61DA">
      <w:rPr>
        <w:rFonts w:cs="Arial"/>
        <w:i/>
        <w:sz w:val="20"/>
        <w:szCs w:val="20"/>
      </w:rPr>
      <w:t>detailplaneering</w:t>
    </w:r>
    <w:r w:rsidR="003A6557">
      <w:rPr>
        <w:rFonts w:cs="Arial"/>
        <w:i/>
        <w:sz w:val="20"/>
        <w:szCs w:val="20"/>
      </w:rPr>
      <w:t xml:space="preserve"> </w:t>
    </w:r>
    <w:r w:rsidR="003A6557" w:rsidRPr="003A6557">
      <w:rPr>
        <w:rFonts w:cs="Arial"/>
        <w:i/>
        <w:sz w:val="20"/>
        <w:szCs w:val="20"/>
      </w:rPr>
      <w:t>(kovID DP1159)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099F0" w14:textId="77777777" w:rsidR="00813728" w:rsidRDefault="00813728"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C5B54"/>
    <w:multiLevelType w:val="multilevel"/>
    <w:tmpl w:val="6E96D03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9"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B7595"/>
    <w:multiLevelType w:val="hybridMultilevel"/>
    <w:tmpl w:val="304E67E2"/>
    <w:lvl w:ilvl="0" w:tplc="97E0F372">
      <w:start w:val="1"/>
      <w:numFmt w:val="bullet"/>
      <w:lvlText w:val="-"/>
      <w:lvlJc w:val="left"/>
      <w:pPr>
        <w:ind w:left="780" w:hanging="360"/>
      </w:pPr>
      <w:rPr>
        <w:rFonts w:ascii="Times New Roman" w:eastAsia="Times New Roman" w:hAnsi="Times New Roman" w:cs="Times New Roman" w:hint="default"/>
        <w:b/>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3"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B1AB2"/>
    <w:multiLevelType w:val="hybridMultilevel"/>
    <w:tmpl w:val="C49E72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621B1"/>
    <w:multiLevelType w:val="multilevel"/>
    <w:tmpl w:val="E676C53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02834C9"/>
    <w:multiLevelType w:val="hybridMultilevel"/>
    <w:tmpl w:val="E24C358C"/>
    <w:lvl w:ilvl="0" w:tplc="08090011">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0094806"/>
    <w:multiLevelType w:val="hybridMultilevel"/>
    <w:tmpl w:val="FE70D4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E1419C"/>
    <w:multiLevelType w:val="hybridMultilevel"/>
    <w:tmpl w:val="9A10D9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E54B3"/>
    <w:multiLevelType w:val="hybridMultilevel"/>
    <w:tmpl w:val="444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526648"/>
    <w:multiLevelType w:val="hybridMultilevel"/>
    <w:tmpl w:val="4142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122FEE"/>
    <w:multiLevelType w:val="hybridMultilevel"/>
    <w:tmpl w:val="186C47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2460C07"/>
    <w:multiLevelType w:val="multilevel"/>
    <w:tmpl w:val="B66CEC0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91C3D81"/>
    <w:multiLevelType w:val="hybridMultilevel"/>
    <w:tmpl w:val="DDDCF6E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5949144A"/>
    <w:multiLevelType w:val="multilevel"/>
    <w:tmpl w:val="CD92CF84"/>
    <w:lvl w:ilvl="0">
      <w:start w:val="5"/>
      <w:numFmt w:val="decimal"/>
      <w:suff w:val="space"/>
      <w:lvlText w:val="%1."/>
      <w:lvlJc w:val="left"/>
      <w:pPr>
        <w:ind w:left="360" w:hanging="36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9EB4313"/>
    <w:multiLevelType w:val="hybridMultilevel"/>
    <w:tmpl w:val="D9AA02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5ED77D4"/>
    <w:multiLevelType w:val="hybridMultilevel"/>
    <w:tmpl w:val="8EF489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9C86089"/>
    <w:multiLevelType w:val="hybridMultilevel"/>
    <w:tmpl w:val="004812C0"/>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7EBE060B"/>
    <w:multiLevelType w:val="hybridMultilevel"/>
    <w:tmpl w:val="9BAC840A"/>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8884933">
    <w:abstractNumId w:val="28"/>
  </w:num>
  <w:num w:numId="2" w16cid:durableId="634062165">
    <w:abstractNumId w:val="23"/>
  </w:num>
  <w:num w:numId="3" w16cid:durableId="1192457333">
    <w:abstractNumId w:val="8"/>
  </w:num>
  <w:num w:numId="4" w16cid:durableId="1531525909">
    <w:abstractNumId w:val="15"/>
  </w:num>
  <w:num w:numId="5" w16cid:durableId="1579947145">
    <w:abstractNumId w:val="12"/>
  </w:num>
  <w:num w:numId="6" w16cid:durableId="82341083">
    <w:abstractNumId w:val="9"/>
  </w:num>
  <w:num w:numId="7" w16cid:durableId="1838154868">
    <w:abstractNumId w:val="32"/>
  </w:num>
  <w:num w:numId="8" w16cid:durableId="178398293">
    <w:abstractNumId w:val="4"/>
  </w:num>
  <w:num w:numId="9" w16cid:durableId="440338986">
    <w:abstractNumId w:val="27"/>
  </w:num>
  <w:num w:numId="10" w16cid:durableId="1367171523">
    <w:abstractNumId w:val="7"/>
  </w:num>
  <w:num w:numId="11" w16cid:durableId="1024480994">
    <w:abstractNumId w:val="20"/>
  </w:num>
  <w:num w:numId="12" w16cid:durableId="961183115">
    <w:abstractNumId w:val="33"/>
  </w:num>
  <w:num w:numId="13" w16cid:durableId="1928927862">
    <w:abstractNumId w:val="39"/>
  </w:num>
  <w:num w:numId="14" w16cid:durableId="435904334">
    <w:abstractNumId w:val="5"/>
  </w:num>
  <w:num w:numId="15" w16cid:durableId="912934415">
    <w:abstractNumId w:val="3"/>
  </w:num>
  <w:num w:numId="16" w16cid:durableId="314067984">
    <w:abstractNumId w:val="21"/>
  </w:num>
  <w:num w:numId="17" w16cid:durableId="1327321854">
    <w:abstractNumId w:val="11"/>
  </w:num>
  <w:num w:numId="18" w16cid:durableId="1690135600">
    <w:abstractNumId w:val="17"/>
  </w:num>
  <w:num w:numId="19" w16cid:durableId="1002321180">
    <w:abstractNumId w:val="37"/>
  </w:num>
  <w:num w:numId="20" w16cid:durableId="508714045">
    <w:abstractNumId w:val="36"/>
  </w:num>
  <w:num w:numId="21" w16cid:durableId="1247879415">
    <w:abstractNumId w:val="30"/>
  </w:num>
  <w:num w:numId="22" w16cid:durableId="1877615653">
    <w:abstractNumId w:val="2"/>
  </w:num>
  <w:num w:numId="23" w16cid:durableId="1577741313">
    <w:abstractNumId w:val="18"/>
  </w:num>
  <w:num w:numId="24" w16cid:durableId="1394503046">
    <w:abstractNumId w:val="29"/>
  </w:num>
  <w:num w:numId="25" w16cid:durableId="1418676179">
    <w:abstractNumId w:val="13"/>
  </w:num>
  <w:num w:numId="26" w16cid:durableId="962535508">
    <w:abstractNumId w:val="24"/>
  </w:num>
  <w:num w:numId="27" w16cid:durableId="540632653">
    <w:abstractNumId w:val="31"/>
  </w:num>
  <w:num w:numId="28" w16cid:durableId="1118449994">
    <w:abstractNumId w:val="16"/>
  </w:num>
  <w:num w:numId="29" w16cid:durableId="167906686">
    <w:abstractNumId w:val="38"/>
  </w:num>
  <w:num w:numId="30" w16cid:durableId="575826501">
    <w:abstractNumId w:val="10"/>
  </w:num>
  <w:num w:numId="31" w16cid:durableId="1139614004">
    <w:abstractNumId w:val="35"/>
  </w:num>
  <w:num w:numId="32" w16cid:durableId="719329639">
    <w:abstractNumId w:val="25"/>
  </w:num>
  <w:num w:numId="33" w16cid:durableId="892424633">
    <w:abstractNumId w:val="14"/>
  </w:num>
  <w:num w:numId="34" w16cid:durableId="206338120">
    <w:abstractNumId w:val="22"/>
  </w:num>
  <w:num w:numId="35" w16cid:durableId="1378237244">
    <w:abstractNumId w:val="6"/>
  </w:num>
  <w:num w:numId="36" w16cid:durableId="1062018025">
    <w:abstractNumId w:val="34"/>
  </w:num>
  <w:num w:numId="37" w16cid:durableId="1587572757">
    <w:abstractNumId w:val="19"/>
  </w:num>
  <w:num w:numId="38" w16cid:durableId="1938715283">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1853"/>
    <w:rsid w:val="00001C43"/>
    <w:rsid w:val="00003E18"/>
    <w:rsid w:val="000043C6"/>
    <w:rsid w:val="00004A94"/>
    <w:rsid w:val="0000657B"/>
    <w:rsid w:val="00006B34"/>
    <w:rsid w:val="00010A98"/>
    <w:rsid w:val="00012BCB"/>
    <w:rsid w:val="00013582"/>
    <w:rsid w:val="000145F4"/>
    <w:rsid w:val="0001524A"/>
    <w:rsid w:val="00015991"/>
    <w:rsid w:val="00021396"/>
    <w:rsid w:val="00023FE0"/>
    <w:rsid w:val="000242BB"/>
    <w:rsid w:val="00025232"/>
    <w:rsid w:val="00025342"/>
    <w:rsid w:val="000262D3"/>
    <w:rsid w:val="000271BD"/>
    <w:rsid w:val="000275C8"/>
    <w:rsid w:val="00027C2D"/>
    <w:rsid w:val="0003128B"/>
    <w:rsid w:val="00032B5E"/>
    <w:rsid w:val="000331F5"/>
    <w:rsid w:val="00034E19"/>
    <w:rsid w:val="000352D9"/>
    <w:rsid w:val="00035660"/>
    <w:rsid w:val="000361A0"/>
    <w:rsid w:val="0003779D"/>
    <w:rsid w:val="000407F2"/>
    <w:rsid w:val="00044296"/>
    <w:rsid w:val="00045AAF"/>
    <w:rsid w:val="0004659A"/>
    <w:rsid w:val="000514B1"/>
    <w:rsid w:val="000521B4"/>
    <w:rsid w:val="00053CB7"/>
    <w:rsid w:val="00053DDC"/>
    <w:rsid w:val="0005491C"/>
    <w:rsid w:val="00054AA6"/>
    <w:rsid w:val="000669EA"/>
    <w:rsid w:val="00067336"/>
    <w:rsid w:val="000701C9"/>
    <w:rsid w:val="000749DC"/>
    <w:rsid w:val="00074CE8"/>
    <w:rsid w:val="000774F3"/>
    <w:rsid w:val="0008137A"/>
    <w:rsid w:val="0008598F"/>
    <w:rsid w:val="00091A48"/>
    <w:rsid w:val="00094478"/>
    <w:rsid w:val="00094CEC"/>
    <w:rsid w:val="000A033E"/>
    <w:rsid w:val="000A0BA9"/>
    <w:rsid w:val="000A0F71"/>
    <w:rsid w:val="000A132B"/>
    <w:rsid w:val="000A27CB"/>
    <w:rsid w:val="000A4A6D"/>
    <w:rsid w:val="000A6356"/>
    <w:rsid w:val="000A6A31"/>
    <w:rsid w:val="000A6CA1"/>
    <w:rsid w:val="000A79B4"/>
    <w:rsid w:val="000B01BF"/>
    <w:rsid w:val="000B050E"/>
    <w:rsid w:val="000B3349"/>
    <w:rsid w:val="000B508C"/>
    <w:rsid w:val="000B57F0"/>
    <w:rsid w:val="000C1336"/>
    <w:rsid w:val="000C14FF"/>
    <w:rsid w:val="000C15A9"/>
    <w:rsid w:val="000C2F3E"/>
    <w:rsid w:val="000C38E1"/>
    <w:rsid w:val="000C4A49"/>
    <w:rsid w:val="000C5428"/>
    <w:rsid w:val="000C66BF"/>
    <w:rsid w:val="000D5821"/>
    <w:rsid w:val="000D5AFD"/>
    <w:rsid w:val="000D715E"/>
    <w:rsid w:val="000D7257"/>
    <w:rsid w:val="000D79DF"/>
    <w:rsid w:val="000E0D1C"/>
    <w:rsid w:val="000E238F"/>
    <w:rsid w:val="000E29B7"/>
    <w:rsid w:val="000E2FB5"/>
    <w:rsid w:val="000E334C"/>
    <w:rsid w:val="000E58DA"/>
    <w:rsid w:val="000E5AF6"/>
    <w:rsid w:val="000E73FB"/>
    <w:rsid w:val="00100A3C"/>
    <w:rsid w:val="00105B53"/>
    <w:rsid w:val="001060A7"/>
    <w:rsid w:val="00106411"/>
    <w:rsid w:val="001075A0"/>
    <w:rsid w:val="00110FD1"/>
    <w:rsid w:val="0011154A"/>
    <w:rsid w:val="00112772"/>
    <w:rsid w:val="00114CAD"/>
    <w:rsid w:val="00115D1C"/>
    <w:rsid w:val="001177C4"/>
    <w:rsid w:val="00120DC4"/>
    <w:rsid w:val="00122FA3"/>
    <w:rsid w:val="00123185"/>
    <w:rsid w:val="00125E79"/>
    <w:rsid w:val="00127296"/>
    <w:rsid w:val="00130327"/>
    <w:rsid w:val="0013177F"/>
    <w:rsid w:val="00132A7E"/>
    <w:rsid w:val="00135C2C"/>
    <w:rsid w:val="0013616B"/>
    <w:rsid w:val="001371A4"/>
    <w:rsid w:val="00137649"/>
    <w:rsid w:val="001424E2"/>
    <w:rsid w:val="00143261"/>
    <w:rsid w:val="00143FFB"/>
    <w:rsid w:val="001448FB"/>
    <w:rsid w:val="00145632"/>
    <w:rsid w:val="00147D62"/>
    <w:rsid w:val="00152E48"/>
    <w:rsid w:val="00153532"/>
    <w:rsid w:val="0015496B"/>
    <w:rsid w:val="00154B75"/>
    <w:rsid w:val="00156ADC"/>
    <w:rsid w:val="0015798E"/>
    <w:rsid w:val="00161121"/>
    <w:rsid w:val="00162B24"/>
    <w:rsid w:val="00164E2E"/>
    <w:rsid w:val="00171B3A"/>
    <w:rsid w:val="00172A50"/>
    <w:rsid w:val="00172AFE"/>
    <w:rsid w:val="00173C0D"/>
    <w:rsid w:val="0017759F"/>
    <w:rsid w:val="00177879"/>
    <w:rsid w:val="001829A4"/>
    <w:rsid w:val="00182A2B"/>
    <w:rsid w:val="00182B64"/>
    <w:rsid w:val="00182DB3"/>
    <w:rsid w:val="00184174"/>
    <w:rsid w:val="001878B4"/>
    <w:rsid w:val="00191FD7"/>
    <w:rsid w:val="00196BDE"/>
    <w:rsid w:val="001A3C3F"/>
    <w:rsid w:val="001A6BF1"/>
    <w:rsid w:val="001A7C2F"/>
    <w:rsid w:val="001B3561"/>
    <w:rsid w:val="001B3BB9"/>
    <w:rsid w:val="001B4169"/>
    <w:rsid w:val="001B57E6"/>
    <w:rsid w:val="001B59D3"/>
    <w:rsid w:val="001B5ABD"/>
    <w:rsid w:val="001B6E58"/>
    <w:rsid w:val="001C07AC"/>
    <w:rsid w:val="001C0CF3"/>
    <w:rsid w:val="001C1A91"/>
    <w:rsid w:val="001C2479"/>
    <w:rsid w:val="001C3345"/>
    <w:rsid w:val="001C4100"/>
    <w:rsid w:val="001C453C"/>
    <w:rsid w:val="001C4961"/>
    <w:rsid w:val="001C5819"/>
    <w:rsid w:val="001D1857"/>
    <w:rsid w:val="001D1CB7"/>
    <w:rsid w:val="001D1E77"/>
    <w:rsid w:val="001D447A"/>
    <w:rsid w:val="001D6F5C"/>
    <w:rsid w:val="001E02C9"/>
    <w:rsid w:val="001E0A25"/>
    <w:rsid w:val="001E0C96"/>
    <w:rsid w:val="001E0CA1"/>
    <w:rsid w:val="001E13A2"/>
    <w:rsid w:val="001E2BAC"/>
    <w:rsid w:val="001E3305"/>
    <w:rsid w:val="001E3EA4"/>
    <w:rsid w:val="001E4777"/>
    <w:rsid w:val="001E6A28"/>
    <w:rsid w:val="001F3718"/>
    <w:rsid w:val="001F6218"/>
    <w:rsid w:val="001F74C8"/>
    <w:rsid w:val="00200C0C"/>
    <w:rsid w:val="0020125C"/>
    <w:rsid w:val="00203A9A"/>
    <w:rsid w:val="00205E5A"/>
    <w:rsid w:val="00206162"/>
    <w:rsid w:val="0020633B"/>
    <w:rsid w:val="00206BAD"/>
    <w:rsid w:val="002073C3"/>
    <w:rsid w:val="0021031B"/>
    <w:rsid w:val="00210531"/>
    <w:rsid w:val="0021081B"/>
    <w:rsid w:val="00210B1E"/>
    <w:rsid w:val="00211A2B"/>
    <w:rsid w:val="00213149"/>
    <w:rsid w:val="00216E16"/>
    <w:rsid w:val="00217CD9"/>
    <w:rsid w:val="002219C1"/>
    <w:rsid w:val="00222E9A"/>
    <w:rsid w:val="0022770E"/>
    <w:rsid w:val="00231D3F"/>
    <w:rsid w:val="00232452"/>
    <w:rsid w:val="0023255E"/>
    <w:rsid w:val="00232EF4"/>
    <w:rsid w:val="00233017"/>
    <w:rsid w:val="00233596"/>
    <w:rsid w:val="0023403E"/>
    <w:rsid w:val="00235CD1"/>
    <w:rsid w:val="0023709B"/>
    <w:rsid w:val="00240C57"/>
    <w:rsid w:val="00241113"/>
    <w:rsid w:val="00241DDF"/>
    <w:rsid w:val="00243080"/>
    <w:rsid w:val="00243711"/>
    <w:rsid w:val="00243CEC"/>
    <w:rsid w:val="0024440C"/>
    <w:rsid w:val="0024480D"/>
    <w:rsid w:val="002454ED"/>
    <w:rsid w:val="002460AA"/>
    <w:rsid w:val="00250548"/>
    <w:rsid w:val="00250B08"/>
    <w:rsid w:val="00252148"/>
    <w:rsid w:val="00254146"/>
    <w:rsid w:val="002542CE"/>
    <w:rsid w:val="0025516D"/>
    <w:rsid w:val="00255F6B"/>
    <w:rsid w:val="00256A4F"/>
    <w:rsid w:val="00260821"/>
    <w:rsid w:val="0026131E"/>
    <w:rsid w:val="0026167C"/>
    <w:rsid w:val="00262528"/>
    <w:rsid w:val="002634CB"/>
    <w:rsid w:val="00265640"/>
    <w:rsid w:val="00266B2D"/>
    <w:rsid w:val="00266D52"/>
    <w:rsid w:val="00270118"/>
    <w:rsid w:val="0027089E"/>
    <w:rsid w:val="00274F04"/>
    <w:rsid w:val="002754F9"/>
    <w:rsid w:val="002760AC"/>
    <w:rsid w:val="00276B57"/>
    <w:rsid w:val="00277E55"/>
    <w:rsid w:val="002833F8"/>
    <w:rsid w:val="00285812"/>
    <w:rsid w:val="00285917"/>
    <w:rsid w:val="002864FF"/>
    <w:rsid w:val="0028746A"/>
    <w:rsid w:val="00287635"/>
    <w:rsid w:val="00290063"/>
    <w:rsid w:val="00291FD9"/>
    <w:rsid w:val="002924B2"/>
    <w:rsid w:val="002935A9"/>
    <w:rsid w:val="00296CAD"/>
    <w:rsid w:val="002A50FF"/>
    <w:rsid w:val="002B002E"/>
    <w:rsid w:val="002B03EA"/>
    <w:rsid w:val="002B24A4"/>
    <w:rsid w:val="002B2D1A"/>
    <w:rsid w:val="002B2ED2"/>
    <w:rsid w:val="002B3906"/>
    <w:rsid w:val="002B3C97"/>
    <w:rsid w:val="002B488C"/>
    <w:rsid w:val="002B7624"/>
    <w:rsid w:val="002C0312"/>
    <w:rsid w:val="002C1079"/>
    <w:rsid w:val="002C4204"/>
    <w:rsid w:val="002C5CB3"/>
    <w:rsid w:val="002C6AC6"/>
    <w:rsid w:val="002D0BFC"/>
    <w:rsid w:val="002D0FA0"/>
    <w:rsid w:val="002D1FAD"/>
    <w:rsid w:val="002D2461"/>
    <w:rsid w:val="002D24A1"/>
    <w:rsid w:val="002D2ED8"/>
    <w:rsid w:val="002D31FC"/>
    <w:rsid w:val="002D4565"/>
    <w:rsid w:val="002D501F"/>
    <w:rsid w:val="002E1B48"/>
    <w:rsid w:val="002E22DD"/>
    <w:rsid w:val="002E7BFC"/>
    <w:rsid w:val="002F00EB"/>
    <w:rsid w:val="002F10D6"/>
    <w:rsid w:val="002F1B22"/>
    <w:rsid w:val="002F24B3"/>
    <w:rsid w:val="002F2EF6"/>
    <w:rsid w:val="002F3115"/>
    <w:rsid w:val="002F58E8"/>
    <w:rsid w:val="002F6C9C"/>
    <w:rsid w:val="003027F3"/>
    <w:rsid w:val="00305EEA"/>
    <w:rsid w:val="00310AE9"/>
    <w:rsid w:val="0031245C"/>
    <w:rsid w:val="0031246F"/>
    <w:rsid w:val="003133F8"/>
    <w:rsid w:val="00316CD0"/>
    <w:rsid w:val="00316D9B"/>
    <w:rsid w:val="003174E8"/>
    <w:rsid w:val="00317C40"/>
    <w:rsid w:val="003201F9"/>
    <w:rsid w:val="00321250"/>
    <w:rsid w:val="00321B4A"/>
    <w:rsid w:val="00321E22"/>
    <w:rsid w:val="003229D5"/>
    <w:rsid w:val="0032549C"/>
    <w:rsid w:val="00327C54"/>
    <w:rsid w:val="00330773"/>
    <w:rsid w:val="00330E42"/>
    <w:rsid w:val="00331EEF"/>
    <w:rsid w:val="0033261D"/>
    <w:rsid w:val="0033298E"/>
    <w:rsid w:val="00333314"/>
    <w:rsid w:val="003345F2"/>
    <w:rsid w:val="003348B3"/>
    <w:rsid w:val="003358A5"/>
    <w:rsid w:val="00335E12"/>
    <w:rsid w:val="00337C53"/>
    <w:rsid w:val="00342367"/>
    <w:rsid w:val="00342CD1"/>
    <w:rsid w:val="00345299"/>
    <w:rsid w:val="00345BA7"/>
    <w:rsid w:val="00345D42"/>
    <w:rsid w:val="00347400"/>
    <w:rsid w:val="00351040"/>
    <w:rsid w:val="00352353"/>
    <w:rsid w:val="00352D7F"/>
    <w:rsid w:val="00353405"/>
    <w:rsid w:val="003539D8"/>
    <w:rsid w:val="00355014"/>
    <w:rsid w:val="003619C4"/>
    <w:rsid w:val="00361B84"/>
    <w:rsid w:val="00365017"/>
    <w:rsid w:val="00365603"/>
    <w:rsid w:val="003659DE"/>
    <w:rsid w:val="00365B3A"/>
    <w:rsid w:val="003666FD"/>
    <w:rsid w:val="00375ABA"/>
    <w:rsid w:val="00380950"/>
    <w:rsid w:val="00380A5F"/>
    <w:rsid w:val="0038104B"/>
    <w:rsid w:val="00384684"/>
    <w:rsid w:val="003862B0"/>
    <w:rsid w:val="00387105"/>
    <w:rsid w:val="00390ABC"/>
    <w:rsid w:val="00391B46"/>
    <w:rsid w:val="00391CE9"/>
    <w:rsid w:val="00392E4D"/>
    <w:rsid w:val="00396B26"/>
    <w:rsid w:val="003973BA"/>
    <w:rsid w:val="003A0075"/>
    <w:rsid w:val="003A02F6"/>
    <w:rsid w:val="003A2B48"/>
    <w:rsid w:val="003A408C"/>
    <w:rsid w:val="003A4C15"/>
    <w:rsid w:val="003A6557"/>
    <w:rsid w:val="003B08C1"/>
    <w:rsid w:val="003B09FB"/>
    <w:rsid w:val="003B0B7E"/>
    <w:rsid w:val="003B125F"/>
    <w:rsid w:val="003B1618"/>
    <w:rsid w:val="003B4144"/>
    <w:rsid w:val="003B692F"/>
    <w:rsid w:val="003B7784"/>
    <w:rsid w:val="003C0881"/>
    <w:rsid w:val="003C38E4"/>
    <w:rsid w:val="003C788E"/>
    <w:rsid w:val="003D186D"/>
    <w:rsid w:val="003D2D2D"/>
    <w:rsid w:val="003D3707"/>
    <w:rsid w:val="003D7D95"/>
    <w:rsid w:val="003E0A5D"/>
    <w:rsid w:val="003E15E7"/>
    <w:rsid w:val="003E3136"/>
    <w:rsid w:val="003E55A6"/>
    <w:rsid w:val="003F0902"/>
    <w:rsid w:val="003F1B68"/>
    <w:rsid w:val="003F3E09"/>
    <w:rsid w:val="003F4661"/>
    <w:rsid w:val="003F60B9"/>
    <w:rsid w:val="003F70E4"/>
    <w:rsid w:val="003F7894"/>
    <w:rsid w:val="004049CB"/>
    <w:rsid w:val="0040593A"/>
    <w:rsid w:val="00406540"/>
    <w:rsid w:val="00407079"/>
    <w:rsid w:val="00407939"/>
    <w:rsid w:val="0040794B"/>
    <w:rsid w:val="004113AB"/>
    <w:rsid w:val="00411851"/>
    <w:rsid w:val="00414365"/>
    <w:rsid w:val="00417710"/>
    <w:rsid w:val="00420658"/>
    <w:rsid w:val="00421F30"/>
    <w:rsid w:val="004228FA"/>
    <w:rsid w:val="00425119"/>
    <w:rsid w:val="004312B6"/>
    <w:rsid w:val="00435316"/>
    <w:rsid w:val="004412F9"/>
    <w:rsid w:val="00441A81"/>
    <w:rsid w:val="0044345C"/>
    <w:rsid w:val="00446389"/>
    <w:rsid w:val="00446BE6"/>
    <w:rsid w:val="00451C33"/>
    <w:rsid w:val="00453245"/>
    <w:rsid w:val="004532E2"/>
    <w:rsid w:val="004626FF"/>
    <w:rsid w:val="00464627"/>
    <w:rsid w:val="00467616"/>
    <w:rsid w:val="00467E78"/>
    <w:rsid w:val="00470262"/>
    <w:rsid w:val="00471CF1"/>
    <w:rsid w:val="00473095"/>
    <w:rsid w:val="00473AEE"/>
    <w:rsid w:val="004757DC"/>
    <w:rsid w:val="00476B5D"/>
    <w:rsid w:val="0047720F"/>
    <w:rsid w:val="004779C1"/>
    <w:rsid w:val="00477CC2"/>
    <w:rsid w:val="00477DC3"/>
    <w:rsid w:val="00481DE8"/>
    <w:rsid w:val="0048373E"/>
    <w:rsid w:val="00484529"/>
    <w:rsid w:val="004849D5"/>
    <w:rsid w:val="00484F83"/>
    <w:rsid w:val="00485791"/>
    <w:rsid w:val="00486D32"/>
    <w:rsid w:val="004875BE"/>
    <w:rsid w:val="00487EBD"/>
    <w:rsid w:val="004904EA"/>
    <w:rsid w:val="00492BA7"/>
    <w:rsid w:val="00494154"/>
    <w:rsid w:val="00494FFB"/>
    <w:rsid w:val="004A10B5"/>
    <w:rsid w:val="004A27BA"/>
    <w:rsid w:val="004A2ABE"/>
    <w:rsid w:val="004A4655"/>
    <w:rsid w:val="004A616F"/>
    <w:rsid w:val="004B1D98"/>
    <w:rsid w:val="004B1FCA"/>
    <w:rsid w:val="004B33D1"/>
    <w:rsid w:val="004B34D8"/>
    <w:rsid w:val="004B3C44"/>
    <w:rsid w:val="004B3E78"/>
    <w:rsid w:val="004B4CB6"/>
    <w:rsid w:val="004B52A8"/>
    <w:rsid w:val="004C0825"/>
    <w:rsid w:val="004C270D"/>
    <w:rsid w:val="004C56D9"/>
    <w:rsid w:val="004C5F00"/>
    <w:rsid w:val="004C6CB9"/>
    <w:rsid w:val="004C7807"/>
    <w:rsid w:val="004D28A7"/>
    <w:rsid w:val="004D3A5C"/>
    <w:rsid w:val="004D78BD"/>
    <w:rsid w:val="004D7D17"/>
    <w:rsid w:val="004D7DD3"/>
    <w:rsid w:val="004E0494"/>
    <w:rsid w:val="004E285B"/>
    <w:rsid w:val="004E2869"/>
    <w:rsid w:val="004E3434"/>
    <w:rsid w:val="004E3940"/>
    <w:rsid w:val="004E3947"/>
    <w:rsid w:val="004E46A0"/>
    <w:rsid w:val="004E57D6"/>
    <w:rsid w:val="004E64FD"/>
    <w:rsid w:val="004E6F7F"/>
    <w:rsid w:val="004E78A6"/>
    <w:rsid w:val="004E78B9"/>
    <w:rsid w:val="004E7B95"/>
    <w:rsid w:val="004E7D26"/>
    <w:rsid w:val="004F0C44"/>
    <w:rsid w:val="004F3C58"/>
    <w:rsid w:val="004F6BB1"/>
    <w:rsid w:val="00503620"/>
    <w:rsid w:val="005041FE"/>
    <w:rsid w:val="005059A4"/>
    <w:rsid w:val="00506972"/>
    <w:rsid w:val="00506DBA"/>
    <w:rsid w:val="00507196"/>
    <w:rsid w:val="00507B6B"/>
    <w:rsid w:val="00513230"/>
    <w:rsid w:val="0051687C"/>
    <w:rsid w:val="00517C84"/>
    <w:rsid w:val="005215BA"/>
    <w:rsid w:val="00522D21"/>
    <w:rsid w:val="005242EF"/>
    <w:rsid w:val="005257AA"/>
    <w:rsid w:val="00525B5B"/>
    <w:rsid w:val="00525C1A"/>
    <w:rsid w:val="00526DA4"/>
    <w:rsid w:val="0052717B"/>
    <w:rsid w:val="00534E18"/>
    <w:rsid w:val="005441A6"/>
    <w:rsid w:val="0054504E"/>
    <w:rsid w:val="005460B9"/>
    <w:rsid w:val="00551926"/>
    <w:rsid w:val="005551DC"/>
    <w:rsid w:val="00556714"/>
    <w:rsid w:val="00561D6F"/>
    <w:rsid w:val="00562805"/>
    <w:rsid w:val="0056288D"/>
    <w:rsid w:val="00562E60"/>
    <w:rsid w:val="00565B5B"/>
    <w:rsid w:val="0056609F"/>
    <w:rsid w:val="00566AF8"/>
    <w:rsid w:val="00570D68"/>
    <w:rsid w:val="005728FC"/>
    <w:rsid w:val="00573F7E"/>
    <w:rsid w:val="005748A5"/>
    <w:rsid w:val="005776D8"/>
    <w:rsid w:val="0057771C"/>
    <w:rsid w:val="0058073F"/>
    <w:rsid w:val="0058076E"/>
    <w:rsid w:val="00580A4B"/>
    <w:rsid w:val="00580D26"/>
    <w:rsid w:val="0058110A"/>
    <w:rsid w:val="00583AA3"/>
    <w:rsid w:val="00591639"/>
    <w:rsid w:val="00591D41"/>
    <w:rsid w:val="0059203A"/>
    <w:rsid w:val="00594CF7"/>
    <w:rsid w:val="00594D09"/>
    <w:rsid w:val="00595177"/>
    <w:rsid w:val="00595E00"/>
    <w:rsid w:val="00596EF8"/>
    <w:rsid w:val="005A2528"/>
    <w:rsid w:val="005A2CBC"/>
    <w:rsid w:val="005A6C96"/>
    <w:rsid w:val="005B0E97"/>
    <w:rsid w:val="005B18C7"/>
    <w:rsid w:val="005B1B0B"/>
    <w:rsid w:val="005B433D"/>
    <w:rsid w:val="005B446B"/>
    <w:rsid w:val="005B584C"/>
    <w:rsid w:val="005B5F17"/>
    <w:rsid w:val="005B5F8D"/>
    <w:rsid w:val="005B662E"/>
    <w:rsid w:val="005C2583"/>
    <w:rsid w:val="005C40F2"/>
    <w:rsid w:val="005C5988"/>
    <w:rsid w:val="005D0BAC"/>
    <w:rsid w:val="005D0E8C"/>
    <w:rsid w:val="005D3C47"/>
    <w:rsid w:val="005D4A24"/>
    <w:rsid w:val="005D57FD"/>
    <w:rsid w:val="005D5F9D"/>
    <w:rsid w:val="005D79AA"/>
    <w:rsid w:val="005E2487"/>
    <w:rsid w:val="005E485C"/>
    <w:rsid w:val="005E4C2B"/>
    <w:rsid w:val="005E5741"/>
    <w:rsid w:val="005E7201"/>
    <w:rsid w:val="005F02E0"/>
    <w:rsid w:val="005F1B55"/>
    <w:rsid w:val="005F278D"/>
    <w:rsid w:val="005F4558"/>
    <w:rsid w:val="005F4580"/>
    <w:rsid w:val="005F5428"/>
    <w:rsid w:val="005F60EC"/>
    <w:rsid w:val="005F6E6B"/>
    <w:rsid w:val="00600306"/>
    <w:rsid w:val="006011C2"/>
    <w:rsid w:val="00604D98"/>
    <w:rsid w:val="00605B1C"/>
    <w:rsid w:val="006079B3"/>
    <w:rsid w:val="00612AB6"/>
    <w:rsid w:val="00612C2C"/>
    <w:rsid w:val="00612C8C"/>
    <w:rsid w:val="0061479F"/>
    <w:rsid w:val="006153AD"/>
    <w:rsid w:val="00620705"/>
    <w:rsid w:val="0062081F"/>
    <w:rsid w:val="006216A5"/>
    <w:rsid w:val="00621D28"/>
    <w:rsid w:val="0062290B"/>
    <w:rsid w:val="006232AC"/>
    <w:rsid w:val="00624282"/>
    <w:rsid w:val="00627E5E"/>
    <w:rsid w:val="006307CF"/>
    <w:rsid w:val="00630C37"/>
    <w:rsid w:val="00633D46"/>
    <w:rsid w:val="006340AC"/>
    <w:rsid w:val="006357FB"/>
    <w:rsid w:val="00635CD2"/>
    <w:rsid w:val="00635FFB"/>
    <w:rsid w:val="00640C01"/>
    <w:rsid w:val="0064188A"/>
    <w:rsid w:val="00642203"/>
    <w:rsid w:val="00642456"/>
    <w:rsid w:val="00642F45"/>
    <w:rsid w:val="0064449E"/>
    <w:rsid w:val="00647FFD"/>
    <w:rsid w:val="00654AEA"/>
    <w:rsid w:val="00655C78"/>
    <w:rsid w:val="006577AA"/>
    <w:rsid w:val="00660B97"/>
    <w:rsid w:val="00660CA1"/>
    <w:rsid w:val="0066178F"/>
    <w:rsid w:val="006622B3"/>
    <w:rsid w:val="006641A2"/>
    <w:rsid w:val="0066524B"/>
    <w:rsid w:val="00666DAC"/>
    <w:rsid w:val="00670831"/>
    <w:rsid w:val="00673285"/>
    <w:rsid w:val="00674746"/>
    <w:rsid w:val="00676CEF"/>
    <w:rsid w:val="006821E3"/>
    <w:rsid w:val="0068273E"/>
    <w:rsid w:val="00685091"/>
    <w:rsid w:val="006866DB"/>
    <w:rsid w:val="00690BD6"/>
    <w:rsid w:val="00694EEB"/>
    <w:rsid w:val="006A1847"/>
    <w:rsid w:val="006A2F59"/>
    <w:rsid w:val="006A3374"/>
    <w:rsid w:val="006A5052"/>
    <w:rsid w:val="006A7186"/>
    <w:rsid w:val="006B10D3"/>
    <w:rsid w:val="006B130B"/>
    <w:rsid w:val="006B1A4D"/>
    <w:rsid w:val="006B4345"/>
    <w:rsid w:val="006B5567"/>
    <w:rsid w:val="006C257A"/>
    <w:rsid w:val="006C3492"/>
    <w:rsid w:val="006C3B25"/>
    <w:rsid w:val="006C5046"/>
    <w:rsid w:val="006C53F6"/>
    <w:rsid w:val="006D0784"/>
    <w:rsid w:val="006D1DEC"/>
    <w:rsid w:val="006D213D"/>
    <w:rsid w:val="006D291F"/>
    <w:rsid w:val="006D2C21"/>
    <w:rsid w:val="006D38C8"/>
    <w:rsid w:val="006D411B"/>
    <w:rsid w:val="006D6194"/>
    <w:rsid w:val="006D7F51"/>
    <w:rsid w:val="006E08FA"/>
    <w:rsid w:val="006E221D"/>
    <w:rsid w:val="006E53B3"/>
    <w:rsid w:val="006E5D9E"/>
    <w:rsid w:val="006E7CA2"/>
    <w:rsid w:val="006F04C9"/>
    <w:rsid w:val="006F1276"/>
    <w:rsid w:val="006F1F50"/>
    <w:rsid w:val="006F2CC5"/>
    <w:rsid w:val="006F3E7E"/>
    <w:rsid w:val="006F525A"/>
    <w:rsid w:val="00700F59"/>
    <w:rsid w:val="00702D7A"/>
    <w:rsid w:val="00703E01"/>
    <w:rsid w:val="00703E90"/>
    <w:rsid w:val="00706B7C"/>
    <w:rsid w:val="00707A7E"/>
    <w:rsid w:val="007108BD"/>
    <w:rsid w:val="007159EA"/>
    <w:rsid w:val="00715EBD"/>
    <w:rsid w:val="007164A7"/>
    <w:rsid w:val="007175C0"/>
    <w:rsid w:val="007175CD"/>
    <w:rsid w:val="00717827"/>
    <w:rsid w:val="00717F85"/>
    <w:rsid w:val="00722C79"/>
    <w:rsid w:val="00723347"/>
    <w:rsid w:val="00731F39"/>
    <w:rsid w:val="00732D3E"/>
    <w:rsid w:val="00734C03"/>
    <w:rsid w:val="00734C8F"/>
    <w:rsid w:val="00736AD3"/>
    <w:rsid w:val="00740254"/>
    <w:rsid w:val="00741534"/>
    <w:rsid w:val="00744465"/>
    <w:rsid w:val="00744FAB"/>
    <w:rsid w:val="00746200"/>
    <w:rsid w:val="0074677C"/>
    <w:rsid w:val="0074749D"/>
    <w:rsid w:val="00750285"/>
    <w:rsid w:val="00751923"/>
    <w:rsid w:val="00752509"/>
    <w:rsid w:val="00752ED9"/>
    <w:rsid w:val="007534FE"/>
    <w:rsid w:val="00753C05"/>
    <w:rsid w:val="00754BAF"/>
    <w:rsid w:val="00757989"/>
    <w:rsid w:val="00760569"/>
    <w:rsid w:val="007624C1"/>
    <w:rsid w:val="00762E0F"/>
    <w:rsid w:val="00763F80"/>
    <w:rsid w:val="0076616E"/>
    <w:rsid w:val="00766B96"/>
    <w:rsid w:val="007676AA"/>
    <w:rsid w:val="00771396"/>
    <w:rsid w:val="00771C7C"/>
    <w:rsid w:val="0077293A"/>
    <w:rsid w:val="00772970"/>
    <w:rsid w:val="00773161"/>
    <w:rsid w:val="00773F94"/>
    <w:rsid w:val="0077411E"/>
    <w:rsid w:val="00775656"/>
    <w:rsid w:val="00777F82"/>
    <w:rsid w:val="007826CA"/>
    <w:rsid w:val="00785C11"/>
    <w:rsid w:val="007912B3"/>
    <w:rsid w:val="00791851"/>
    <w:rsid w:val="007922D4"/>
    <w:rsid w:val="007926F2"/>
    <w:rsid w:val="00793736"/>
    <w:rsid w:val="007940C0"/>
    <w:rsid w:val="00794438"/>
    <w:rsid w:val="00795075"/>
    <w:rsid w:val="00797A8F"/>
    <w:rsid w:val="007A3843"/>
    <w:rsid w:val="007B026C"/>
    <w:rsid w:val="007B1E7F"/>
    <w:rsid w:val="007B2E89"/>
    <w:rsid w:val="007B42C1"/>
    <w:rsid w:val="007B5BC8"/>
    <w:rsid w:val="007C04F3"/>
    <w:rsid w:val="007C33A7"/>
    <w:rsid w:val="007C549B"/>
    <w:rsid w:val="007C619B"/>
    <w:rsid w:val="007D0193"/>
    <w:rsid w:val="007D0C89"/>
    <w:rsid w:val="007D194E"/>
    <w:rsid w:val="007D5C5C"/>
    <w:rsid w:val="007D6E72"/>
    <w:rsid w:val="007E16C5"/>
    <w:rsid w:val="007E20A4"/>
    <w:rsid w:val="007E3497"/>
    <w:rsid w:val="007E3F3C"/>
    <w:rsid w:val="007E3F4E"/>
    <w:rsid w:val="007E473E"/>
    <w:rsid w:val="007E47A3"/>
    <w:rsid w:val="007E6008"/>
    <w:rsid w:val="007E7E7F"/>
    <w:rsid w:val="007F1223"/>
    <w:rsid w:val="007F1F61"/>
    <w:rsid w:val="007F29E0"/>
    <w:rsid w:val="007F5F3D"/>
    <w:rsid w:val="007F67C6"/>
    <w:rsid w:val="007F76B1"/>
    <w:rsid w:val="007F7A61"/>
    <w:rsid w:val="008019E7"/>
    <w:rsid w:val="00801E46"/>
    <w:rsid w:val="00803BCF"/>
    <w:rsid w:val="00804349"/>
    <w:rsid w:val="008054A8"/>
    <w:rsid w:val="00810350"/>
    <w:rsid w:val="008121BE"/>
    <w:rsid w:val="00813728"/>
    <w:rsid w:val="00815FAE"/>
    <w:rsid w:val="0081702C"/>
    <w:rsid w:val="00817216"/>
    <w:rsid w:val="0081750C"/>
    <w:rsid w:val="00820FD4"/>
    <w:rsid w:val="008212BE"/>
    <w:rsid w:val="0082318D"/>
    <w:rsid w:val="008251C1"/>
    <w:rsid w:val="00826242"/>
    <w:rsid w:val="008323E8"/>
    <w:rsid w:val="00834F4D"/>
    <w:rsid w:val="008357DB"/>
    <w:rsid w:val="00840196"/>
    <w:rsid w:val="008446B4"/>
    <w:rsid w:val="00844E65"/>
    <w:rsid w:val="00844FA4"/>
    <w:rsid w:val="00846C8A"/>
    <w:rsid w:val="00846D76"/>
    <w:rsid w:val="00850AD1"/>
    <w:rsid w:val="00855008"/>
    <w:rsid w:val="00855F41"/>
    <w:rsid w:val="0085735C"/>
    <w:rsid w:val="008602A6"/>
    <w:rsid w:val="00860CB6"/>
    <w:rsid w:val="00861102"/>
    <w:rsid w:val="00861909"/>
    <w:rsid w:val="00861F90"/>
    <w:rsid w:val="0086346A"/>
    <w:rsid w:val="0087211E"/>
    <w:rsid w:val="00873A53"/>
    <w:rsid w:val="00874419"/>
    <w:rsid w:val="00880056"/>
    <w:rsid w:val="0088348C"/>
    <w:rsid w:val="008862A2"/>
    <w:rsid w:val="008870C9"/>
    <w:rsid w:val="00890DAA"/>
    <w:rsid w:val="00891871"/>
    <w:rsid w:val="00891AEE"/>
    <w:rsid w:val="00893603"/>
    <w:rsid w:val="008936E9"/>
    <w:rsid w:val="008950E9"/>
    <w:rsid w:val="00895735"/>
    <w:rsid w:val="008A01E0"/>
    <w:rsid w:val="008A087E"/>
    <w:rsid w:val="008A23B5"/>
    <w:rsid w:val="008A78A6"/>
    <w:rsid w:val="008B0AFA"/>
    <w:rsid w:val="008B294A"/>
    <w:rsid w:val="008B5BBA"/>
    <w:rsid w:val="008B61DA"/>
    <w:rsid w:val="008B62FE"/>
    <w:rsid w:val="008B76C5"/>
    <w:rsid w:val="008C02EB"/>
    <w:rsid w:val="008C0902"/>
    <w:rsid w:val="008C13AB"/>
    <w:rsid w:val="008C261D"/>
    <w:rsid w:val="008C5FAB"/>
    <w:rsid w:val="008C638D"/>
    <w:rsid w:val="008C64BA"/>
    <w:rsid w:val="008C6588"/>
    <w:rsid w:val="008C69A9"/>
    <w:rsid w:val="008D02AF"/>
    <w:rsid w:val="008D3A85"/>
    <w:rsid w:val="008D5000"/>
    <w:rsid w:val="008E05F6"/>
    <w:rsid w:val="008E2468"/>
    <w:rsid w:val="008E4294"/>
    <w:rsid w:val="008E42F1"/>
    <w:rsid w:val="008E4AF2"/>
    <w:rsid w:val="008E5372"/>
    <w:rsid w:val="008E66DA"/>
    <w:rsid w:val="008E7735"/>
    <w:rsid w:val="008E7F5B"/>
    <w:rsid w:val="008F04B5"/>
    <w:rsid w:val="008F1406"/>
    <w:rsid w:val="008F692F"/>
    <w:rsid w:val="008F6C39"/>
    <w:rsid w:val="0090070D"/>
    <w:rsid w:val="00901AD3"/>
    <w:rsid w:val="00903615"/>
    <w:rsid w:val="00905F13"/>
    <w:rsid w:val="009066D6"/>
    <w:rsid w:val="00910073"/>
    <w:rsid w:val="00910273"/>
    <w:rsid w:val="00912086"/>
    <w:rsid w:val="00913513"/>
    <w:rsid w:val="00917AB9"/>
    <w:rsid w:val="0092283B"/>
    <w:rsid w:val="00923C52"/>
    <w:rsid w:val="00924794"/>
    <w:rsid w:val="00925EEF"/>
    <w:rsid w:val="00926AB1"/>
    <w:rsid w:val="0093216E"/>
    <w:rsid w:val="00934B61"/>
    <w:rsid w:val="00935DC3"/>
    <w:rsid w:val="00940428"/>
    <w:rsid w:val="009406D8"/>
    <w:rsid w:val="00940B66"/>
    <w:rsid w:val="00941873"/>
    <w:rsid w:val="00946FDC"/>
    <w:rsid w:val="009477F2"/>
    <w:rsid w:val="00947CD0"/>
    <w:rsid w:val="009513E7"/>
    <w:rsid w:val="00951F32"/>
    <w:rsid w:val="00952421"/>
    <w:rsid w:val="00952457"/>
    <w:rsid w:val="009526C2"/>
    <w:rsid w:val="00952FA1"/>
    <w:rsid w:val="009554F1"/>
    <w:rsid w:val="009557D3"/>
    <w:rsid w:val="009608C6"/>
    <w:rsid w:val="00961575"/>
    <w:rsid w:val="009624D4"/>
    <w:rsid w:val="00962DE8"/>
    <w:rsid w:val="00963EFC"/>
    <w:rsid w:val="0096541F"/>
    <w:rsid w:val="009674EF"/>
    <w:rsid w:val="00970997"/>
    <w:rsid w:val="00971C9D"/>
    <w:rsid w:val="00973068"/>
    <w:rsid w:val="00973FAE"/>
    <w:rsid w:val="0097604B"/>
    <w:rsid w:val="0098002D"/>
    <w:rsid w:val="0098041A"/>
    <w:rsid w:val="00983C92"/>
    <w:rsid w:val="00983F58"/>
    <w:rsid w:val="00984C57"/>
    <w:rsid w:val="00984D83"/>
    <w:rsid w:val="0098657E"/>
    <w:rsid w:val="00990CFB"/>
    <w:rsid w:val="009954A4"/>
    <w:rsid w:val="00995773"/>
    <w:rsid w:val="0099629F"/>
    <w:rsid w:val="009A014E"/>
    <w:rsid w:val="009A060C"/>
    <w:rsid w:val="009A0869"/>
    <w:rsid w:val="009A0C5C"/>
    <w:rsid w:val="009A2C96"/>
    <w:rsid w:val="009A6438"/>
    <w:rsid w:val="009A73C2"/>
    <w:rsid w:val="009A7702"/>
    <w:rsid w:val="009B13C2"/>
    <w:rsid w:val="009B299C"/>
    <w:rsid w:val="009B2EA1"/>
    <w:rsid w:val="009B51DD"/>
    <w:rsid w:val="009B5A71"/>
    <w:rsid w:val="009B61C9"/>
    <w:rsid w:val="009B7D8A"/>
    <w:rsid w:val="009C28D6"/>
    <w:rsid w:val="009C2ACF"/>
    <w:rsid w:val="009C4EEA"/>
    <w:rsid w:val="009C6283"/>
    <w:rsid w:val="009C7A61"/>
    <w:rsid w:val="009D0192"/>
    <w:rsid w:val="009D18BE"/>
    <w:rsid w:val="009D21A0"/>
    <w:rsid w:val="009D320A"/>
    <w:rsid w:val="009D3A97"/>
    <w:rsid w:val="009D6622"/>
    <w:rsid w:val="009D6A13"/>
    <w:rsid w:val="009D78EA"/>
    <w:rsid w:val="009E2EFE"/>
    <w:rsid w:val="009E3E43"/>
    <w:rsid w:val="009E50B4"/>
    <w:rsid w:val="009E5275"/>
    <w:rsid w:val="009E7729"/>
    <w:rsid w:val="009F32F8"/>
    <w:rsid w:val="009F4069"/>
    <w:rsid w:val="009F598C"/>
    <w:rsid w:val="00A008B7"/>
    <w:rsid w:val="00A04618"/>
    <w:rsid w:val="00A05236"/>
    <w:rsid w:val="00A06282"/>
    <w:rsid w:val="00A10810"/>
    <w:rsid w:val="00A10CBB"/>
    <w:rsid w:val="00A12383"/>
    <w:rsid w:val="00A136FC"/>
    <w:rsid w:val="00A138C2"/>
    <w:rsid w:val="00A1457B"/>
    <w:rsid w:val="00A158CA"/>
    <w:rsid w:val="00A15A7B"/>
    <w:rsid w:val="00A16B31"/>
    <w:rsid w:val="00A171F5"/>
    <w:rsid w:val="00A223DA"/>
    <w:rsid w:val="00A234A0"/>
    <w:rsid w:val="00A2415F"/>
    <w:rsid w:val="00A256FC"/>
    <w:rsid w:val="00A25FBC"/>
    <w:rsid w:val="00A30115"/>
    <w:rsid w:val="00A3103E"/>
    <w:rsid w:val="00A330B1"/>
    <w:rsid w:val="00A36E29"/>
    <w:rsid w:val="00A40BAB"/>
    <w:rsid w:val="00A42655"/>
    <w:rsid w:val="00A47371"/>
    <w:rsid w:val="00A52191"/>
    <w:rsid w:val="00A5318D"/>
    <w:rsid w:val="00A53390"/>
    <w:rsid w:val="00A562CE"/>
    <w:rsid w:val="00A56B44"/>
    <w:rsid w:val="00A572A1"/>
    <w:rsid w:val="00A577E1"/>
    <w:rsid w:val="00A57BEC"/>
    <w:rsid w:val="00A57D43"/>
    <w:rsid w:val="00A60323"/>
    <w:rsid w:val="00A60AA0"/>
    <w:rsid w:val="00A64A6D"/>
    <w:rsid w:val="00A65280"/>
    <w:rsid w:val="00A72044"/>
    <w:rsid w:val="00A720B8"/>
    <w:rsid w:val="00A72519"/>
    <w:rsid w:val="00A73AB0"/>
    <w:rsid w:val="00A74643"/>
    <w:rsid w:val="00A7689C"/>
    <w:rsid w:val="00A77580"/>
    <w:rsid w:val="00A81264"/>
    <w:rsid w:val="00A81485"/>
    <w:rsid w:val="00A8341D"/>
    <w:rsid w:val="00A840BA"/>
    <w:rsid w:val="00A946F5"/>
    <w:rsid w:val="00A97158"/>
    <w:rsid w:val="00AA2AA4"/>
    <w:rsid w:val="00AA496B"/>
    <w:rsid w:val="00AB1C8D"/>
    <w:rsid w:val="00AB299E"/>
    <w:rsid w:val="00AB36C3"/>
    <w:rsid w:val="00AC076A"/>
    <w:rsid w:val="00AC11C4"/>
    <w:rsid w:val="00AC1932"/>
    <w:rsid w:val="00AC1E1A"/>
    <w:rsid w:val="00AC5DCC"/>
    <w:rsid w:val="00AC6663"/>
    <w:rsid w:val="00AD16A3"/>
    <w:rsid w:val="00AD3619"/>
    <w:rsid w:val="00AD4721"/>
    <w:rsid w:val="00AD49A5"/>
    <w:rsid w:val="00AD5933"/>
    <w:rsid w:val="00AE3EC6"/>
    <w:rsid w:val="00AE4EF4"/>
    <w:rsid w:val="00AE5801"/>
    <w:rsid w:val="00AE59DB"/>
    <w:rsid w:val="00AF2257"/>
    <w:rsid w:val="00AF27C5"/>
    <w:rsid w:val="00AF30E2"/>
    <w:rsid w:val="00AF3100"/>
    <w:rsid w:val="00AF6ED6"/>
    <w:rsid w:val="00AF7735"/>
    <w:rsid w:val="00B0032A"/>
    <w:rsid w:val="00B0392F"/>
    <w:rsid w:val="00B06D96"/>
    <w:rsid w:val="00B1088C"/>
    <w:rsid w:val="00B12A05"/>
    <w:rsid w:val="00B1453C"/>
    <w:rsid w:val="00B14959"/>
    <w:rsid w:val="00B14BD0"/>
    <w:rsid w:val="00B156A0"/>
    <w:rsid w:val="00B16058"/>
    <w:rsid w:val="00B179B8"/>
    <w:rsid w:val="00B17D53"/>
    <w:rsid w:val="00B20A77"/>
    <w:rsid w:val="00B20D3F"/>
    <w:rsid w:val="00B2265E"/>
    <w:rsid w:val="00B2335C"/>
    <w:rsid w:val="00B236EE"/>
    <w:rsid w:val="00B376FD"/>
    <w:rsid w:val="00B427A3"/>
    <w:rsid w:val="00B45038"/>
    <w:rsid w:val="00B4763D"/>
    <w:rsid w:val="00B5083D"/>
    <w:rsid w:val="00B603A8"/>
    <w:rsid w:val="00B6076F"/>
    <w:rsid w:val="00B607BB"/>
    <w:rsid w:val="00B6515D"/>
    <w:rsid w:val="00B66359"/>
    <w:rsid w:val="00B70421"/>
    <w:rsid w:val="00B745F6"/>
    <w:rsid w:val="00B7520B"/>
    <w:rsid w:val="00B8227B"/>
    <w:rsid w:val="00B84C6B"/>
    <w:rsid w:val="00B85969"/>
    <w:rsid w:val="00B9278F"/>
    <w:rsid w:val="00B92D24"/>
    <w:rsid w:val="00B95485"/>
    <w:rsid w:val="00B9552C"/>
    <w:rsid w:val="00B96678"/>
    <w:rsid w:val="00B97A42"/>
    <w:rsid w:val="00B97EBB"/>
    <w:rsid w:val="00BA2DA7"/>
    <w:rsid w:val="00BA5D3C"/>
    <w:rsid w:val="00BB1AC3"/>
    <w:rsid w:val="00BB6E46"/>
    <w:rsid w:val="00BB75B5"/>
    <w:rsid w:val="00BC2088"/>
    <w:rsid w:val="00BC3A1A"/>
    <w:rsid w:val="00BC3DED"/>
    <w:rsid w:val="00BC4FD4"/>
    <w:rsid w:val="00BC58BB"/>
    <w:rsid w:val="00BC6101"/>
    <w:rsid w:val="00BC771C"/>
    <w:rsid w:val="00BD261B"/>
    <w:rsid w:val="00BD50D0"/>
    <w:rsid w:val="00BD5B5F"/>
    <w:rsid w:val="00BE0606"/>
    <w:rsid w:val="00BE5E20"/>
    <w:rsid w:val="00BE6851"/>
    <w:rsid w:val="00BE6950"/>
    <w:rsid w:val="00BE6EB9"/>
    <w:rsid w:val="00BE742F"/>
    <w:rsid w:val="00BF0A2C"/>
    <w:rsid w:val="00BF139D"/>
    <w:rsid w:val="00C033F7"/>
    <w:rsid w:val="00C05C6F"/>
    <w:rsid w:val="00C06478"/>
    <w:rsid w:val="00C0668B"/>
    <w:rsid w:val="00C10876"/>
    <w:rsid w:val="00C113CD"/>
    <w:rsid w:val="00C1238E"/>
    <w:rsid w:val="00C12B2C"/>
    <w:rsid w:val="00C14331"/>
    <w:rsid w:val="00C14C0A"/>
    <w:rsid w:val="00C1708F"/>
    <w:rsid w:val="00C17BCD"/>
    <w:rsid w:val="00C208FD"/>
    <w:rsid w:val="00C210D4"/>
    <w:rsid w:val="00C2358C"/>
    <w:rsid w:val="00C24843"/>
    <w:rsid w:val="00C24FEF"/>
    <w:rsid w:val="00C2507E"/>
    <w:rsid w:val="00C26C76"/>
    <w:rsid w:val="00C26CB8"/>
    <w:rsid w:val="00C27F87"/>
    <w:rsid w:val="00C30B48"/>
    <w:rsid w:val="00C319DE"/>
    <w:rsid w:val="00C32DE8"/>
    <w:rsid w:val="00C33030"/>
    <w:rsid w:val="00C35EBE"/>
    <w:rsid w:val="00C36A56"/>
    <w:rsid w:val="00C44E22"/>
    <w:rsid w:val="00C46197"/>
    <w:rsid w:val="00C46970"/>
    <w:rsid w:val="00C50240"/>
    <w:rsid w:val="00C50C75"/>
    <w:rsid w:val="00C51C9C"/>
    <w:rsid w:val="00C52433"/>
    <w:rsid w:val="00C54794"/>
    <w:rsid w:val="00C549A8"/>
    <w:rsid w:val="00C5572D"/>
    <w:rsid w:val="00C56496"/>
    <w:rsid w:val="00C569DF"/>
    <w:rsid w:val="00C60318"/>
    <w:rsid w:val="00C631DE"/>
    <w:rsid w:val="00C65F94"/>
    <w:rsid w:val="00C6601E"/>
    <w:rsid w:val="00C6603A"/>
    <w:rsid w:val="00C6620C"/>
    <w:rsid w:val="00C6634D"/>
    <w:rsid w:val="00C71455"/>
    <w:rsid w:val="00C71981"/>
    <w:rsid w:val="00C7235D"/>
    <w:rsid w:val="00C72FCA"/>
    <w:rsid w:val="00C74E25"/>
    <w:rsid w:val="00C7636D"/>
    <w:rsid w:val="00C807F0"/>
    <w:rsid w:val="00C8175C"/>
    <w:rsid w:val="00C8473D"/>
    <w:rsid w:val="00C85324"/>
    <w:rsid w:val="00C8664B"/>
    <w:rsid w:val="00C86DC4"/>
    <w:rsid w:val="00C94D65"/>
    <w:rsid w:val="00C9563E"/>
    <w:rsid w:val="00C968B3"/>
    <w:rsid w:val="00C96FAE"/>
    <w:rsid w:val="00CA031B"/>
    <w:rsid w:val="00CA0CD4"/>
    <w:rsid w:val="00CA226E"/>
    <w:rsid w:val="00CA2D5A"/>
    <w:rsid w:val="00CA4F0D"/>
    <w:rsid w:val="00CA710C"/>
    <w:rsid w:val="00CB00C4"/>
    <w:rsid w:val="00CB1394"/>
    <w:rsid w:val="00CB1E85"/>
    <w:rsid w:val="00CB4F35"/>
    <w:rsid w:val="00CB5926"/>
    <w:rsid w:val="00CB7564"/>
    <w:rsid w:val="00CC2B41"/>
    <w:rsid w:val="00CC30BB"/>
    <w:rsid w:val="00CC4086"/>
    <w:rsid w:val="00CC66D9"/>
    <w:rsid w:val="00CD1264"/>
    <w:rsid w:val="00CD15C4"/>
    <w:rsid w:val="00CD2180"/>
    <w:rsid w:val="00CD3AA9"/>
    <w:rsid w:val="00CD66F6"/>
    <w:rsid w:val="00CE07AA"/>
    <w:rsid w:val="00CE5C15"/>
    <w:rsid w:val="00CE7A43"/>
    <w:rsid w:val="00CF0A9D"/>
    <w:rsid w:val="00CF1DCF"/>
    <w:rsid w:val="00CF408B"/>
    <w:rsid w:val="00CF6DBD"/>
    <w:rsid w:val="00CF7FC5"/>
    <w:rsid w:val="00D00A01"/>
    <w:rsid w:val="00D00E1C"/>
    <w:rsid w:val="00D01A82"/>
    <w:rsid w:val="00D01CA5"/>
    <w:rsid w:val="00D020EC"/>
    <w:rsid w:val="00D02FDF"/>
    <w:rsid w:val="00D03F9C"/>
    <w:rsid w:val="00D04028"/>
    <w:rsid w:val="00D04EC2"/>
    <w:rsid w:val="00D0524D"/>
    <w:rsid w:val="00D05857"/>
    <w:rsid w:val="00D06AA7"/>
    <w:rsid w:val="00D12039"/>
    <w:rsid w:val="00D12866"/>
    <w:rsid w:val="00D1580E"/>
    <w:rsid w:val="00D1606F"/>
    <w:rsid w:val="00D16F6A"/>
    <w:rsid w:val="00D20D94"/>
    <w:rsid w:val="00D215AB"/>
    <w:rsid w:val="00D215FB"/>
    <w:rsid w:val="00D22643"/>
    <w:rsid w:val="00D233CA"/>
    <w:rsid w:val="00D23A34"/>
    <w:rsid w:val="00D27B55"/>
    <w:rsid w:val="00D309A7"/>
    <w:rsid w:val="00D31AD0"/>
    <w:rsid w:val="00D3232C"/>
    <w:rsid w:val="00D32ACB"/>
    <w:rsid w:val="00D37FCA"/>
    <w:rsid w:val="00D4276E"/>
    <w:rsid w:val="00D42CD8"/>
    <w:rsid w:val="00D42FFA"/>
    <w:rsid w:val="00D453FC"/>
    <w:rsid w:val="00D4617E"/>
    <w:rsid w:val="00D46F7A"/>
    <w:rsid w:val="00D47038"/>
    <w:rsid w:val="00D51791"/>
    <w:rsid w:val="00D5306D"/>
    <w:rsid w:val="00D549B7"/>
    <w:rsid w:val="00D54A36"/>
    <w:rsid w:val="00D5523C"/>
    <w:rsid w:val="00D55AC9"/>
    <w:rsid w:val="00D55BA9"/>
    <w:rsid w:val="00D56C7A"/>
    <w:rsid w:val="00D62B8A"/>
    <w:rsid w:val="00D63F9A"/>
    <w:rsid w:val="00D667C8"/>
    <w:rsid w:val="00D67E88"/>
    <w:rsid w:val="00D70035"/>
    <w:rsid w:val="00D702A9"/>
    <w:rsid w:val="00D71E78"/>
    <w:rsid w:val="00D72EA2"/>
    <w:rsid w:val="00D74AC1"/>
    <w:rsid w:val="00D80319"/>
    <w:rsid w:val="00D80D63"/>
    <w:rsid w:val="00D81912"/>
    <w:rsid w:val="00D84B5D"/>
    <w:rsid w:val="00D86D61"/>
    <w:rsid w:val="00D871B5"/>
    <w:rsid w:val="00D90D6E"/>
    <w:rsid w:val="00D91F85"/>
    <w:rsid w:val="00D94EC2"/>
    <w:rsid w:val="00D95863"/>
    <w:rsid w:val="00D97EF8"/>
    <w:rsid w:val="00DA25F3"/>
    <w:rsid w:val="00DA6C02"/>
    <w:rsid w:val="00DB26E9"/>
    <w:rsid w:val="00DB40D9"/>
    <w:rsid w:val="00DB477D"/>
    <w:rsid w:val="00DB4913"/>
    <w:rsid w:val="00DB75E3"/>
    <w:rsid w:val="00DB7A72"/>
    <w:rsid w:val="00DC40B7"/>
    <w:rsid w:val="00DC7F8F"/>
    <w:rsid w:val="00DD1055"/>
    <w:rsid w:val="00DD109D"/>
    <w:rsid w:val="00DD2EFE"/>
    <w:rsid w:val="00DD46ED"/>
    <w:rsid w:val="00DE117A"/>
    <w:rsid w:val="00DE16E9"/>
    <w:rsid w:val="00DE243B"/>
    <w:rsid w:val="00DE52E8"/>
    <w:rsid w:val="00DE624B"/>
    <w:rsid w:val="00DF221E"/>
    <w:rsid w:val="00DF5013"/>
    <w:rsid w:val="00DF6866"/>
    <w:rsid w:val="00E00BEE"/>
    <w:rsid w:val="00E0225F"/>
    <w:rsid w:val="00E04CA4"/>
    <w:rsid w:val="00E07FEE"/>
    <w:rsid w:val="00E11840"/>
    <w:rsid w:val="00E11972"/>
    <w:rsid w:val="00E13169"/>
    <w:rsid w:val="00E13FDA"/>
    <w:rsid w:val="00E16AF9"/>
    <w:rsid w:val="00E205A2"/>
    <w:rsid w:val="00E2196F"/>
    <w:rsid w:val="00E2205C"/>
    <w:rsid w:val="00E22247"/>
    <w:rsid w:val="00E23ABA"/>
    <w:rsid w:val="00E249F2"/>
    <w:rsid w:val="00E3004B"/>
    <w:rsid w:val="00E31003"/>
    <w:rsid w:val="00E31097"/>
    <w:rsid w:val="00E31357"/>
    <w:rsid w:val="00E33159"/>
    <w:rsid w:val="00E33716"/>
    <w:rsid w:val="00E34682"/>
    <w:rsid w:val="00E349BF"/>
    <w:rsid w:val="00E3626C"/>
    <w:rsid w:val="00E36431"/>
    <w:rsid w:val="00E40FF2"/>
    <w:rsid w:val="00E4387F"/>
    <w:rsid w:val="00E4477E"/>
    <w:rsid w:val="00E455BF"/>
    <w:rsid w:val="00E45DBF"/>
    <w:rsid w:val="00E46376"/>
    <w:rsid w:val="00E465DE"/>
    <w:rsid w:val="00E50C10"/>
    <w:rsid w:val="00E50CF3"/>
    <w:rsid w:val="00E53E22"/>
    <w:rsid w:val="00E54A48"/>
    <w:rsid w:val="00E579FD"/>
    <w:rsid w:val="00E6182E"/>
    <w:rsid w:val="00E61AB3"/>
    <w:rsid w:val="00E6476C"/>
    <w:rsid w:val="00E70D41"/>
    <w:rsid w:val="00E71643"/>
    <w:rsid w:val="00E72316"/>
    <w:rsid w:val="00E7339D"/>
    <w:rsid w:val="00E74D55"/>
    <w:rsid w:val="00E75B74"/>
    <w:rsid w:val="00E81250"/>
    <w:rsid w:val="00E81254"/>
    <w:rsid w:val="00E815BE"/>
    <w:rsid w:val="00E825CC"/>
    <w:rsid w:val="00E8331D"/>
    <w:rsid w:val="00E838A8"/>
    <w:rsid w:val="00E842BB"/>
    <w:rsid w:val="00E85545"/>
    <w:rsid w:val="00E86AA7"/>
    <w:rsid w:val="00E94B34"/>
    <w:rsid w:val="00E958C8"/>
    <w:rsid w:val="00E95B3F"/>
    <w:rsid w:val="00EA31D7"/>
    <w:rsid w:val="00EA34CE"/>
    <w:rsid w:val="00EA3639"/>
    <w:rsid w:val="00EA45CF"/>
    <w:rsid w:val="00EA55A8"/>
    <w:rsid w:val="00EA7804"/>
    <w:rsid w:val="00EB0FA3"/>
    <w:rsid w:val="00EB100F"/>
    <w:rsid w:val="00EB1C1F"/>
    <w:rsid w:val="00EB1F8D"/>
    <w:rsid w:val="00EB23D0"/>
    <w:rsid w:val="00EB475B"/>
    <w:rsid w:val="00EC04E1"/>
    <w:rsid w:val="00EC0E9D"/>
    <w:rsid w:val="00EC1906"/>
    <w:rsid w:val="00EC1BED"/>
    <w:rsid w:val="00EC2544"/>
    <w:rsid w:val="00EC386E"/>
    <w:rsid w:val="00ED1C27"/>
    <w:rsid w:val="00ED343B"/>
    <w:rsid w:val="00ED4CD2"/>
    <w:rsid w:val="00ED4D26"/>
    <w:rsid w:val="00ED668D"/>
    <w:rsid w:val="00ED69EB"/>
    <w:rsid w:val="00EE023D"/>
    <w:rsid w:val="00EE0FD1"/>
    <w:rsid w:val="00EE203C"/>
    <w:rsid w:val="00EE2731"/>
    <w:rsid w:val="00EE2CA5"/>
    <w:rsid w:val="00EE5D29"/>
    <w:rsid w:val="00EE5F8A"/>
    <w:rsid w:val="00EF2014"/>
    <w:rsid w:val="00EF3E77"/>
    <w:rsid w:val="00EF4CDB"/>
    <w:rsid w:val="00EF587B"/>
    <w:rsid w:val="00EF5FA5"/>
    <w:rsid w:val="00EF6BA8"/>
    <w:rsid w:val="00EF7CE0"/>
    <w:rsid w:val="00F008B9"/>
    <w:rsid w:val="00F01A7D"/>
    <w:rsid w:val="00F0208A"/>
    <w:rsid w:val="00F0346D"/>
    <w:rsid w:val="00F0481E"/>
    <w:rsid w:val="00F05B21"/>
    <w:rsid w:val="00F05DE9"/>
    <w:rsid w:val="00F07BEA"/>
    <w:rsid w:val="00F115C6"/>
    <w:rsid w:val="00F133A6"/>
    <w:rsid w:val="00F15126"/>
    <w:rsid w:val="00F17A4A"/>
    <w:rsid w:val="00F23A79"/>
    <w:rsid w:val="00F258EA"/>
    <w:rsid w:val="00F26AA8"/>
    <w:rsid w:val="00F274EB"/>
    <w:rsid w:val="00F311ED"/>
    <w:rsid w:val="00F32C4E"/>
    <w:rsid w:val="00F331E1"/>
    <w:rsid w:val="00F34BAC"/>
    <w:rsid w:val="00F34E91"/>
    <w:rsid w:val="00F34F91"/>
    <w:rsid w:val="00F36760"/>
    <w:rsid w:val="00F36B83"/>
    <w:rsid w:val="00F375C9"/>
    <w:rsid w:val="00F43979"/>
    <w:rsid w:val="00F43C3F"/>
    <w:rsid w:val="00F441BE"/>
    <w:rsid w:val="00F449D3"/>
    <w:rsid w:val="00F47EE5"/>
    <w:rsid w:val="00F52533"/>
    <w:rsid w:val="00F57346"/>
    <w:rsid w:val="00F57481"/>
    <w:rsid w:val="00F60E0D"/>
    <w:rsid w:val="00F62383"/>
    <w:rsid w:val="00F64FE1"/>
    <w:rsid w:val="00F65042"/>
    <w:rsid w:val="00F6737E"/>
    <w:rsid w:val="00F674E8"/>
    <w:rsid w:val="00F6787F"/>
    <w:rsid w:val="00F740ED"/>
    <w:rsid w:val="00F75955"/>
    <w:rsid w:val="00F764E3"/>
    <w:rsid w:val="00F804BD"/>
    <w:rsid w:val="00F80E7E"/>
    <w:rsid w:val="00F83537"/>
    <w:rsid w:val="00F8672F"/>
    <w:rsid w:val="00F90B91"/>
    <w:rsid w:val="00F92119"/>
    <w:rsid w:val="00F95480"/>
    <w:rsid w:val="00F9700D"/>
    <w:rsid w:val="00F97485"/>
    <w:rsid w:val="00F97A15"/>
    <w:rsid w:val="00FA17B8"/>
    <w:rsid w:val="00FA2AC0"/>
    <w:rsid w:val="00FA3CE5"/>
    <w:rsid w:val="00FA3D8F"/>
    <w:rsid w:val="00FA3F59"/>
    <w:rsid w:val="00FA4389"/>
    <w:rsid w:val="00FB03FC"/>
    <w:rsid w:val="00FB462F"/>
    <w:rsid w:val="00FB62E5"/>
    <w:rsid w:val="00FB6AE3"/>
    <w:rsid w:val="00FC0335"/>
    <w:rsid w:val="00FC0CDE"/>
    <w:rsid w:val="00FC6BD7"/>
    <w:rsid w:val="00FD0FF5"/>
    <w:rsid w:val="00FD32C7"/>
    <w:rsid w:val="00FD5856"/>
    <w:rsid w:val="00FD65D3"/>
    <w:rsid w:val="00FD781E"/>
    <w:rsid w:val="00FE131B"/>
    <w:rsid w:val="00FE1C4D"/>
    <w:rsid w:val="00FE5450"/>
    <w:rsid w:val="00FE5FA0"/>
    <w:rsid w:val="00FE6775"/>
    <w:rsid w:val="00FE7307"/>
    <w:rsid w:val="00FE7ADC"/>
    <w:rsid w:val="00FF2A12"/>
    <w:rsid w:val="00FF37B3"/>
    <w:rsid w:val="00FF5984"/>
    <w:rsid w:val="00FF5A82"/>
    <w:rsid w:val="00FF663B"/>
    <w:rsid w:val="00FF67E3"/>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D9794"/>
  <w15:docId w15:val="{F76CBF7C-3FC9-4B1D-A47A-7EB550C1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7E"/>
    <w:pPr>
      <w:jc w:val="both"/>
    </w:pPr>
    <w:rPr>
      <w:rFonts w:ascii="Arial" w:hAnsi="Arial"/>
      <w:lang w:val="et-EE"/>
    </w:rPr>
  </w:style>
  <w:style w:type="paragraph" w:styleId="Heading1">
    <w:name w:val="heading 1"/>
    <w:basedOn w:val="Normal"/>
    <w:next w:val="Normal"/>
    <w:link w:val="Heading1Char"/>
    <w:uiPriority w:val="9"/>
    <w:qFormat/>
    <w:rsid w:val="00517C84"/>
    <w:pPr>
      <w:keepNext/>
      <w:keepLines/>
      <w:numPr>
        <w:numId w:val="23"/>
      </w:numPr>
      <w:spacing w:before="0" w:after="0"/>
      <w:outlineLvl w:val="0"/>
    </w:pPr>
    <w:rPr>
      <w:rFonts w:eastAsiaTheme="majorEastAsia" w:cs="Arial"/>
      <w:b/>
      <w:bCs/>
      <w:caps/>
    </w:rPr>
  </w:style>
  <w:style w:type="paragraph" w:styleId="Heading2">
    <w:name w:val="heading 2"/>
    <w:basedOn w:val="Normal"/>
    <w:next w:val="Normal"/>
    <w:link w:val="Heading2Char"/>
    <w:uiPriority w:val="9"/>
    <w:unhideWhenUsed/>
    <w:qFormat/>
    <w:rsid w:val="004412F9"/>
    <w:pPr>
      <w:keepNext/>
      <w:keepLines/>
      <w:numPr>
        <w:ilvl w:val="1"/>
        <w:numId w:val="23"/>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41DDF"/>
    <w:pPr>
      <w:keepNext/>
      <w:keepLines/>
      <w:numPr>
        <w:ilvl w:val="2"/>
        <w:numId w:val="23"/>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8076E"/>
    <w:pPr>
      <w:keepNext/>
      <w:keepLines/>
      <w:numPr>
        <w:ilvl w:val="3"/>
        <w:numId w:val="2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8076E"/>
    <w:pPr>
      <w:keepNext/>
      <w:keepLines/>
      <w:numPr>
        <w:ilvl w:val="4"/>
        <w:numId w:val="2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8076E"/>
    <w:pPr>
      <w:keepNext/>
      <w:keepLines/>
      <w:numPr>
        <w:ilvl w:val="5"/>
        <w:numId w:val="2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8076E"/>
    <w:pPr>
      <w:keepNext/>
      <w:keepLines/>
      <w:numPr>
        <w:ilvl w:val="6"/>
        <w:numId w:val="2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8076E"/>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076E"/>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517C84"/>
    <w:rPr>
      <w:rFonts w:ascii="Arial" w:eastAsiaTheme="majorEastAsia" w:hAnsi="Arial" w:cs="Arial"/>
      <w:b/>
      <w:bCs/>
      <w:cap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A136FC"/>
    <w:pPr>
      <w:spacing w:before="40" w:after="40"/>
      <w:ind w:left="244" w:hanging="244"/>
      <w:jc w:val="left"/>
    </w:pPr>
  </w:style>
  <w:style w:type="paragraph" w:styleId="TOC2">
    <w:name w:val="toc 2"/>
    <w:basedOn w:val="Normal"/>
    <w:next w:val="Normal"/>
    <w:autoRedefine/>
    <w:uiPriority w:val="39"/>
    <w:unhideWhenUsed/>
    <w:rsid w:val="00A136FC"/>
    <w:pPr>
      <w:tabs>
        <w:tab w:val="right" w:leader="dot" w:pos="9698"/>
      </w:tabs>
      <w:spacing w:before="0" w:after="0"/>
      <w:ind w:left="652" w:hanging="431"/>
      <w:jc w:val="left"/>
    </w:pPr>
  </w:style>
  <w:style w:type="paragraph" w:styleId="TOC3">
    <w:name w:val="toc 3"/>
    <w:basedOn w:val="Normal"/>
    <w:next w:val="Normal"/>
    <w:autoRedefine/>
    <w:uiPriority w:val="39"/>
    <w:unhideWhenUsed/>
    <w:rsid w:val="00A136FC"/>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character" w:customStyle="1" w:styleId="fontstyle01">
    <w:name w:val="fontstyle01"/>
    <w:basedOn w:val="DefaultParagraphFont"/>
    <w:rsid w:val="00F674E8"/>
    <w:rPr>
      <w:rFonts w:ascii="Arial" w:hAnsi="Arial" w:cs="Arial" w:hint="default"/>
      <w:b w:val="0"/>
      <w:bCs w:val="0"/>
      <w:i w:val="0"/>
      <w:iCs w:val="0"/>
      <w:color w:val="000000"/>
      <w:sz w:val="24"/>
      <w:szCs w:val="24"/>
    </w:rPr>
  </w:style>
  <w:style w:type="character" w:customStyle="1" w:styleId="Heading3Char">
    <w:name w:val="Heading 3 Char"/>
    <w:basedOn w:val="DefaultParagraphFont"/>
    <w:link w:val="Heading3"/>
    <w:uiPriority w:val="9"/>
    <w:rsid w:val="00241DDF"/>
    <w:rPr>
      <w:rFonts w:ascii="Arial" w:eastAsiaTheme="majorEastAsia" w:hAnsi="Arial" w:cstheme="majorBidi"/>
      <w:b/>
      <w:bCs/>
      <w:lang w:val="et-EE"/>
    </w:rPr>
  </w:style>
  <w:style w:type="character" w:styleId="FollowedHyperlink">
    <w:name w:val="FollowedHyperlink"/>
    <w:basedOn w:val="DefaultParagraphFont"/>
    <w:uiPriority w:val="99"/>
    <w:semiHidden/>
    <w:unhideWhenUsed/>
    <w:rsid w:val="0040794B"/>
    <w:rPr>
      <w:color w:val="800080" w:themeColor="followedHyperlink"/>
      <w:u w:val="single"/>
    </w:rPr>
  </w:style>
  <w:style w:type="paragraph" w:styleId="Caption">
    <w:name w:val="caption"/>
    <w:basedOn w:val="Normal"/>
    <w:next w:val="Normal"/>
    <w:uiPriority w:val="35"/>
    <w:unhideWhenUsed/>
    <w:qFormat/>
    <w:rsid w:val="000A0BA9"/>
    <w:pPr>
      <w:spacing w:before="0" w:after="200"/>
    </w:pPr>
    <w:rPr>
      <w:i/>
      <w:iCs/>
      <w:szCs w:val="18"/>
    </w:rPr>
  </w:style>
  <w:style w:type="table" w:styleId="GridTable1Light">
    <w:name w:val="Grid Table 1 Light"/>
    <w:basedOn w:val="TableNormal"/>
    <w:uiPriority w:val="46"/>
    <w:rsid w:val="00CB756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15991"/>
    <w:rPr>
      <w:color w:val="605E5C"/>
      <w:shd w:val="clear" w:color="auto" w:fill="E1DFDD"/>
    </w:rPr>
  </w:style>
  <w:style w:type="character" w:customStyle="1" w:styleId="Heading4Char">
    <w:name w:val="Heading 4 Char"/>
    <w:basedOn w:val="DefaultParagraphFont"/>
    <w:link w:val="Heading4"/>
    <w:uiPriority w:val="9"/>
    <w:semiHidden/>
    <w:rsid w:val="0058076E"/>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58076E"/>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58076E"/>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58076E"/>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58076E"/>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58076E"/>
    <w:rPr>
      <w:rFonts w:asciiTheme="majorHAnsi" w:eastAsiaTheme="majorEastAsia" w:hAnsiTheme="majorHAnsi" w:cstheme="majorBidi"/>
      <w:i/>
      <w:iCs/>
      <w:color w:val="272727" w:themeColor="text1" w:themeTint="D8"/>
      <w:sz w:val="21"/>
      <w:szCs w:val="21"/>
      <w:lang w:val="et-EE"/>
    </w:rPr>
  </w:style>
  <w:style w:type="table" w:styleId="TableGridLight">
    <w:name w:val="Grid Table Light"/>
    <w:basedOn w:val="TableNormal"/>
    <w:uiPriority w:val="40"/>
    <w:rsid w:val="00935DC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0D715E"/>
    <w:pPr>
      <w:spacing w:before="0" w:after="0"/>
    </w:pPr>
    <w:rPr>
      <w:rFonts w:ascii="Arial" w:hAnsi="Arial"/>
      <w:lang w:val="et-EE"/>
    </w:rPr>
  </w:style>
  <w:style w:type="character" w:styleId="CommentReference">
    <w:name w:val="annotation reference"/>
    <w:basedOn w:val="DefaultParagraphFont"/>
    <w:uiPriority w:val="99"/>
    <w:semiHidden/>
    <w:unhideWhenUsed/>
    <w:rsid w:val="000D715E"/>
    <w:rPr>
      <w:sz w:val="16"/>
      <w:szCs w:val="16"/>
    </w:rPr>
  </w:style>
  <w:style w:type="paragraph" w:styleId="CommentText">
    <w:name w:val="annotation text"/>
    <w:basedOn w:val="Normal"/>
    <w:link w:val="CommentTextChar"/>
    <w:uiPriority w:val="99"/>
    <w:unhideWhenUsed/>
    <w:rsid w:val="000D715E"/>
    <w:rPr>
      <w:sz w:val="20"/>
      <w:szCs w:val="20"/>
    </w:rPr>
  </w:style>
  <w:style w:type="character" w:customStyle="1" w:styleId="CommentTextChar">
    <w:name w:val="Comment Text Char"/>
    <w:basedOn w:val="DefaultParagraphFont"/>
    <w:link w:val="CommentText"/>
    <w:uiPriority w:val="99"/>
    <w:rsid w:val="000D715E"/>
    <w:rPr>
      <w:rFonts w:ascii="Arial" w:hAnsi="Arial"/>
      <w:sz w:val="20"/>
      <w:szCs w:val="20"/>
      <w:lang w:val="et-EE"/>
    </w:rPr>
  </w:style>
  <w:style w:type="paragraph" w:styleId="CommentSubject">
    <w:name w:val="annotation subject"/>
    <w:basedOn w:val="CommentText"/>
    <w:next w:val="CommentText"/>
    <w:link w:val="CommentSubjectChar"/>
    <w:uiPriority w:val="99"/>
    <w:semiHidden/>
    <w:unhideWhenUsed/>
    <w:rsid w:val="000D715E"/>
    <w:rPr>
      <w:b/>
      <w:bCs/>
    </w:rPr>
  </w:style>
  <w:style w:type="character" w:customStyle="1" w:styleId="CommentSubjectChar">
    <w:name w:val="Comment Subject Char"/>
    <w:basedOn w:val="CommentTextChar"/>
    <w:link w:val="CommentSubject"/>
    <w:uiPriority w:val="99"/>
    <w:semiHidden/>
    <w:rsid w:val="000D715E"/>
    <w:rPr>
      <w:rFonts w:ascii="Arial" w:hAnsi="Arial"/>
      <w:b/>
      <w:bCs/>
      <w:sz w:val="20"/>
      <w:szCs w:val="20"/>
      <w:lang w:val="et-EE"/>
    </w:rPr>
  </w:style>
  <w:style w:type="character" w:customStyle="1" w:styleId="bzpyqfadein">
    <w:name w:val="bz_pyq_fadein"/>
    <w:basedOn w:val="DefaultParagraphFont"/>
    <w:rsid w:val="009B7D8A"/>
  </w:style>
  <w:style w:type="paragraph" w:styleId="NormalWeb">
    <w:name w:val="Normal (Web)"/>
    <w:basedOn w:val="Normal"/>
    <w:uiPriority w:val="99"/>
    <w:semiHidden/>
    <w:unhideWhenUsed/>
    <w:rsid w:val="00DE243B"/>
    <w:pPr>
      <w:spacing w:before="100" w:beforeAutospacing="1" w:after="100" w:afterAutospacing="1"/>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52847911">
      <w:bodyDiv w:val="1"/>
      <w:marLeft w:val="0"/>
      <w:marRight w:val="0"/>
      <w:marTop w:val="0"/>
      <w:marBottom w:val="0"/>
      <w:divBdr>
        <w:top w:val="none" w:sz="0" w:space="0" w:color="auto"/>
        <w:left w:val="none" w:sz="0" w:space="0" w:color="auto"/>
        <w:bottom w:val="none" w:sz="0" w:space="0" w:color="auto"/>
        <w:right w:val="none" w:sz="0" w:space="0" w:color="auto"/>
      </w:divBdr>
    </w:div>
    <w:div w:id="355277644">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750584372">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91030996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80140378">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366637853">
      <w:bodyDiv w:val="1"/>
      <w:marLeft w:val="0"/>
      <w:marRight w:val="0"/>
      <w:marTop w:val="0"/>
      <w:marBottom w:val="0"/>
      <w:divBdr>
        <w:top w:val="none" w:sz="0" w:space="0" w:color="auto"/>
        <w:left w:val="none" w:sz="0" w:space="0" w:color="auto"/>
        <w:bottom w:val="none" w:sz="0" w:space="0" w:color="auto"/>
        <w:right w:val="none" w:sz="0" w:space="0" w:color="auto"/>
      </w:divBdr>
    </w:div>
    <w:div w:id="1492059910">
      <w:bodyDiv w:val="1"/>
      <w:marLeft w:val="0"/>
      <w:marRight w:val="0"/>
      <w:marTop w:val="0"/>
      <w:marBottom w:val="0"/>
      <w:divBdr>
        <w:top w:val="none" w:sz="0" w:space="0" w:color="auto"/>
        <w:left w:val="none" w:sz="0" w:space="0" w:color="auto"/>
        <w:bottom w:val="none" w:sz="0" w:space="0" w:color="auto"/>
        <w:right w:val="none" w:sz="0" w:space="0" w:color="auto"/>
      </w:divBdr>
    </w:div>
    <w:div w:id="1500776481">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546792691">
      <w:bodyDiv w:val="1"/>
      <w:marLeft w:val="0"/>
      <w:marRight w:val="0"/>
      <w:marTop w:val="0"/>
      <w:marBottom w:val="0"/>
      <w:divBdr>
        <w:top w:val="none" w:sz="0" w:space="0" w:color="auto"/>
        <w:left w:val="none" w:sz="0" w:space="0" w:color="auto"/>
        <w:bottom w:val="none" w:sz="0" w:space="0" w:color="auto"/>
        <w:right w:val="none" w:sz="0" w:space="0" w:color="auto"/>
      </w:divBdr>
    </w:div>
    <w:div w:id="1574658064">
      <w:bodyDiv w:val="1"/>
      <w:marLeft w:val="0"/>
      <w:marRight w:val="0"/>
      <w:marTop w:val="0"/>
      <w:marBottom w:val="0"/>
      <w:divBdr>
        <w:top w:val="none" w:sz="0" w:space="0" w:color="auto"/>
        <w:left w:val="none" w:sz="0" w:space="0" w:color="auto"/>
        <w:bottom w:val="none" w:sz="0" w:space="0" w:color="auto"/>
        <w:right w:val="none" w:sz="0" w:space="0" w:color="auto"/>
      </w:divBdr>
    </w:div>
    <w:div w:id="1602487156">
      <w:bodyDiv w:val="1"/>
      <w:marLeft w:val="0"/>
      <w:marRight w:val="0"/>
      <w:marTop w:val="0"/>
      <w:marBottom w:val="0"/>
      <w:divBdr>
        <w:top w:val="none" w:sz="0" w:space="0" w:color="auto"/>
        <w:left w:val="none" w:sz="0" w:space="0" w:color="auto"/>
        <w:bottom w:val="none" w:sz="0" w:space="0" w:color="auto"/>
        <w:right w:val="none" w:sz="0" w:space="0" w:color="auto"/>
      </w:divBdr>
    </w:div>
    <w:div w:id="1603685974">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786922191">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40732532">
      <w:bodyDiv w:val="1"/>
      <w:marLeft w:val="0"/>
      <w:marRight w:val="0"/>
      <w:marTop w:val="0"/>
      <w:marBottom w:val="0"/>
      <w:divBdr>
        <w:top w:val="none" w:sz="0" w:space="0" w:color="auto"/>
        <w:left w:val="none" w:sz="0" w:space="0" w:color="auto"/>
        <w:bottom w:val="none" w:sz="0" w:space="0" w:color="auto"/>
        <w:right w:val="none" w:sz="0" w:space="0" w:color="auto"/>
      </w:divBdr>
    </w:div>
    <w:div w:id="1851798670">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1896620145">
      <w:bodyDiv w:val="1"/>
      <w:marLeft w:val="0"/>
      <w:marRight w:val="0"/>
      <w:marTop w:val="0"/>
      <w:marBottom w:val="0"/>
      <w:divBdr>
        <w:top w:val="none" w:sz="0" w:space="0" w:color="auto"/>
        <w:left w:val="none" w:sz="0" w:space="0" w:color="auto"/>
        <w:bottom w:val="none" w:sz="0" w:space="0" w:color="auto"/>
        <w:right w:val="none" w:sz="0" w:space="0" w:color="auto"/>
      </w:divBdr>
    </w:div>
    <w:div w:id="2007517839">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39692467">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taurihytt@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06EA1-5082-41B9-8B7E-8EE3D543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10527</TotalTime>
  <Pages>26</Pages>
  <Words>13159</Words>
  <Characters>76328</Characters>
  <Application>Microsoft Office Word</Application>
  <DocSecurity>0</DocSecurity>
  <Lines>636</Lines>
  <Paragraphs>178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89309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646</cp:revision>
  <cp:lastPrinted>2020-09-30T12:30:00Z</cp:lastPrinted>
  <dcterms:created xsi:type="dcterms:W3CDTF">2021-11-29T14:23:00Z</dcterms:created>
  <dcterms:modified xsi:type="dcterms:W3CDTF">2026-05-05T07:04:00Z</dcterms:modified>
</cp:coreProperties>
</file>