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C0FFE" w14:textId="4DF56DD1" w:rsidR="00556714" w:rsidRPr="00AB02E0" w:rsidRDefault="00E43228" w:rsidP="008176A7">
      <w:pPr>
        <w:spacing w:before="0" w:after="0"/>
        <w:rPr>
          <w:rFonts w:cs="Arial"/>
          <w:lang w:val="et-EE"/>
        </w:rPr>
      </w:pPr>
      <w:r w:rsidRPr="00AB02E0">
        <w:rPr>
          <w:rFonts w:cs="Arial"/>
          <w:noProof/>
          <w:lang w:val="et-EE" w:eastAsia="et-EE"/>
        </w:rPr>
        <w:drawing>
          <wp:anchor distT="0" distB="0" distL="114935" distR="114935" simplePos="0" relativeHeight="251657216" behindDoc="1" locked="0" layoutInCell="1" allowOverlap="1" wp14:anchorId="105A2329" wp14:editId="0EF2081F">
            <wp:simplePos x="0" y="0"/>
            <wp:positionH relativeFrom="margin">
              <wp:posOffset>5085080</wp:posOffset>
            </wp:positionH>
            <wp:positionV relativeFrom="paragraph">
              <wp:posOffset>-104775</wp:posOffset>
            </wp:positionV>
            <wp:extent cx="1029970" cy="106489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29970" cy="1064895"/>
                    </a:xfrm>
                    <a:prstGeom prst="rect">
                      <a:avLst/>
                    </a:prstGeom>
                    <a:solidFill>
                      <a:srgbClr val="FFFFFF"/>
                    </a:solidFill>
                    <a:ln w="9525">
                      <a:noFill/>
                      <a:miter lim="800000"/>
                      <a:headEnd/>
                      <a:tailEnd/>
                    </a:ln>
                  </pic:spPr>
                </pic:pic>
              </a:graphicData>
            </a:graphic>
          </wp:anchor>
        </w:drawing>
      </w:r>
    </w:p>
    <w:p w14:paraId="364E4210" w14:textId="0A5730BD" w:rsidR="008B61DA" w:rsidRPr="00AB02E0" w:rsidRDefault="008B61DA" w:rsidP="008176A7">
      <w:pPr>
        <w:spacing w:before="0" w:after="0"/>
        <w:rPr>
          <w:rFonts w:cs="Arial"/>
          <w:lang w:val="et-EE"/>
        </w:rPr>
      </w:pPr>
    </w:p>
    <w:p w14:paraId="734941E4" w14:textId="0CC026B9" w:rsidR="008B61DA" w:rsidRPr="00AB02E0" w:rsidRDefault="008B61DA" w:rsidP="008176A7">
      <w:pPr>
        <w:spacing w:before="0" w:after="0"/>
        <w:rPr>
          <w:rFonts w:cs="Arial"/>
          <w:lang w:val="et-EE"/>
        </w:rPr>
      </w:pPr>
    </w:p>
    <w:p w14:paraId="5C71BF1D" w14:textId="6CDF2233" w:rsidR="00EA16F6" w:rsidRPr="00AB02E0" w:rsidRDefault="008C542B" w:rsidP="008176A7">
      <w:pPr>
        <w:spacing w:before="0" w:after="0"/>
        <w:jc w:val="right"/>
        <w:rPr>
          <w:rFonts w:cs="Arial"/>
          <w:b/>
          <w:sz w:val="24"/>
          <w:szCs w:val="24"/>
          <w:lang w:val="et-EE"/>
        </w:rPr>
      </w:pPr>
      <w:r w:rsidRPr="00AB02E0">
        <w:rPr>
          <w:rFonts w:cs="Arial"/>
          <w:b/>
          <w:sz w:val="24"/>
          <w:szCs w:val="24"/>
          <w:lang w:val="et-EE"/>
        </w:rPr>
        <w:tab/>
      </w:r>
    </w:p>
    <w:p w14:paraId="12BD9BF9" w14:textId="0EDBEA25" w:rsidR="00EA16F6" w:rsidRPr="00AB02E0" w:rsidRDefault="00EA16F6" w:rsidP="008176A7">
      <w:pPr>
        <w:spacing w:before="0" w:after="0"/>
        <w:jc w:val="right"/>
        <w:rPr>
          <w:rFonts w:cs="Arial"/>
          <w:b/>
          <w:sz w:val="24"/>
          <w:szCs w:val="24"/>
          <w:lang w:val="et-EE"/>
        </w:rPr>
      </w:pPr>
    </w:p>
    <w:p w14:paraId="0F154A2B" w14:textId="6C546BD0" w:rsidR="00EA16F6" w:rsidRPr="00AB02E0" w:rsidRDefault="00EA16F6" w:rsidP="008176A7">
      <w:pPr>
        <w:spacing w:before="0" w:after="0"/>
        <w:jc w:val="right"/>
        <w:rPr>
          <w:rFonts w:cs="Arial"/>
          <w:b/>
          <w:sz w:val="24"/>
          <w:szCs w:val="24"/>
          <w:lang w:val="et-EE"/>
        </w:rPr>
      </w:pPr>
    </w:p>
    <w:p w14:paraId="3ECB1BA1" w14:textId="75D08857" w:rsidR="00556714" w:rsidRPr="00AB02E0" w:rsidRDefault="008B61DA" w:rsidP="008176A7">
      <w:pPr>
        <w:spacing w:before="0" w:after="0"/>
        <w:jc w:val="right"/>
        <w:rPr>
          <w:rFonts w:cs="Arial"/>
          <w:b/>
          <w:sz w:val="24"/>
          <w:szCs w:val="24"/>
          <w:lang w:val="et-EE"/>
        </w:rPr>
      </w:pPr>
      <w:r w:rsidRPr="00AB02E0">
        <w:rPr>
          <w:rFonts w:cs="Arial"/>
          <w:b/>
          <w:sz w:val="24"/>
          <w:szCs w:val="24"/>
          <w:lang w:val="et-EE"/>
        </w:rPr>
        <w:t>Töö nr</w:t>
      </w:r>
      <w:r w:rsidR="007015DF" w:rsidRPr="00AB02E0">
        <w:rPr>
          <w:rFonts w:cs="Arial"/>
          <w:b/>
          <w:sz w:val="24"/>
          <w:szCs w:val="24"/>
          <w:lang w:val="et-EE"/>
        </w:rPr>
        <w:t xml:space="preserve"> 4</w:t>
      </w:r>
      <w:r w:rsidR="005C5E1F" w:rsidRPr="00AB02E0">
        <w:rPr>
          <w:rFonts w:cs="Arial"/>
          <w:b/>
          <w:sz w:val="24"/>
          <w:szCs w:val="24"/>
          <w:lang w:val="et-EE"/>
        </w:rPr>
        <w:t>96</w:t>
      </w:r>
    </w:p>
    <w:p w14:paraId="10EFB852" w14:textId="77777777" w:rsidR="00556714" w:rsidRPr="00AB02E0" w:rsidRDefault="00556714" w:rsidP="008176A7">
      <w:pPr>
        <w:spacing w:before="0" w:after="0"/>
        <w:rPr>
          <w:rFonts w:cs="Arial"/>
          <w:lang w:val="et-EE"/>
        </w:rPr>
      </w:pPr>
    </w:p>
    <w:p w14:paraId="577EEA8B" w14:textId="273B82BB" w:rsidR="00556714" w:rsidRPr="00AB02E0" w:rsidRDefault="00556714" w:rsidP="008176A7">
      <w:pPr>
        <w:spacing w:before="0" w:after="0"/>
        <w:jc w:val="center"/>
        <w:rPr>
          <w:rFonts w:cs="Arial"/>
          <w:b/>
          <w:sz w:val="28"/>
          <w:szCs w:val="28"/>
          <w:lang w:val="et-EE"/>
        </w:rPr>
      </w:pPr>
      <w:r w:rsidRPr="00AB02E0">
        <w:rPr>
          <w:rFonts w:cs="Arial"/>
          <w:b/>
          <w:sz w:val="28"/>
          <w:szCs w:val="28"/>
          <w:lang w:val="et-EE"/>
        </w:rPr>
        <w:t>Harjumaa, Rae vald</w:t>
      </w:r>
      <w:r w:rsidR="0027288A" w:rsidRPr="00AB02E0">
        <w:rPr>
          <w:rFonts w:cs="Arial"/>
          <w:b/>
          <w:sz w:val="28"/>
          <w:szCs w:val="28"/>
          <w:lang w:val="et-EE"/>
        </w:rPr>
        <w:t>, Järveküla</w:t>
      </w:r>
      <w:r w:rsidR="00A92028" w:rsidRPr="00AB02E0">
        <w:rPr>
          <w:rFonts w:cs="Arial"/>
          <w:b/>
          <w:sz w:val="28"/>
          <w:szCs w:val="28"/>
          <w:lang w:val="et-EE"/>
        </w:rPr>
        <w:t xml:space="preserve"> küla</w:t>
      </w:r>
    </w:p>
    <w:p w14:paraId="3AF8BEA6" w14:textId="4DE26C5A" w:rsidR="00391CE9" w:rsidRPr="00AB02E0" w:rsidRDefault="005C5E1F" w:rsidP="008176A7">
      <w:pPr>
        <w:spacing w:before="0" w:after="0"/>
        <w:jc w:val="center"/>
        <w:rPr>
          <w:rFonts w:cs="Arial"/>
          <w:b/>
          <w:sz w:val="28"/>
          <w:szCs w:val="28"/>
          <w:lang w:val="et-EE"/>
        </w:rPr>
      </w:pPr>
      <w:r w:rsidRPr="00AB02E0">
        <w:rPr>
          <w:rFonts w:cs="Arial"/>
          <w:b/>
          <w:sz w:val="28"/>
          <w:szCs w:val="28"/>
          <w:lang w:val="et-EE"/>
        </w:rPr>
        <w:t>KANARBIKU</w:t>
      </w:r>
      <w:r w:rsidR="00B711F9" w:rsidRPr="00AB02E0">
        <w:rPr>
          <w:rFonts w:cs="Arial"/>
          <w:b/>
          <w:sz w:val="28"/>
          <w:szCs w:val="28"/>
          <w:lang w:val="et-EE"/>
        </w:rPr>
        <w:t xml:space="preserve"> </w:t>
      </w:r>
      <w:r w:rsidR="0004555C" w:rsidRPr="00AB02E0">
        <w:rPr>
          <w:rFonts w:cs="Arial"/>
          <w:b/>
          <w:sz w:val="28"/>
          <w:szCs w:val="28"/>
          <w:lang w:val="et-EE"/>
        </w:rPr>
        <w:t>TEE</w:t>
      </w:r>
      <w:r w:rsidRPr="00AB02E0">
        <w:rPr>
          <w:rFonts w:cs="Arial"/>
          <w:b/>
          <w:sz w:val="28"/>
          <w:szCs w:val="28"/>
          <w:lang w:val="et-EE"/>
        </w:rPr>
        <w:t xml:space="preserve"> 5</w:t>
      </w:r>
      <w:r w:rsidR="0004555C" w:rsidRPr="00AB02E0">
        <w:rPr>
          <w:rFonts w:cs="Arial"/>
          <w:b/>
          <w:sz w:val="28"/>
          <w:szCs w:val="28"/>
          <w:lang w:val="et-EE"/>
        </w:rPr>
        <w:t xml:space="preserve"> </w:t>
      </w:r>
      <w:r w:rsidR="00556714" w:rsidRPr="00AB02E0">
        <w:rPr>
          <w:rFonts w:cs="Arial"/>
          <w:b/>
          <w:sz w:val="28"/>
          <w:szCs w:val="28"/>
          <w:lang w:val="et-EE"/>
        </w:rPr>
        <w:t>KINNISTU JA</w:t>
      </w:r>
      <w:r w:rsidR="00AD77D7" w:rsidRPr="00AB02E0">
        <w:rPr>
          <w:rFonts w:cs="Arial"/>
          <w:b/>
          <w:sz w:val="28"/>
          <w:szCs w:val="28"/>
          <w:lang w:val="et-EE"/>
        </w:rPr>
        <w:t xml:space="preserve"> </w:t>
      </w:r>
      <w:r w:rsidR="00556714" w:rsidRPr="00AB02E0">
        <w:rPr>
          <w:rFonts w:cs="Arial"/>
          <w:b/>
          <w:sz w:val="28"/>
          <w:szCs w:val="28"/>
          <w:lang w:val="et-EE"/>
        </w:rPr>
        <w:t>LÄHIALA</w:t>
      </w:r>
    </w:p>
    <w:p w14:paraId="0C0F8E64" w14:textId="63AE63EF" w:rsidR="008B61DA" w:rsidRPr="00525D53" w:rsidRDefault="00556714" w:rsidP="00525D53">
      <w:pPr>
        <w:spacing w:before="0" w:after="0"/>
        <w:jc w:val="center"/>
        <w:rPr>
          <w:rFonts w:cs="Arial"/>
          <w:b/>
          <w:sz w:val="28"/>
          <w:szCs w:val="28"/>
          <w:lang w:val="et-EE"/>
        </w:rPr>
      </w:pPr>
      <w:r w:rsidRPr="00AB02E0">
        <w:rPr>
          <w:rFonts w:cs="Arial"/>
          <w:b/>
          <w:sz w:val="28"/>
          <w:szCs w:val="28"/>
          <w:lang w:val="et-EE"/>
        </w:rPr>
        <w:t>DETAILPLANEERING</w:t>
      </w:r>
      <w:r w:rsidR="001800F6" w:rsidRPr="00AB02E0">
        <w:rPr>
          <w:rFonts w:cs="Arial"/>
          <w:b/>
          <w:sz w:val="28"/>
          <w:szCs w:val="28"/>
          <w:lang w:val="et-EE"/>
        </w:rPr>
        <w:t xml:space="preserve"> (kovID DP1217)</w:t>
      </w:r>
    </w:p>
    <w:p w14:paraId="0DFF9ED0" w14:textId="77777777" w:rsidR="00525D53" w:rsidRDefault="00525D53" w:rsidP="00374E89">
      <w:pPr>
        <w:spacing w:before="0" w:after="0"/>
        <w:jc w:val="center"/>
        <w:rPr>
          <w:rFonts w:cs="Arial"/>
          <w:lang w:val="et-EE"/>
        </w:rPr>
      </w:pPr>
    </w:p>
    <w:p w14:paraId="28C8F6E9" w14:textId="58E2081C" w:rsidR="00525D53" w:rsidRPr="00AB02E0" w:rsidRDefault="00525D53" w:rsidP="00374E89">
      <w:pPr>
        <w:spacing w:before="0" w:after="0"/>
        <w:jc w:val="center"/>
        <w:rPr>
          <w:rFonts w:cs="Arial"/>
          <w:lang w:val="et-EE"/>
        </w:rPr>
      </w:pPr>
      <w:r>
        <w:rPr>
          <w:rFonts w:cs="Arial"/>
          <w:noProof/>
          <w:lang w:val="et-EE"/>
        </w:rPr>
        <w:drawing>
          <wp:inline distT="0" distB="0" distL="0" distR="0" wp14:anchorId="27D996C2" wp14:editId="77E8D37B">
            <wp:extent cx="2670362" cy="2484408"/>
            <wp:effectExtent l="0" t="0" r="0" b="0"/>
            <wp:docPr id="423679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1613" cy="2494875"/>
                    </a:xfrm>
                    <a:prstGeom prst="rect">
                      <a:avLst/>
                    </a:prstGeom>
                    <a:noFill/>
                    <a:ln>
                      <a:noFill/>
                    </a:ln>
                  </pic:spPr>
                </pic:pic>
              </a:graphicData>
            </a:graphic>
          </wp:inline>
        </w:drawing>
      </w:r>
    </w:p>
    <w:p w14:paraId="2B0E7F78" w14:textId="77777777" w:rsidR="00DD396D" w:rsidRPr="00AB02E0" w:rsidRDefault="00DD396D" w:rsidP="008176A7">
      <w:pPr>
        <w:spacing w:before="0" w:after="0"/>
        <w:rPr>
          <w:rFonts w:cs="Arial"/>
          <w:lang w:val="et-EE"/>
        </w:rPr>
      </w:pPr>
    </w:p>
    <w:p w14:paraId="1BB53DF2" w14:textId="16CE282C" w:rsidR="001800F6" w:rsidRPr="00AB02E0" w:rsidRDefault="001800F6" w:rsidP="001800F6">
      <w:pPr>
        <w:tabs>
          <w:tab w:val="left" w:pos="2835"/>
        </w:tabs>
        <w:spacing w:before="0" w:after="0"/>
        <w:rPr>
          <w:rFonts w:cs="Arial"/>
          <w:lang w:val="et-EE"/>
        </w:rPr>
      </w:pPr>
      <w:r w:rsidRPr="00AB02E0">
        <w:rPr>
          <w:rFonts w:cs="Arial"/>
          <w:lang w:val="et-EE"/>
        </w:rPr>
        <w:t>PLANEERINGU KOOSTAMISE</w:t>
      </w:r>
    </w:p>
    <w:p w14:paraId="4BD647C0" w14:textId="183AD5C5" w:rsidR="00E579FD" w:rsidRPr="00AB02E0" w:rsidRDefault="001800F6" w:rsidP="001800F6">
      <w:pPr>
        <w:tabs>
          <w:tab w:val="left" w:pos="3544"/>
        </w:tabs>
        <w:spacing w:before="0" w:after="0"/>
        <w:rPr>
          <w:rFonts w:cs="Arial"/>
          <w:lang w:val="et-EE"/>
        </w:rPr>
      </w:pPr>
      <w:r w:rsidRPr="00AB02E0">
        <w:rPr>
          <w:rFonts w:cs="Arial"/>
          <w:lang w:val="et-EE"/>
        </w:rPr>
        <w:t>KORRALDAJA:</w:t>
      </w:r>
      <w:r w:rsidR="00E579FD" w:rsidRPr="00AB02E0">
        <w:rPr>
          <w:rFonts w:cs="Arial"/>
          <w:lang w:val="et-EE"/>
        </w:rPr>
        <w:tab/>
        <w:t>Rae Vallavalitsus</w:t>
      </w:r>
      <w:r w:rsidR="00965D25" w:rsidRPr="00AB02E0">
        <w:rPr>
          <w:rFonts w:cs="Arial"/>
          <w:lang w:val="et-EE"/>
        </w:rPr>
        <w:t xml:space="preserve">, </w:t>
      </w:r>
      <w:r w:rsidR="00470AF2" w:rsidRPr="00AB02E0">
        <w:rPr>
          <w:rFonts w:cs="Arial"/>
          <w:lang w:val="et-EE"/>
        </w:rPr>
        <w:t>registrikood 75026106</w:t>
      </w:r>
    </w:p>
    <w:p w14:paraId="768B7E24" w14:textId="77777777" w:rsidR="00E579FD" w:rsidRPr="00AB02E0" w:rsidRDefault="00E579FD" w:rsidP="001800F6">
      <w:pPr>
        <w:tabs>
          <w:tab w:val="left" w:pos="3544"/>
        </w:tabs>
        <w:spacing w:before="0" w:after="0"/>
        <w:rPr>
          <w:rFonts w:cs="Arial"/>
          <w:lang w:val="et-EE"/>
        </w:rPr>
      </w:pPr>
      <w:r w:rsidRPr="00AB02E0">
        <w:rPr>
          <w:rFonts w:cs="Arial"/>
          <w:lang w:val="et-EE"/>
        </w:rPr>
        <w:tab/>
        <w:t>Aruküla tee 9</w:t>
      </w:r>
    </w:p>
    <w:p w14:paraId="607332C6" w14:textId="77777777" w:rsidR="00E579FD" w:rsidRPr="00AB02E0" w:rsidRDefault="00E579FD" w:rsidP="001800F6">
      <w:pPr>
        <w:tabs>
          <w:tab w:val="left" w:pos="3544"/>
        </w:tabs>
        <w:spacing w:before="0" w:after="0"/>
        <w:rPr>
          <w:rFonts w:cs="Arial"/>
          <w:lang w:val="et-EE"/>
        </w:rPr>
      </w:pPr>
      <w:r w:rsidRPr="00AB02E0">
        <w:rPr>
          <w:rFonts w:cs="Arial"/>
          <w:lang w:val="et-EE"/>
        </w:rPr>
        <w:tab/>
        <w:t>75301 Jüri alevik</w:t>
      </w:r>
    </w:p>
    <w:p w14:paraId="3E6FADF9" w14:textId="77777777" w:rsidR="00D61C9D" w:rsidRPr="00AB02E0" w:rsidRDefault="00E579FD" w:rsidP="001800F6">
      <w:pPr>
        <w:tabs>
          <w:tab w:val="left" w:pos="3544"/>
        </w:tabs>
        <w:spacing w:before="0" w:after="0"/>
        <w:rPr>
          <w:rFonts w:cs="Arial"/>
          <w:lang w:val="et-EE"/>
        </w:rPr>
      </w:pPr>
      <w:r w:rsidRPr="00AB02E0">
        <w:rPr>
          <w:rFonts w:cs="Arial"/>
          <w:lang w:val="et-EE"/>
        </w:rPr>
        <w:tab/>
        <w:t>Harjumaa</w:t>
      </w:r>
    </w:p>
    <w:p w14:paraId="5D71ED57" w14:textId="77777777" w:rsidR="00392E4D" w:rsidRPr="00AB02E0" w:rsidRDefault="00392E4D" w:rsidP="008176A7">
      <w:pPr>
        <w:spacing w:before="0" w:after="0"/>
        <w:rPr>
          <w:rFonts w:cs="Arial"/>
          <w:lang w:val="et-EE"/>
        </w:rPr>
      </w:pPr>
    </w:p>
    <w:p w14:paraId="19F72C19" w14:textId="77777777" w:rsidR="00965D25" w:rsidRPr="00AB02E0" w:rsidRDefault="00951D87" w:rsidP="001800F6">
      <w:pPr>
        <w:tabs>
          <w:tab w:val="left" w:pos="3544"/>
        </w:tabs>
        <w:spacing w:before="0" w:after="0"/>
        <w:rPr>
          <w:rFonts w:cs="Arial"/>
          <w:lang w:val="et-EE"/>
        </w:rPr>
      </w:pPr>
      <w:r w:rsidRPr="00AB02E0">
        <w:rPr>
          <w:rFonts w:cs="Arial"/>
          <w:lang w:val="et-EE"/>
        </w:rPr>
        <w:t>HUVITATUD ISIK</w:t>
      </w:r>
      <w:r w:rsidR="005C543E" w:rsidRPr="00AB02E0">
        <w:rPr>
          <w:rFonts w:cs="Arial"/>
          <w:lang w:val="et-EE"/>
        </w:rPr>
        <w:t>UD</w:t>
      </w:r>
      <w:r w:rsidR="00556714" w:rsidRPr="00AB02E0">
        <w:rPr>
          <w:rFonts w:cs="Arial"/>
          <w:lang w:val="et-EE"/>
        </w:rPr>
        <w:t>:</w:t>
      </w:r>
      <w:r w:rsidR="00556714" w:rsidRPr="00AB02E0">
        <w:rPr>
          <w:rFonts w:cs="Arial"/>
          <w:lang w:val="et-EE"/>
        </w:rPr>
        <w:tab/>
      </w:r>
      <w:r w:rsidR="005C543E" w:rsidRPr="00AB02E0">
        <w:rPr>
          <w:rFonts w:cs="Arial"/>
          <w:lang w:val="et-EE"/>
        </w:rPr>
        <w:t>Helzingo OÜ</w:t>
      </w:r>
      <w:r w:rsidR="00965D25" w:rsidRPr="00AB02E0">
        <w:rPr>
          <w:rFonts w:cs="Arial"/>
          <w:lang w:val="et-EE"/>
        </w:rPr>
        <w:t xml:space="preserve">, </w:t>
      </w:r>
      <w:r w:rsidR="005C543E" w:rsidRPr="00AB02E0">
        <w:rPr>
          <w:rFonts w:cs="Arial"/>
          <w:lang w:val="et-EE"/>
        </w:rPr>
        <w:t>registrikood 12436990</w:t>
      </w:r>
    </w:p>
    <w:p w14:paraId="6D4EF18E" w14:textId="77777777" w:rsidR="00965D25" w:rsidRPr="00AB02E0" w:rsidRDefault="005C543E" w:rsidP="001800F6">
      <w:pPr>
        <w:tabs>
          <w:tab w:val="left" w:pos="3544"/>
        </w:tabs>
        <w:spacing w:before="0" w:after="0"/>
        <w:rPr>
          <w:rStyle w:val="Hyperlink"/>
          <w:rFonts w:cs="Arial"/>
          <w:lang w:val="et-EE"/>
        </w:rPr>
      </w:pPr>
      <w:r w:rsidRPr="00AB02E0">
        <w:rPr>
          <w:rFonts w:cs="Arial"/>
          <w:lang w:val="et-EE"/>
        </w:rPr>
        <w:tab/>
      </w:r>
      <w:hyperlink r:id="rId10" w:history="1">
        <w:r w:rsidRPr="00AB02E0">
          <w:rPr>
            <w:rStyle w:val="Hyperlink"/>
            <w:rFonts w:cs="Arial"/>
            <w:lang w:val="et-EE"/>
          </w:rPr>
          <w:t>heli.joeleht@gmail.com</w:t>
        </w:r>
      </w:hyperlink>
    </w:p>
    <w:p w14:paraId="4E31B86D" w14:textId="15D7E0B8" w:rsidR="005C543E" w:rsidRPr="00AB02E0" w:rsidRDefault="005C543E" w:rsidP="001800F6">
      <w:pPr>
        <w:tabs>
          <w:tab w:val="left" w:pos="3544"/>
        </w:tabs>
        <w:spacing w:before="0" w:after="0"/>
        <w:rPr>
          <w:rFonts w:cs="Arial"/>
          <w:lang w:val="et-EE"/>
        </w:rPr>
      </w:pPr>
      <w:r w:rsidRPr="00AB02E0">
        <w:rPr>
          <w:rFonts w:cs="Arial"/>
          <w:lang w:val="et-EE"/>
        </w:rPr>
        <w:tab/>
        <w:t>(+372) 509</w:t>
      </w:r>
      <w:r w:rsidR="00AB02E0">
        <w:rPr>
          <w:rFonts w:cs="Arial"/>
          <w:lang w:val="et-EE"/>
        </w:rPr>
        <w:t> </w:t>
      </w:r>
      <w:r w:rsidRPr="00AB02E0">
        <w:rPr>
          <w:rFonts w:cs="Arial"/>
          <w:lang w:val="et-EE"/>
        </w:rPr>
        <w:t>0015</w:t>
      </w:r>
    </w:p>
    <w:p w14:paraId="39D1753C" w14:textId="367DFACB" w:rsidR="00965D25" w:rsidRPr="00AB02E0" w:rsidRDefault="005C543E" w:rsidP="001800F6">
      <w:pPr>
        <w:tabs>
          <w:tab w:val="left" w:pos="3544"/>
        </w:tabs>
        <w:spacing w:before="0" w:after="0"/>
        <w:rPr>
          <w:rFonts w:cs="Arial"/>
          <w:lang w:val="et-EE"/>
        </w:rPr>
      </w:pPr>
      <w:r w:rsidRPr="00AB02E0">
        <w:rPr>
          <w:rFonts w:cs="Arial"/>
          <w:lang w:val="et-EE"/>
        </w:rPr>
        <w:tab/>
        <w:t>Kanarbiku Arendus OÜ</w:t>
      </w:r>
      <w:r w:rsidR="00965D25" w:rsidRPr="00AB02E0">
        <w:rPr>
          <w:rFonts w:cs="Arial"/>
          <w:lang w:val="et-EE"/>
        </w:rPr>
        <w:t xml:space="preserve">, </w:t>
      </w:r>
      <w:r w:rsidRPr="00AB02E0">
        <w:rPr>
          <w:rFonts w:cs="Arial"/>
          <w:lang w:val="et-EE"/>
        </w:rPr>
        <w:t>registrikood 16367197</w:t>
      </w:r>
    </w:p>
    <w:p w14:paraId="6B4CAA5C" w14:textId="77777777" w:rsidR="00965D25" w:rsidRPr="00AB02E0" w:rsidRDefault="005C543E" w:rsidP="001800F6">
      <w:pPr>
        <w:tabs>
          <w:tab w:val="left" w:pos="3544"/>
        </w:tabs>
        <w:spacing w:before="0" w:after="0"/>
        <w:rPr>
          <w:rStyle w:val="Hyperlink"/>
          <w:rFonts w:cs="Arial"/>
          <w:lang w:val="et-EE"/>
        </w:rPr>
      </w:pPr>
      <w:r w:rsidRPr="00AB02E0">
        <w:rPr>
          <w:rFonts w:cs="Arial"/>
          <w:lang w:val="et-EE"/>
        </w:rPr>
        <w:tab/>
      </w:r>
      <w:hyperlink r:id="rId11" w:history="1">
        <w:r w:rsidRPr="00AB02E0">
          <w:rPr>
            <w:rStyle w:val="Hyperlink"/>
            <w:rFonts w:cs="Arial"/>
            <w:lang w:val="et-EE"/>
          </w:rPr>
          <w:t>karl.koort@gmail.com</w:t>
        </w:r>
      </w:hyperlink>
    </w:p>
    <w:p w14:paraId="647D02DD" w14:textId="0B8795B0" w:rsidR="005C543E" w:rsidRPr="00AB02E0" w:rsidRDefault="005C543E" w:rsidP="001800F6">
      <w:pPr>
        <w:tabs>
          <w:tab w:val="left" w:pos="3544"/>
        </w:tabs>
        <w:spacing w:before="0" w:after="0"/>
        <w:rPr>
          <w:rFonts w:cs="Arial"/>
          <w:lang w:val="et-EE"/>
        </w:rPr>
      </w:pPr>
      <w:r w:rsidRPr="00AB02E0">
        <w:rPr>
          <w:rFonts w:cs="Arial"/>
          <w:lang w:val="et-EE"/>
        </w:rPr>
        <w:tab/>
        <w:t>(+372) 503</w:t>
      </w:r>
      <w:r w:rsidR="00AB02E0">
        <w:rPr>
          <w:rFonts w:cs="Arial"/>
          <w:lang w:val="et-EE"/>
        </w:rPr>
        <w:t> </w:t>
      </w:r>
      <w:r w:rsidRPr="00AB02E0">
        <w:rPr>
          <w:rFonts w:cs="Arial"/>
          <w:lang w:val="et-EE"/>
        </w:rPr>
        <w:t>3473</w:t>
      </w:r>
    </w:p>
    <w:p w14:paraId="76AB122C" w14:textId="2AE3CD40" w:rsidR="00951D87" w:rsidRPr="00AB02E0" w:rsidRDefault="00951D87" w:rsidP="007015DF">
      <w:pPr>
        <w:tabs>
          <w:tab w:val="left" w:pos="2835"/>
        </w:tabs>
        <w:spacing w:before="0" w:after="0"/>
        <w:rPr>
          <w:rFonts w:cs="Arial"/>
          <w:lang w:val="et-EE"/>
        </w:rPr>
      </w:pPr>
    </w:p>
    <w:p w14:paraId="632614A1" w14:textId="77777777" w:rsidR="006579BA" w:rsidRPr="00AB02E0" w:rsidRDefault="006579BA" w:rsidP="008176A7">
      <w:pPr>
        <w:tabs>
          <w:tab w:val="left" w:pos="2835"/>
        </w:tabs>
        <w:spacing w:before="0" w:after="0"/>
        <w:rPr>
          <w:rFonts w:cs="Arial"/>
          <w:lang w:val="et-EE"/>
        </w:rPr>
      </w:pPr>
    </w:p>
    <w:p w14:paraId="46F23EC7" w14:textId="33AD9586" w:rsidR="00556714" w:rsidRPr="00AB02E0" w:rsidRDefault="00556714" w:rsidP="001800F6">
      <w:pPr>
        <w:tabs>
          <w:tab w:val="left" w:pos="3544"/>
        </w:tabs>
        <w:spacing w:before="0" w:after="0"/>
        <w:rPr>
          <w:rFonts w:cs="Arial"/>
          <w:lang w:val="et-EE"/>
        </w:rPr>
      </w:pPr>
      <w:r w:rsidRPr="00AB02E0">
        <w:rPr>
          <w:rFonts w:cs="Arial"/>
          <w:lang w:val="et-EE"/>
        </w:rPr>
        <w:t>P</w:t>
      </w:r>
      <w:r w:rsidR="00965D25" w:rsidRPr="00AB02E0">
        <w:rPr>
          <w:rFonts w:cs="Arial"/>
          <w:lang w:val="et-EE"/>
        </w:rPr>
        <w:t>LAN</w:t>
      </w:r>
      <w:r w:rsidRPr="00AB02E0">
        <w:rPr>
          <w:rFonts w:cs="Arial"/>
          <w:lang w:val="et-EE"/>
        </w:rPr>
        <w:t>EERIJA:</w:t>
      </w:r>
      <w:r w:rsidRPr="00AB02E0">
        <w:rPr>
          <w:rFonts w:cs="Arial"/>
          <w:lang w:val="et-EE"/>
        </w:rPr>
        <w:tab/>
        <w:t>Optimal Projekt OÜ</w:t>
      </w:r>
      <w:r w:rsidR="00965D25" w:rsidRPr="00AB02E0">
        <w:rPr>
          <w:rFonts w:cs="Arial"/>
          <w:lang w:val="et-EE"/>
        </w:rPr>
        <w:t xml:space="preserve">, </w:t>
      </w:r>
      <w:r w:rsidRPr="00AB02E0">
        <w:rPr>
          <w:rFonts w:cs="Arial"/>
          <w:lang w:val="et-EE"/>
        </w:rPr>
        <w:t>registrikood 11213515</w:t>
      </w:r>
    </w:p>
    <w:p w14:paraId="565F2D69" w14:textId="77777777" w:rsidR="00556714" w:rsidRPr="00AB02E0" w:rsidRDefault="00556714" w:rsidP="001800F6">
      <w:pPr>
        <w:tabs>
          <w:tab w:val="left" w:pos="3544"/>
        </w:tabs>
        <w:spacing w:before="0" w:after="0"/>
        <w:rPr>
          <w:rFonts w:cs="Arial"/>
          <w:lang w:val="et-EE"/>
        </w:rPr>
      </w:pPr>
      <w:r w:rsidRPr="00AB02E0">
        <w:rPr>
          <w:rFonts w:cs="Arial"/>
          <w:lang w:val="et-EE"/>
        </w:rPr>
        <w:tab/>
        <w:t>MTR reg. nr EEP000601</w:t>
      </w:r>
    </w:p>
    <w:p w14:paraId="1C5DFC2C" w14:textId="77777777" w:rsidR="00D61C9D" w:rsidRPr="00AB02E0" w:rsidRDefault="00556714" w:rsidP="001800F6">
      <w:pPr>
        <w:tabs>
          <w:tab w:val="left" w:pos="3544"/>
        </w:tabs>
        <w:spacing w:before="0" w:after="0"/>
        <w:rPr>
          <w:rFonts w:cs="Arial"/>
          <w:lang w:val="et-EE"/>
        </w:rPr>
      </w:pPr>
      <w:bookmarkStart w:id="0" w:name="_Hlk110429708"/>
      <w:r w:rsidRPr="00AB02E0">
        <w:rPr>
          <w:rFonts w:cs="Arial"/>
          <w:lang w:val="et-EE"/>
        </w:rPr>
        <w:tab/>
      </w:r>
      <w:bookmarkEnd w:id="0"/>
      <w:r w:rsidRPr="00AB02E0">
        <w:rPr>
          <w:rFonts w:cs="Arial"/>
          <w:lang w:val="et-EE"/>
        </w:rPr>
        <w:t>Keemia tn 4, 1061</w:t>
      </w:r>
      <w:r w:rsidR="000E238F" w:rsidRPr="00AB02E0">
        <w:rPr>
          <w:rFonts w:cs="Arial"/>
          <w:lang w:val="et-EE"/>
        </w:rPr>
        <w:t>6 Tallinn</w:t>
      </w:r>
    </w:p>
    <w:p w14:paraId="5C9FF475" w14:textId="77777777" w:rsidR="00556714" w:rsidRPr="00AB02E0" w:rsidRDefault="00556714" w:rsidP="008176A7">
      <w:pPr>
        <w:spacing w:before="0" w:after="0"/>
        <w:rPr>
          <w:rFonts w:cs="Arial"/>
          <w:lang w:val="et-EE"/>
        </w:rPr>
      </w:pPr>
    </w:p>
    <w:p w14:paraId="7F72097D" w14:textId="77777777" w:rsidR="00556714" w:rsidRPr="00AB02E0" w:rsidRDefault="00556714" w:rsidP="001800F6">
      <w:pPr>
        <w:tabs>
          <w:tab w:val="left" w:pos="3544"/>
        </w:tabs>
        <w:spacing w:before="0" w:after="0"/>
        <w:rPr>
          <w:rFonts w:cs="Arial"/>
          <w:lang w:val="et-EE"/>
        </w:rPr>
      </w:pPr>
      <w:r w:rsidRPr="00AB02E0">
        <w:rPr>
          <w:rFonts w:cs="Arial"/>
          <w:lang w:val="et-EE"/>
        </w:rPr>
        <w:t>ARHITEKT:</w:t>
      </w:r>
      <w:r w:rsidRPr="00AB02E0">
        <w:rPr>
          <w:rFonts w:cs="Arial"/>
          <w:lang w:val="et-EE"/>
        </w:rPr>
        <w:tab/>
      </w:r>
      <w:r w:rsidR="009E631E" w:rsidRPr="00AB02E0">
        <w:rPr>
          <w:rFonts w:cs="Arial"/>
          <w:lang w:val="et-EE"/>
        </w:rPr>
        <w:t>Ive Punger</w:t>
      </w:r>
    </w:p>
    <w:p w14:paraId="54E2EA35" w14:textId="3662864C" w:rsidR="00556714" w:rsidRPr="00AB02E0" w:rsidRDefault="00556714" w:rsidP="008176A7">
      <w:pPr>
        <w:tabs>
          <w:tab w:val="left" w:pos="2835"/>
        </w:tabs>
        <w:spacing w:before="0" w:after="0"/>
        <w:rPr>
          <w:rFonts w:cs="Arial"/>
          <w:lang w:val="et-EE"/>
        </w:rPr>
      </w:pPr>
    </w:p>
    <w:p w14:paraId="203FDF61" w14:textId="77777777" w:rsidR="00951D87" w:rsidRPr="00AB02E0" w:rsidRDefault="00951D87" w:rsidP="001800F6">
      <w:pPr>
        <w:tabs>
          <w:tab w:val="left" w:pos="3544"/>
        </w:tabs>
        <w:spacing w:before="0" w:after="0"/>
        <w:rPr>
          <w:rFonts w:cs="Arial"/>
          <w:lang w:val="et-EE"/>
        </w:rPr>
      </w:pPr>
      <w:r w:rsidRPr="00AB02E0">
        <w:rPr>
          <w:rFonts w:cs="Arial"/>
          <w:lang w:val="et-EE"/>
        </w:rPr>
        <w:t>PROJEKTIJUHT:</w:t>
      </w:r>
      <w:r w:rsidRPr="00AB02E0">
        <w:rPr>
          <w:rFonts w:cs="Arial"/>
          <w:lang w:val="et-EE"/>
        </w:rPr>
        <w:tab/>
        <w:t>Arno Anton</w:t>
      </w:r>
    </w:p>
    <w:p w14:paraId="4D6943D6" w14:textId="5F80C208" w:rsidR="00951D87" w:rsidRPr="00AB02E0" w:rsidRDefault="00951D87" w:rsidP="001800F6">
      <w:pPr>
        <w:tabs>
          <w:tab w:val="left" w:pos="3544"/>
        </w:tabs>
        <w:spacing w:before="0" w:after="0"/>
        <w:rPr>
          <w:rFonts w:cs="Arial"/>
          <w:lang w:val="et-EE"/>
        </w:rPr>
      </w:pPr>
      <w:r w:rsidRPr="00AB02E0">
        <w:rPr>
          <w:rFonts w:cs="Arial"/>
          <w:lang w:val="et-EE"/>
        </w:rPr>
        <w:tab/>
      </w:r>
      <w:hyperlink r:id="rId12" w:history="1">
        <w:r w:rsidR="005C543E" w:rsidRPr="00AB02E0">
          <w:rPr>
            <w:rStyle w:val="Hyperlink"/>
            <w:rFonts w:cs="Arial"/>
            <w:lang w:val="et-EE"/>
          </w:rPr>
          <w:t>arno@opt.ee</w:t>
        </w:r>
      </w:hyperlink>
    </w:p>
    <w:p w14:paraId="5A5C3A0A" w14:textId="42CD90DF" w:rsidR="00951D87" w:rsidRPr="00AB02E0" w:rsidRDefault="00951D87" w:rsidP="001800F6">
      <w:pPr>
        <w:tabs>
          <w:tab w:val="left" w:pos="3544"/>
        </w:tabs>
        <w:spacing w:before="0" w:after="0"/>
        <w:rPr>
          <w:rFonts w:cs="Arial"/>
          <w:lang w:val="et-EE"/>
        </w:rPr>
      </w:pPr>
      <w:r w:rsidRPr="00AB02E0">
        <w:rPr>
          <w:rFonts w:cs="Arial"/>
          <w:lang w:val="et-EE"/>
        </w:rPr>
        <w:tab/>
        <w:t>56</w:t>
      </w:r>
      <w:r w:rsidR="00AB02E0">
        <w:rPr>
          <w:rFonts w:cs="Arial"/>
          <w:lang w:val="et-EE"/>
        </w:rPr>
        <w:t> </w:t>
      </w:r>
      <w:r w:rsidR="00A54D61" w:rsidRPr="00AB02E0">
        <w:rPr>
          <w:rFonts w:cs="Arial"/>
          <w:lang w:val="et-EE"/>
        </w:rPr>
        <w:t>98</w:t>
      </w:r>
      <w:r w:rsidRPr="00AB02E0">
        <w:rPr>
          <w:rFonts w:cs="Arial"/>
          <w:lang w:val="et-EE"/>
        </w:rPr>
        <w:t>3</w:t>
      </w:r>
      <w:r w:rsidR="00AB02E0" w:rsidRPr="00AB02E0">
        <w:rPr>
          <w:rFonts w:cs="Arial"/>
          <w:lang w:val="et-EE"/>
        </w:rPr>
        <w:t> </w:t>
      </w:r>
      <w:r w:rsidRPr="00AB02E0">
        <w:rPr>
          <w:rFonts w:cs="Arial"/>
          <w:lang w:val="et-EE"/>
        </w:rPr>
        <w:t>389</w:t>
      </w:r>
    </w:p>
    <w:p w14:paraId="1F2B6E8C" w14:textId="48378AB5" w:rsidR="006C3492" w:rsidRPr="00AB02E0" w:rsidRDefault="006C3492" w:rsidP="008176A7">
      <w:pPr>
        <w:tabs>
          <w:tab w:val="left" w:pos="2835"/>
        </w:tabs>
        <w:spacing w:before="0" w:after="0"/>
        <w:rPr>
          <w:rFonts w:cs="Arial"/>
          <w:lang w:val="et-EE"/>
        </w:rPr>
      </w:pPr>
    </w:p>
    <w:p w14:paraId="047C0E72" w14:textId="77777777" w:rsidR="001800F6" w:rsidRPr="00AB02E0" w:rsidRDefault="00951D87" w:rsidP="001800F6">
      <w:pPr>
        <w:tabs>
          <w:tab w:val="left" w:pos="2835"/>
        </w:tabs>
        <w:spacing w:before="0" w:after="0"/>
        <w:rPr>
          <w:rFonts w:cs="Arial"/>
          <w:lang w:val="et-EE"/>
        </w:rPr>
      </w:pPr>
      <w:r w:rsidRPr="00AB02E0">
        <w:rPr>
          <w:rFonts w:cs="Arial"/>
          <w:lang w:val="et-EE"/>
        </w:rPr>
        <w:t>TEHNIK</w:t>
      </w:r>
      <w:r w:rsidR="001800F6" w:rsidRPr="00AB02E0">
        <w:rPr>
          <w:rFonts w:cs="Arial"/>
          <w:lang w:val="et-EE"/>
        </w:rPr>
        <w:t xml:space="preserve"> JA</w:t>
      </w:r>
    </w:p>
    <w:p w14:paraId="603CAD53" w14:textId="2642E7CF" w:rsidR="00700CEB" w:rsidRPr="00AB02E0" w:rsidRDefault="001800F6" w:rsidP="001800F6">
      <w:pPr>
        <w:tabs>
          <w:tab w:val="left" w:pos="3544"/>
        </w:tabs>
        <w:spacing w:before="0" w:after="0"/>
        <w:rPr>
          <w:rFonts w:cs="Arial"/>
          <w:lang w:val="et-EE"/>
        </w:rPr>
      </w:pPr>
      <w:r w:rsidRPr="00AB02E0">
        <w:rPr>
          <w:rFonts w:cs="Arial"/>
          <w:lang w:val="et-EE"/>
        </w:rPr>
        <w:t>SELETUSKIRJA KOOSTAJA:</w:t>
      </w:r>
      <w:r w:rsidR="00951D87" w:rsidRPr="00AB02E0">
        <w:rPr>
          <w:rFonts w:cs="Arial"/>
          <w:lang w:val="et-EE"/>
        </w:rPr>
        <w:tab/>
        <w:t>Keia Kuus</w:t>
      </w:r>
    </w:p>
    <w:p w14:paraId="12D23966" w14:textId="20079F8E" w:rsidR="00951D87" w:rsidRPr="00AB02E0" w:rsidRDefault="00951D87" w:rsidP="001800F6">
      <w:pPr>
        <w:tabs>
          <w:tab w:val="left" w:pos="3544"/>
        </w:tabs>
        <w:spacing w:before="0" w:after="0"/>
        <w:rPr>
          <w:rFonts w:cs="Arial"/>
          <w:lang w:val="et-EE"/>
        </w:rPr>
      </w:pPr>
      <w:r w:rsidRPr="00AB02E0">
        <w:rPr>
          <w:rFonts w:cs="Arial"/>
          <w:lang w:val="et-EE"/>
        </w:rPr>
        <w:tab/>
      </w:r>
      <w:hyperlink r:id="rId13" w:history="1">
        <w:r w:rsidR="005C543E" w:rsidRPr="00AB02E0">
          <w:rPr>
            <w:rStyle w:val="Hyperlink"/>
            <w:rFonts w:cs="Arial"/>
            <w:lang w:val="et-EE"/>
          </w:rPr>
          <w:t>keia@opt.ee</w:t>
        </w:r>
      </w:hyperlink>
    </w:p>
    <w:p w14:paraId="25F0B547" w14:textId="77777777" w:rsidR="00883665" w:rsidRPr="00AB02E0" w:rsidRDefault="00883665" w:rsidP="008176A7">
      <w:pPr>
        <w:rPr>
          <w:rFonts w:cs="Arial"/>
          <w:b/>
          <w:caps/>
          <w:lang w:val="et-EE"/>
        </w:rPr>
      </w:pPr>
      <w:r w:rsidRPr="00AB02E0">
        <w:rPr>
          <w:rFonts w:cs="Arial"/>
          <w:b/>
          <w:caps/>
          <w:lang w:val="et-EE"/>
        </w:rPr>
        <w:br w:type="page"/>
      </w:r>
    </w:p>
    <w:p w14:paraId="1E67399D" w14:textId="77777777" w:rsidR="00E579FD" w:rsidRPr="00AB02E0" w:rsidRDefault="00E579FD" w:rsidP="008176A7">
      <w:pPr>
        <w:tabs>
          <w:tab w:val="left" w:pos="2835"/>
        </w:tabs>
        <w:spacing w:before="0" w:after="0"/>
        <w:rPr>
          <w:rFonts w:cs="Arial"/>
          <w:b/>
          <w:caps/>
          <w:lang w:val="et-EE"/>
        </w:rPr>
      </w:pPr>
      <w:r w:rsidRPr="00AB02E0">
        <w:rPr>
          <w:rFonts w:cs="Arial"/>
          <w:b/>
          <w:caps/>
          <w:lang w:val="et-EE"/>
        </w:rPr>
        <w:lastRenderedPageBreak/>
        <w:t>KÖITE koosseis:</w:t>
      </w:r>
    </w:p>
    <w:p w14:paraId="15FF010D" w14:textId="77777777" w:rsidR="00B4093F" w:rsidRPr="00AB02E0" w:rsidRDefault="00B4093F">
      <w:pPr>
        <w:numPr>
          <w:ilvl w:val="0"/>
          <w:numId w:val="13"/>
        </w:numPr>
        <w:tabs>
          <w:tab w:val="left" w:pos="284"/>
        </w:tabs>
        <w:spacing w:before="80" w:after="0"/>
        <w:rPr>
          <w:rFonts w:eastAsia="Calibri" w:cs="Arial"/>
          <w:b/>
          <w:bCs/>
          <w:lang w:val="et-EE"/>
        </w:rPr>
      </w:pPr>
      <w:r w:rsidRPr="00AB02E0">
        <w:rPr>
          <w:rFonts w:eastAsia="Calibri" w:cs="Arial"/>
          <w:b/>
          <w:bCs/>
          <w:caps/>
          <w:lang w:val="et-EE"/>
        </w:rPr>
        <w:t>Seletuskiri</w:t>
      </w:r>
    </w:p>
    <w:p w14:paraId="5DF78D95" w14:textId="4E1C4B05" w:rsidR="0035107D" w:rsidRDefault="002E3825">
      <w:pPr>
        <w:pStyle w:val="TOC1"/>
        <w:tabs>
          <w:tab w:val="right" w:leader="dot" w:pos="9556"/>
        </w:tabs>
        <w:rPr>
          <w:rFonts w:asciiTheme="minorHAnsi" w:eastAsiaTheme="minorEastAsia" w:hAnsiTheme="minorHAnsi"/>
          <w:noProof/>
          <w:kern w:val="2"/>
          <w:sz w:val="24"/>
          <w:szCs w:val="24"/>
          <w:lang w:val="et-EE" w:eastAsia="et-EE"/>
          <w14:ligatures w14:val="standardContextual"/>
        </w:rPr>
      </w:pPr>
      <w:r w:rsidRPr="00AB02E0">
        <w:rPr>
          <w:rFonts w:cs="Arial"/>
          <w:lang w:val="et-EE"/>
        </w:rPr>
        <w:fldChar w:fldCharType="begin"/>
      </w:r>
      <w:r w:rsidR="006E4A38" w:rsidRPr="00AB02E0">
        <w:rPr>
          <w:rFonts w:cs="Arial"/>
          <w:lang w:val="et-EE"/>
        </w:rPr>
        <w:instrText xml:space="preserve"> TOC \o "1-3" \h \z \u </w:instrText>
      </w:r>
      <w:r w:rsidRPr="00AB02E0">
        <w:rPr>
          <w:rFonts w:cs="Arial"/>
          <w:lang w:val="et-EE"/>
        </w:rPr>
        <w:fldChar w:fldCharType="separate"/>
      </w:r>
      <w:hyperlink w:anchor="_Toc159495254" w:history="1">
        <w:r w:rsidR="0035107D" w:rsidRPr="00115CA9">
          <w:rPr>
            <w:rStyle w:val="Hyperlink"/>
            <w:noProof/>
          </w:rPr>
          <w:t>1. PLANEERINGU KOOSTAMISEL ARVESTAMISELE KUULUVAD PLANEERINGUD JA MUUD ALUSMATERJALID</w:t>
        </w:r>
        <w:r w:rsidR="0035107D">
          <w:rPr>
            <w:noProof/>
            <w:webHidden/>
          </w:rPr>
          <w:tab/>
        </w:r>
        <w:r w:rsidR="0035107D">
          <w:rPr>
            <w:noProof/>
            <w:webHidden/>
          </w:rPr>
          <w:fldChar w:fldCharType="begin"/>
        </w:r>
        <w:r w:rsidR="0035107D">
          <w:rPr>
            <w:noProof/>
            <w:webHidden/>
          </w:rPr>
          <w:instrText xml:space="preserve"> PAGEREF _Toc159495254 \h </w:instrText>
        </w:r>
        <w:r w:rsidR="0035107D">
          <w:rPr>
            <w:noProof/>
            <w:webHidden/>
          </w:rPr>
        </w:r>
        <w:r w:rsidR="0035107D">
          <w:rPr>
            <w:noProof/>
            <w:webHidden/>
          </w:rPr>
          <w:fldChar w:fldCharType="separate"/>
        </w:r>
        <w:r w:rsidR="0035107D">
          <w:rPr>
            <w:noProof/>
            <w:webHidden/>
          </w:rPr>
          <w:t>4</w:t>
        </w:r>
        <w:r w:rsidR="0035107D">
          <w:rPr>
            <w:noProof/>
            <w:webHidden/>
          </w:rPr>
          <w:fldChar w:fldCharType="end"/>
        </w:r>
      </w:hyperlink>
    </w:p>
    <w:p w14:paraId="7CFF82D6" w14:textId="2222E288" w:rsidR="0035107D" w:rsidRDefault="0035107D">
      <w:pPr>
        <w:pStyle w:val="TOC1"/>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55" w:history="1">
        <w:r w:rsidRPr="00115CA9">
          <w:rPr>
            <w:rStyle w:val="Hyperlink"/>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_Toc159495255 \h </w:instrText>
        </w:r>
        <w:r>
          <w:rPr>
            <w:noProof/>
            <w:webHidden/>
          </w:rPr>
        </w:r>
        <w:r>
          <w:rPr>
            <w:noProof/>
            <w:webHidden/>
          </w:rPr>
          <w:fldChar w:fldCharType="separate"/>
        </w:r>
        <w:r>
          <w:rPr>
            <w:noProof/>
            <w:webHidden/>
          </w:rPr>
          <w:t>4</w:t>
        </w:r>
        <w:r>
          <w:rPr>
            <w:noProof/>
            <w:webHidden/>
          </w:rPr>
          <w:fldChar w:fldCharType="end"/>
        </w:r>
      </w:hyperlink>
    </w:p>
    <w:p w14:paraId="714B59A7" w14:textId="0CBB9684"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56" w:history="1">
        <w:r w:rsidRPr="00115CA9">
          <w:rPr>
            <w:rStyle w:val="Hyperlink"/>
            <w:rFonts w:cs="Arial"/>
            <w:noProof/>
            <w:lang w:val="et-EE"/>
          </w:rPr>
          <w:t>2.1. Planeeringu eesmärk</w:t>
        </w:r>
        <w:r>
          <w:rPr>
            <w:noProof/>
            <w:webHidden/>
          </w:rPr>
          <w:tab/>
        </w:r>
        <w:r>
          <w:rPr>
            <w:noProof/>
            <w:webHidden/>
          </w:rPr>
          <w:fldChar w:fldCharType="begin"/>
        </w:r>
        <w:r>
          <w:rPr>
            <w:noProof/>
            <w:webHidden/>
          </w:rPr>
          <w:instrText xml:space="preserve"> PAGEREF _Toc159495256 \h </w:instrText>
        </w:r>
        <w:r>
          <w:rPr>
            <w:noProof/>
            <w:webHidden/>
          </w:rPr>
        </w:r>
        <w:r>
          <w:rPr>
            <w:noProof/>
            <w:webHidden/>
          </w:rPr>
          <w:fldChar w:fldCharType="separate"/>
        </w:r>
        <w:r>
          <w:rPr>
            <w:noProof/>
            <w:webHidden/>
          </w:rPr>
          <w:t>4</w:t>
        </w:r>
        <w:r>
          <w:rPr>
            <w:noProof/>
            <w:webHidden/>
          </w:rPr>
          <w:fldChar w:fldCharType="end"/>
        </w:r>
      </w:hyperlink>
    </w:p>
    <w:p w14:paraId="72BB5D11" w14:textId="30FEADF1"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57" w:history="1">
        <w:r w:rsidRPr="00115CA9">
          <w:rPr>
            <w:rStyle w:val="Hyperlink"/>
            <w:rFonts w:cs="Arial"/>
            <w:noProof/>
            <w:lang w:val="et-EE"/>
          </w:rPr>
          <w:t>2.2. Planeeritava maa-ala kontaktvööndi analüüs</w:t>
        </w:r>
        <w:r>
          <w:rPr>
            <w:noProof/>
            <w:webHidden/>
          </w:rPr>
          <w:tab/>
        </w:r>
        <w:r>
          <w:rPr>
            <w:noProof/>
            <w:webHidden/>
          </w:rPr>
          <w:fldChar w:fldCharType="begin"/>
        </w:r>
        <w:r>
          <w:rPr>
            <w:noProof/>
            <w:webHidden/>
          </w:rPr>
          <w:instrText xml:space="preserve"> PAGEREF _Toc159495257 \h </w:instrText>
        </w:r>
        <w:r>
          <w:rPr>
            <w:noProof/>
            <w:webHidden/>
          </w:rPr>
        </w:r>
        <w:r>
          <w:rPr>
            <w:noProof/>
            <w:webHidden/>
          </w:rPr>
          <w:fldChar w:fldCharType="separate"/>
        </w:r>
        <w:r>
          <w:rPr>
            <w:noProof/>
            <w:webHidden/>
          </w:rPr>
          <w:t>4</w:t>
        </w:r>
        <w:r>
          <w:rPr>
            <w:noProof/>
            <w:webHidden/>
          </w:rPr>
          <w:fldChar w:fldCharType="end"/>
        </w:r>
      </w:hyperlink>
    </w:p>
    <w:p w14:paraId="18EE49B1" w14:textId="50192B31"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58" w:history="1">
        <w:r w:rsidRPr="00115CA9">
          <w:rPr>
            <w:rStyle w:val="Hyperlink"/>
            <w:rFonts w:cs="Arial"/>
            <w:noProof/>
            <w:lang w:val="et-EE"/>
          </w:rPr>
          <w:t>2.3. Planeeringulahenduse kaalutlused ja põhjendused</w:t>
        </w:r>
        <w:r>
          <w:rPr>
            <w:noProof/>
            <w:webHidden/>
          </w:rPr>
          <w:tab/>
        </w:r>
        <w:r>
          <w:rPr>
            <w:noProof/>
            <w:webHidden/>
          </w:rPr>
          <w:fldChar w:fldCharType="begin"/>
        </w:r>
        <w:r>
          <w:rPr>
            <w:noProof/>
            <w:webHidden/>
          </w:rPr>
          <w:instrText xml:space="preserve"> PAGEREF _Toc159495258 \h </w:instrText>
        </w:r>
        <w:r>
          <w:rPr>
            <w:noProof/>
            <w:webHidden/>
          </w:rPr>
        </w:r>
        <w:r>
          <w:rPr>
            <w:noProof/>
            <w:webHidden/>
          </w:rPr>
          <w:fldChar w:fldCharType="separate"/>
        </w:r>
        <w:r>
          <w:rPr>
            <w:noProof/>
            <w:webHidden/>
          </w:rPr>
          <w:t>5</w:t>
        </w:r>
        <w:r>
          <w:rPr>
            <w:noProof/>
            <w:webHidden/>
          </w:rPr>
          <w:fldChar w:fldCharType="end"/>
        </w:r>
      </w:hyperlink>
    </w:p>
    <w:p w14:paraId="088DD02A" w14:textId="7DF278DE" w:rsidR="0035107D" w:rsidRDefault="0035107D">
      <w:pPr>
        <w:pStyle w:val="TOC1"/>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59" w:history="1">
        <w:r w:rsidRPr="00115CA9">
          <w:rPr>
            <w:rStyle w:val="Hyperlink"/>
            <w:noProof/>
          </w:rPr>
          <w:t>3. VASTAVUS RAE VALLA JA RAE VALLA PÕHJAPIIRKONNA ÜLDPLANEERINGULE</w:t>
        </w:r>
        <w:r>
          <w:rPr>
            <w:noProof/>
            <w:webHidden/>
          </w:rPr>
          <w:tab/>
        </w:r>
        <w:r>
          <w:rPr>
            <w:noProof/>
            <w:webHidden/>
          </w:rPr>
          <w:fldChar w:fldCharType="begin"/>
        </w:r>
        <w:r>
          <w:rPr>
            <w:noProof/>
            <w:webHidden/>
          </w:rPr>
          <w:instrText xml:space="preserve"> PAGEREF _Toc159495259 \h </w:instrText>
        </w:r>
        <w:r>
          <w:rPr>
            <w:noProof/>
            <w:webHidden/>
          </w:rPr>
        </w:r>
        <w:r>
          <w:rPr>
            <w:noProof/>
            <w:webHidden/>
          </w:rPr>
          <w:fldChar w:fldCharType="separate"/>
        </w:r>
        <w:r>
          <w:rPr>
            <w:noProof/>
            <w:webHidden/>
          </w:rPr>
          <w:t>6</w:t>
        </w:r>
        <w:r>
          <w:rPr>
            <w:noProof/>
            <w:webHidden/>
          </w:rPr>
          <w:fldChar w:fldCharType="end"/>
        </w:r>
      </w:hyperlink>
    </w:p>
    <w:p w14:paraId="43778BF6" w14:textId="470C68F1"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60" w:history="1">
        <w:r w:rsidRPr="00115CA9">
          <w:rPr>
            <w:rStyle w:val="Hyperlink"/>
            <w:rFonts w:eastAsia="Times New Roman" w:cs="Arial"/>
            <w:noProof/>
            <w:lang w:val="et-EE" w:eastAsia="zh-CN"/>
          </w:rPr>
          <w:t>3.1.</w:t>
        </w:r>
        <w:r w:rsidRPr="00115CA9">
          <w:rPr>
            <w:rStyle w:val="Hyperlink"/>
            <w:rFonts w:cs="Arial"/>
            <w:noProof/>
            <w:lang w:val="et-EE"/>
          </w:rPr>
          <w:t xml:space="preserve"> Vastavus Rae valla üldplaneeringule</w:t>
        </w:r>
        <w:r>
          <w:rPr>
            <w:noProof/>
            <w:webHidden/>
          </w:rPr>
          <w:tab/>
        </w:r>
        <w:r>
          <w:rPr>
            <w:noProof/>
            <w:webHidden/>
          </w:rPr>
          <w:fldChar w:fldCharType="begin"/>
        </w:r>
        <w:r>
          <w:rPr>
            <w:noProof/>
            <w:webHidden/>
          </w:rPr>
          <w:instrText xml:space="preserve"> PAGEREF _Toc159495260 \h </w:instrText>
        </w:r>
        <w:r>
          <w:rPr>
            <w:noProof/>
            <w:webHidden/>
          </w:rPr>
        </w:r>
        <w:r>
          <w:rPr>
            <w:noProof/>
            <w:webHidden/>
          </w:rPr>
          <w:fldChar w:fldCharType="separate"/>
        </w:r>
        <w:r>
          <w:rPr>
            <w:noProof/>
            <w:webHidden/>
          </w:rPr>
          <w:t>6</w:t>
        </w:r>
        <w:r>
          <w:rPr>
            <w:noProof/>
            <w:webHidden/>
          </w:rPr>
          <w:fldChar w:fldCharType="end"/>
        </w:r>
      </w:hyperlink>
    </w:p>
    <w:p w14:paraId="5C4138C1" w14:textId="4B0F45C0"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61" w:history="1">
        <w:r w:rsidRPr="00115CA9">
          <w:rPr>
            <w:rStyle w:val="Hyperlink"/>
            <w:rFonts w:eastAsia="Times New Roman" w:cs="Arial"/>
            <w:noProof/>
            <w:lang w:val="et-EE" w:eastAsia="zh-CN"/>
          </w:rPr>
          <w:t>3.2.</w:t>
        </w:r>
        <w:r w:rsidRPr="00115CA9">
          <w:rPr>
            <w:rStyle w:val="Hyperlink"/>
            <w:rFonts w:cs="Arial"/>
            <w:noProof/>
            <w:lang w:val="et-EE"/>
          </w:rPr>
          <w:t xml:space="preserve"> Vastavus Rae valla põhjapiirkonna üldplaneeringule</w:t>
        </w:r>
        <w:r>
          <w:rPr>
            <w:noProof/>
            <w:webHidden/>
          </w:rPr>
          <w:tab/>
        </w:r>
        <w:r>
          <w:rPr>
            <w:noProof/>
            <w:webHidden/>
          </w:rPr>
          <w:fldChar w:fldCharType="begin"/>
        </w:r>
        <w:r>
          <w:rPr>
            <w:noProof/>
            <w:webHidden/>
          </w:rPr>
          <w:instrText xml:space="preserve"> PAGEREF _Toc159495261 \h </w:instrText>
        </w:r>
        <w:r>
          <w:rPr>
            <w:noProof/>
            <w:webHidden/>
          </w:rPr>
        </w:r>
        <w:r>
          <w:rPr>
            <w:noProof/>
            <w:webHidden/>
          </w:rPr>
          <w:fldChar w:fldCharType="separate"/>
        </w:r>
        <w:r>
          <w:rPr>
            <w:noProof/>
            <w:webHidden/>
          </w:rPr>
          <w:t>6</w:t>
        </w:r>
        <w:r>
          <w:rPr>
            <w:noProof/>
            <w:webHidden/>
          </w:rPr>
          <w:fldChar w:fldCharType="end"/>
        </w:r>
      </w:hyperlink>
    </w:p>
    <w:p w14:paraId="4D2B1C87" w14:textId="54BC5A31" w:rsidR="0035107D" w:rsidRDefault="0035107D">
      <w:pPr>
        <w:pStyle w:val="TOC1"/>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62" w:history="1">
        <w:r w:rsidRPr="00115CA9">
          <w:rPr>
            <w:rStyle w:val="Hyperlink"/>
            <w:noProof/>
          </w:rPr>
          <w:t>4. KEHTESTATUD DETAILPLANEERING</w:t>
        </w:r>
        <w:r>
          <w:rPr>
            <w:noProof/>
            <w:webHidden/>
          </w:rPr>
          <w:tab/>
        </w:r>
        <w:r>
          <w:rPr>
            <w:noProof/>
            <w:webHidden/>
          </w:rPr>
          <w:fldChar w:fldCharType="begin"/>
        </w:r>
        <w:r>
          <w:rPr>
            <w:noProof/>
            <w:webHidden/>
          </w:rPr>
          <w:instrText xml:space="preserve"> PAGEREF _Toc159495262 \h </w:instrText>
        </w:r>
        <w:r>
          <w:rPr>
            <w:noProof/>
            <w:webHidden/>
          </w:rPr>
        </w:r>
        <w:r>
          <w:rPr>
            <w:noProof/>
            <w:webHidden/>
          </w:rPr>
          <w:fldChar w:fldCharType="separate"/>
        </w:r>
        <w:r>
          <w:rPr>
            <w:noProof/>
            <w:webHidden/>
          </w:rPr>
          <w:t>7</w:t>
        </w:r>
        <w:r>
          <w:rPr>
            <w:noProof/>
            <w:webHidden/>
          </w:rPr>
          <w:fldChar w:fldCharType="end"/>
        </w:r>
      </w:hyperlink>
    </w:p>
    <w:p w14:paraId="09F24DC6" w14:textId="30CD5172"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63" w:history="1">
        <w:r w:rsidRPr="00115CA9">
          <w:rPr>
            <w:rStyle w:val="Hyperlink"/>
            <w:rFonts w:cs="Arial"/>
            <w:noProof/>
            <w:lang w:val="et-EE"/>
          </w:rPr>
          <w:t>4.1. Samale maa-alale varem kehtestatud detailplaneeringu osaliselt kehtetuks muutmise põhjendus</w:t>
        </w:r>
        <w:r>
          <w:rPr>
            <w:noProof/>
            <w:webHidden/>
          </w:rPr>
          <w:tab/>
        </w:r>
        <w:r>
          <w:rPr>
            <w:noProof/>
            <w:webHidden/>
          </w:rPr>
          <w:fldChar w:fldCharType="begin"/>
        </w:r>
        <w:r>
          <w:rPr>
            <w:noProof/>
            <w:webHidden/>
          </w:rPr>
          <w:instrText xml:space="preserve"> PAGEREF _Toc159495263 \h </w:instrText>
        </w:r>
        <w:r>
          <w:rPr>
            <w:noProof/>
            <w:webHidden/>
          </w:rPr>
        </w:r>
        <w:r>
          <w:rPr>
            <w:noProof/>
            <w:webHidden/>
          </w:rPr>
          <w:fldChar w:fldCharType="separate"/>
        </w:r>
        <w:r>
          <w:rPr>
            <w:noProof/>
            <w:webHidden/>
          </w:rPr>
          <w:t>7</w:t>
        </w:r>
        <w:r>
          <w:rPr>
            <w:noProof/>
            <w:webHidden/>
          </w:rPr>
          <w:fldChar w:fldCharType="end"/>
        </w:r>
      </w:hyperlink>
    </w:p>
    <w:p w14:paraId="2F9E5988" w14:textId="382D80EB" w:rsidR="0035107D" w:rsidRDefault="0035107D">
      <w:pPr>
        <w:pStyle w:val="TOC1"/>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64" w:history="1">
        <w:r w:rsidRPr="00115CA9">
          <w:rPr>
            <w:rStyle w:val="Hyperlink"/>
            <w:noProof/>
          </w:rPr>
          <w:t>5. OLEMASOLEVA OLUKORRA ISELOOMUSTUS</w:t>
        </w:r>
        <w:r>
          <w:rPr>
            <w:noProof/>
            <w:webHidden/>
          </w:rPr>
          <w:tab/>
        </w:r>
        <w:r>
          <w:rPr>
            <w:noProof/>
            <w:webHidden/>
          </w:rPr>
          <w:fldChar w:fldCharType="begin"/>
        </w:r>
        <w:r>
          <w:rPr>
            <w:noProof/>
            <w:webHidden/>
          </w:rPr>
          <w:instrText xml:space="preserve"> PAGEREF _Toc159495264 \h </w:instrText>
        </w:r>
        <w:r>
          <w:rPr>
            <w:noProof/>
            <w:webHidden/>
          </w:rPr>
        </w:r>
        <w:r>
          <w:rPr>
            <w:noProof/>
            <w:webHidden/>
          </w:rPr>
          <w:fldChar w:fldCharType="separate"/>
        </w:r>
        <w:r>
          <w:rPr>
            <w:noProof/>
            <w:webHidden/>
          </w:rPr>
          <w:t>7</w:t>
        </w:r>
        <w:r>
          <w:rPr>
            <w:noProof/>
            <w:webHidden/>
          </w:rPr>
          <w:fldChar w:fldCharType="end"/>
        </w:r>
      </w:hyperlink>
    </w:p>
    <w:p w14:paraId="68DD7D83" w14:textId="52B7A5DD"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65" w:history="1">
        <w:r w:rsidRPr="00115CA9">
          <w:rPr>
            <w:rStyle w:val="Hyperlink"/>
            <w:rFonts w:cs="Arial"/>
            <w:noProof/>
            <w:lang w:val="et-EE"/>
          </w:rPr>
          <w:t>5.1. Planeeringuala asukoht ja iseloomustus</w:t>
        </w:r>
        <w:r>
          <w:rPr>
            <w:noProof/>
            <w:webHidden/>
          </w:rPr>
          <w:tab/>
        </w:r>
        <w:r>
          <w:rPr>
            <w:noProof/>
            <w:webHidden/>
          </w:rPr>
          <w:fldChar w:fldCharType="begin"/>
        </w:r>
        <w:r>
          <w:rPr>
            <w:noProof/>
            <w:webHidden/>
          </w:rPr>
          <w:instrText xml:space="preserve"> PAGEREF _Toc159495265 \h </w:instrText>
        </w:r>
        <w:r>
          <w:rPr>
            <w:noProof/>
            <w:webHidden/>
          </w:rPr>
        </w:r>
        <w:r>
          <w:rPr>
            <w:noProof/>
            <w:webHidden/>
          </w:rPr>
          <w:fldChar w:fldCharType="separate"/>
        </w:r>
        <w:r>
          <w:rPr>
            <w:noProof/>
            <w:webHidden/>
          </w:rPr>
          <w:t>7</w:t>
        </w:r>
        <w:r>
          <w:rPr>
            <w:noProof/>
            <w:webHidden/>
          </w:rPr>
          <w:fldChar w:fldCharType="end"/>
        </w:r>
      </w:hyperlink>
    </w:p>
    <w:p w14:paraId="1424F2E5" w14:textId="71930B67"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66" w:history="1">
        <w:r w:rsidRPr="00115CA9">
          <w:rPr>
            <w:rStyle w:val="Hyperlink"/>
            <w:rFonts w:cs="Arial"/>
            <w:noProof/>
            <w:lang w:val="et-EE"/>
          </w:rPr>
          <w:t>5.2. Planeeringuala maakasutus ja hoonestus</w:t>
        </w:r>
        <w:r>
          <w:rPr>
            <w:noProof/>
            <w:webHidden/>
          </w:rPr>
          <w:tab/>
        </w:r>
        <w:r>
          <w:rPr>
            <w:noProof/>
            <w:webHidden/>
          </w:rPr>
          <w:fldChar w:fldCharType="begin"/>
        </w:r>
        <w:r>
          <w:rPr>
            <w:noProof/>
            <w:webHidden/>
          </w:rPr>
          <w:instrText xml:space="preserve"> PAGEREF _Toc159495266 \h </w:instrText>
        </w:r>
        <w:r>
          <w:rPr>
            <w:noProof/>
            <w:webHidden/>
          </w:rPr>
        </w:r>
        <w:r>
          <w:rPr>
            <w:noProof/>
            <w:webHidden/>
          </w:rPr>
          <w:fldChar w:fldCharType="separate"/>
        </w:r>
        <w:r>
          <w:rPr>
            <w:noProof/>
            <w:webHidden/>
          </w:rPr>
          <w:t>7</w:t>
        </w:r>
        <w:r>
          <w:rPr>
            <w:noProof/>
            <w:webHidden/>
          </w:rPr>
          <w:fldChar w:fldCharType="end"/>
        </w:r>
      </w:hyperlink>
    </w:p>
    <w:p w14:paraId="6886E8AC" w14:textId="1D603D44"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67" w:history="1">
        <w:r w:rsidRPr="00115CA9">
          <w:rPr>
            <w:rStyle w:val="Hyperlink"/>
            <w:rFonts w:cs="Arial"/>
            <w:noProof/>
            <w:lang w:val="et-EE"/>
          </w:rPr>
          <w:t>5.3. Planeeringualaga külgnevad kinnistud ja nende iseloomustus</w:t>
        </w:r>
        <w:r>
          <w:rPr>
            <w:noProof/>
            <w:webHidden/>
          </w:rPr>
          <w:tab/>
        </w:r>
        <w:r>
          <w:rPr>
            <w:noProof/>
            <w:webHidden/>
          </w:rPr>
          <w:fldChar w:fldCharType="begin"/>
        </w:r>
        <w:r>
          <w:rPr>
            <w:noProof/>
            <w:webHidden/>
          </w:rPr>
          <w:instrText xml:space="preserve"> PAGEREF _Toc159495267 \h </w:instrText>
        </w:r>
        <w:r>
          <w:rPr>
            <w:noProof/>
            <w:webHidden/>
          </w:rPr>
        </w:r>
        <w:r>
          <w:rPr>
            <w:noProof/>
            <w:webHidden/>
          </w:rPr>
          <w:fldChar w:fldCharType="separate"/>
        </w:r>
        <w:r>
          <w:rPr>
            <w:noProof/>
            <w:webHidden/>
          </w:rPr>
          <w:t>8</w:t>
        </w:r>
        <w:r>
          <w:rPr>
            <w:noProof/>
            <w:webHidden/>
          </w:rPr>
          <w:fldChar w:fldCharType="end"/>
        </w:r>
      </w:hyperlink>
    </w:p>
    <w:p w14:paraId="1A98F224" w14:textId="7D225DD9"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68" w:history="1">
        <w:r w:rsidRPr="00115CA9">
          <w:rPr>
            <w:rStyle w:val="Hyperlink"/>
            <w:rFonts w:cs="Arial"/>
            <w:noProof/>
            <w:lang w:val="et-EE"/>
          </w:rPr>
          <w:t>5.4. Olemasolevad teed ja juurdepääsud</w:t>
        </w:r>
        <w:r>
          <w:rPr>
            <w:noProof/>
            <w:webHidden/>
          </w:rPr>
          <w:tab/>
        </w:r>
        <w:r>
          <w:rPr>
            <w:noProof/>
            <w:webHidden/>
          </w:rPr>
          <w:fldChar w:fldCharType="begin"/>
        </w:r>
        <w:r>
          <w:rPr>
            <w:noProof/>
            <w:webHidden/>
          </w:rPr>
          <w:instrText xml:space="preserve"> PAGEREF _Toc159495268 \h </w:instrText>
        </w:r>
        <w:r>
          <w:rPr>
            <w:noProof/>
            <w:webHidden/>
          </w:rPr>
        </w:r>
        <w:r>
          <w:rPr>
            <w:noProof/>
            <w:webHidden/>
          </w:rPr>
          <w:fldChar w:fldCharType="separate"/>
        </w:r>
        <w:r>
          <w:rPr>
            <w:noProof/>
            <w:webHidden/>
          </w:rPr>
          <w:t>8</w:t>
        </w:r>
        <w:r>
          <w:rPr>
            <w:noProof/>
            <w:webHidden/>
          </w:rPr>
          <w:fldChar w:fldCharType="end"/>
        </w:r>
      </w:hyperlink>
    </w:p>
    <w:p w14:paraId="788E18E1" w14:textId="3D166B29"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69" w:history="1">
        <w:r w:rsidRPr="00115CA9">
          <w:rPr>
            <w:rStyle w:val="Hyperlink"/>
            <w:rFonts w:cs="Arial"/>
            <w:noProof/>
            <w:lang w:val="et-EE"/>
          </w:rPr>
          <w:t>5.5. Olemasolev tehnovarustus</w:t>
        </w:r>
        <w:r>
          <w:rPr>
            <w:noProof/>
            <w:webHidden/>
          </w:rPr>
          <w:tab/>
        </w:r>
        <w:r>
          <w:rPr>
            <w:noProof/>
            <w:webHidden/>
          </w:rPr>
          <w:fldChar w:fldCharType="begin"/>
        </w:r>
        <w:r>
          <w:rPr>
            <w:noProof/>
            <w:webHidden/>
          </w:rPr>
          <w:instrText xml:space="preserve"> PAGEREF _Toc159495269 \h </w:instrText>
        </w:r>
        <w:r>
          <w:rPr>
            <w:noProof/>
            <w:webHidden/>
          </w:rPr>
        </w:r>
        <w:r>
          <w:rPr>
            <w:noProof/>
            <w:webHidden/>
          </w:rPr>
          <w:fldChar w:fldCharType="separate"/>
        </w:r>
        <w:r>
          <w:rPr>
            <w:noProof/>
            <w:webHidden/>
          </w:rPr>
          <w:t>8</w:t>
        </w:r>
        <w:r>
          <w:rPr>
            <w:noProof/>
            <w:webHidden/>
          </w:rPr>
          <w:fldChar w:fldCharType="end"/>
        </w:r>
      </w:hyperlink>
    </w:p>
    <w:p w14:paraId="7E5D6CB7" w14:textId="185709C3"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70" w:history="1">
        <w:r w:rsidRPr="00115CA9">
          <w:rPr>
            <w:rStyle w:val="Hyperlink"/>
            <w:rFonts w:cs="Arial"/>
            <w:noProof/>
            <w:lang w:val="et-EE"/>
          </w:rPr>
          <w:t>5.6. Olemasolev haljastus ja keskkond</w:t>
        </w:r>
        <w:r>
          <w:rPr>
            <w:noProof/>
            <w:webHidden/>
          </w:rPr>
          <w:tab/>
        </w:r>
        <w:r>
          <w:rPr>
            <w:noProof/>
            <w:webHidden/>
          </w:rPr>
          <w:fldChar w:fldCharType="begin"/>
        </w:r>
        <w:r>
          <w:rPr>
            <w:noProof/>
            <w:webHidden/>
          </w:rPr>
          <w:instrText xml:space="preserve"> PAGEREF _Toc159495270 \h </w:instrText>
        </w:r>
        <w:r>
          <w:rPr>
            <w:noProof/>
            <w:webHidden/>
          </w:rPr>
        </w:r>
        <w:r>
          <w:rPr>
            <w:noProof/>
            <w:webHidden/>
          </w:rPr>
          <w:fldChar w:fldCharType="separate"/>
        </w:r>
        <w:r>
          <w:rPr>
            <w:noProof/>
            <w:webHidden/>
          </w:rPr>
          <w:t>8</w:t>
        </w:r>
        <w:r>
          <w:rPr>
            <w:noProof/>
            <w:webHidden/>
          </w:rPr>
          <w:fldChar w:fldCharType="end"/>
        </w:r>
      </w:hyperlink>
    </w:p>
    <w:p w14:paraId="6120A7C8" w14:textId="46AD29BA"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71" w:history="1">
        <w:r w:rsidRPr="00115CA9">
          <w:rPr>
            <w:rStyle w:val="Hyperlink"/>
            <w:rFonts w:cs="Arial"/>
            <w:noProof/>
            <w:lang w:val="et-EE"/>
          </w:rPr>
          <w:t>5.7. Kehtivad piirangud</w:t>
        </w:r>
        <w:r>
          <w:rPr>
            <w:noProof/>
            <w:webHidden/>
          </w:rPr>
          <w:tab/>
        </w:r>
        <w:r>
          <w:rPr>
            <w:noProof/>
            <w:webHidden/>
          </w:rPr>
          <w:fldChar w:fldCharType="begin"/>
        </w:r>
        <w:r>
          <w:rPr>
            <w:noProof/>
            <w:webHidden/>
          </w:rPr>
          <w:instrText xml:space="preserve"> PAGEREF _Toc159495271 \h </w:instrText>
        </w:r>
        <w:r>
          <w:rPr>
            <w:noProof/>
            <w:webHidden/>
          </w:rPr>
        </w:r>
        <w:r>
          <w:rPr>
            <w:noProof/>
            <w:webHidden/>
          </w:rPr>
          <w:fldChar w:fldCharType="separate"/>
        </w:r>
        <w:r>
          <w:rPr>
            <w:noProof/>
            <w:webHidden/>
          </w:rPr>
          <w:t>8</w:t>
        </w:r>
        <w:r>
          <w:rPr>
            <w:noProof/>
            <w:webHidden/>
          </w:rPr>
          <w:fldChar w:fldCharType="end"/>
        </w:r>
      </w:hyperlink>
    </w:p>
    <w:p w14:paraId="3CD194E0" w14:textId="7277FE37" w:rsidR="0035107D" w:rsidRDefault="0035107D">
      <w:pPr>
        <w:pStyle w:val="TOC1"/>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72" w:history="1">
        <w:r w:rsidRPr="00115CA9">
          <w:rPr>
            <w:rStyle w:val="Hyperlink"/>
            <w:noProof/>
          </w:rPr>
          <w:t>6. PLANEERINGU ETTEPANEK</w:t>
        </w:r>
        <w:r>
          <w:rPr>
            <w:noProof/>
            <w:webHidden/>
          </w:rPr>
          <w:tab/>
        </w:r>
        <w:r>
          <w:rPr>
            <w:noProof/>
            <w:webHidden/>
          </w:rPr>
          <w:fldChar w:fldCharType="begin"/>
        </w:r>
        <w:r>
          <w:rPr>
            <w:noProof/>
            <w:webHidden/>
          </w:rPr>
          <w:instrText xml:space="preserve"> PAGEREF _Toc159495272 \h </w:instrText>
        </w:r>
        <w:r>
          <w:rPr>
            <w:noProof/>
            <w:webHidden/>
          </w:rPr>
        </w:r>
        <w:r>
          <w:rPr>
            <w:noProof/>
            <w:webHidden/>
          </w:rPr>
          <w:fldChar w:fldCharType="separate"/>
        </w:r>
        <w:r>
          <w:rPr>
            <w:noProof/>
            <w:webHidden/>
          </w:rPr>
          <w:t>8</w:t>
        </w:r>
        <w:r>
          <w:rPr>
            <w:noProof/>
            <w:webHidden/>
          </w:rPr>
          <w:fldChar w:fldCharType="end"/>
        </w:r>
      </w:hyperlink>
    </w:p>
    <w:p w14:paraId="4F491A75" w14:textId="12068D76"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73" w:history="1">
        <w:r w:rsidRPr="00115CA9">
          <w:rPr>
            <w:rStyle w:val="Hyperlink"/>
            <w:rFonts w:cs="Arial"/>
            <w:noProof/>
            <w:lang w:val="et-EE"/>
          </w:rPr>
          <w:t>6.1. Krundijaotus ja hoonestusala</w:t>
        </w:r>
        <w:r>
          <w:rPr>
            <w:noProof/>
            <w:webHidden/>
          </w:rPr>
          <w:tab/>
        </w:r>
        <w:r>
          <w:rPr>
            <w:noProof/>
            <w:webHidden/>
          </w:rPr>
          <w:fldChar w:fldCharType="begin"/>
        </w:r>
        <w:r>
          <w:rPr>
            <w:noProof/>
            <w:webHidden/>
          </w:rPr>
          <w:instrText xml:space="preserve"> PAGEREF _Toc159495273 \h </w:instrText>
        </w:r>
        <w:r>
          <w:rPr>
            <w:noProof/>
            <w:webHidden/>
          </w:rPr>
        </w:r>
        <w:r>
          <w:rPr>
            <w:noProof/>
            <w:webHidden/>
          </w:rPr>
          <w:fldChar w:fldCharType="separate"/>
        </w:r>
        <w:r>
          <w:rPr>
            <w:noProof/>
            <w:webHidden/>
          </w:rPr>
          <w:t>8</w:t>
        </w:r>
        <w:r>
          <w:rPr>
            <w:noProof/>
            <w:webHidden/>
          </w:rPr>
          <w:fldChar w:fldCharType="end"/>
        </w:r>
      </w:hyperlink>
    </w:p>
    <w:p w14:paraId="4288E67A" w14:textId="2A18260D"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74" w:history="1">
        <w:r w:rsidRPr="00115CA9">
          <w:rPr>
            <w:rStyle w:val="Hyperlink"/>
            <w:rFonts w:cs="Arial"/>
            <w:noProof/>
            <w:lang w:val="et-EE"/>
          </w:rPr>
          <w:t>6.2. Krundi ehitusõigus</w:t>
        </w:r>
        <w:r>
          <w:rPr>
            <w:noProof/>
            <w:webHidden/>
          </w:rPr>
          <w:tab/>
        </w:r>
        <w:r>
          <w:rPr>
            <w:noProof/>
            <w:webHidden/>
          </w:rPr>
          <w:fldChar w:fldCharType="begin"/>
        </w:r>
        <w:r>
          <w:rPr>
            <w:noProof/>
            <w:webHidden/>
          </w:rPr>
          <w:instrText xml:space="preserve"> PAGEREF _Toc159495274 \h </w:instrText>
        </w:r>
        <w:r>
          <w:rPr>
            <w:noProof/>
            <w:webHidden/>
          </w:rPr>
        </w:r>
        <w:r>
          <w:rPr>
            <w:noProof/>
            <w:webHidden/>
          </w:rPr>
          <w:fldChar w:fldCharType="separate"/>
        </w:r>
        <w:r>
          <w:rPr>
            <w:noProof/>
            <w:webHidden/>
          </w:rPr>
          <w:t>9</w:t>
        </w:r>
        <w:r>
          <w:rPr>
            <w:noProof/>
            <w:webHidden/>
          </w:rPr>
          <w:fldChar w:fldCharType="end"/>
        </w:r>
      </w:hyperlink>
    </w:p>
    <w:p w14:paraId="18FEA659" w14:textId="58FD03F4"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75" w:history="1">
        <w:r w:rsidRPr="00115CA9">
          <w:rPr>
            <w:rStyle w:val="Hyperlink"/>
            <w:rFonts w:cs="Arial"/>
            <w:noProof/>
            <w:lang w:val="et-EE"/>
          </w:rPr>
          <w:t>6.3. Ehitiste arhitektuurinõuded</w:t>
        </w:r>
        <w:r>
          <w:rPr>
            <w:noProof/>
            <w:webHidden/>
          </w:rPr>
          <w:tab/>
        </w:r>
        <w:r>
          <w:rPr>
            <w:noProof/>
            <w:webHidden/>
          </w:rPr>
          <w:fldChar w:fldCharType="begin"/>
        </w:r>
        <w:r>
          <w:rPr>
            <w:noProof/>
            <w:webHidden/>
          </w:rPr>
          <w:instrText xml:space="preserve"> PAGEREF _Toc159495275 \h </w:instrText>
        </w:r>
        <w:r>
          <w:rPr>
            <w:noProof/>
            <w:webHidden/>
          </w:rPr>
        </w:r>
        <w:r>
          <w:rPr>
            <w:noProof/>
            <w:webHidden/>
          </w:rPr>
          <w:fldChar w:fldCharType="separate"/>
        </w:r>
        <w:r>
          <w:rPr>
            <w:noProof/>
            <w:webHidden/>
          </w:rPr>
          <w:t>9</w:t>
        </w:r>
        <w:r>
          <w:rPr>
            <w:noProof/>
            <w:webHidden/>
          </w:rPr>
          <w:fldChar w:fldCharType="end"/>
        </w:r>
      </w:hyperlink>
    </w:p>
    <w:p w14:paraId="7C405781" w14:textId="3BA3FB37"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76" w:history="1">
        <w:r w:rsidRPr="00115CA9">
          <w:rPr>
            <w:rStyle w:val="Hyperlink"/>
            <w:rFonts w:cs="Arial"/>
            <w:noProof/>
            <w:lang w:val="et-EE"/>
          </w:rPr>
          <w:t>6.4. Ehitusprojekti koostamiseks ja ehitamiseks esitatud nõuded</w:t>
        </w:r>
        <w:r>
          <w:rPr>
            <w:noProof/>
            <w:webHidden/>
          </w:rPr>
          <w:tab/>
        </w:r>
        <w:r>
          <w:rPr>
            <w:noProof/>
            <w:webHidden/>
          </w:rPr>
          <w:fldChar w:fldCharType="begin"/>
        </w:r>
        <w:r>
          <w:rPr>
            <w:noProof/>
            <w:webHidden/>
          </w:rPr>
          <w:instrText xml:space="preserve"> PAGEREF _Toc159495276 \h </w:instrText>
        </w:r>
        <w:r>
          <w:rPr>
            <w:noProof/>
            <w:webHidden/>
          </w:rPr>
        </w:r>
        <w:r>
          <w:rPr>
            <w:noProof/>
            <w:webHidden/>
          </w:rPr>
          <w:fldChar w:fldCharType="separate"/>
        </w:r>
        <w:r>
          <w:rPr>
            <w:noProof/>
            <w:webHidden/>
          </w:rPr>
          <w:t>9</w:t>
        </w:r>
        <w:r>
          <w:rPr>
            <w:noProof/>
            <w:webHidden/>
          </w:rPr>
          <w:fldChar w:fldCharType="end"/>
        </w:r>
      </w:hyperlink>
    </w:p>
    <w:p w14:paraId="4B69F263" w14:textId="3A325046"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77" w:history="1">
        <w:r w:rsidRPr="00115CA9">
          <w:rPr>
            <w:rStyle w:val="Hyperlink"/>
            <w:rFonts w:cs="Arial"/>
            <w:noProof/>
            <w:lang w:val="et-EE"/>
          </w:rPr>
          <w:t>6.5. Avalik ruum</w:t>
        </w:r>
        <w:r>
          <w:rPr>
            <w:noProof/>
            <w:webHidden/>
          </w:rPr>
          <w:tab/>
        </w:r>
        <w:r>
          <w:rPr>
            <w:noProof/>
            <w:webHidden/>
          </w:rPr>
          <w:fldChar w:fldCharType="begin"/>
        </w:r>
        <w:r>
          <w:rPr>
            <w:noProof/>
            <w:webHidden/>
          </w:rPr>
          <w:instrText xml:space="preserve"> PAGEREF _Toc159495277 \h </w:instrText>
        </w:r>
        <w:r>
          <w:rPr>
            <w:noProof/>
            <w:webHidden/>
          </w:rPr>
        </w:r>
        <w:r>
          <w:rPr>
            <w:noProof/>
            <w:webHidden/>
          </w:rPr>
          <w:fldChar w:fldCharType="separate"/>
        </w:r>
        <w:r>
          <w:rPr>
            <w:noProof/>
            <w:webHidden/>
          </w:rPr>
          <w:t>10</w:t>
        </w:r>
        <w:r>
          <w:rPr>
            <w:noProof/>
            <w:webHidden/>
          </w:rPr>
          <w:fldChar w:fldCharType="end"/>
        </w:r>
      </w:hyperlink>
    </w:p>
    <w:p w14:paraId="3A84A9FD" w14:textId="711AC794"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78" w:history="1">
        <w:r w:rsidRPr="00115CA9">
          <w:rPr>
            <w:rStyle w:val="Hyperlink"/>
            <w:rFonts w:cs="Arial"/>
            <w:noProof/>
            <w:lang w:val="et-EE"/>
          </w:rPr>
          <w:t>6.6. Piirded</w:t>
        </w:r>
        <w:r>
          <w:rPr>
            <w:noProof/>
            <w:webHidden/>
          </w:rPr>
          <w:tab/>
        </w:r>
        <w:r>
          <w:rPr>
            <w:noProof/>
            <w:webHidden/>
          </w:rPr>
          <w:fldChar w:fldCharType="begin"/>
        </w:r>
        <w:r>
          <w:rPr>
            <w:noProof/>
            <w:webHidden/>
          </w:rPr>
          <w:instrText xml:space="preserve"> PAGEREF _Toc159495278 \h </w:instrText>
        </w:r>
        <w:r>
          <w:rPr>
            <w:noProof/>
            <w:webHidden/>
          </w:rPr>
        </w:r>
        <w:r>
          <w:rPr>
            <w:noProof/>
            <w:webHidden/>
          </w:rPr>
          <w:fldChar w:fldCharType="separate"/>
        </w:r>
        <w:r>
          <w:rPr>
            <w:noProof/>
            <w:webHidden/>
          </w:rPr>
          <w:t>10</w:t>
        </w:r>
        <w:r>
          <w:rPr>
            <w:noProof/>
            <w:webHidden/>
          </w:rPr>
          <w:fldChar w:fldCharType="end"/>
        </w:r>
      </w:hyperlink>
    </w:p>
    <w:p w14:paraId="0E7A2994" w14:textId="3AF79B15"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79" w:history="1">
        <w:r w:rsidRPr="00115CA9">
          <w:rPr>
            <w:rStyle w:val="Hyperlink"/>
            <w:rFonts w:cs="Arial"/>
            <w:noProof/>
            <w:lang w:val="et-EE"/>
          </w:rPr>
          <w:t>6.7. Tänavate maa-alad, liiklus- ja parkimiskorraldus</w:t>
        </w:r>
        <w:r>
          <w:rPr>
            <w:noProof/>
            <w:webHidden/>
          </w:rPr>
          <w:tab/>
        </w:r>
        <w:r>
          <w:rPr>
            <w:noProof/>
            <w:webHidden/>
          </w:rPr>
          <w:fldChar w:fldCharType="begin"/>
        </w:r>
        <w:r>
          <w:rPr>
            <w:noProof/>
            <w:webHidden/>
          </w:rPr>
          <w:instrText xml:space="preserve"> PAGEREF _Toc159495279 \h </w:instrText>
        </w:r>
        <w:r>
          <w:rPr>
            <w:noProof/>
            <w:webHidden/>
          </w:rPr>
        </w:r>
        <w:r>
          <w:rPr>
            <w:noProof/>
            <w:webHidden/>
          </w:rPr>
          <w:fldChar w:fldCharType="separate"/>
        </w:r>
        <w:r>
          <w:rPr>
            <w:noProof/>
            <w:webHidden/>
          </w:rPr>
          <w:t>10</w:t>
        </w:r>
        <w:r>
          <w:rPr>
            <w:noProof/>
            <w:webHidden/>
          </w:rPr>
          <w:fldChar w:fldCharType="end"/>
        </w:r>
      </w:hyperlink>
    </w:p>
    <w:p w14:paraId="7F99BDFF" w14:textId="0FB136FC" w:rsidR="0035107D" w:rsidRDefault="0035107D">
      <w:pPr>
        <w:pStyle w:val="TOC3"/>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80" w:history="1">
        <w:r w:rsidRPr="00115CA9">
          <w:rPr>
            <w:rStyle w:val="Hyperlink"/>
            <w:noProof/>
          </w:rPr>
          <w:t>6.7.1. Tallinna väike ringtee</w:t>
        </w:r>
        <w:r>
          <w:rPr>
            <w:noProof/>
            <w:webHidden/>
          </w:rPr>
          <w:tab/>
        </w:r>
        <w:r>
          <w:rPr>
            <w:noProof/>
            <w:webHidden/>
          </w:rPr>
          <w:fldChar w:fldCharType="begin"/>
        </w:r>
        <w:r>
          <w:rPr>
            <w:noProof/>
            <w:webHidden/>
          </w:rPr>
          <w:instrText xml:space="preserve"> PAGEREF _Toc159495280 \h </w:instrText>
        </w:r>
        <w:r>
          <w:rPr>
            <w:noProof/>
            <w:webHidden/>
          </w:rPr>
        </w:r>
        <w:r>
          <w:rPr>
            <w:noProof/>
            <w:webHidden/>
          </w:rPr>
          <w:fldChar w:fldCharType="separate"/>
        </w:r>
        <w:r>
          <w:rPr>
            <w:noProof/>
            <w:webHidden/>
          </w:rPr>
          <w:t>10</w:t>
        </w:r>
        <w:r>
          <w:rPr>
            <w:noProof/>
            <w:webHidden/>
          </w:rPr>
          <w:fldChar w:fldCharType="end"/>
        </w:r>
      </w:hyperlink>
    </w:p>
    <w:p w14:paraId="481AD86C" w14:textId="69CF4734"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81" w:history="1">
        <w:r w:rsidRPr="00115CA9">
          <w:rPr>
            <w:rStyle w:val="Hyperlink"/>
            <w:rFonts w:cs="Arial"/>
            <w:noProof/>
            <w:lang w:val="et-EE"/>
          </w:rPr>
          <w:t>6.8. Haljastuse ja heakorra põhimõtted</w:t>
        </w:r>
        <w:r>
          <w:rPr>
            <w:noProof/>
            <w:webHidden/>
          </w:rPr>
          <w:tab/>
        </w:r>
        <w:r>
          <w:rPr>
            <w:noProof/>
            <w:webHidden/>
          </w:rPr>
          <w:fldChar w:fldCharType="begin"/>
        </w:r>
        <w:r>
          <w:rPr>
            <w:noProof/>
            <w:webHidden/>
          </w:rPr>
          <w:instrText xml:space="preserve"> PAGEREF _Toc159495281 \h </w:instrText>
        </w:r>
        <w:r>
          <w:rPr>
            <w:noProof/>
            <w:webHidden/>
          </w:rPr>
        </w:r>
        <w:r>
          <w:rPr>
            <w:noProof/>
            <w:webHidden/>
          </w:rPr>
          <w:fldChar w:fldCharType="separate"/>
        </w:r>
        <w:r>
          <w:rPr>
            <w:noProof/>
            <w:webHidden/>
          </w:rPr>
          <w:t>11</w:t>
        </w:r>
        <w:r>
          <w:rPr>
            <w:noProof/>
            <w:webHidden/>
          </w:rPr>
          <w:fldChar w:fldCharType="end"/>
        </w:r>
      </w:hyperlink>
    </w:p>
    <w:p w14:paraId="48ED7995" w14:textId="1B688E36"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82" w:history="1">
        <w:r w:rsidRPr="00115CA9">
          <w:rPr>
            <w:rStyle w:val="Hyperlink"/>
            <w:rFonts w:cs="Arial"/>
            <w:noProof/>
            <w:lang w:val="et-EE"/>
          </w:rPr>
          <w:t>6.9. Tuleohutusnõuded</w:t>
        </w:r>
        <w:r>
          <w:rPr>
            <w:noProof/>
            <w:webHidden/>
          </w:rPr>
          <w:tab/>
        </w:r>
        <w:r>
          <w:rPr>
            <w:noProof/>
            <w:webHidden/>
          </w:rPr>
          <w:fldChar w:fldCharType="begin"/>
        </w:r>
        <w:r>
          <w:rPr>
            <w:noProof/>
            <w:webHidden/>
          </w:rPr>
          <w:instrText xml:space="preserve"> PAGEREF _Toc159495282 \h </w:instrText>
        </w:r>
        <w:r>
          <w:rPr>
            <w:noProof/>
            <w:webHidden/>
          </w:rPr>
        </w:r>
        <w:r>
          <w:rPr>
            <w:noProof/>
            <w:webHidden/>
          </w:rPr>
          <w:fldChar w:fldCharType="separate"/>
        </w:r>
        <w:r>
          <w:rPr>
            <w:noProof/>
            <w:webHidden/>
          </w:rPr>
          <w:t>12</w:t>
        </w:r>
        <w:r>
          <w:rPr>
            <w:noProof/>
            <w:webHidden/>
          </w:rPr>
          <w:fldChar w:fldCharType="end"/>
        </w:r>
      </w:hyperlink>
    </w:p>
    <w:p w14:paraId="595E1481" w14:textId="3467D0F2"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83" w:history="1">
        <w:r w:rsidRPr="00115CA9">
          <w:rPr>
            <w:rStyle w:val="Hyperlink"/>
            <w:rFonts w:cs="Arial"/>
            <w:noProof/>
            <w:lang w:val="et-EE"/>
          </w:rPr>
          <w:t>6.10. Jäätmete prognoos ja käitlemine</w:t>
        </w:r>
        <w:r>
          <w:rPr>
            <w:noProof/>
            <w:webHidden/>
          </w:rPr>
          <w:tab/>
        </w:r>
        <w:r>
          <w:rPr>
            <w:noProof/>
            <w:webHidden/>
          </w:rPr>
          <w:fldChar w:fldCharType="begin"/>
        </w:r>
        <w:r>
          <w:rPr>
            <w:noProof/>
            <w:webHidden/>
          </w:rPr>
          <w:instrText xml:space="preserve"> PAGEREF _Toc159495283 \h </w:instrText>
        </w:r>
        <w:r>
          <w:rPr>
            <w:noProof/>
            <w:webHidden/>
          </w:rPr>
        </w:r>
        <w:r>
          <w:rPr>
            <w:noProof/>
            <w:webHidden/>
          </w:rPr>
          <w:fldChar w:fldCharType="separate"/>
        </w:r>
        <w:r>
          <w:rPr>
            <w:noProof/>
            <w:webHidden/>
          </w:rPr>
          <w:t>12</w:t>
        </w:r>
        <w:r>
          <w:rPr>
            <w:noProof/>
            <w:webHidden/>
          </w:rPr>
          <w:fldChar w:fldCharType="end"/>
        </w:r>
      </w:hyperlink>
    </w:p>
    <w:p w14:paraId="09458EBB" w14:textId="3F05C66F"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84" w:history="1">
        <w:r w:rsidRPr="00115CA9">
          <w:rPr>
            <w:rStyle w:val="Hyperlink"/>
            <w:rFonts w:cs="Arial"/>
            <w:noProof/>
            <w:lang w:val="et-EE"/>
          </w:rPr>
          <w:t>6.11. Meetmed kuritegevuse ennetamiseks</w:t>
        </w:r>
        <w:r>
          <w:rPr>
            <w:noProof/>
            <w:webHidden/>
          </w:rPr>
          <w:tab/>
        </w:r>
        <w:r>
          <w:rPr>
            <w:noProof/>
            <w:webHidden/>
          </w:rPr>
          <w:fldChar w:fldCharType="begin"/>
        </w:r>
        <w:r>
          <w:rPr>
            <w:noProof/>
            <w:webHidden/>
          </w:rPr>
          <w:instrText xml:space="preserve"> PAGEREF _Toc159495284 \h </w:instrText>
        </w:r>
        <w:r>
          <w:rPr>
            <w:noProof/>
            <w:webHidden/>
          </w:rPr>
        </w:r>
        <w:r>
          <w:rPr>
            <w:noProof/>
            <w:webHidden/>
          </w:rPr>
          <w:fldChar w:fldCharType="separate"/>
        </w:r>
        <w:r>
          <w:rPr>
            <w:noProof/>
            <w:webHidden/>
          </w:rPr>
          <w:t>12</w:t>
        </w:r>
        <w:r>
          <w:rPr>
            <w:noProof/>
            <w:webHidden/>
          </w:rPr>
          <w:fldChar w:fldCharType="end"/>
        </w:r>
      </w:hyperlink>
    </w:p>
    <w:p w14:paraId="4C8144B2" w14:textId="4DD37FD6"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85" w:history="1">
        <w:r w:rsidRPr="00115CA9">
          <w:rPr>
            <w:rStyle w:val="Hyperlink"/>
            <w:rFonts w:cs="Arial"/>
            <w:noProof/>
            <w:lang w:val="et-EE"/>
          </w:rPr>
          <w:t>6.12. Servituutide seadmise vajadus</w:t>
        </w:r>
        <w:r>
          <w:rPr>
            <w:noProof/>
            <w:webHidden/>
          </w:rPr>
          <w:tab/>
        </w:r>
        <w:r>
          <w:rPr>
            <w:noProof/>
            <w:webHidden/>
          </w:rPr>
          <w:fldChar w:fldCharType="begin"/>
        </w:r>
        <w:r>
          <w:rPr>
            <w:noProof/>
            <w:webHidden/>
          </w:rPr>
          <w:instrText xml:space="preserve"> PAGEREF _Toc159495285 \h </w:instrText>
        </w:r>
        <w:r>
          <w:rPr>
            <w:noProof/>
            <w:webHidden/>
          </w:rPr>
        </w:r>
        <w:r>
          <w:rPr>
            <w:noProof/>
            <w:webHidden/>
          </w:rPr>
          <w:fldChar w:fldCharType="separate"/>
        </w:r>
        <w:r>
          <w:rPr>
            <w:noProof/>
            <w:webHidden/>
          </w:rPr>
          <w:t>13</w:t>
        </w:r>
        <w:r>
          <w:rPr>
            <w:noProof/>
            <w:webHidden/>
          </w:rPr>
          <w:fldChar w:fldCharType="end"/>
        </w:r>
      </w:hyperlink>
    </w:p>
    <w:p w14:paraId="16353350" w14:textId="24A9ED01"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86" w:history="1">
        <w:r w:rsidRPr="00115CA9">
          <w:rPr>
            <w:rStyle w:val="Hyperlink"/>
            <w:rFonts w:cs="Arial"/>
            <w:noProof/>
            <w:lang w:val="et-EE"/>
          </w:rPr>
          <w:t>6.13. Tehnovõrkude lahendus</w:t>
        </w:r>
        <w:r>
          <w:rPr>
            <w:noProof/>
            <w:webHidden/>
          </w:rPr>
          <w:tab/>
        </w:r>
        <w:r>
          <w:rPr>
            <w:noProof/>
            <w:webHidden/>
          </w:rPr>
          <w:fldChar w:fldCharType="begin"/>
        </w:r>
        <w:r>
          <w:rPr>
            <w:noProof/>
            <w:webHidden/>
          </w:rPr>
          <w:instrText xml:space="preserve"> PAGEREF _Toc159495286 \h </w:instrText>
        </w:r>
        <w:r>
          <w:rPr>
            <w:noProof/>
            <w:webHidden/>
          </w:rPr>
        </w:r>
        <w:r>
          <w:rPr>
            <w:noProof/>
            <w:webHidden/>
          </w:rPr>
          <w:fldChar w:fldCharType="separate"/>
        </w:r>
        <w:r>
          <w:rPr>
            <w:noProof/>
            <w:webHidden/>
          </w:rPr>
          <w:t>14</w:t>
        </w:r>
        <w:r>
          <w:rPr>
            <w:noProof/>
            <w:webHidden/>
          </w:rPr>
          <w:fldChar w:fldCharType="end"/>
        </w:r>
      </w:hyperlink>
    </w:p>
    <w:p w14:paraId="11FE44F4" w14:textId="6907418A" w:rsidR="0035107D" w:rsidRDefault="0035107D">
      <w:pPr>
        <w:pStyle w:val="TOC3"/>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87" w:history="1">
        <w:r w:rsidRPr="00115CA9">
          <w:rPr>
            <w:rStyle w:val="Hyperlink"/>
            <w:noProof/>
          </w:rPr>
          <w:t>6.13.1. Veevarustus ja kanalisatsioon</w:t>
        </w:r>
        <w:r>
          <w:rPr>
            <w:noProof/>
            <w:webHidden/>
          </w:rPr>
          <w:tab/>
        </w:r>
        <w:r>
          <w:rPr>
            <w:noProof/>
            <w:webHidden/>
          </w:rPr>
          <w:fldChar w:fldCharType="begin"/>
        </w:r>
        <w:r>
          <w:rPr>
            <w:noProof/>
            <w:webHidden/>
          </w:rPr>
          <w:instrText xml:space="preserve"> PAGEREF _Toc159495287 \h </w:instrText>
        </w:r>
        <w:r>
          <w:rPr>
            <w:noProof/>
            <w:webHidden/>
          </w:rPr>
        </w:r>
        <w:r>
          <w:rPr>
            <w:noProof/>
            <w:webHidden/>
          </w:rPr>
          <w:fldChar w:fldCharType="separate"/>
        </w:r>
        <w:r>
          <w:rPr>
            <w:noProof/>
            <w:webHidden/>
          </w:rPr>
          <w:t>14</w:t>
        </w:r>
        <w:r>
          <w:rPr>
            <w:noProof/>
            <w:webHidden/>
          </w:rPr>
          <w:fldChar w:fldCharType="end"/>
        </w:r>
      </w:hyperlink>
    </w:p>
    <w:p w14:paraId="62A803A7" w14:textId="45F01E64" w:rsidR="0035107D" w:rsidRDefault="0035107D">
      <w:pPr>
        <w:pStyle w:val="TOC3"/>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88" w:history="1">
        <w:r w:rsidRPr="00115CA9">
          <w:rPr>
            <w:rStyle w:val="Hyperlink"/>
            <w:noProof/>
          </w:rPr>
          <w:t>6.13.2. Vertikaalplaneerimine ja sademevee ärajuhtimine</w:t>
        </w:r>
        <w:r>
          <w:rPr>
            <w:noProof/>
            <w:webHidden/>
          </w:rPr>
          <w:tab/>
        </w:r>
        <w:r>
          <w:rPr>
            <w:noProof/>
            <w:webHidden/>
          </w:rPr>
          <w:fldChar w:fldCharType="begin"/>
        </w:r>
        <w:r>
          <w:rPr>
            <w:noProof/>
            <w:webHidden/>
          </w:rPr>
          <w:instrText xml:space="preserve"> PAGEREF _Toc159495288 \h </w:instrText>
        </w:r>
        <w:r>
          <w:rPr>
            <w:noProof/>
            <w:webHidden/>
          </w:rPr>
        </w:r>
        <w:r>
          <w:rPr>
            <w:noProof/>
            <w:webHidden/>
          </w:rPr>
          <w:fldChar w:fldCharType="separate"/>
        </w:r>
        <w:r>
          <w:rPr>
            <w:noProof/>
            <w:webHidden/>
          </w:rPr>
          <w:t>15</w:t>
        </w:r>
        <w:r>
          <w:rPr>
            <w:noProof/>
            <w:webHidden/>
          </w:rPr>
          <w:fldChar w:fldCharType="end"/>
        </w:r>
      </w:hyperlink>
    </w:p>
    <w:p w14:paraId="62A114A7" w14:textId="25D883DC" w:rsidR="0035107D" w:rsidRDefault="0035107D">
      <w:pPr>
        <w:pStyle w:val="TOC3"/>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89" w:history="1">
        <w:r w:rsidRPr="00115CA9">
          <w:rPr>
            <w:rStyle w:val="Hyperlink"/>
            <w:noProof/>
          </w:rPr>
          <w:t>6.13.3. Elektrivarustus</w:t>
        </w:r>
        <w:r>
          <w:rPr>
            <w:noProof/>
            <w:webHidden/>
          </w:rPr>
          <w:tab/>
        </w:r>
        <w:r>
          <w:rPr>
            <w:noProof/>
            <w:webHidden/>
          </w:rPr>
          <w:fldChar w:fldCharType="begin"/>
        </w:r>
        <w:r>
          <w:rPr>
            <w:noProof/>
            <w:webHidden/>
          </w:rPr>
          <w:instrText xml:space="preserve"> PAGEREF _Toc159495289 \h </w:instrText>
        </w:r>
        <w:r>
          <w:rPr>
            <w:noProof/>
            <w:webHidden/>
          </w:rPr>
        </w:r>
        <w:r>
          <w:rPr>
            <w:noProof/>
            <w:webHidden/>
          </w:rPr>
          <w:fldChar w:fldCharType="separate"/>
        </w:r>
        <w:r>
          <w:rPr>
            <w:noProof/>
            <w:webHidden/>
          </w:rPr>
          <w:t>15</w:t>
        </w:r>
        <w:r>
          <w:rPr>
            <w:noProof/>
            <w:webHidden/>
          </w:rPr>
          <w:fldChar w:fldCharType="end"/>
        </w:r>
      </w:hyperlink>
    </w:p>
    <w:p w14:paraId="58A23597" w14:textId="0F2FB034" w:rsidR="0035107D" w:rsidRDefault="0035107D">
      <w:pPr>
        <w:pStyle w:val="TOC3"/>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90" w:history="1">
        <w:r w:rsidRPr="00115CA9">
          <w:rPr>
            <w:rStyle w:val="Hyperlink"/>
            <w:noProof/>
          </w:rPr>
          <w:t>6.13.4. Sidevarustus</w:t>
        </w:r>
        <w:r>
          <w:rPr>
            <w:noProof/>
            <w:webHidden/>
          </w:rPr>
          <w:tab/>
        </w:r>
        <w:r>
          <w:rPr>
            <w:noProof/>
            <w:webHidden/>
          </w:rPr>
          <w:fldChar w:fldCharType="begin"/>
        </w:r>
        <w:r>
          <w:rPr>
            <w:noProof/>
            <w:webHidden/>
          </w:rPr>
          <w:instrText xml:space="preserve"> PAGEREF _Toc159495290 \h </w:instrText>
        </w:r>
        <w:r>
          <w:rPr>
            <w:noProof/>
            <w:webHidden/>
          </w:rPr>
        </w:r>
        <w:r>
          <w:rPr>
            <w:noProof/>
            <w:webHidden/>
          </w:rPr>
          <w:fldChar w:fldCharType="separate"/>
        </w:r>
        <w:r>
          <w:rPr>
            <w:noProof/>
            <w:webHidden/>
          </w:rPr>
          <w:t>15</w:t>
        </w:r>
        <w:r>
          <w:rPr>
            <w:noProof/>
            <w:webHidden/>
          </w:rPr>
          <w:fldChar w:fldCharType="end"/>
        </w:r>
      </w:hyperlink>
    </w:p>
    <w:p w14:paraId="61EEC369" w14:textId="6EF50E8F" w:rsidR="0035107D" w:rsidRDefault="0035107D">
      <w:pPr>
        <w:pStyle w:val="TOC3"/>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91" w:history="1">
        <w:r w:rsidRPr="00115CA9">
          <w:rPr>
            <w:rStyle w:val="Hyperlink"/>
            <w:noProof/>
          </w:rPr>
          <w:t>6.13.5. Soojavarustus</w:t>
        </w:r>
        <w:r>
          <w:rPr>
            <w:noProof/>
            <w:webHidden/>
          </w:rPr>
          <w:tab/>
        </w:r>
        <w:r>
          <w:rPr>
            <w:noProof/>
            <w:webHidden/>
          </w:rPr>
          <w:fldChar w:fldCharType="begin"/>
        </w:r>
        <w:r>
          <w:rPr>
            <w:noProof/>
            <w:webHidden/>
          </w:rPr>
          <w:instrText xml:space="preserve"> PAGEREF _Toc159495291 \h </w:instrText>
        </w:r>
        <w:r>
          <w:rPr>
            <w:noProof/>
            <w:webHidden/>
          </w:rPr>
        </w:r>
        <w:r>
          <w:rPr>
            <w:noProof/>
            <w:webHidden/>
          </w:rPr>
          <w:fldChar w:fldCharType="separate"/>
        </w:r>
        <w:r>
          <w:rPr>
            <w:noProof/>
            <w:webHidden/>
          </w:rPr>
          <w:t>16</w:t>
        </w:r>
        <w:r>
          <w:rPr>
            <w:noProof/>
            <w:webHidden/>
          </w:rPr>
          <w:fldChar w:fldCharType="end"/>
        </w:r>
      </w:hyperlink>
    </w:p>
    <w:p w14:paraId="1FCB8005" w14:textId="0AB2CB71"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92" w:history="1">
        <w:r w:rsidRPr="00115CA9">
          <w:rPr>
            <w:rStyle w:val="Hyperlink"/>
            <w:rFonts w:cs="Arial"/>
            <w:noProof/>
            <w:lang w:val="et-EE"/>
          </w:rPr>
          <w:t>6.14. Planeeringuala tehnilised näitajad</w:t>
        </w:r>
        <w:r>
          <w:rPr>
            <w:noProof/>
            <w:webHidden/>
          </w:rPr>
          <w:tab/>
        </w:r>
        <w:r>
          <w:rPr>
            <w:noProof/>
            <w:webHidden/>
          </w:rPr>
          <w:fldChar w:fldCharType="begin"/>
        </w:r>
        <w:r>
          <w:rPr>
            <w:noProof/>
            <w:webHidden/>
          </w:rPr>
          <w:instrText xml:space="preserve"> PAGEREF _Toc159495292 \h </w:instrText>
        </w:r>
        <w:r>
          <w:rPr>
            <w:noProof/>
            <w:webHidden/>
          </w:rPr>
        </w:r>
        <w:r>
          <w:rPr>
            <w:noProof/>
            <w:webHidden/>
          </w:rPr>
          <w:fldChar w:fldCharType="separate"/>
        </w:r>
        <w:r>
          <w:rPr>
            <w:noProof/>
            <w:webHidden/>
          </w:rPr>
          <w:t>16</w:t>
        </w:r>
        <w:r>
          <w:rPr>
            <w:noProof/>
            <w:webHidden/>
          </w:rPr>
          <w:fldChar w:fldCharType="end"/>
        </w:r>
      </w:hyperlink>
    </w:p>
    <w:p w14:paraId="5CFAF05E" w14:textId="36176AE1" w:rsidR="0035107D" w:rsidRDefault="0035107D">
      <w:pPr>
        <w:pStyle w:val="TOC1"/>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93" w:history="1">
        <w:r w:rsidRPr="00115CA9">
          <w:rPr>
            <w:rStyle w:val="Hyperlink"/>
            <w:noProof/>
          </w:rPr>
          <w:t>7. KESKKONNATINGIMUSED JA VÕIMALIKU KESKKONNAMÕJU HINDAMINE</w:t>
        </w:r>
        <w:r>
          <w:rPr>
            <w:noProof/>
            <w:webHidden/>
          </w:rPr>
          <w:tab/>
        </w:r>
        <w:r>
          <w:rPr>
            <w:noProof/>
            <w:webHidden/>
          </w:rPr>
          <w:fldChar w:fldCharType="begin"/>
        </w:r>
        <w:r>
          <w:rPr>
            <w:noProof/>
            <w:webHidden/>
          </w:rPr>
          <w:instrText xml:space="preserve"> PAGEREF _Toc159495293 \h </w:instrText>
        </w:r>
        <w:r>
          <w:rPr>
            <w:noProof/>
            <w:webHidden/>
          </w:rPr>
        </w:r>
        <w:r>
          <w:rPr>
            <w:noProof/>
            <w:webHidden/>
          </w:rPr>
          <w:fldChar w:fldCharType="separate"/>
        </w:r>
        <w:r>
          <w:rPr>
            <w:noProof/>
            <w:webHidden/>
          </w:rPr>
          <w:t>17</w:t>
        </w:r>
        <w:r>
          <w:rPr>
            <w:noProof/>
            <w:webHidden/>
          </w:rPr>
          <w:fldChar w:fldCharType="end"/>
        </w:r>
      </w:hyperlink>
    </w:p>
    <w:p w14:paraId="21E43AF7" w14:textId="3BF5C96A"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94" w:history="1">
        <w:r w:rsidRPr="00115CA9">
          <w:rPr>
            <w:rStyle w:val="Hyperlink"/>
            <w:rFonts w:cs="Arial"/>
            <w:noProof/>
            <w:lang w:val="et-EE"/>
          </w:rPr>
          <w:t>7.1. E</w:t>
        </w:r>
        <w:r w:rsidRPr="00115CA9">
          <w:rPr>
            <w:rStyle w:val="Hyperlink"/>
            <w:rFonts w:cs="Arial"/>
            <w:noProof/>
            <w:lang w:val="et-EE"/>
          </w:rPr>
          <w:t>e</w:t>
        </w:r>
        <w:r w:rsidRPr="00115CA9">
          <w:rPr>
            <w:rStyle w:val="Hyperlink"/>
            <w:rFonts w:cs="Arial"/>
            <w:noProof/>
            <w:lang w:val="et-EE"/>
          </w:rPr>
          <w:t>ssõna</w:t>
        </w:r>
        <w:r>
          <w:rPr>
            <w:noProof/>
            <w:webHidden/>
          </w:rPr>
          <w:tab/>
        </w:r>
        <w:r>
          <w:rPr>
            <w:noProof/>
            <w:webHidden/>
          </w:rPr>
          <w:fldChar w:fldCharType="begin"/>
        </w:r>
        <w:r>
          <w:rPr>
            <w:noProof/>
            <w:webHidden/>
          </w:rPr>
          <w:instrText xml:space="preserve"> PAGEREF _Toc159495294 \h </w:instrText>
        </w:r>
        <w:r>
          <w:rPr>
            <w:noProof/>
            <w:webHidden/>
          </w:rPr>
        </w:r>
        <w:r>
          <w:rPr>
            <w:noProof/>
            <w:webHidden/>
          </w:rPr>
          <w:fldChar w:fldCharType="separate"/>
        </w:r>
        <w:r>
          <w:rPr>
            <w:noProof/>
            <w:webHidden/>
          </w:rPr>
          <w:t>17</w:t>
        </w:r>
        <w:r>
          <w:rPr>
            <w:noProof/>
            <w:webHidden/>
          </w:rPr>
          <w:fldChar w:fldCharType="end"/>
        </w:r>
      </w:hyperlink>
    </w:p>
    <w:p w14:paraId="4BB6D006" w14:textId="35B608D4"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95" w:history="1">
        <w:r w:rsidRPr="00115CA9">
          <w:rPr>
            <w:rStyle w:val="Hyperlink"/>
            <w:rFonts w:cs="Arial"/>
            <w:noProof/>
            <w:lang w:val="et-EE"/>
          </w:rPr>
          <w:t>7.2.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_Toc159495295 \h </w:instrText>
        </w:r>
        <w:r>
          <w:rPr>
            <w:noProof/>
            <w:webHidden/>
          </w:rPr>
        </w:r>
        <w:r>
          <w:rPr>
            <w:noProof/>
            <w:webHidden/>
          </w:rPr>
          <w:fldChar w:fldCharType="separate"/>
        </w:r>
        <w:r>
          <w:rPr>
            <w:noProof/>
            <w:webHidden/>
          </w:rPr>
          <w:t>17</w:t>
        </w:r>
        <w:r>
          <w:rPr>
            <w:noProof/>
            <w:webHidden/>
          </w:rPr>
          <w:fldChar w:fldCharType="end"/>
        </w:r>
      </w:hyperlink>
    </w:p>
    <w:p w14:paraId="3F575C28" w14:textId="2032C22D"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96" w:history="1">
        <w:r w:rsidRPr="00115CA9">
          <w:rPr>
            <w:rStyle w:val="Hyperlink"/>
            <w:rFonts w:cs="Arial"/>
            <w:noProof/>
            <w:lang w:val="et-EE"/>
          </w:rPr>
          <w:t>7.3. Müra ja vibratsioon</w:t>
        </w:r>
        <w:r>
          <w:rPr>
            <w:noProof/>
            <w:webHidden/>
          </w:rPr>
          <w:tab/>
        </w:r>
        <w:r>
          <w:rPr>
            <w:noProof/>
            <w:webHidden/>
          </w:rPr>
          <w:fldChar w:fldCharType="begin"/>
        </w:r>
        <w:r>
          <w:rPr>
            <w:noProof/>
            <w:webHidden/>
          </w:rPr>
          <w:instrText xml:space="preserve"> PAGEREF _Toc159495296 \h </w:instrText>
        </w:r>
        <w:r>
          <w:rPr>
            <w:noProof/>
            <w:webHidden/>
          </w:rPr>
        </w:r>
        <w:r>
          <w:rPr>
            <w:noProof/>
            <w:webHidden/>
          </w:rPr>
          <w:fldChar w:fldCharType="separate"/>
        </w:r>
        <w:r>
          <w:rPr>
            <w:noProof/>
            <w:webHidden/>
          </w:rPr>
          <w:t>17</w:t>
        </w:r>
        <w:r>
          <w:rPr>
            <w:noProof/>
            <w:webHidden/>
          </w:rPr>
          <w:fldChar w:fldCharType="end"/>
        </w:r>
      </w:hyperlink>
    </w:p>
    <w:p w14:paraId="15774C8A" w14:textId="536FEB50"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97" w:history="1">
        <w:r w:rsidRPr="00115CA9">
          <w:rPr>
            <w:rStyle w:val="Hyperlink"/>
            <w:rFonts w:cs="Arial"/>
            <w:noProof/>
            <w:lang w:val="et-EE"/>
          </w:rPr>
          <w:t>7.4. Tallinna väike ringtee</w:t>
        </w:r>
        <w:r>
          <w:rPr>
            <w:noProof/>
            <w:webHidden/>
          </w:rPr>
          <w:tab/>
        </w:r>
        <w:r>
          <w:rPr>
            <w:noProof/>
            <w:webHidden/>
          </w:rPr>
          <w:fldChar w:fldCharType="begin"/>
        </w:r>
        <w:r>
          <w:rPr>
            <w:noProof/>
            <w:webHidden/>
          </w:rPr>
          <w:instrText xml:space="preserve"> PAGEREF _Toc159495297 \h </w:instrText>
        </w:r>
        <w:r>
          <w:rPr>
            <w:noProof/>
            <w:webHidden/>
          </w:rPr>
        </w:r>
        <w:r>
          <w:rPr>
            <w:noProof/>
            <w:webHidden/>
          </w:rPr>
          <w:fldChar w:fldCharType="separate"/>
        </w:r>
        <w:r>
          <w:rPr>
            <w:noProof/>
            <w:webHidden/>
          </w:rPr>
          <w:t>18</w:t>
        </w:r>
        <w:r>
          <w:rPr>
            <w:noProof/>
            <w:webHidden/>
          </w:rPr>
          <w:fldChar w:fldCharType="end"/>
        </w:r>
      </w:hyperlink>
    </w:p>
    <w:p w14:paraId="1CC01417" w14:textId="1F206502"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98" w:history="1">
        <w:r w:rsidRPr="00115CA9">
          <w:rPr>
            <w:rStyle w:val="Hyperlink"/>
            <w:rFonts w:cs="Arial"/>
            <w:noProof/>
            <w:lang w:val="et-EE"/>
          </w:rPr>
          <w:t>7.5. Põhjavee kaitse</w:t>
        </w:r>
        <w:r>
          <w:rPr>
            <w:noProof/>
            <w:webHidden/>
          </w:rPr>
          <w:tab/>
        </w:r>
        <w:r>
          <w:rPr>
            <w:noProof/>
            <w:webHidden/>
          </w:rPr>
          <w:fldChar w:fldCharType="begin"/>
        </w:r>
        <w:r>
          <w:rPr>
            <w:noProof/>
            <w:webHidden/>
          </w:rPr>
          <w:instrText xml:space="preserve"> PAGEREF _Toc159495298 \h </w:instrText>
        </w:r>
        <w:r>
          <w:rPr>
            <w:noProof/>
            <w:webHidden/>
          </w:rPr>
        </w:r>
        <w:r>
          <w:rPr>
            <w:noProof/>
            <w:webHidden/>
          </w:rPr>
          <w:fldChar w:fldCharType="separate"/>
        </w:r>
        <w:r>
          <w:rPr>
            <w:noProof/>
            <w:webHidden/>
          </w:rPr>
          <w:t>18</w:t>
        </w:r>
        <w:r>
          <w:rPr>
            <w:noProof/>
            <w:webHidden/>
          </w:rPr>
          <w:fldChar w:fldCharType="end"/>
        </w:r>
      </w:hyperlink>
    </w:p>
    <w:p w14:paraId="0FCF748D" w14:textId="17545572"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99" w:history="1">
        <w:r w:rsidRPr="00115CA9">
          <w:rPr>
            <w:rStyle w:val="Hyperlink"/>
            <w:rFonts w:cs="Arial"/>
            <w:noProof/>
            <w:lang w:val="et-EE"/>
          </w:rPr>
          <w:t>7.6. Radooniriski vähendamise võimalused</w:t>
        </w:r>
        <w:r>
          <w:rPr>
            <w:noProof/>
            <w:webHidden/>
          </w:rPr>
          <w:tab/>
        </w:r>
        <w:r>
          <w:rPr>
            <w:noProof/>
            <w:webHidden/>
          </w:rPr>
          <w:fldChar w:fldCharType="begin"/>
        </w:r>
        <w:r>
          <w:rPr>
            <w:noProof/>
            <w:webHidden/>
          </w:rPr>
          <w:instrText xml:space="preserve"> PAGEREF _Toc159495299 \h </w:instrText>
        </w:r>
        <w:r>
          <w:rPr>
            <w:noProof/>
            <w:webHidden/>
          </w:rPr>
        </w:r>
        <w:r>
          <w:rPr>
            <w:noProof/>
            <w:webHidden/>
          </w:rPr>
          <w:fldChar w:fldCharType="separate"/>
        </w:r>
        <w:r>
          <w:rPr>
            <w:noProof/>
            <w:webHidden/>
          </w:rPr>
          <w:t>18</w:t>
        </w:r>
        <w:r>
          <w:rPr>
            <w:noProof/>
            <w:webHidden/>
          </w:rPr>
          <w:fldChar w:fldCharType="end"/>
        </w:r>
      </w:hyperlink>
    </w:p>
    <w:p w14:paraId="24B6EF8F" w14:textId="63AA9354"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300" w:history="1">
        <w:r w:rsidRPr="00115CA9">
          <w:rPr>
            <w:rStyle w:val="Hyperlink"/>
            <w:rFonts w:cs="Arial"/>
            <w:noProof/>
            <w:lang w:val="et-EE"/>
          </w:rPr>
          <w:t>7.7. Võimalik keskkonnamõju hindamine</w:t>
        </w:r>
        <w:r>
          <w:rPr>
            <w:noProof/>
            <w:webHidden/>
          </w:rPr>
          <w:tab/>
        </w:r>
        <w:r>
          <w:rPr>
            <w:noProof/>
            <w:webHidden/>
          </w:rPr>
          <w:fldChar w:fldCharType="begin"/>
        </w:r>
        <w:r>
          <w:rPr>
            <w:noProof/>
            <w:webHidden/>
          </w:rPr>
          <w:instrText xml:space="preserve"> PAGEREF _Toc159495300 \h </w:instrText>
        </w:r>
        <w:r>
          <w:rPr>
            <w:noProof/>
            <w:webHidden/>
          </w:rPr>
        </w:r>
        <w:r>
          <w:rPr>
            <w:noProof/>
            <w:webHidden/>
          </w:rPr>
          <w:fldChar w:fldCharType="separate"/>
        </w:r>
        <w:r>
          <w:rPr>
            <w:noProof/>
            <w:webHidden/>
          </w:rPr>
          <w:t>19</w:t>
        </w:r>
        <w:r>
          <w:rPr>
            <w:noProof/>
            <w:webHidden/>
          </w:rPr>
          <w:fldChar w:fldCharType="end"/>
        </w:r>
      </w:hyperlink>
    </w:p>
    <w:p w14:paraId="19110C7B" w14:textId="1A188572" w:rsidR="0035107D" w:rsidRDefault="0035107D">
      <w:pPr>
        <w:pStyle w:val="TOC1"/>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301" w:history="1">
        <w:r w:rsidRPr="00115CA9">
          <w:rPr>
            <w:rStyle w:val="Hyperlink"/>
            <w:noProof/>
          </w:rPr>
          <w:t>8. KESKKONNALUBADE TAOTLEMISE VAJADUS</w:t>
        </w:r>
        <w:r>
          <w:rPr>
            <w:noProof/>
            <w:webHidden/>
          </w:rPr>
          <w:tab/>
        </w:r>
        <w:r>
          <w:rPr>
            <w:noProof/>
            <w:webHidden/>
          </w:rPr>
          <w:fldChar w:fldCharType="begin"/>
        </w:r>
        <w:r>
          <w:rPr>
            <w:noProof/>
            <w:webHidden/>
          </w:rPr>
          <w:instrText xml:space="preserve"> PAGEREF _Toc159495301 \h </w:instrText>
        </w:r>
        <w:r>
          <w:rPr>
            <w:noProof/>
            <w:webHidden/>
          </w:rPr>
        </w:r>
        <w:r>
          <w:rPr>
            <w:noProof/>
            <w:webHidden/>
          </w:rPr>
          <w:fldChar w:fldCharType="separate"/>
        </w:r>
        <w:r>
          <w:rPr>
            <w:noProof/>
            <w:webHidden/>
          </w:rPr>
          <w:t>19</w:t>
        </w:r>
        <w:r>
          <w:rPr>
            <w:noProof/>
            <w:webHidden/>
          </w:rPr>
          <w:fldChar w:fldCharType="end"/>
        </w:r>
      </w:hyperlink>
    </w:p>
    <w:p w14:paraId="3E1881C2" w14:textId="3255FAAF" w:rsidR="0035107D" w:rsidRDefault="0035107D">
      <w:pPr>
        <w:pStyle w:val="TOC1"/>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302" w:history="1">
        <w:r w:rsidRPr="00115CA9">
          <w:rPr>
            <w:rStyle w:val="Hyperlink"/>
            <w:noProof/>
          </w:rPr>
          <w:t>9. PLANEERINGU ELLUVIIMISEGA KAASNEVAD MÕJUD</w:t>
        </w:r>
        <w:r>
          <w:rPr>
            <w:noProof/>
            <w:webHidden/>
          </w:rPr>
          <w:tab/>
        </w:r>
        <w:r>
          <w:rPr>
            <w:noProof/>
            <w:webHidden/>
          </w:rPr>
          <w:fldChar w:fldCharType="begin"/>
        </w:r>
        <w:r>
          <w:rPr>
            <w:noProof/>
            <w:webHidden/>
          </w:rPr>
          <w:instrText xml:space="preserve"> PAGEREF _Toc159495302 \h </w:instrText>
        </w:r>
        <w:r>
          <w:rPr>
            <w:noProof/>
            <w:webHidden/>
          </w:rPr>
        </w:r>
        <w:r>
          <w:rPr>
            <w:noProof/>
            <w:webHidden/>
          </w:rPr>
          <w:fldChar w:fldCharType="separate"/>
        </w:r>
        <w:r>
          <w:rPr>
            <w:noProof/>
            <w:webHidden/>
          </w:rPr>
          <w:t>20</w:t>
        </w:r>
        <w:r>
          <w:rPr>
            <w:noProof/>
            <w:webHidden/>
          </w:rPr>
          <w:fldChar w:fldCharType="end"/>
        </w:r>
      </w:hyperlink>
    </w:p>
    <w:p w14:paraId="4D36B65C" w14:textId="47FD9EA8" w:rsidR="0035107D" w:rsidRDefault="0035107D">
      <w:pPr>
        <w:pStyle w:val="TOC1"/>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303" w:history="1">
        <w:r w:rsidRPr="00115CA9">
          <w:rPr>
            <w:rStyle w:val="Hyperlink"/>
            <w:noProof/>
          </w:rPr>
          <w:t>10. PLANEERINGU ELLUVIIMISE KAVA</w:t>
        </w:r>
        <w:r>
          <w:rPr>
            <w:noProof/>
            <w:webHidden/>
          </w:rPr>
          <w:tab/>
        </w:r>
        <w:r>
          <w:rPr>
            <w:noProof/>
            <w:webHidden/>
          </w:rPr>
          <w:fldChar w:fldCharType="begin"/>
        </w:r>
        <w:r>
          <w:rPr>
            <w:noProof/>
            <w:webHidden/>
          </w:rPr>
          <w:instrText xml:space="preserve"> PAGEREF _Toc159495303 \h </w:instrText>
        </w:r>
        <w:r>
          <w:rPr>
            <w:noProof/>
            <w:webHidden/>
          </w:rPr>
        </w:r>
        <w:r>
          <w:rPr>
            <w:noProof/>
            <w:webHidden/>
          </w:rPr>
          <w:fldChar w:fldCharType="separate"/>
        </w:r>
        <w:r>
          <w:rPr>
            <w:noProof/>
            <w:webHidden/>
          </w:rPr>
          <w:t>21</w:t>
        </w:r>
        <w:r>
          <w:rPr>
            <w:noProof/>
            <w:webHidden/>
          </w:rPr>
          <w:fldChar w:fldCharType="end"/>
        </w:r>
      </w:hyperlink>
    </w:p>
    <w:p w14:paraId="7C64153C" w14:textId="46FEBAD1" w:rsidR="00E579FD" w:rsidRDefault="002E3825" w:rsidP="004B007B">
      <w:pPr>
        <w:pStyle w:val="ListParagraph"/>
        <w:tabs>
          <w:tab w:val="left" w:pos="284"/>
          <w:tab w:val="right" w:leader="dot" w:pos="10042"/>
        </w:tabs>
        <w:spacing w:before="0" w:after="0"/>
        <w:ind w:left="0"/>
        <w:jc w:val="both"/>
        <w:rPr>
          <w:rFonts w:cs="Arial"/>
          <w:lang w:val="et-EE"/>
        </w:rPr>
      </w:pPr>
      <w:r w:rsidRPr="00AB02E0">
        <w:rPr>
          <w:rFonts w:cs="Arial"/>
          <w:lang w:val="et-EE"/>
        </w:rPr>
        <w:fldChar w:fldCharType="end"/>
      </w:r>
    </w:p>
    <w:p w14:paraId="19ED3033" w14:textId="77777777" w:rsidR="00FA7083" w:rsidRPr="00AB02E0" w:rsidRDefault="00FA7083" w:rsidP="004B007B">
      <w:pPr>
        <w:pStyle w:val="ListParagraph"/>
        <w:tabs>
          <w:tab w:val="left" w:pos="284"/>
          <w:tab w:val="right" w:leader="dot" w:pos="10042"/>
        </w:tabs>
        <w:spacing w:before="0" w:after="0"/>
        <w:ind w:left="0"/>
        <w:jc w:val="both"/>
        <w:rPr>
          <w:rFonts w:cs="Arial"/>
          <w:lang w:val="et-EE"/>
        </w:rPr>
      </w:pPr>
    </w:p>
    <w:p w14:paraId="5E0F31F4" w14:textId="77777777" w:rsidR="00657920" w:rsidRPr="00AB02E0" w:rsidRDefault="00657920">
      <w:pPr>
        <w:pStyle w:val="ListParagraph"/>
        <w:numPr>
          <w:ilvl w:val="0"/>
          <w:numId w:val="13"/>
        </w:numPr>
        <w:suppressAutoHyphens/>
        <w:spacing w:before="0" w:after="0"/>
        <w:jc w:val="both"/>
        <w:rPr>
          <w:rFonts w:eastAsia="Calibri" w:cs="Arial"/>
          <w:b/>
          <w:lang w:val="et-EE"/>
        </w:rPr>
      </w:pPr>
      <w:r w:rsidRPr="00AB02E0">
        <w:rPr>
          <w:rFonts w:eastAsia="Calibri" w:cs="Arial"/>
          <w:b/>
          <w:bCs/>
          <w:caps/>
          <w:lang w:val="et-EE"/>
        </w:rPr>
        <w:t>Joonised</w:t>
      </w:r>
    </w:p>
    <w:p w14:paraId="77434DC0" w14:textId="77777777" w:rsidR="00897937" w:rsidRPr="00AB02E0" w:rsidRDefault="00897937" w:rsidP="00657920">
      <w:pPr>
        <w:tabs>
          <w:tab w:val="left" w:pos="851"/>
          <w:tab w:val="left" w:pos="6663"/>
        </w:tabs>
        <w:suppressAutoHyphens/>
        <w:spacing w:before="80" w:after="0"/>
        <w:jc w:val="both"/>
        <w:rPr>
          <w:rFonts w:eastAsia="Calibri" w:cs="Arial"/>
          <w:lang w:val="et-EE"/>
        </w:rPr>
      </w:pPr>
    </w:p>
    <w:p w14:paraId="7150E235" w14:textId="32335B53" w:rsidR="00657920" w:rsidRPr="00AB02E0" w:rsidRDefault="00657920" w:rsidP="00657920">
      <w:pPr>
        <w:tabs>
          <w:tab w:val="left" w:pos="851"/>
          <w:tab w:val="left" w:pos="6663"/>
        </w:tabs>
        <w:suppressAutoHyphens/>
        <w:spacing w:before="80" w:after="0"/>
        <w:jc w:val="both"/>
        <w:rPr>
          <w:rFonts w:eastAsia="Calibri" w:cs="Arial"/>
          <w:lang w:val="et-EE"/>
        </w:rPr>
      </w:pPr>
      <w:r w:rsidRPr="00AB02E0">
        <w:rPr>
          <w:rFonts w:eastAsia="Calibri" w:cs="Arial"/>
          <w:lang w:val="et-EE"/>
        </w:rPr>
        <w:t>AS-01</w:t>
      </w:r>
      <w:r w:rsidRPr="00AB02E0">
        <w:rPr>
          <w:rFonts w:eastAsia="Calibri" w:cs="Arial"/>
          <w:lang w:val="et-EE"/>
        </w:rPr>
        <w:tab/>
        <w:t>Asukohaskeem</w:t>
      </w:r>
      <w:r w:rsidRPr="00AB02E0">
        <w:rPr>
          <w:rFonts w:eastAsia="Calibri" w:cs="Arial"/>
          <w:lang w:val="et-EE"/>
        </w:rPr>
        <w:tab/>
        <w:t>M 1:~</w:t>
      </w:r>
    </w:p>
    <w:p w14:paraId="4702FF3E" w14:textId="77777777" w:rsidR="00657920" w:rsidRPr="00AB02E0" w:rsidRDefault="00657920" w:rsidP="00657920">
      <w:pPr>
        <w:tabs>
          <w:tab w:val="left" w:pos="851"/>
          <w:tab w:val="left" w:pos="6663"/>
        </w:tabs>
        <w:suppressAutoHyphens/>
        <w:spacing w:before="0" w:after="0"/>
        <w:jc w:val="both"/>
        <w:rPr>
          <w:rFonts w:eastAsia="Calibri" w:cs="Arial"/>
          <w:lang w:val="et-EE"/>
        </w:rPr>
      </w:pPr>
      <w:r w:rsidRPr="00AB02E0">
        <w:rPr>
          <w:rFonts w:eastAsia="Calibri" w:cs="Arial"/>
          <w:lang w:val="et-EE"/>
        </w:rPr>
        <w:t>AS-02</w:t>
      </w:r>
      <w:r w:rsidRPr="00AB02E0">
        <w:rPr>
          <w:rFonts w:eastAsia="Calibri" w:cs="Arial"/>
          <w:lang w:val="et-EE"/>
        </w:rPr>
        <w:tab/>
        <w:t>Kontaktvööndi analüüs</w:t>
      </w:r>
      <w:r w:rsidRPr="00AB02E0">
        <w:rPr>
          <w:rFonts w:eastAsia="Calibri" w:cs="Arial"/>
          <w:lang w:val="et-EE"/>
        </w:rPr>
        <w:tab/>
        <w:t>M 1:~</w:t>
      </w:r>
    </w:p>
    <w:p w14:paraId="5906CE41" w14:textId="77777777" w:rsidR="00657920" w:rsidRPr="00AB02E0" w:rsidRDefault="00657920" w:rsidP="00657920">
      <w:pPr>
        <w:tabs>
          <w:tab w:val="left" w:pos="851"/>
          <w:tab w:val="left" w:pos="6663"/>
        </w:tabs>
        <w:suppressAutoHyphens/>
        <w:spacing w:before="0" w:after="0"/>
        <w:jc w:val="both"/>
        <w:rPr>
          <w:rFonts w:eastAsia="Calibri" w:cs="Arial"/>
          <w:lang w:val="et-EE"/>
        </w:rPr>
      </w:pPr>
      <w:r w:rsidRPr="00AB02E0">
        <w:rPr>
          <w:rFonts w:eastAsia="Calibri" w:cs="Arial"/>
          <w:lang w:val="et-EE"/>
        </w:rPr>
        <w:t>AS-03</w:t>
      </w:r>
      <w:r w:rsidRPr="00AB02E0">
        <w:rPr>
          <w:rFonts w:eastAsia="Calibri" w:cs="Arial"/>
          <w:lang w:val="et-EE"/>
        </w:rPr>
        <w:tab/>
        <w:t>Tugiplaan</w:t>
      </w:r>
      <w:r w:rsidRPr="00AB02E0">
        <w:rPr>
          <w:rFonts w:eastAsia="Calibri" w:cs="Arial"/>
          <w:lang w:val="et-EE"/>
        </w:rPr>
        <w:tab/>
        <w:t>M 1:1000</w:t>
      </w:r>
    </w:p>
    <w:p w14:paraId="7523808E" w14:textId="77777777" w:rsidR="00657920" w:rsidRPr="00AB02E0" w:rsidRDefault="00657920" w:rsidP="00657920">
      <w:pPr>
        <w:tabs>
          <w:tab w:val="left" w:pos="851"/>
          <w:tab w:val="left" w:pos="6663"/>
        </w:tabs>
        <w:suppressAutoHyphens/>
        <w:spacing w:before="0" w:after="0"/>
        <w:jc w:val="both"/>
        <w:rPr>
          <w:rFonts w:eastAsia="Calibri" w:cs="Arial"/>
          <w:lang w:val="et-EE"/>
        </w:rPr>
      </w:pPr>
      <w:r w:rsidRPr="00AB02E0">
        <w:rPr>
          <w:rFonts w:eastAsia="Calibri" w:cs="Arial"/>
          <w:lang w:val="et-EE"/>
        </w:rPr>
        <w:t>AS-04</w:t>
      </w:r>
      <w:r w:rsidRPr="00AB02E0">
        <w:rPr>
          <w:rFonts w:eastAsia="Calibri" w:cs="Arial"/>
          <w:lang w:val="et-EE"/>
        </w:rPr>
        <w:tab/>
        <w:t>Põhijoonis</w:t>
      </w:r>
      <w:r w:rsidRPr="00AB02E0">
        <w:rPr>
          <w:rFonts w:eastAsia="Calibri" w:cs="Arial"/>
          <w:lang w:val="et-EE"/>
        </w:rPr>
        <w:tab/>
        <w:t>M 1:1000</w:t>
      </w:r>
    </w:p>
    <w:p w14:paraId="098A3475" w14:textId="2A17C40D" w:rsidR="007E571F" w:rsidRPr="00AB02E0" w:rsidRDefault="007E571F" w:rsidP="00657920">
      <w:pPr>
        <w:tabs>
          <w:tab w:val="left" w:pos="851"/>
          <w:tab w:val="left" w:pos="6663"/>
        </w:tabs>
        <w:suppressAutoHyphens/>
        <w:spacing w:before="0" w:after="0"/>
        <w:jc w:val="both"/>
        <w:rPr>
          <w:rFonts w:eastAsia="Calibri" w:cs="Arial"/>
          <w:lang w:val="et-EE"/>
        </w:rPr>
      </w:pPr>
      <w:r w:rsidRPr="00AB02E0">
        <w:rPr>
          <w:rFonts w:eastAsia="Calibri" w:cs="Arial"/>
          <w:lang w:val="et-EE"/>
        </w:rPr>
        <w:t>AS-05</w:t>
      </w:r>
      <w:r w:rsidRPr="00AB02E0">
        <w:rPr>
          <w:rFonts w:eastAsia="Calibri" w:cs="Arial"/>
          <w:lang w:val="et-EE"/>
        </w:rPr>
        <w:tab/>
        <w:t>Tehnovõrkude koondplaan</w:t>
      </w:r>
      <w:r w:rsidRPr="00AB02E0">
        <w:rPr>
          <w:rFonts w:eastAsia="Calibri" w:cs="Arial"/>
          <w:lang w:val="et-EE"/>
        </w:rPr>
        <w:tab/>
        <w:t>M 1:1000</w:t>
      </w:r>
    </w:p>
    <w:p w14:paraId="6E07CBD5" w14:textId="75165244" w:rsidR="00657920" w:rsidRPr="00AB02E0" w:rsidRDefault="00657920" w:rsidP="00657920">
      <w:pPr>
        <w:tabs>
          <w:tab w:val="left" w:pos="851"/>
          <w:tab w:val="left" w:pos="4253"/>
        </w:tabs>
        <w:suppressAutoHyphens/>
        <w:spacing w:before="0" w:after="0"/>
        <w:jc w:val="both"/>
        <w:rPr>
          <w:rFonts w:eastAsia="Calibri" w:cs="Arial"/>
          <w:lang w:val="et-EE"/>
        </w:rPr>
      </w:pPr>
      <w:r w:rsidRPr="00AB02E0">
        <w:rPr>
          <w:rFonts w:eastAsia="Calibri" w:cs="Arial"/>
          <w:lang w:val="et-EE"/>
        </w:rPr>
        <w:t>AS-0</w:t>
      </w:r>
      <w:r w:rsidR="007E571F" w:rsidRPr="00AB02E0">
        <w:rPr>
          <w:rFonts w:eastAsia="Calibri" w:cs="Arial"/>
          <w:lang w:val="et-EE"/>
        </w:rPr>
        <w:t>6</w:t>
      </w:r>
      <w:r w:rsidRPr="00AB02E0">
        <w:rPr>
          <w:rFonts w:eastAsia="Calibri" w:cs="Arial"/>
          <w:lang w:val="et-EE"/>
        </w:rPr>
        <w:tab/>
        <w:t xml:space="preserve">Järveküla Küünimäe kinnistu ja lähiala detailplaneeringu </w:t>
      </w:r>
    </w:p>
    <w:p w14:paraId="3114F133" w14:textId="77777777" w:rsidR="00787527" w:rsidRPr="00AB02E0" w:rsidRDefault="00657920" w:rsidP="00787527">
      <w:pPr>
        <w:tabs>
          <w:tab w:val="left" w:pos="851"/>
          <w:tab w:val="left" w:pos="6663"/>
        </w:tabs>
        <w:suppressAutoHyphens/>
        <w:spacing w:before="0" w:after="0"/>
        <w:jc w:val="both"/>
        <w:rPr>
          <w:rFonts w:eastAsia="Calibri" w:cs="Arial"/>
          <w:lang w:val="et-EE"/>
        </w:rPr>
      </w:pPr>
      <w:r w:rsidRPr="00AB02E0">
        <w:rPr>
          <w:rFonts w:eastAsia="Calibri" w:cs="Arial"/>
          <w:lang w:val="et-EE"/>
        </w:rPr>
        <w:tab/>
        <w:t>kehtetuks muutuva ala joonis</w:t>
      </w:r>
      <w:r w:rsidRPr="00AB02E0">
        <w:rPr>
          <w:rFonts w:eastAsia="Calibri" w:cs="Arial"/>
          <w:lang w:val="et-EE"/>
        </w:rPr>
        <w:tab/>
        <w:t>M 1:~</w:t>
      </w:r>
    </w:p>
    <w:p w14:paraId="4CE23B51" w14:textId="1A9F0F73" w:rsidR="00883616" w:rsidRPr="00AB02E0" w:rsidRDefault="00787527" w:rsidP="00787527">
      <w:pPr>
        <w:tabs>
          <w:tab w:val="left" w:pos="851"/>
          <w:tab w:val="left" w:pos="6663"/>
        </w:tabs>
        <w:suppressAutoHyphens/>
        <w:spacing w:before="0" w:after="0"/>
        <w:jc w:val="both"/>
        <w:rPr>
          <w:rFonts w:eastAsia="Calibri" w:cs="Arial"/>
          <w:lang w:val="et-EE"/>
        </w:rPr>
      </w:pPr>
      <w:r w:rsidRPr="00AB02E0">
        <w:rPr>
          <w:rFonts w:eastAsia="Calibri" w:cs="Arial"/>
          <w:lang w:val="et-EE"/>
        </w:rPr>
        <w:t>AS-07</w:t>
      </w:r>
      <w:r w:rsidRPr="00AB02E0">
        <w:rPr>
          <w:rFonts w:eastAsia="Calibri" w:cs="Arial"/>
          <w:lang w:val="et-EE"/>
        </w:rPr>
        <w:tab/>
        <w:t>Perspektiivne liiklusskeem</w:t>
      </w:r>
      <w:r w:rsidRPr="00AB02E0">
        <w:rPr>
          <w:rFonts w:eastAsia="Calibri" w:cs="Arial"/>
          <w:lang w:val="et-EE"/>
        </w:rPr>
        <w:tab/>
        <w:t>M 1:~</w:t>
      </w:r>
    </w:p>
    <w:p w14:paraId="47139BB0" w14:textId="77777777" w:rsidR="00E47D70" w:rsidRPr="00FA7083" w:rsidRDefault="00E47D70" w:rsidP="00657920">
      <w:pPr>
        <w:spacing w:before="0" w:after="0"/>
        <w:rPr>
          <w:rFonts w:eastAsia="Calibri" w:cs="Arial"/>
          <w:caps/>
          <w:lang w:val="et-EE"/>
        </w:rPr>
      </w:pPr>
    </w:p>
    <w:p w14:paraId="002445F1" w14:textId="77777777" w:rsidR="00FA7083" w:rsidRPr="00FA7083" w:rsidRDefault="00FA7083" w:rsidP="00657920">
      <w:pPr>
        <w:spacing w:before="0" w:after="0"/>
        <w:rPr>
          <w:rFonts w:eastAsia="Calibri" w:cs="Arial"/>
          <w:caps/>
          <w:lang w:val="et-EE"/>
        </w:rPr>
      </w:pPr>
    </w:p>
    <w:p w14:paraId="268F9C9A" w14:textId="2E3BF2E6" w:rsidR="00B4093F" w:rsidRPr="00AB02E0" w:rsidRDefault="00B4093F">
      <w:pPr>
        <w:pStyle w:val="ListParagraph"/>
        <w:numPr>
          <w:ilvl w:val="0"/>
          <w:numId w:val="13"/>
        </w:numPr>
        <w:tabs>
          <w:tab w:val="left" w:pos="284"/>
        </w:tabs>
        <w:spacing w:before="0" w:after="0"/>
        <w:rPr>
          <w:rFonts w:eastAsia="Calibri" w:cs="Arial"/>
          <w:b/>
          <w:bCs/>
          <w:caps/>
          <w:lang w:val="et-EE"/>
        </w:rPr>
      </w:pPr>
      <w:r w:rsidRPr="00AB02E0">
        <w:rPr>
          <w:rFonts w:eastAsia="Calibri" w:cs="Arial"/>
          <w:b/>
          <w:bCs/>
          <w:caps/>
          <w:lang w:val="et-EE"/>
        </w:rPr>
        <w:t>LISAD</w:t>
      </w:r>
    </w:p>
    <w:p w14:paraId="414124CF" w14:textId="77777777" w:rsidR="007E571F" w:rsidRPr="00AB02E0" w:rsidRDefault="007E571F" w:rsidP="00657920">
      <w:pPr>
        <w:spacing w:before="80" w:after="0"/>
        <w:rPr>
          <w:rFonts w:cs="Arial"/>
          <w:lang w:val="et-EE"/>
        </w:rPr>
      </w:pPr>
    </w:p>
    <w:p w14:paraId="7CE80919" w14:textId="77777777" w:rsidR="007E571F" w:rsidRPr="00AB02E0" w:rsidRDefault="007E571F" w:rsidP="007E571F">
      <w:pPr>
        <w:tabs>
          <w:tab w:val="left" w:pos="284"/>
        </w:tabs>
        <w:spacing w:before="0" w:after="0"/>
        <w:jc w:val="both"/>
        <w:rPr>
          <w:rFonts w:cs="Arial"/>
          <w:lang w:val="et-EE"/>
        </w:rPr>
      </w:pPr>
      <w:r w:rsidRPr="00AB02E0">
        <w:rPr>
          <w:rFonts w:cs="Arial"/>
          <w:lang w:val="et-EE"/>
        </w:rPr>
        <w:t>Tehnilised tingimused:</w:t>
      </w:r>
    </w:p>
    <w:p w14:paraId="6CB1F200" w14:textId="5DD3EBA5" w:rsidR="007E571F" w:rsidRPr="00AB02E0" w:rsidRDefault="007E571F">
      <w:pPr>
        <w:numPr>
          <w:ilvl w:val="0"/>
          <w:numId w:val="21"/>
        </w:numPr>
        <w:spacing w:before="0" w:after="0"/>
        <w:ind w:left="284" w:hanging="218"/>
        <w:contextualSpacing/>
        <w:jc w:val="both"/>
        <w:rPr>
          <w:rFonts w:cs="Arial"/>
          <w:lang w:val="et-EE"/>
        </w:rPr>
      </w:pPr>
      <w:r w:rsidRPr="00AB02E0">
        <w:rPr>
          <w:rFonts w:cs="Arial"/>
          <w:lang w:val="et-EE"/>
        </w:rPr>
        <w:t>Elektrilevi OÜ Tallinn-Harju regiooni poolt 21.05.2023 väljastatud tehnilised tingimused nr 446074;</w:t>
      </w:r>
    </w:p>
    <w:p w14:paraId="019DD5D3" w14:textId="7C1C342C" w:rsidR="007E571F" w:rsidRPr="00AB02E0" w:rsidRDefault="00F17B9E">
      <w:pPr>
        <w:numPr>
          <w:ilvl w:val="0"/>
          <w:numId w:val="21"/>
        </w:numPr>
        <w:spacing w:before="0" w:after="0"/>
        <w:ind w:left="284" w:hanging="218"/>
        <w:contextualSpacing/>
        <w:jc w:val="both"/>
        <w:rPr>
          <w:rFonts w:cs="Arial"/>
          <w:lang w:val="et-EE"/>
        </w:rPr>
      </w:pPr>
      <w:r w:rsidRPr="00AB02E0">
        <w:rPr>
          <w:rFonts w:cs="Arial"/>
          <w:lang w:val="et-EE"/>
        </w:rPr>
        <w:t xml:space="preserve">Aktsiaselts </w:t>
      </w:r>
      <w:r w:rsidR="007E571F" w:rsidRPr="00AB02E0">
        <w:rPr>
          <w:rFonts w:cs="Arial"/>
          <w:lang w:val="et-EE"/>
        </w:rPr>
        <w:t>ELVESO poolt 16.05.2023 koostatud tehnilised tingimused nr VK-TT 036;</w:t>
      </w:r>
    </w:p>
    <w:p w14:paraId="1F20C1D1" w14:textId="772AEA09" w:rsidR="007E571F" w:rsidRPr="00AB02E0" w:rsidRDefault="007E571F">
      <w:pPr>
        <w:numPr>
          <w:ilvl w:val="0"/>
          <w:numId w:val="21"/>
        </w:numPr>
        <w:spacing w:before="0" w:after="0"/>
        <w:ind w:left="284" w:hanging="218"/>
        <w:contextualSpacing/>
        <w:jc w:val="both"/>
        <w:rPr>
          <w:rFonts w:cs="Arial"/>
          <w:lang w:val="et-EE"/>
        </w:rPr>
      </w:pPr>
      <w:r w:rsidRPr="00AB02E0">
        <w:rPr>
          <w:rFonts w:cs="Arial"/>
          <w:lang w:val="et-EE"/>
        </w:rPr>
        <w:t xml:space="preserve">Telia Eesti AS poolt 10.05.2023 koostatud telekommunikatsioonialased tehnilised tingimused nr </w:t>
      </w:r>
      <w:r w:rsidRPr="00AB02E0">
        <w:rPr>
          <w:lang w:val="et-EE"/>
        </w:rPr>
        <w:t>37907270</w:t>
      </w:r>
      <w:r w:rsidRPr="00AB02E0">
        <w:rPr>
          <w:rFonts w:cs="Arial"/>
          <w:lang w:val="et-EE"/>
        </w:rPr>
        <w:t>;</w:t>
      </w:r>
    </w:p>
    <w:p w14:paraId="2C673D17" w14:textId="53A4C001" w:rsidR="007E571F" w:rsidRPr="00AB02E0" w:rsidRDefault="007E571F">
      <w:pPr>
        <w:numPr>
          <w:ilvl w:val="0"/>
          <w:numId w:val="21"/>
        </w:numPr>
        <w:spacing w:before="0" w:after="0"/>
        <w:ind w:left="284" w:hanging="218"/>
        <w:contextualSpacing/>
        <w:jc w:val="both"/>
        <w:rPr>
          <w:rFonts w:cs="Arial"/>
          <w:lang w:val="et-EE"/>
        </w:rPr>
      </w:pPr>
      <w:r w:rsidRPr="00AB02E0">
        <w:rPr>
          <w:rFonts w:cs="Arial"/>
          <w:lang w:val="et-EE"/>
        </w:rPr>
        <w:t xml:space="preserve">Energate OÜ poolt 11.04.2023 koostatud tehnilised tingimused nr </w:t>
      </w:r>
      <w:r w:rsidR="00781A41" w:rsidRPr="00AB02E0">
        <w:rPr>
          <w:rFonts w:cs="Arial"/>
          <w:lang w:val="et-EE"/>
        </w:rPr>
        <w:t>T – 626</w:t>
      </w:r>
      <w:r w:rsidRPr="00AB02E0">
        <w:rPr>
          <w:rFonts w:cs="Arial"/>
          <w:lang w:val="et-EE"/>
        </w:rPr>
        <w:t>.</w:t>
      </w:r>
    </w:p>
    <w:p w14:paraId="64405E30" w14:textId="77777777" w:rsidR="00F01094" w:rsidRPr="00AB02E0" w:rsidRDefault="00F01094" w:rsidP="00E47D70">
      <w:pPr>
        <w:spacing w:before="0" w:after="0"/>
        <w:contextualSpacing/>
        <w:jc w:val="both"/>
        <w:rPr>
          <w:rFonts w:cs="Arial"/>
          <w:lang w:val="et-EE"/>
        </w:rPr>
      </w:pPr>
    </w:p>
    <w:p w14:paraId="2DF91BEC" w14:textId="7B2DF043" w:rsidR="00B4093F" w:rsidRPr="00AB02E0" w:rsidRDefault="00B4093F" w:rsidP="00657920">
      <w:pPr>
        <w:spacing w:before="80" w:after="0"/>
        <w:rPr>
          <w:rFonts w:cs="Arial"/>
          <w:lang w:val="et-EE"/>
        </w:rPr>
      </w:pPr>
      <w:r w:rsidRPr="00AB02E0">
        <w:rPr>
          <w:rFonts w:cs="Arial"/>
          <w:lang w:val="et-EE"/>
        </w:rPr>
        <w:t>Teostatud uuringud:</w:t>
      </w:r>
    </w:p>
    <w:p w14:paraId="48B106CC" w14:textId="7BEBDB18" w:rsidR="0004555C" w:rsidRPr="00AB02E0" w:rsidRDefault="009D0FEF">
      <w:pPr>
        <w:pStyle w:val="ListParagraph"/>
        <w:numPr>
          <w:ilvl w:val="0"/>
          <w:numId w:val="14"/>
        </w:numPr>
        <w:spacing w:before="0" w:after="0"/>
        <w:ind w:left="284" w:hanging="218"/>
        <w:jc w:val="both"/>
        <w:rPr>
          <w:rFonts w:cs="Arial"/>
          <w:lang w:val="et-EE"/>
        </w:rPr>
      </w:pPr>
      <w:r w:rsidRPr="00AB02E0">
        <w:rPr>
          <w:rFonts w:cs="Arial"/>
          <w:lang w:val="et-EE"/>
        </w:rPr>
        <w:t>g</w:t>
      </w:r>
      <w:r w:rsidR="00B4093F" w:rsidRPr="00AB02E0">
        <w:rPr>
          <w:rFonts w:cs="Arial"/>
          <w:lang w:val="et-EE"/>
        </w:rPr>
        <w:t>eodeetiline alusplaan M=1:500 on mõõdistatud OÜ</w:t>
      </w:r>
      <w:r w:rsidR="00E45559" w:rsidRPr="00AB02E0">
        <w:rPr>
          <w:rFonts w:cs="Arial"/>
          <w:lang w:val="et-EE"/>
        </w:rPr>
        <w:t xml:space="preserve"> AderGeo</w:t>
      </w:r>
      <w:r w:rsidR="00B4093F" w:rsidRPr="00AB02E0">
        <w:rPr>
          <w:rFonts w:cs="Arial"/>
          <w:lang w:val="et-EE"/>
        </w:rPr>
        <w:t xml:space="preserve"> poolt </w:t>
      </w:r>
      <w:r w:rsidR="002B3379" w:rsidRPr="00AB02E0">
        <w:rPr>
          <w:rFonts w:cs="Arial"/>
          <w:lang w:val="et-EE"/>
        </w:rPr>
        <w:t>01</w:t>
      </w:r>
      <w:r w:rsidR="00E45559" w:rsidRPr="00AB02E0">
        <w:rPr>
          <w:rFonts w:cs="Arial"/>
          <w:lang w:val="et-EE"/>
        </w:rPr>
        <w:t>.0</w:t>
      </w:r>
      <w:r w:rsidR="002B3379" w:rsidRPr="00AB02E0">
        <w:rPr>
          <w:rFonts w:cs="Arial"/>
          <w:lang w:val="et-EE"/>
        </w:rPr>
        <w:t>2</w:t>
      </w:r>
      <w:r w:rsidR="00E45559" w:rsidRPr="00AB02E0">
        <w:rPr>
          <w:rFonts w:cs="Arial"/>
          <w:lang w:val="et-EE"/>
        </w:rPr>
        <w:t>.202</w:t>
      </w:r>
      <w:r w:rsidR="002B3379" w:rsidRPr="00AB02E0">
        <w:rPr>
          <w:rFonts w:cs="Arial"/>
          <w:lang w:val="et-EE"/>
        </w:rPr>
        <w:t>2</w:t>
      </w:r>
      <w:r w:rsidR="00B4093F" w:rsidRPr="00AB02E0">
        <w:rPr>
          <w:rFonts w:cs="Arial"/>
          <w:lang w:val="et-EE"/>
        </w:rPr>
        <w:t xml:space="preserve">, töö nr </w:t>
      </w:r>
      <w:r w:rsidR="004B007B" w:rsidRPr="00AB02E0">
        <w:rPr>
          <w:rFonts w:cs="Arial"/>
          <w:lang w:val="et-EE"/>
        </w:rPr>
        <w:t>M</w:t>
      </w:r>
      <w:r w:rsidR="002B3379" w:rsidRPr="00AB02E0">
        <w:rPr>
          <w:rFonts w:cs="Arial"/>
          <w:lang w:val="et-EE"/>
        </w:rPr>
        <w:t>010222</w:t>
      </w:r>
      <w:r w:rsidR="007E571F" w:rsidRPr="00AB02E0">
        <w:rPr>
          <w:rFonts w:cs="Arial"/>
          <w:lang w:val="et-EE"/>
        </w:rPr>
        <w:t>;</w:t>
      </w:r>
    </w:p>
    <w:p w14:paraId="355E003F" w14:textId="45E66166" w:rsidR="007E571F" w:rsidRPr="00AB02E0" w:rsidRDefault="007E571F">
      <w:pPr>
        <w:pStyle w:val="ListParagraph"/>
        <w:numPr>
          <w:ilvl w:val="0"/>
          <w:numId w:val="14"/>
        </w:numPr>
        <w:spacing w:before="0" w:after="0"/>
        <w:ind w:left="284" w:hanging="218"/>
        <w:jc w:val="both"/>
        <w:rPr>
          <w:rFonts w:cs="Arial"/>
          <w:lang w:val="et-EE"/>
        </w:rPr>
      </w:pPr>
      <w:r w:rsidRPr="00AB02E0">
        <w:rPr>
          <w:rFonts w:cs="Arial"/>
          <w:lang w:val="et-EE"/>
        </w:rPr>
        <w:t xml:space="preserve">Kanarbiku tee 5 maaüksuse haljastuse hinnangu on koostanud </w:t>
      </w:r>
      <w:r w:rsidR="00897937" w:rsidRPr="00AB02E0">
        <w:rPr>
          <w:rFonts w:cs="Arial"/>
          <w:lang w:val="et-EE"/>
        </w:rPr>
        <w:t xml:space="preserve">OÜ </w:t>
      </w:r>
      <w:r w:rsidRPr="00AB02E0">
        <w:rPr>
          <w:rFonts w:cs="Arial"/>
          <w:lang w:val="et-EE"/>
        </w:rPr>
        <w:t>Visioon Haljastus 22.05.2023, töö nr 436/2023;</w:t>
      </w:r>
    </w:p>
    <w:p w14:paraId="7655533F" w14:textId="6EFA29A6" w:rsidR="007E571F" w:rsidRPr="00AB02E0" w:rsidRDefault="007E571F">
      <w:pPr>
        <w:pStyle w:val="ListParagraph"/>
        <w:numPr>
          <w:ilvl w:val="0"/>
          <w:numId w:val="14"/>
        </w:numPr>
        <w:spacing w:before="0" w:after="0"/>
        <w:ind w:left="284" w:hanging="218"/>
        <w:jc w:val="both"/>
        <w:rPr>
          <w:rFonts w:cs="Arial"/>
          <w:lang w:val="et-EE"/>
        </w:rPr>
      </w:pPr>
      <w:r w:rsidRPr="00AB02E0">
        <w:rPr>
          <w:rFonts w:cs="Arial"/>
          <w:lang w:val="et-EE"/>
        </w:rPr>
        <w:t>Radooni aktiivsuskontsentratsiooni mõõtmisaruande koostas PML Balti OÜ 09.05.2023.</w:t>
      </w:r>
    </w:p>
    <w:p w14:paraId="67D32514" w14:textId="77777777" w:rsidR="0033262B" w:rsidRPr="00AB02E0" w:rsidRDefault="0033262B" w:rsidP="0033262B">
      <w:pPr>
        <w:spacing w:before="0" w:after="0"/>
        <w:jc w:val="both"/>
        <w:rPr>
          <w:rFonts w:cs="Arial"/>
          <w:lang w:val="et-EE"/>
        </w:rPr>
      </w:pPr>
    </w:p>
    <w:p w14:paraId="30B187C5" w14:textId="77777777" w:rsidR="00E47D70" w:rsidRPr="00AB02E0" w:rsidRDefault="00E47D70" w:rsidP="0033262B">
      <w:pPr>
        <w:spacing w:before="0" w:after="0"/>
        <w:jc w:val="both"/>
        <w:rPr>
          <w:rFonts w:cs="Arial"/>
          <w:lang w:val="et-EE"/>
        </w:rPr>
      </w:pPr>
    </w:p>
    <w:p w14:paraId="4E8D495B" w14:textId="77777777" w:rsidR="00F17B9E" w:rsidRPr="00AB02E0" w:rsidRDefault="00B4093F">
      <w:pPr>
        <w:pStyle w:val="ListParagraph"/>
        <w:numPr>
          <w:ilvl w:val="0"/>
          <w:numId w:val="13"/>
        </w:numPr>
        <w:suppressAutoHyphens/>
        <w:spacing w:before="40" w:after="0"/>
        <w:jc w:val="both"/>
        <w:rPr>
          <w:rFonts w:eastAsia="Calibri" w:cs="Arial"/>
          <w:b/>
          <w:lang w:val="et-EE"/>
        </w:rPr>
      </w:pPr>
      <w:r w:rsidRPr="00AB02E0">
        <w:rPr>
          <w:rFonts w:eastAsia="Times New Roman" w:cs="Arial"/>
          <w:b/>
          <w:lang w:val="et-EE" w:eastAsia="zh-CN"/>
        </w:rPr>
        <w:t>KOOSKÕLASTUST</w:t>
      </w:r>
      <w:r w:rsidR="00657920" w:rsidRPr="00AB02E0">
        <w:rPr>
          <w:rFonts w:eastAsia="Times New Roman" w:cs="Arial"/>
          <w:b/>
          <w:lang w:val="et-EE" w:eastAsia="zh-CN"/>
        </w:rPr>
        <w:t>E JA KOOSTÖÖ KOKKUVÕTE</w:t>
      </w:r>
    </w:p>
    <w:p w14:paraId="196A2BE6" w14:textId="77777777" w:rsidR="00F17B9E" w:rsidRPr="00AB02E0" w:rsidRDefault="00F17B9E" w:rsidP="00F17B9E">
      <w:pPr>
        <w:suppressAutoHyphens/>
        <w:spacing w:before="40" w:after="0"/>
        <w:jc w:val="both"/>
        <w:rPr>
          <w:rFonts w:eastAsia="Calibri" w:cs="Arial"/>
          <w:bCs/>
          <w:lang w:val="et-EE"/>
        </w:rPr>
      </w:pPr>
    </w:p>
    <w:p w14:paraId="387A630B" w14:textId="77777777" w:rsidR="00E47D70" w:rsidRPr="00AB02E0" w:rsidRDefault="00E47D70" w:rsidP="00F17B9E">
      <w:pPr>
        <w:suppressAutoHyphens/>
        <w:spacing w:before="40" w:after="0"/>
        <w:jc w:val="both"/>
        <w:rPr>
          <w:rFonts w:eastAsia="Calibri" w:cs="Arial"/>
          <w:bCs/>
          <w:lang w:val="et-EE"/>
        </w:rPr>
      </w:pPr>
    </w:p>
    <w:p w14:paraId="53129CDC" w14:textId="0C187599" w:rsidR="00F17B9E" w:rsidRPr="00AB02E0" w:rsidRDefault="00F17B9E">
      <w:pPr>
        <w:pStyle w:val="ListParagraph"/>
        <w:numPr>
          <w:ilvl w:val="0"/>
          <w:numId w:val="13"/>
        </w:numPr>
        <w:suppressAutoHyphens/>
        <w:spacing w:before="40" w:after="0"/>
        <w:jc w:val="both"/>
        <w:rPr>
          <w:rFonts w:eastAsia="Calibri" w:cs="Arial"/>
          <w:b/>
          <w:lang w:val="et-EE"/>
        </w:rPr>
      </w:pPr>
      <w:r w:rsidRPr="00AB02E0">
        <w:rPr>
          <w:rFonts w:eastAsia="Times New Roman" w:cs="Arial"/>
          <w:b/>
          <w:lang w:val="et-EE" w:eastAsia="zh-CN"/>
        </w:rPr>
        <w:t>MENETLUSDOKUMENDID</w:t>
      </w:r>
    </w:p>
    <w:p w14:paraId="0D16BB51" w14:textId="68638FB7" w:rsidR="00DE117A" w:rsidRPr="00AB02E0" w:rsidRDefault="00DE117A">
      <w:pPr>
        <w:pStyle w:val="ListParagraph"/>
        <w:numPr>
          <w:ilvl w:val="0"/>
          <w:numId w:val="13"/>
        </w:numPr>
        <w:suppressAutoHyphens/>
        <w:spacing w:before="40" w:after="0"/>
        <w:jc w:val="both"/>
        <w:rPr>
          <w:rFonts w:eastAsia="Calibri" w:cs="Arial"/>
          <w:b/>
          <w:lang w:val="et-EE"/>
        </w:rPr>
      </w:pPr>
      <w:r w:rsidRPr="00AB02E0">
        <w:rPr>
          <w:rFonts w:cs="Arial"/>
          <w:lang w:val="et-EE"/>
        </w:rPr>
        <w:br w:type="page"/>
      </w:r>
    </w:p>
    <w:p w14:paraId="1D87E5B5" w14:textId="748BDBB9" w:rsidR="00022B55" w:rsidRPr="00AB02E0" w:rsidRDefault="003F1B68" w:rsidP="00AB02E0">
      <w:pPr>
        <w:pStyle w:val="ListParagraph"/>
        <w:numPr>
          <w:ilvl w:val="0"/>
          <w:numId w:val="4"/>
        </w:numPr>
        <w:tabs>
          <w:tab w:val="left" w:pos="284"/>
        </w:tabs>
        <w:spacing w:before="0" w:after="0"/>
        <w:contextualSpacing w:val="0"/>
        <w:rPr>
          <w:rFonts w:cs="Arial"/>
          <w:b/>
          <w:caps/>
          <w:lang w:val="et-EE"/>
        </w:rPr>
      </w:pPr>
      <w:r w:rsidRPr="00AB02E0">
        <w:rPr>
          <w:rFonts w:cs="Arial"/>
          <w:b/>
          <w:caps/>
          <w:lang w:val="et-EE"/>
        </w:rPr>
        <w:lastRenderedPageBreak/>
        <w:t>seletuskiri</w:t>
      </w:r>
    </w:p>
    <w:p w14:paraId="334018C8" w14:textId="77777777" w:rsidR="00B737CE" w:rsidRPr="00AB02E0" w:rsidRDefault="00B737CE" w:rsidP="00AB02E0">
      <w:pPr>
        <w:spacing w:before="0" w:after="0"/>
        <w:jc w:val="both"/>
        <w:rPr>
          <w:rFonts w:cs="Arial"/>
          <w:lang w:val="et-EE"/>
        </w:rPr>
      </w:pPr>
    </w:p>
    <w:p w14:paraId="3D036FE5" w14:textId="69AE7235" w:rsidR="000E72FC" w:rsidRPr="00AB02E0" w:rsidRDefault="008E2468" w:rsidP="00AB02E0">
      <w:pPr>
        <w:pStyle w:val="Heading1"/>
        <w:spacing w:before="0"/>
      </w:pPr>
      <w:bookmarkStart w:id="1" w:name="_Toc159495254"/>
      <w:r w:rsidRPr="00AB02E0">
        <w:t>PLANEERINGU KOOSTAMISE</w:t>
      </w:r>
      <w:r w:rsidR="001800F6" w:rsidRPr="00AB02E0">
        <w:t>L ARVESTAMISELE KUULUVAD PLANEERINGUD JA MUUD ALUSMATERJALID</w:t>
      </w:r>
      <w:bookmarkEnd w:id="1"/>
    </w:p>
    <w:p w14:paraId="47E889B8" w14:textId="77777777" w:rsidR="00951D87" w:rsidRPr="00AB02E0" w:rsidRDefault="00951D87" w:rsidP="00AB02E0">
      <w:pPr>
        <w:spacing w:before="0" w:after="0"/>
        <w:rPr>
          <w:rFonts w:cs="Arial"/>
          <w:lang w:val="et-EE"/>
        </w:rPr>
      </w:pPr>
    </w:p>
    <w:p w14:paraId="250BA522" w14:textId="77108BD5" w:rsidR="007E571F" w:rsidRPr="00AB02E0" w:rsidRDefault="007E571F"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cs="Arial"/>
          <w:lang w:val="et-EE"/>
        </w:rPr>
        <w:t>Rae vallavalitsuse 04.05.2023 korraldus nr 734 Järveküla Kanarbiku tee 5 kinnistu ja lähiala detailplaneeringu algatamine ja lähteseisukohtade kinnitamine ning keskkonnamõju strateegilise hindamise algatamata jätmine;</w:t>
      </w:r>
    </w:p>
    <w:p w14:paraId="4ACAC777" w14:textId="798A4EB5" w:rsidR="007E571F" w:rsidRPr="00AB02E0" w:rsidRDefault="007E571F"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cs="Arial"/>
          <w:lang w:val="et-EE"/>
        </w:rPr>
        <w:t>Rae Vallavolikogu 21.05.2013 otsusega nr 462 kehtestatud Rae valla üldplaneering;</w:t>
      </w:r>
    </w:p>
    <w:p w14:paraId="60531052" w14:textId="77777777" w:rsidR="007E571F" w:rsidRPr="00AB02E0" w:rsidRDefault="007E571F"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cs="Arial"/>
          <w:lang w:val="et-EE"/>
        </w:rPr>
        <w:t>koostamisel olev Rae valla põhjapiirkonna üldplaneering (vastu võetud Rae Vallavolikogu 20.04.2021 otsusega nr 151);</w:t>
      </w:r>
    </w:p>
    <w:p w14:paraId="6DA60FCC" w14:textId="77777777" w:rsidR="007E571F" w:rsidRPr="00AB02E0" w:rsidRDefault="007E571F"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cs="Arial"/>
          <w:lang w:val="et-EE"/>
        </w:rPr>
        <w:t>Planeerimisseadus;</w:t>
      </w:r>
    </w:p>
    <w:p w14:paraId="16B90889" w14:textId="77777777" w:rsidR="007E571F" w:rsidRPr="00AB02E0" w:rsidRDefault="007E571F"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cs="Arial"/>
          <w:lang w:val="et-EE"/>
        </w:rPr>
        <w:t>Ehitusseadustik;</w:t>
      </w:r>
    </w:p>
    <w:p w14:paraId="53893A53" w14:textId="77777777" w:rsidR="007E571F" w:rsidRPr="00AB02E0" w:rsidRDefault="007E571F"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cs="Arial"/>
          <w:lang w:val="et-EE"/>
        </w:rPr>
        <w:t>Tee projekteerimise normid (majandus- ja taristuministri 05.08.2015 määrus nr 106);</w:t>
      </w:r>
    </w:p>
    <w:p w14:paraId="528F51BA" w14:textId="77777777" w:rsidR="007E571F" w:rsidRPr="00AB02E0" w:rsidRDefault="007E571F"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cs="Arial"/>
          <w:lang w:val="et-EE"/>
        </w:rPr>
        <w:t>Välisõhus leviva müra piiramise eesmärgil planeeringu koostamise kohta esitatavad nõuded (keskkonnaministri 03.10.2016 määrus nr 32);</w:t>
      </w:r>
    </w:p>
    <w:p w14:paraId="5F3F22A9" w14:textId="77777777" w:rsidR="007E571F" w:rsidRPr="00AB02E0" w:rsidRDefault="007E571F"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cs="Arial"/>
          <w:lang w:val="et-EE"/>
        </w:rPr>
        <w:t>Planeeringu vormistamisele ja ülesehitusele esitatavad nõuded (riigihalduse ministri 17.10.2019 määrus nr 50);</w:t>
      </w:r>
    </w:p>
    <w:p w14:paraId="1421A249" w14:textId="77777777" w:rsidR="007E571F" w:rsidRPr="00AB02E0" w:rsidRDefault="007E571F"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cs="Arial"/>
          <w:lang w:val="et-EE"/>
        </w:rPr>
        <w:t>Rae valla arengukava muutmine ja vastuvõtmine (Rae Vallavolikogu 17.11.2020 määrus nr 61);</w:t>
      </w:r>
    </w:p>
    <w:p w14:paraId="695B8BC8" w14:textId="77777777" w:rsidR="007E571F" w:rsidRPr="00AB02E0" w:rsidRDefault="007E571F"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cs="Arial"/>
          <w:lang w:val="et-EE"/>
        </w:rPr>
        <w:t>Rae valla ühisveevärgi ja -kanalisatsiooni ning sademevee ärajuhtimise arendamise kava aastateks 2017 – 2028;</w:t>
      </w:r>
    </w:p>
    <w:p w14:paraId="780E5982" w14:textId="77777777" w:rsidR="007E571F" w:rsidRPr="00AB02E0" w:rsidRDefault="007E571F"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cs="Arial"/>
          <w:lang w:val="et-EE"/>
        </w:rPr>
        <w:t>Digitaalselt teostatavate geodeetiliste alusplaanide, projektide, teostusjooniste ja detailplaneeringute esitamise kord (Rae Vallavalitsuse 15.02.2011 määrus nr 13);</w:t>
      </w:r>
    </w:p>
    <w:p w14:paraId="598CD8F8" w14:textId="77777777" w:rsidR="007E571F" w:rsidRPr="00AB02E0" w:rsidRDefault="007E571F"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cs="Arial"/>
          <w:lang w:val="et-EE"/>
        </w:rPr>
        <w:t>Detailplaneeringute koostamise ning vormistamise juhend (Rae Vallavalitsuse 15.02.2011 määrus nr 14);</w:t>
      </w:r>
    </w:p>
    <w:p w14:paraId="0B6C8EF8" w14:textId="77777777" w:rsidR="007E571F" w:rsidRPr="00AB02E0" w:rsidRDefault="007E571F"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cs="Arial"/>
          <w:lang w:val="et-EE"/>
        </w:rPr>
        <w:t>Haljastuse hindamise metoodika ning avaliku ala haljastuse nõuded (Rae Vallavalitsuse 30.08.2022 määrus nr 18);</w:t>
      </w:r>
    </w:p>
    <w:p w14:paraId="5EB570A5" w14:textId="77777777" w:rsidR="007E571F" w:rsidRPr="00AB02E0" w:rsidRDefault="007E571F"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cs="Arial"/>
          <w:lang w:val="et-EE"/>
        </w:rPr>
        <w:t>Rae valla rajatiste väljaehitamise ja väljaehitamisega seotud kulude kandmise kokkuleppimise kord (Rae Vallavalitsuse 25.10.2022 määrus nr 23);</w:t>
      </w:r>
    </w:p>
    <w:p w14:paraId="6FD2F2C5" w14:textId="77777777" w:rsidR="007E571F" w:rsidRPr="00AB02E0" w:rsidRDefault="007E571F"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eastAsia="Times New Roman" w:cs="Arial"/>
          <w:lang w:val="et-EE" w:eastAsia="ar-SA"/>
        </w:rPr>
        <w:t>Eesti standard EVS 843:2016 „Linnatänavad”;</w:t>
      </w:r>
    </w:p>
    <w:p w14:paraId="0AB855B2" w14:textId="77777777" w:rsidR="007E571F" w:rsidRPr="00AB02E0" w:rsidRDefault="007E571F"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eastAsia="Times New Roman" w:cs="Arial"/>
          <w:lang w:val="et-EE" w:eastAsia="ar-SA"/>
        </w:rPr>
        <w:t>siseministri 30. märts 2017. a määrus nr 17 „Ehitisele esitatavad tuleohutusnõuded”;</w:t>
      </w:r>
    </w:p>
    <w:p w14:paraId="6F1BB581" w14:textId="77777777" w:rsidR="007E571F" w:rsidRPr="00AB02E0" w:rsidRDefault="007E571F"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eastAsia="Times New Roman" w:cs="Arial"/>
          <w:lang w:val="et-EE" w:eastAsia="ar-SA"/>
        </w:rPr>
        <w:t>siseministri 18. veebruari 2021. a määrus nr 10 „Veevõtukoha rajamise, katsetamise, kasutamise, korrashoiu, tähistamise ja teabevahetuse nõuded, tingimused ning kord”;</w:t>
      </w:r>
    </w:p>
    <w:p w14:paraId="0624101E" w14:textId="42F3FD56" w:rsidR="00D91FEE" w:rsidRPr="00AB02E0" w:rsidRDefault="00D91FEE"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lang w:val="et-EE"/>
        </w:rPr>
        <w:t>Rae Vallavalitsuse 22.11.2022 korraldusega nr 1903 algatatud „Järveküla Väljaotsa ja Väljaotsa tee 15 kinnistu ja lähiala detailplaneeringu koostamise algatamine ja lähteseisukohtade kinnitamine ning keskkonnamõju strateegilise hindamise algatamata jätmine</w:t>
      </w:r>
      <w:r w:rsidR="00F17B9E" w:rsidRPr="00AB02E0">
        <w:rPr>
          <w:lang w:val="et-EE"/>
        </w:rPr>
        <w:t>”</w:t>
      </w:r>
      <w:r w:rsidRPr="00AB02E0">
        <w:rPr>
          <w:lang w:val="et-EE"/>
        </w:rPr>
        <w:t xml:space="preserve"> detailplaneering;</w:t>
      </w:r>
    </w:p>
    <w:p w14:paraId="35AF64A7" w14:textId="5E34BE08" w:rsidR="007E571F" w:rsidRPr="00AB02E0" w:rsidRDefault="00070D3C"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eastAsia="Times New Roman" w:cs="Arial"/>
          <w:lang w:val="et-EE" w:eastAsia="zh-CN"/>
        </w:rPr>
        <w:t>Kraaviääre kinnistu</w:t>
      </w:r>
      <w:r w:rsidR="002B3379" w:rsidRPr="00AB02E0">
        <w:rPr>
          <w:rFonts w:eastAsia="Times New Roman" w:cs="Arial"/>
          <w:lang w:val="et-EE" w:eastAsia="zh-CN"/>
        </w:rPr>
        <w:t>te ja lähiala</w:t>
      </w:r>
      <w:r w:rsidRPr="00AB02E0">
        <w:rPr>
          <w:rFonts w:eastAsia="Times New Roman" w:cs="Arial"/>
          <w:lang w:val="et-EE" w:eastAsia="zh-CN"/>
        </w:rPr>
        <w:t xml:space="preserve"> detailplaneering (</w:t>
      </w:r>
      <w:r w:rsidR="00D91FEE" w:rsidRPr="00AB02E0">
        <w:rPr>
          <w:rFonts w:cs="Arial"/>
          <w:bCs/>
          <w:lang w:val="et-EE"/>
        </w:rPr>
        <w:t>kehtestatud 19.12.2022, korraldusega nr 2141</w:t>
      </w:r>
      <w:r w:rsidRPr="00AB02E0">
        <w:rPr>
          <w:rFonts w:eastAsia="Times New Roman" w:cs="Arial"/>
          <w:lang w:val="et-EE" w:eastAsia="zh-CN"/>
        </w:rPr>
        <w:t>);</w:t>
      </w:r>
    </w:p>
    <w:p w14:paraId="7514E2A6" w14:textId="3008845B" w:rsidR="00D91FEE" w:rsidRPr="00AB02E0" w:rsidRDefault="00070D3C"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cs="Arial"/>
          <w:bCs/>
          <w:lang w:val="et-EE"/>
        </w:rPr>
        <w:t>Mäe, Sauki ja Künnipõllu kinnistute ning lähiala</w:t>
      </w:r>
      <w:r w:rsidR="00DF09B0" w:rsidRPr="00AB02E0">
        <w:rPr>
          <w:rFonts w:cs="Arial"/>
          <w:bCs/>
          <w:lang w:val="et-EE"/>
        </w:rPr>
        <w:t xml:space="preserve"> detailplane</w:t>
      </w:r>
      <w:r w:rsidRPr="00AB02E0">
        <w:rPr>
          <w:rFonts w:cs="Arial"/>
          <w:bCs/>
          <w:lang w:val="et-EE"/>
        </w:rPr>
        <w:t>ering (kehtestatud 1</w:t>
      </w:r>
      <w:r w:rsidR="00D91FEE" w:rsidRPr="00AB02E0">
        <w:rPr>
          <w:rFonts w:cs="Arial"/>
          <w:bCs/>
          <w:lang w:val="et-EE"/>
        </w:rPr>
        <w:t>9</w:t>
      </w:r>
      <w:r w:rsidRPr="00AB02E0">
        <w:rPr>
          <w:rFonts w:cs="Arial"/>
          <w:bCs/>
          <w:lang w:val="et-EE"/>
        </w:rPr>
        <w:t>.05.2008, otsus</w:t>
      </w:r>
      <w:r w:rsidR="00DF09B0" w:rsidRPr="00AB02E0">
        <w:rPr>
          <w:rFonts w:cs="Arial"/>
          <w:bCs/>
          <w:lang w:val="et-EE"/>
        </w:rPr>
        <w:t xml:space="preserve"> nr</w:t>
      </w:r>
      <w:r w:rsidRPr="00AB02E0">
        <w:rPr>
          <w:rFonts w:cs="Arial"/>
          <w:bCs/>
          <w:lang w:val="et-EE"/>
        </w:rPr>
        <w:t xml:space="preserve"> 397</w:t>
      </w:r>
      <w:r w:rsidR="00DF09B0" w:rsidRPr="00AB02E0">
        <w:rPr>
          <w:rFonts w:cs="Arial"/>
          <w:bCs/>
          <w:lang w:val="et-EE"/>
        </w:rPr>
        <w:t>);</w:t>
      </w:r>
    </w:p>
    <w:p w14:paraId="41BF8B57" w14:textId="77777777" w:rsidR="00D91FEE" w:rsidRPr="00AB02E0" w:rsidRDefault="00166423"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cs="Arial"/>
          <w:bCs/>
          <w:lang w:val="et-EE"/>
        </w:rPr>
        <w:t>Järveküla Ülemiste järve liikumisradade ja lähiala detailplaneering (kehtestatud 02.09.2020, korraldusega 1124);</w:t>
      </w:r>
    </w:p>
    <w:p w14:paraId="762F2B6E" w14:textId="008D248B" w:rsidR="009137C0" w:rsidRPr="00AB02E0" w:rsidRDefault="00070D3C"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cs="Arial"/>
          <w:bCs/>
          <w:lang w:val="et-EE"/>
        </w:rPr>
        <w:t>Kü</w:t>
      </w:r>
      <w:r w:rsidR="0080339B" w:rsidRPr="00AB02E0">
        <w:rPr>
          <w:rFonts w:cs="Arial"/>
          <w:bCs/>
          <w:lang w:val="et-EE"/>
        </w:rPr>
        <w:t>ü</w:t>
      </w:r>
      <w:r w:rsidRPr="00AB02E0">
        <w:rPr>
          <w:rFonts w:cs="Arial"/>
          <w:bCs/>
          <w:lang w:val="et-EE"/>
        </w:rPr>
        <w:t xml:space="preserve">nimäe kinnistu </w:t>
      </w:r>
      <w:r w:rsidR="00DF09B0" w:rsidRPr="00AB02E0">
        <w:rPr>
          <w:rFonts w:cs="Arial"/>
          <w:bCs/>
          <w:lang w:val="et-EE"/>
        </w:rPr>
        <w:t xml:space="preserve">ja lähiala detailplaneering (kehtestatud </w:t>
      </w:r>
      <w:r w:rsidRPr="00AB02E0">
        <w:rPr>
          <w:rFonts w:cs="Arial"/>
          <w:bCs/>
          <w:lang w:val="et-EE"/>
        </w:rPr>
        <w:t>01.10.2019, korraldus</w:t>
      </w:r>
      <w:r w:rsidR="00DF09B0" w:rsidRPr="00AB02E0">
        <w:rPr>
          <w:rFonts w:cs="Arial"/>
          <w:bCs/>
          <w:lang w:val="et-EE"/>
        </w:rPr>
        <w:t xml:space="preserve"> nr</w:t>
      </w:r>
      <w:r w:rsidR="008C542B" w:rsidRPr="00AB02E0">
        <w:rPr>
          <w:rFonts w:cs="Arial"/>
          <w:bCs/>
          <w:lang w:val="et-EE"/>
        </w:rPr>
        <w:t xml:space="preserve"> </w:t>
      </w:r>
      <w:r w:rsidRPr="00AB02E0">
        <w:rPr>
          <w:rFonts w:cs="Arial"/>
          <w:bCs/>
          <w:lang w:val="et-EE"/>
        </w:rPr>
        <w:t>1208</w:t>
      </w:r>
      <w:r w:rsidR="00DF09B0" w:rsidRPr="00AB02E0">
        <w:rPr>
          <w:rFonts w:cs="Arial"/>
          <w:bCs/>
          <w:lang w:val="et-EE"/>
        </w:rPr>
        <w:t>)</w:t>
      </w:r>
      <w:r w:rsidR="002B3379" w:rsidRPr="00AB02E0">
        <w:rPr>
          <w:rFonts w:cs="Arial"/>
          <w:bCs/>
          <w:lang w:val="et-EE"/>
        </w:rPr>
        <w:t>.</w:t>
      </w:r>
    </w:p>
    <w:p w14:paraId="014F739A" w14:textId="77777777" w:rsidR="00B56851" w:rsidRPr="00AB02E0" w:rsidRDefault="00B56851" w:rsidP="00AB02E0">
      <w:pPr>
        <w:suppressAutoHyphens/>
        <w:spacing w:before="0" w:after="0"/>
        <w:jc w:val="both"/>
        <w:rPr>
          <w:rFonts w:eastAsia="Times New Roman" w:cs="Arial"/>
          <w:lang w:val="et-EE" w:eastAsia="zh-CN"/>
        </w:rPr>
      </w:pPr>
    </w:p>
    <w:p w14:paraId="60127BB0" w14:textId="77777777" w:rsidR="008C542B" w:rsidRPr="00AB02E0" w:rsidRDefault="008C542B" w:rsidP="00AB02E0">
      <w:pPr>
        <w:spacing w:before="0" w:after="0"/>
        <w:jc w:val="both"/>
        <w:rPr>
          <w:rFonts w:cs="Arial"/>
          <w:lang w:val="et-EE"/>
        </w:rPr>
      </w:pPr>
    </w:p>
    <w:p w14:paraId="401FF73D" w14:textId="77777777" w:rsidR="00E81250" w:rsidRPr="00AB02E0" w:rsidRDefault="008E2468" w:rsidP="00AB02E0">
      <w:pPr>
        <w:pStyle w:val="Heading1"/>
        <w:spacing w:before="0"/>
      </w:pPr>
      <w:bookmarkStart w:id="2" w:name="_Toc497647794"/>
      <w:bookmarkStart w:id="3" w:name="_Toc159495255"/>
      <w:r w:rsidRPr="00AB02E0">
        <w:t>PLANEERINGUALA LÄHIÜMBRUSE EHITUSLIKE JA FUNKTSIONAALSETE SEOSTE NING KESKKONNATINGIMUSTE ANALÜÜS NING PLANEERINGU EESMÄRK</w:t>
      </w:r>
      <w:bookmarkEnd w:id="2"/>
      <w:bookmarkEnd w:id="3"/>
    </w:p>
    <w:p w14:paraId="255CBE79" w14:textId="77777777" w:rsidR="004A0375" w:rsidRPr="00AB02E0" w:rsidRDefault="004A0375" w:rsidP="00AB02E0">
      <w:pPr>
        <w:pStyle w:val="Normal12pt"/>
        <w:jc w:val="both"/>
        <w:rPr>
          <w:rFonts w:ascii="Arial" w:hAnsi="Arial" w:cs="Arial"/>
          <w:sz w:val="22"/>
          <w:szCs w:val="22"/>
        </w:rPr>
      </w:pPr>
    </w:p>
    <w:p w14:paraId="06D43F9E" w14:textId="0EFEB185" w:rsidR="00BB45D6" w:rsidRPr="00AB02E0" w:rsidRDefault="00BB45D6" w:rsidP="00AB02E0">
      <w:pPr>
        <w:pStyle w:val="Heading2"/>
        <w:numPr>
          <w:ilvl w:val="1"/>
          <w:numId w:val="8"/>
        </w:numPr>
        <w:rPr>
          <w:rFonts w:cs="Arial"/>
          <w:szCs w:val="22"/>
          <w:lang w:val="et-EE"/>
        </w:rPr>
      </w:pPr>
      <w:bookmarkStart w:id="4" w:name="_Toc159495256"/>
      <w:r w:rsidRPr="00AB02E0">
        <w:rPr>
          <w:rFonts w:cs="Arial"/>
          <w:szCs w:val="22"/>
          <w:lang w:val="et-EE"/>
        </w:rPr>
        <w:t>Planeeringu eesmärk</w:t>
      </w:r>
      <w:bookmarkEnd w:id="4"/>
    </w:p>
    <w:p w14:paraId="6902EBB8" w14:textId="0271D1F6" w:rsidR="00D91FEE" w:rsidRPr="00AB02E0" w:rsidRDefault="00D91FEE" w:rsidP="00AB02E0">
      <w:pPr>
        <w:spacing w:before="0" w:after="0"/>
        <w:jc w:val="both"/>
        <w:rPr>
          <w:lang w:val="et-EE"/>
        </w:rPr>
      </w:pPr>
      <w:r w:rsidRPr="00AB02E0">
        <w:rPr>
          <w:lang w:val="et-EE"/>
        </w:rPr>
        <w:t>Detailplaneeringu koostamise eesmärgiks on kinnistu jagada elamumaa, transpordimaa ja üldkasutatava maa kruntideks ning määrata ehitus- ja hoonestustingimused, juurdepääsud, tehnovõrgud ja haljastus. Planeeringuala suurus on ligikaudu 1,6 ha.</w:t>
      </w:r>
    </w:p>
    <w:p w14:paraId="6D47B78D" w14:textId="1E2ABF8B" w:rsidR="0004555C" w:rsidRPr="00AB02E0" w:rsidRDefault="000E72FC" w:rsidP="00AB02E0">
      <w:pPr>
        <w:spacing w:before="0" w:after="0"/>
        <w:jc w:val="both"/>
        <w:rPr>
          <w:rFonts w:eastAsia="Times New Roman" w:cs="Arial"/>
          <w:lang w:val="et-EE"/>
        </w:rPr>
      </w:pPr>
      <w:r w:rsidRPr="00AB02E0">
        <w:rPr>
          <w:rFonts w:eastAsia="Times New Roman" w:cs="Arial"/>
          <w:lang w:val="et-EE"/>
        </w:rPr>
        <w:t>Planeeringulahenduse koostamisel on arvestatud maaomanike soovidega, naaberaladel kehtestatud ja menetluses olevate detailplaneeringutega ning lähiümbruses paikneva ja planeeritud hoonestusega.</w:t>
      </w:r>
    </w:p>
    <w:p w14:paraId="45F57043" w14:textId="77777777" w:rsidR="002B423B" w:rsidRPr="00AB02E0" w:rsidRDefault="002B423B" w:rsidP="00AB02E0">
      <w:pPr>
        <w:spacing w:before="0" w:after="0"/>
        <w:jc w:val="both"/>
        <w:rPr>
          <w:rFonts w:eastAsia="Times New Roman" w:cs="Arial"/>
          <w:lang w:val="et-EE"/>
        </w:rPr>
      </w:pPr>
    </w:p>
    <w:p w14:paraId="73598160" w14:textId="77777777" w:rsidR="0004555C" w:rsidRPr="00AB02E0" w:rsidRDefault="0004555C" w:rsidP="00AB02E0">
      <w:pPr>
        <w:pStyle w:val="Heading2"/>
        <w:numPr>
          <w:ilvl w:val="1"/>
          <w:numId w:val="8"/>
        </w:numPr>
        <w:rPr>
          <w:rFonts w:cs="Arial"/>
          <w:szCs w:val="22"/>
          <w:lang w:val="et-EE"/>
        </w:rPr>
      </w:pPr>
      <w:bookmarkStart w:id="5" w:name="_Hlk137671800"/>
      <w:bookmarkStart w:id="6" w:name="_Toc159495257"/>
      <w:r w:rsidRPr="00AB02E0">
        <w:rPr>
          <w:rFonts w:cs="Arial"/>
          <w:szCs w:val="22"/>
          <w:lang w:val="et-EE"/>
        </w:rPr>
        <w:t>Planeeritava maa-ala kontaktvööndi analüüs</w:t>
      </w:r>
      <w:bookmarkEnd w:id="6"/>
    </w:p>
    <w:bookmarkEnd w:id="5"/>
    <w:p w14:paraId="4BC5221B" w14:textId="09094920" w:rsidR="0004555C" w:rsidRPr="00AB02E0" w:rsidRDefault="0004555C" w:rsidP="00AB02E0">
      <w:pPr>
        <w:spacing w:before="0" w:after="0"/>
        <w:jc w:val="both"/>
        <w:rPr>
          <w:rFonts w:cs="Arial"/>
          <w:lang w:val="et-EE"/>
        </w:rPr>
      </w:pPr>
      <w:r w:rsidRPr="00AB02E0">
        <w:rPr>
          <w:rFonts w:cs="Arial"/>
          <w:lang w:val="et-EE"/>
        </w:rPr>
        <w:t xml:space="preserve">Planeeritav ala paikneb Rae vallas Järvekülas Vana-Järveküla teest 230 meetri kaugusel ning </w:t>
      </w:r>
      <w:r w:rsidRPr="00AB02E0">
        <w:rPr>
          <w:rFonts w:eastAsia="Times New Roman" w:cs="Arial"/>
          <w:color w:val="000000"/>
          <w:lang w:val="et-EE" w:eastAsia="en-GB"/>
        </w:rPr>
        <w:t>11330 Järveküla-Jüri teest ligikaudu 1,3 km kaugusel</w:t>
      </w:r>
      <w:r w:rsidRPr="00AB02E0">
        <w:rPr>
          <w:rFonts w:cs="Arial"/>
          <w:lang w:val="et-EE"/>
        </w:rPr>
        <w:t xml:space="preserve"> jäädes </w:t>
      </w:r>
      <w:r w:rsidR="00814D6F" w:rsidRPr="00AB02E0">
        <w:rPr>
          <w:rFonts w:cs="Arial"/>
          <w:lang w:val="et-EE"/>
        </w:rPr>
        <w:t>3</w:t>
      </w:r>
      <w:r w:rsidRPr="00AB02E0">
        <w:rPr>
          <w:rFonts w:cs="Arial"/>
          <w:lang w:val="et-EE"/>
        </w:rPr>
        <w:t xml:space="preserve"> kilomeetri kaugusele</w:t>
      </w:r>
      <w:r w:rsidR="00814D6F" w:rsidRPr="00AB02E0">
        <w:rPr>
          <w:rFonts w:cs="Arial"/>
          <w:lang w:val="et-EE"/>
        </w:rPr>
        <w:t xml:space="preserve"> põhimaanteest 2</w:t>
      </w:r>
      <w:r w:rsidR="00AB02E0" w:rsidRPr="00AB02E0">
        <w:rPr>
          <w:rFonts w:cs="Arial"/>
          <w:lang w:val="et-EE"/>
        </w:rPr>
        <w:t> </w:t>
      </w:r>
      <w:r w:rsidR="00814D6F" w:rsidRPr="00AB02E0">
        <w:rPr>
          <w:rFonts w:cs="Arial"/>
          <w:lang w:val="et-EE"/>
        </w:rPr>
        <w:t>Tallinn-Tartu-Võru-Luhamaa tee T1.</w:t>
      </w:r>
    </w:p>
    <w:p w14:paraId="58EC0C2E" w14:textId="5F004036" w:rsidR="0004555C" w:rsidRPr="00AB02E0" w:rsidRDefault="0004555C" w:rsidP="00AB02E0">
      <w:pPr>
        <w:spacing w:before="0" w:after="0"/>
        <w:jc w:val="both"/>
        <w:rPr>
          <w:rFonts w:cs="Arial"/>
          <w:bCs/>
          <w:lang w:val="et-EE"/>
        </w:rPr>
      </w:pPr>
      <w:r w:rsidRPr="00AB02E0">
        <w:rPr>
          <w:rFonts w:cs="Arial"/>
          <w:bCs/>
          <w:lang w:val="et-EE"/>
        </w:rPr>
        <w:lastRenderedPageBreak/>
        <w:t>Vana-Jä</w:t>
      </w:r>
      <w:r w:rsidR="003A4BF4" w:rsidRPr="00AB02E0">
        <w:rPr>
          <w:rFonts w:cs="Arial"/>
          <w:bCs/>
          <w:lang w:val="et-EE"/>
        </w:rPr>
        <w:t>r</w:t>
      </w:r>
      <w:r w:rsidRPr="00AB02E0">
        <w:rPr>
          <w:rFonts w:cs="Arial"/>
          <w:bCs/>
          <w:lang w:val="et-EE"/>
        </w:rPr>
        <w:t>veküla tee kohale on ette nähtud perspektiivne Tallinna väikese ringtee koridor. Käesoleval hetkel on juurdepääs planeeritavale alale tagatud</w:t>
      </w:r>
      <w:r w:rsidR="00814D6F" w:rsidRPr="00AB02E0">
        <w:rPr>
          <w:rFonts w:cs="Arial"/>
          <w:bCs/>
          <w:lang w:val="et-EE"/>
        </w:rPr>
        <w:t xml:space="preserve"> Kanarbiku teelt</w:t>
      </w:r>
      <w:r w:rsidRPr="00AB02E0">
        <w:rPr>
          <w:rFonts w:cs="Arial"/>
          <w:bCs/>
          <w:lang w:val="et-EE"/>
        </w:rPr>
        <w:t xml:space="preserve"> </w:t>
      </w:r>
      <w:r w:rsidR="00814D6F" w:rsidRPr="00AB02E0">
        <w:rPr>
          <w:rFonts w:cs="Arial"/>
          <w:bCs/>
          <w:lang w:val="et-EE"/>
        </w:rPr>
        <w:t xml:space="preserve">(katastriüksus </w:t>
      </w:r>
      <w:r w:rsidR="002113BF" w:rsidRPr="00AB02E0">
        <w:rPr>
          <w:rFonts w:cs="Arial"/>
          <w:bCs/>
          <w:lang w:val="et-EE"/>
        </w:rPr>
        <w:t>Kanarbiku tee L3</w:t>
      </w:r>
      <w:r w:rsidR="00814D6F" w:rsidRPr="00AB02E0">
        <w:rPr>
          <w:rFonts w:cs="Arial"/>
          <w:bCs/>
          <w:lang w:val="et-EE"/>
        </w:rPr>
        <w:t xml:space="preserve">, </w:t>
      </w:r>
      <w:r w:rsidR="002113BF" w:rsidRPr="00AB02E0">
        <w:rPr>
          <w:rFonts w:cs="Arial"/>
          <w:bCs/>
          <w:lang w:val="et-EE"/>
        </w:rPr>
        <w:t>65301:001:5344</w:t>
      </w:r>
      <w:r w:rsidR="00814D6F" w:rsidRPr="00AB02E0">
        <w:rPr>
          <w:rFonts w:cs="Arial"/>
          <w:bCs/>
          <w:lang w:val="et-EE"/>
        </w:rPr>
        <w:t>)</w:t>
      </w:r>
      <w:r w:rsidRPr="00AB02E0">
        <w:rPr>
          <w:rFonts w:cs="Arial"/>
          <w:bCs/>
          <w:lang w:val="et-EE"/>
        </w:rPr>
        <w:t>, ku</w:t>
      </w:r>
      <w:r w:rsidR="002113BF" w:rsidRPr="00AB02E0">
        <w:rPr>
          <w:rFonts w:cs="Arial"/>
          <w:bCs/>
          <w:lang w:val="et-EE"/>
        </w:rPr>
        <w:t xml:space="preserve">hu Kraaviääre kinnistute ja lähiala detailplaneeringuga on kavandatud </w:t>
      </w:r>
      <w:r w:rsidR="00166423" w:rsidRPr="00AB02E0">
        <w:rPr>
          <w:rFonts w:cs="Arial"/>
          <w:bCs/>
          <w:lang w:val="et-EE"/>
        </w:rPr>
        <w:t>asfaltkattega sõidutee ja kõnnitee</w:t>
      </w:r>
      <w:r w:rsidR="0033262B" w:rsidRPr="00AB02E0">
        <w:rPr>
          <w:rFonts w:cs="Arial"/>
          <w:bCs/>
          <w:lang w:val="et-EE"/>
        </w:rPr>
        <w:t>.</w:t>
      </w:r>
    </w:p>
    <w:p w14:paraId="6DA177A1" w14:textId="36C40E38" w:rsidR="0004555C" w:rsidRPr="00AB02E0" w:rsidRDefault="0004555C" w:rsidP="00AB02E0">
      <w:pPr>
        <w:spacing w:before="0" w:after="0"/>
        <w:jc w:val="both"/>
        <w:rPr>
          <w:rFonts w:cs="Arial"/>
          <w:lang w:val="et-EE"/>
        </w:rPr>
      </w:pPr>
      <w:r w:rsidRPr="00AB02E0">
        <w:rPr>
          <w:rFonts w:cs="Arial"/>
          <w:lang w:val="et-EE"/>
        </w:rPr>
        <w:t>Järvekülas ning samuti naaber</w:t>
      </w:r>
      <w:r w:rsidR="004811D9" w:rsidRPr="00AB02E0">
        <w:rPr>
          <w:rFonts w:cs="Arial"/>
          <w:lang w:val="et-EE"/>
        </w:rPr>
        <w:t xml:space="preserve"> asustusüksuses</w:t>
      </w:r>
      <w:r w:rsidRPr="00AB02E0">
        <w:rPr>
          <w:rFonts w:cs="Arial"/>
          <w:lang w:val="et-EE"/>
        </w:rPr>
        <w:t xml:space="preserve">, Peetri </w:t>
      </w:r>
      <w:r w:rsidR="004811D9" w:rsidRPr="00AB02E0">
        <w:rPr>
          <w:rFonts w:cs="Arial"/>
          <w:lang w:val="et-EE"/>
        </w:rPr>
        <w:t>alevik</w:t>
      </w:r>
      <w:r w:rsidRPr="00AB02E0">
        <w:rPr>
          <w:rFonts w:cs="Arial"/>
          <w:lang w:val="et-EE"/>
        </w:rPr>
        <w:t>, on viimastel aastatel toimunud aktiivne elamuehitus nii väike-, korter- kui ka ridamajade näol. Samuti on rajatud sinna põhikool ja uusi lasteaedu. Piirkonnale annab lisaväärtust loodusliku ja kauni Ülemiste järve lähedus.</w:t>
      </w:r>
    </w:p>
    <w:p w14:paraId="08848F67" w14:textId="77777777" w:rsidR="0004555C" w:rsidRPr="00AB02E0" w:rsidRDefault="0004555C" w:rsidP="00AB02E0">
      <w:pPr>
        <w:spacing w:before="0" w:after="0"/>
        <w:jc w:val="both"/>
        <w:rPr>
          <w:rFonts w:cs="Arial"/>
          <w:lang w:val="et-EE"/>
        </w:rPr>
      </w:pPr>
      <w:r w:rsidRPr="00AB02E0">
        <w:rPr>
          <w:rFonts w:cs="Arial"/>
          <w:lang w:val="et-EE"/>
        </w:rPr>
        <w:t>Kesklinna, töökohtade ja sotsiaalse infrastruktuuri lähedus on ala muutnud atraktiivseks elamualaks ning enamik põllumaid on müüdud elamuarendajatele. Tulevase ringtee sisse jäävat ala käsitletakse linna kõrval asuva külana, mis oleks tihedam kui traditsiooniline väikeelamute piirkond, kuid väiksema tihedusega kui äärelinna elurajoonid.</w:t>
      </w:r>
    </w:p>
    <w:p w14:paraId="5E4BF8AF" w14:textId="77777777" w:rsidR="0004555C" w:rsidRPr="00AB02E0" w:rsidRDefault="0004555C" w:rsidP="00AB02E0">
      <w:pPr>
        <w:spacing w:before="0" w:after="0"/>
        <w:jc w:val="both"/>
        <w:rPr>
          <w:rFonts w:cs="Arial"/>
          <w:bCs/>
          <w:lang w:val="et-EE"/>
        </w:rPr>
      </w:pPr>
      <w:r w:rsidRPr="00AB02E0">
        <w:rPr>
          <w:rFonts w:cs="Arial"/>
          <w:bCs/>
          <w:lang w:val="et-EE"/>
        </w:rPr>
        <w:t>Planeeringuala jääb kavandatud uuselamurajoonide ala keskmesse. Peale menetluses olevate ja algatatud detailplaneeringute kehtestamist ning alade arendamist moodustub Vana-Tartu maantee ja Tallinna väikese ringtee ristumise alale atraktiivne ja terviklik elamumaade piirkond.</w:t>
      </w:r>
    </w:p>
    <w:p w14:paraId="6E7F206D" w14:textId="68EBF29A" w:rsidR="0004555C" w:rsidRPr="00AB02E0" w:rsidRDefault="0004555C" w:rsidP="00AB02E0">
      <w:pPr>
        <w:spacing w:before="0" w:after="0"/>
        <w:jc w:val="both"/>
        <w:rPr>
          <w:rFonts w:cs="Arial"/>
          <w:color w:val="000000"/>
          <w:shd w:val="clear" w:color="auto" w:fill="FFFFFF"/>
          <w:lang w:val="et-EE"/>
        </w:rPr>
      </w:pPr>
      <w:r w:rsidRPr="00AB02E0">
        <w:rPr>
          <w:rFonts w:cs="Arial"/>
          <w:lang w:val="et-EE"/>
        </w:rPr>
        <w:t>Planeeringualast</w:t>
      </w:r>
      <w:r w:rsidRPr="00AB02E0">
        <w:rPr>
          <w:rFonts w:cs="Arial"/>
          <w:bCs/>
          <w:lang w:val="et-EE" w:eastAsia="et-EE"/>
        </w:rPr>
        <w:t xml:space="preserve"> idapoolset piirkonda iseloomustab intensiivne elamuehitus, </w:t>
      </w:r>
      <w:r w:rsidRPr="00AB02E0">
        <w:rPr>
          <w:rFonts w:cs="Arial"/>
          <w:color w:val="000000"/>
          <w:shd w:val="clear" w:color="auto" w:fill="FFFFFF"/>
          <w:lang w:val="et-EE"/>
        </w:rPr>
        <w:t>kus on välja kujunenud ühtne tänavate võrk. Elamukvartalis asuvad kinnistud suurustega vahemikus</w:t>
      </w:r>
      <w:r w:rsidR="00166423" w:rsidRPr="00AB02E0">
        <w:rPr>
          <w:rFonts w:cs="Arial"/>
          <w:color w:val="000000"/>
          <w:shd w:val="clear" w:color="auto" w:fill="FFFFFF"/>
          <w:lang w:val="et-EE"/>
        </w:rPr>
        <w:t xml:space="preserve"> </w:t>
      </w:r>
      <w:r w:rsidRPr="00AB02E0">
        <w:rPr>
          <w:rFonts w:cs="Arial"/>
          <w:color w:val="000000"/>
          <w:shd w:val="clear" w:color="auto" w:fill="FFFFFF"/>
          <w:lang w:val="et-EE"/>
        </w:rPr>
        <w:t>1500 – 23</w:t>
      </w:r>
      <w:r w:rsidR="00AB02E0" w:rsidRPr="00AB02E0">
        <w:rPr>
          <w:rFonts w:cs="Arial"/>
          <w:lang w:val="et-EE"/>
        </w:rPr>
        <w:t> </w:t>
      </w:r>
      <w:r w:rsidRPr="00AB02E0">
        <w:rPr>
          <w:rFonts w:cs="Arial"/>
          <w:color w:val="000000"/>
          <w:shd w:val="clear" w:color="auto" w:fill="FFFFFF"/>
          <w:lang w:val="et-EE"/>
        </w:rPr>
        <w:t xml:space="preserve">000 </w:t>
      </w:r>
      <w:r w:rsidRPr="00AB02E0">
        <w:rPr>
          <w:rFonts w:cs="Arial"/>
          <w:lang w:val="et-EE"/>
        </w:rPr>
        <w:t>m²</w:t>
      </w:r>
      <w:r w:rsidRPr="00AB02E0">
        <w:rPr>
          <w:rFonts w:cs="Arial"/>
          <w:color w:val="000000"/>
          <w:shd w:val="clear" w:color="auto" w:fill="FFFFFF"/>
          <w:lang w:val="et-EE"/>
        </w:rPr>
        <w:t>, kus on kuni kahekorruselised ü</w:t>
      </w:r>
      <w:r w:rsidR="00E41F88" w:rsidRPr="00AB02E0">
        <w:rPr>
          <w:rFonts w:cs="Arial"/>
          <w:color w:val="000000"/>
          <w:shd w:val="clear" w:color="auto" w:fill="FFFFFF"/>
          <w:lang w:val="et-EE"/>
        </w:rPr>
        <w:t>ksik</w:t>
      </w:r>
      <w:r w:rsidRPr="00AB02E0">
        <w:rPr>
          <w:rFonts w:cs="Arial"/>
          <w:color w:val="000000"/>
          <w:shd w:val="clear" w:color="auto" w:fill="FFFFFF"/>
          <w:lang w:val="et-EE"/>
        </w:rPr>
        <w:t xml:space="preserve">elamud, </w:t>
      </w:r>
      <w:r w:rsidR="00E41F88" w:rsidRPr="00AB02E0">
        <w:rPr>
          <w:rFonts w:cs="Arial"/>
          <w:color w:val="000000"/>
          <w:shd w:val="clear" w:color="auto" w:fill="FFFFFF"/>
          <w:lang w:val="et-EE"/>
        </w:rPr>
        <w:t>paaris</w:t>
      </w:r>
      <w:r w:rsidRPr="00AB02E0">
        <w:rPr>
          <w:rFonts w:cs="Arial"/>
          <w:color w:val="000000"/>
          <w:shd w:val="clear" w:color="auto" w:fill="FFFFFF"/>
          <w:lang w:val="et-EE"/>
        </w:rPr>
        <w:t>elamud ja ridaelamud.</w:t>
      </w:r>
    </w:p>
    <w:p w14:paraId="48805239" w14:textId="67BBDC25" w:rsidR="0004555C" w:rsidRPr="00AB02E0" w:rsidRDefault="0004555C" w:rsidP="00AB02E0">
      <w:pPr>
        <w:spacing w:before="0" w:after="0"/>
        <w:jc w:val="both"/>
        <w:rPr>
          <w:rFonts w:cs="Arial"/>
          <w:lang w:val="et-EE"/>
        </w:rPr>
      </w:pPr>
      <w:r w:rsidRPr="00AB02E0">
        <w:rPr>
          <w:rFonts w:cs="Arial"/>
          <w:bCs/>
          <w:lang w:val="et-EE" w:eastAsia="et-EE"/>
        </w:rPr>
        <w:t xml:space="preserve">Planeeringualast ida- ja lõunasuunas on kehtestatud </w:t>
      </w:r>
      <w:r w:rsidRPr="00AB02E0">
        <w:rPr>
          <w:rFonts w:cs="Arial"/>
          <w:color w:val="000000"/>
          <w:lang w:val="et-EE"/>
        </w:rPr>
        <w:t xml:space="preserve">Mäe, Sauki ja Künnipõllu kinnistute ja lähiala detailplaneering, kuhu on planeeritud kahekorruselised </w:t>
      </w:r>
      <w:r w:rsidR="00E41F88" w:rsidRPr="00AB02E0">
        <w:rPr>
          <w:rFonts w:cs="Arial"/>
          <w:color w:val="000000"/>
          <w:lang w:val="et-EE"/>
        </w:rPr>
        <w:t>üksikelamu</w:t>
      </w:r>
      <w:r w:rsidRPr="00AB02E0">
        <w:rPr>
          <w:rFonts w:cs="Arial"/>
          <w:color w:val="000000"/>
          <w:lang w:val="et-EE"/>
        </w:rPr>
        <w:t>d ja ridaelamud. Kehtestatud detailplaneeringuga on kavandatud üksikelamu krundid suurusega vahemikus 1</w:t>
      </w:r>
      <w:r w:rsidR="00C367F9" w:rsidRPr="00AB02E0">
        <w:rPr>
          <w:rFonts w:cs="Arial"/>
          <w:color w:val="000000"/>
          <w:lang w:val="et-EE"/>
        </w:rPr>
        <w:t>054</w:t>
      </w:r>
      <w:r w:rsidRPr="00AB02E0">
        <w:rPr>
          <w:rFonts w:cs="Arial"/>
          <w:color w:val="000000"/>
          <w:lang w:val="et-EE"/>
        </w:rPr>
        <w:t xml:space="preserve"> </w:t>
      </w:r>
      <w:r w:rsidRPr="00AB02E0">
        <w:rPr>
          <w:rFonts w:cs="Arial"/>
          <w:color w:val="000000"/>
          <w:shd w:val="clear" w:color="auto" w:fill="FFFFFF"/>
          <w:lang w:val="et-EE"/>
        </w:rPr>
        <w:t xml:space="preserve">– </w:t>
      </w:r>
      <w:r w:rsidRPr="00AB02E0">
        <w:rPr>
          <w:rFonts w:cs="Arial"/>
          <w:color w:val="000000"/>
          <w:lang w:val="et-EE"/>
        </w:rPr>
        <w:t>1</w:t>
      </w:r>
      <w:r w:rsidR="00C367F9" w:rsidRPr="00AB02E0">
        <w:rPr>
          <w:rFonts w:cs="Arial"/>
          <w:color w:val="000000"/>
          <w:lang w:val="et-EE"/>
        </w:rPr>
        <w:t>502</w:t>
      </w:r>
      <w:r w:rsidRPr="00AB02E0">
        <w:rPr>
          <w:rFonts w:cs="Arial"/>
          <w:color w:val="000000"/>
          <w:lang w:val="et-EE"/>
        </w:rPr>
        <w:t xml:space="preserve"> </w:t>
      </w:r>
      <w:r w:rsidRPr="00AB02E0">
        <w:rPr>
          <w:rFonts w:cs="Arial"/>
          <w:lang w:val="et-EE"/>
        </w:rPr>
        <w:t>m². Eluhoonete maksimaalne kõrgus on 6,4 meetrit.</w:t>
      </w:r>
    </w:p>
    <w:p w14:paraId="743AB75A" w14:textId="4BF19082" w:rsidR="00166423" w:rsidRPr="00AB02E0" w:rsidRDefault="00166423" w:rsidP="00AB02E0">
      <w:pPr>
        <w:spacing w:before="0" w:after="0"/>
        <w:jc w:val="both"/>
        <w:rPr>
          <w:rFonts w:cs="Arial"/>
          <w:lang w:val="et-EE"/>
        </w:rPr>
      </w:pPr>
      <w:bookmarkStart w:id="7" w:name="_Hlk81505070"/>
      <w:r w:rsidRPr="00AB02E0">
        <w:rPr>
          <w:rFonts w:cs="Arial"/>
          <w:lang w:val="et-EE"/>
        </w:rPr>
        <w:t>Planeeringualast lääne poole jääb kehtestatud</w:t>
      </w:r>
      <w:r w:rsidR="000E7158" w:rsidRPr="00AB02E0">
        <w:rPr>
          <w:rFonts w:cs="Arial"/>
          <w:lang w:val="et-EE"/>
        </w:rPr>
        <w:t xml:space="preserve"> </w:t>
      </w:r>
      <w:r w:rsidRPr="00AB02E0">
        <w:rPr>
          <w:rFonts w:cs="Arial"/>
          <w:lang w:val="et-EE"/>
        </w:rPr>
        <w:t>Järveküla Ülemiste järve liikumisradade ja lähiala detailplaneering</w:t>
      </w:r>
      <w:r w:rsidR="000E7158" w:rsidRPr="00AB02E0">
        <w:rPr>
          <w:rFonts w:cs="Arial"/>
          <w:lang w:val="et-EE"/>
        </w:rPr>
        <w:t>, kuhu on kavandati terviserajad.</w:t>
      </w:r>
      <w:r w:rsidR="002113BF" w:rsidRPr="00AB02E0">
        <w:rPr>
          <w:rFonts w:cs="Arial"/>
          <w:lang w:val="et-EE"/>
        </w:rPr>
        <w:t xml:space="preserve"> Samuti asub läänes menetletav Kraaviääre kinnistute ja lähiala detailplaneering, millega kavandatakse paariselamute ja ridaelamute krunte. Lisaks elamumaa kruntidele on kavandatud </w:t>
      </w:r>
      <w:r w:rsidR="000E4EED" w:rsidRPr="00AB02E0">
        <w:rPr>
          <w:rFonts w:cs="Arial"/>
          <w:lang w:val="et-EE"/>
        </w:rPr>
        <w:t>kergliiklejate promenaad.</w:t>
      </w:r>
    </w:p>
    <w:bookmarkEnd w:id="7"/>
    <w:p w14:paraId="024EF3A4" w14:textId="77777777" w:rsidR="0004555C" w:rsidRPr="00AB02E0" w:rsidRDefault="0004555C" w:rsidP="00AB02E0">
      <w:pPr>
        <w:pStyle w:val="BodyText21"/>
        <w:tabs>
          <w:tab w:val="left" w:pos="11583"/>
        </w:tabs>
        <w:spacing w:after="0"/>
        <w:ind w:left="0"/>
        <w:rPr>
          <w:rFonts w:ascii="Arial" w:hAnsi="Arial" w:cs="Arial"/>
          <w:sz w:val="22"/>
          <w:szCs w:val="22"/>
          <w:lang w:val="et-EE"/>
        </w:rPr>
      </w:pPr>
      <w:r w:rsidRPr="00AB02E0">
        <w:rPr>
          <w:rFonts w:ascii="Arial" w:hAnsi="Arial" w:cs="Arial"/>
          <w:sz w:val="22"/>
          <w:szCs w:val="22"/>
          <w:lang w:val="et-EE"/>
        </w:rPr>
        <w:t>Planeeritavale alale lähimad teenindusasutused (kauplus, postkontor, tankla, pank jne) asuvad Peetri alevikus, mis jääb planeeritavast alast ~3 km kaugusele. Rae valla keskus, Jüri alevik, jääb planeeritavast alast ~5 km kaugusele.</w:t>
      </w:r>
    </w:p>
    <w:p w14:paraId="639382C5" w14:textId="305130C3" w:rsidR="0004555C" w:rsidRPr="00AB02E0" w:rsidRDefault="0004555C" w:rsidP="00AB02E0">
      <w:pPr>
        <w:spacing w:before="0" w:after="0"/>
        <w:jc w:val="both"/>
        <w:rPr>
          <w:rFonts w:cs="Arial"/>
          <w:bCs/>
          <w:color w:val="222222"/>
          <w:shd w:val="clear" w:color="auto" w:fill="FFFFFF"/>
          <w:lang w:val="et-EE"/>
        </w:rPr>
      </w:pPr>
      <w:bookmarkStart w:id="8" w:name="_Hlk81505120"/>
      <w:r w:rsidRPr="00AB02E0">
        <w:rPr>
          <w:rFonts w:cs="Arial"/>
          <w:lang w:val="et-EE"/>
        </w:rPr>
        <w:t xml:space="preserve">Planeeringualast ca 1,6 km kaugusele itta jääb Järveküla kool. Koolis asub </w:t>
      </w:r>
      <w:r w:rsidRPr="00AB02E0">
        <w:rPr>
          <w:rFonts w:cs="Arial"/>
          <w:bCs/>
          <w:color w:val="222222"/>
          <w:shd w:val="clear" w:color="auto" w:fill="FFFFFF"/>
          <w:lang w:val="et-EE"/>
        </w:rPr>
        <w:t>põhikooli osa spordikompleksi, huvialakool ja raamatukogu.</w:t>
      </w:r>
      <w:r w:rsidR="00166423" w:rsidRPr="00AB02E0">
        <w:rPr>
          <w:rFonts w:cs="Arial"/>
          <w:bCs/>
          <w:color w:val="222222"/>
          <w:shd w:val="clear" w:color="auto" w:fill="FFFFFF"/>
          <w:lang w:val="et-EE"/>
        </w:rPr>
        <w:t xml:space="preserve"> Kavandatavast alast ca 2 km kaugusel </w:t>
      </w:r>
      <w:r w:rsidR="000E4EED" w:rsidRPr="00AB02E0">
        <w:rPr>
          <w:rFonts w:cs="Arial"/>
          <w:bCs/>
          <w:color w:val="222222"/>
          <w:shd w:val="clear" w:color="auto" w:fill="FFFFFF"/>
          <w:lang w:val="et-EE"/>
        </w:rPr>
        <w:t>kagu</w:t>
      </w:r>
      <w:r w:rsidR="00166423" w:rsidRPr="00AB02E0">
        <w:rPr>
          <w:rFonts w:cs="Arial"/>
          <w:bCs/>
          <w:color w:val="222222"/>
          <w:shd w:val="clear" w:color="auto" w:fill="FFFFFF"/>
          <w:lang w:val="et-EE"/>
        </w:rPr>
        <w:t xml:space="preserve"> suunas asub 9-klassiline Kindluse kool.</w:t>
      </w:r>
    </w:p>
    <w:p w14:paraId="5C3A04D7" w14:textId="5A66941D" w:rsidR="0004555C" w:rsidRPr="00AB02E0" w:rsidRDefault="000E4EED" w:rsidP="00AB02E0">
      <w:pPr>
        <w:spacing w:before="0" w:after="0"/>
        <w:jc w:val="both"/>
        <w:rPr>
          <w:rFonts w:cs="Arial"/>
          <w:bCs/>
          <w:color w:val="222222"/>
          <w:shd w:val="clear" w:color="auto" w:fill="FFFFFF"/>
          <w:lang w:val="et-EE"/>
        </w:rPr>
      </w:pPr>
      <w:r w:rsidRPr="00AB02E0">
        <w:rPr>
          <w:rFonts w:cs="Arial"/>
          <w:bCs/>
          <w:color w:val="222222"/>
          <w:shd w:val="clear" w:color="auto" w:fill="FFFFFF"/>
          <w:lang w:val="et-EE"/>
        </w:rPr>
        <w:t xml:space="preserve">Planeeringuala kõrval asub Sõnajala lasteaed. Lisaks on </w:t>
      </w:r>
      <w:r w:rsidR="0004555C" w:rsidRPr="00AB02E0">
        <w:rPr>
          <w:rFonts w:cs="Arial"/>
          <w:bCs/>
          <w:color w:val="222222"/>
          <w:shd w:val="clear" w:color="auto" w:fill="FFFFFF"/>
          <w:lang w:val="et-EE"/>
        </w:rPr>
        <w:t xml:space="preserve">Järvekülas </w:t>
      </w:r>
      <w:r w:rsidRPr="00AB02E0">
        <w:rPr>
          <w:rFonts w:cs="Arial"/>
          <w:bCs/>
          <w:color w:val="222222"/>
          <w:shd w:val="clear" w:color="auto" w:fill="FFFFFF"/>
          <w:lang w:val="et-EE"/>
        </w:rPr>
        <w:t xml:space="preserve">veel </w:t>
      </w:r>
      <w:r w:rsidR="0004555C" w:rsidRPr="00AB02E0">
        <w:rPr>
          <w:rFonts w:cs="Arial"/>
          <w:bCs/>
          <w:color w:val="222222"/>
          <w:shd w:val="clear" w:color="auto" w:fill="FFFFFF"/>
          <w:lang w:val="et-EE"/>
        </w:rPr>
        <w:t>kaks lasteaeda, millest üks, Järveküla lasteaed asub planeeringualast 2,6 km kaugusel ning Leerimäe lasteaed asub 2,5</w:t>
      </w:r>
      <w:r w:rsidR="00AB02E0" w:rsidRPr="00AB02E0">
        <w:rPr>
          <w:rFonts w:cs="Arial"/>
          <w:lang w:val="et-EE"/>
        </w:rPr>
        <w:t> </w:t>
      </w:r>
      <w:r w:rsidR="0004555C" w:rsidRPr="00AB02E0">
        <w:rPr>
          <w:rFonts w:cs="Arial"/>
          <w:bCs/>
          <w:color w:val="222222"/>
          <w:shd w:val="clear" w:color="auto" w:fill="FFFFFF"/>
          <w:lang w:val="et-EE"/>
        </w:rPr>
        <w:t>km kaugusel.</w:t>
      </w:r>
    </w:p>
    <w:p w14:paraId="6A2C31D2" w14:textId="31C7FF52" w:rsidR="0004555C" w:rsidRPr="00AB02E0" w:rsidRDefault="0004555C" w:rsidP="00AB02E0">
      <w:pPr>
        <w:spacing w:before="0" w:after="0"/>
        <w:jc w:val="both"/>
        <w:rPr>
          <w:rFonts w:cs="Arial"/>
          <w:lang w:val="et-EE"/>
        </w:rPr>
      </w:pPr>
      <w:r w:rsidRPr="00AB02E0">
        <w:rPr>
          <w:rFonts w:cs="Arial"/>
          <w:lang w:val="et-EE"/>
        </w:rPr>
        <w:t xml:space="preserve">Planeeringualal on ühendus olemas ka ühistranspordiga. Peatused asuvad Vana-Järveküla tee ja </w:t>
      </w:r>
      <w:r w:rsidR="00B75530" w:rsidRPr="00AB02E0">
        <w:rPr>
          <w:rFonts w:eastAsia="Times New Roman" w:cs="Arial"/>
          <w:color w:val="000000"/>
          <w:lang w:val="et-EE" w:eastAsia="en-GB"/>
        </w:rPr>
        <w:t xml:space="preserve">11330 </w:t>
      </w:r>
      <w:r w:rsidRPr="00AB02E0">
        <w:rPr>
          <w:rFonts w:cs="Arial"/>
          <w:lang w:val="et-EE"/>
        </w:rPr>
        <w:t>Järveküla-Jüri tee ristil 1,3 km kaugusel.</w:t>
      </w:r>
    </w:p>
    <w:bookmarkEnd w:id="8"/>
    <w:p w14:paraId="1B22BC0F" w14:textId="77777777" w:rsidR="0004555C" w:rsidRPr="00AB02E0" w:rsidRDefault="0004555C" w:rsidP="00AB02E0">
      <w:pPr>
        <w:spacing w:before="0" w:after="0"/>
        <w:jc w:val="both"/>
        <w:rPr>
          <w:rFonts w:cs="Arial"/>
          <w:lang w:val="et-EE"/>
        </w:rPr>
      </w:pPr>
      <w:r w:rsidRPr="00AB02E0">
        <w:rPr>
          <w:rFonts w:cs="Arial"/>
          <w:lang w:val="et-EE"/>
        </w:rPr>
        <w:t>Lähtuvalt kontaktvööndi</w:t>
      </w:r>
      <w:r w:rsidR="004D2096" w:rsidRPr="00AB02E0">
        <w:rPr>
          <w:rFonts w:cs="Arial"/>
          <w:lang w:val="et-EE"/>
        </w:rPr>
        <w:t xml:space="preserve"> </w:t>
      </w:r>
      <w:r w:rsidRPr="00AB02E0">
        <w:rPr>
          <w:rFonts w:cs="Arial"/>
          <w:lang w:val="et-EE"/>
        </w:rPr>
        <w:t>analüüsist on planeeringuga kavandatav elamuala piirkonda sobiv:</w:t>
      </w:r>
    </w:p>
    <w:p w14:paraId="1E9545D2" w14:textId="77777777" w:rsidR="0004555C" w:rsidRPr="00AB02E0" w:rsidRDefault="0004555C" w:rsidP="00AB02E0">
      <w:pPr>
        <w:widowControl w:val="0"/>
        <w:numPr>
          <w:ilvl w:val="0"/>
          <w:numId w:val="7"/>
        </w:numPr>
        <w:tabs>
          <w:tab w:val="clear" w:pos="720"/>
        </w:tabs>
        <w:suppressAutoHyphens/>
        <w:autoSpaceDE w:val="0"/>
        <w:spacing w:before="0" w:after="0"/>
        <w:ind w:left="284" w:hanging="218"/>
        <w:jc w:val="both"/>
        <w:rPr>
          <w:rFonts w:cs="Arial"/>
          <w:bCs/>
          <w:lang w:val="et-EE"/>
        </w:rPr>
      </w:pPr>
      <w:r w:rsidRPr="00AB02E0">
        <w:rPr>
          <w:rFonts w:cs="Arial"/>
          <w:bCs/>
          <w:lang w:val="et-EE"/>
        </w:rPr>
        <w:t>Tallinna lähedus ja hea ühendus riigi põhimaanteega (</w:t>
      </w:r>
      <w:r w:rsidR="004D2096" w:rsidRPr="00AB02E0">
        <w:rPr>
          <w:rFonts w:cs="Arial"/>
          <w:bCs/>
          <w:lang w:val="et-EE"/>
        </w:rPr>
        <w:t xml:space="preserve">2 </w:t>
      </w:r>
      <w:r w:rsidRPr="00AB02E0">
        <w:rPr>
          <w:rFonts w:cs="Arial"/>
          <w:color w:val="000000"/>
          <w:shd w:val="clear" w:color="auto" w:fill="FFFFFF"/>
          <w:lang w:val="et-EE"/>
        </w:rPr>
        <w:t>Tallinn-Tartu-Võru-Luhamaa tee</w:t>
      </w:r>
      <w:r w:rsidRPr="00AB02E0">
        <w:rPr>
          <w:rFonts w:cs="Arial"/>
          <w:bCs/>
          <w:lang w:val="et-EE"/>
        </w:rPr>
        <w:t>);</w:t>
      </w:r>
    </w:p>
    <w:p w14:paraId="5FA44FDF" w14:textId="77777777" w:rsidR="0004555C" w:rsidRPr="00AB02E0" w:rsidRDefault="0004555C" w:rsidP="00AB02E0">
      <w:pPr>
        <w:widowControl w:val="0"/>
        <w:numPr>
          <w:ilvl w:val="0"/>
          <w:numId w:val="7"/>
        </w:numPr>
        <w:tabs>
          <w:tab w:val="clear" w:pos="720"/>
        </w:tabs>
        <w:suppressAutoHyphens/>
        <w:autoSpaceDE w:val="0"/>
        <w:spacing w:before="0" w:after="0"/>
        <w:ind w:left="284" w:hanging="218"/>
        <w:jc w:val="both"/>
        <w:rPr>
          <w:rFonts w:cs="Arial"/>
          <w:bCs/>
          <w:lang w:val="et-EE"/>
        </w:rPr>
      </w:pPr>
      <w:r w:rsidRPr="00AB02E0">
        <w:rPr>
          <w:rFonts w:cs="Arial"/>
          <w:bCs/>
          <w:lang w:val="et-EE"/>
        </w:rPr>
        <w:t>head ühendusteed lähimate asulatega;</w:t>
      </w:r>
    </w:p>
    <w:p w14:paraId="3D98FBE6" w14:textId="77777777" w:rsidR="0004555C" w:rsidRPr="00AB02E0" w:rsidRDefault="0004555C" w:rsidP="00AB02E0">
      <w:pPr>
        <w:widowControl w:val="0"/>
        <w:numPr>
          <w:ilvl w:val="0"/>
          <w:numId w:val="7"/>
        </w:numPr>
        <w:tabs>
          <w:tab w:val="clear" w:pos="720"/>
        </w:tabs>
        <w:suppressAutoHyphens/>
        <w:autoSpaceDE w:val="0"/>
        <w:spacing w:before="0" w:after="0"/>
        <w:ind w:left="284" w:hanging="218"/>
        <w:jc w:val="both"/>
        <w:rPr>
          <w:rFonts w:cs="Arial"/>
          <w:bCs/>
          <w:lang w:val="et-EE"/>
        </w:rPr>
      </w:pPr>
      <w:r w:rsidRPr="00AB02E0">
        <w:rPr>
          <w:rFonts w:cs="Arial"/>
          <w:bCs/>
          <w:lang w:val="et-EE"/>
        </w:rPr>
        <w:t>arenev elukeskkond;</w:t>
      </w:r>
    </w:p>
    <w:p w14:paraId="310470E3" w14:textId="77777777" w:rsidR="0004555C" w:rsidRPr="00AB02E0" w:rsidRDefault="0004555C" w:rsidP="00AB02E0">
      <w:pPr>
        <w:widowControl w:val="0"/>
        <w:numPr>
          <w:ilvl w:val="0"/>
          <w:numId w:val="7"/>
        </w:numPr>
        <w:tabs>
          <w:tab w:val="clear" w:pos="720"/>
        </w:tabs>
        <w:suppressAutoHyphens/>
        <w:autoSpaceDE w:val="0"/>
        <w:spacing w:before="0" w:after="0"/>
        <w:ind w:left="284" w:hanging="218"/>
        <w:jc w:val="both"/>
        <w:rPr>
          <w:rFonts w:cs="Arial"/>
          <w:lang w:val="et-EE"/>
        </w:rPr>
      </w:pPr>
      <w:r w:rsidRPr="00AB02E0">
        <w:rPr>
          <w:rFonts w:cs="Arial"/>
          <w:lang w:val="et-EE"/>
        </w:rPr>
        <w:t>tsentraalsete tehnovõrkudega varustatud piirkond;</w:t>
      </w:r>
    </w:p>
    <w:p w14:paraId="126B6F23" w14:textId="77777777" w:rsidR="0004555C" w:rsidRPr="00AB02E0" w:rsidRDefault="0004555C" w:rsidP="00AB02E0">
      <w:pPr>
        <w:widowControl w:val="0"/>
        <w:numPr>
          <w:ilvl w:val="0"/>
          <w:numId w:val="7"/>
        </w:numPr>
        <w:tabs>
          <w:tab w:val="clear" w:pos="720"/>
          <w:tab w:val="left" w:pos="795"/>
        </w:tabs>
        <w:suppressAutoHyphens/>
        <w:autoSpaceDE w:val="0"/>
        <w:spacing w:before="0" w:after="0"/>
        <w:ind w:left="284" w:hanging="218"/>
        <w:jc w:val="both"/>
        <w:rPr>
          <w:rFonts w:cs="Arial"/>
          <w:bCs/>
          <w:lang w:val="et-EE"/>
        </w:rPr>
      </w:pPr>
      <w:r w:rsidRPr="00AB02E0">
        <w:rPr>
          <w:rFonts w:cs="Arial"/>
          <w:bCs/>
          <w:lang w:val="et-EE"/>
        </w:rPr>
        <w:t>lasteaia ja põhikooli lähedus;</w:t>
      </w:r>
    </w:p>
    <w:p w14:paraId="3E934DCF" w14:textId="52E2C555" w:rsidR="0004555C" w:rsidRPr="00AB02E0" w:rsidRDefault="0004555C" w:rsidP="00AB02E0">
      <w:pPr>
        <w:widowControl w:val="0"/>
        <w:numPr>
          <w:ilvl w:val="0"/>
          <w:numId w:val="7"/>
        </w:numPr>
        <w:tabs>
          <w:tab w:val="clear" w:pos="720"/>
          <w:tab w:val="left" w:pos="795"/>
        </w:tabs>
        <w:suppressAutoHyphens/>
        <w:autoSpaceDE w:val="0"/>
        <w:spacing w:before="0" w:after="0"/>
        <w:ind w:left="284" w:hanging="218"/>
        <w:jc w:val="both"/>
        <w:rPr>
          <w:rFonts w:cs="Arial"/>
          <w:bCs/>
          <w:lang w:val="et-EE"/>
        </w:rPr>
      </w:pPr>
      <w:r w:rsidRPr="00AB02E0">
        <w:rPr>
          <w:rFonts w:cs="Arial"/>
          <w:bCs/>
          <w:lang w:val="et-EE"/>
        </w:rPr>
        <w:t>puhkamisvõimaluste olemasolu (</w:t>
      </w:r>
      <w:r w:rsidR="00EA45E1" w:rsidRPr="00AB02E0">
        <w:rPr>
          <w:rFonts w:cs="Arial"/>
          <w:bCs/>
          <w:lang w:val="et-EE"/>
        </w:rPr>
        <w:t>jalgratta- ja jalgtee</w:t>
      </w:r>
      <w:r w:rsidRPr="00AB02E0">
        <w:rPr>
          <w:rFonts w:cs="Arial"/>
          <w:bCs/>
          <w:lang w:val="et-EE"/>
        </w:rPr>
        <w:t>d, puhke-virgestusala).</w:t>
      </w:r>
    </w:p>
    <w:p w14:paraId="3A6D6B86" w14:textId="77777777" w:rsidR="00BB45D6" w:rsidRPr="00AB02E0" w:rsidRDefault="00BB45D6" w:rsidP="00AB02E0">
      <w:pPr>
        <w:widowControl w:val="0"/>
        <w:tabs>
          <w:tab w:val="left" w:pos="795"/>
        </w:tabs>
        <w:suppressAutoHyphens/>
        <w:autoSpaceDE w:val="0"/>
        <w:spacing w:before="0" w:after="0"/>
        <w:jc w:val="both"/>
        <w:rPr>
          <w:rFonts w:cs="Arial"/>
          <w:bCs/>
          <w:lang w:val="et-EE"/>
        </w:rPr>
      </w:pPr>
    </w:p>
    <w:p w14:paraId="3CB3317E" w14:textId="419B72A0" w:rsidR="00BB45D6" w:rsidRPr="00AB02E0" w:rsidRDefault="00BB45D6" w:rsidP="00AB02E0">
      <w:pPr>
        <w:pStyle w:val="Heading2"/>
        <w:numPr>
          <w:ilvl w:val="1"/>
          <w:numId w:val="8"/>
        </w:numPr>
        <w:rPr>
          <w:rFonts w:cs="Arial"/>
          <w:szCs w:val="22"/>
          <w:lang w:val="et-EE"/>
        </w:rPr>
      </w:pPr>
      <w:bookmarkStart w:id="9" w:name="_Toc159495258"/>
      <w:r w:rsidRPr="00AB02E0">
        <w:rPr>
          <w:rFonts w:cs="Arial"/>
          <w:szCs w:val="22"/>
          <w:lang w:val="et-EE"/>
        </w:rPr>
        <w:t>Planeeringulahenduse kaalutlused ja põhjendused</w:t>
      </w:r>
      <w:bookmarkEnd w:id="9"/>
    </w:p>
    <w:p w14:paraId="0515C83D" w14:textId="559EC25A" w:rsidR="000A010D" w:rsidRPr="00AB02E0" w:rsidRDefault="00BB45D6" w:rsidP="00AB02E0">
      <w:pPr>
        <w:widowControl w:val="0"/>
        <w:tabs>
          <w:tab w:val="left" w:pos="795"/>
        </w:tabs>
        <w:suppressAutoHyphens/>
        <w:autoSpaceDE w:val="0"/>
        <w:spacing w:before="0" w:after="0"/>
        <w:jc w:val="both"/>
        <w:rPr>
          <w:rFonts w:cs="Arial"/>
          <w:bCs/>
          <w:lang w:val="et-EE"/>
        </w:rPr>
      </w:pPr>
      <w:r w:rsidRPr="00AB02E0">
        <w:rPr>
          <w:rFonts w:cs="Arial"/>
          <w:bCs/>
          <w:lang w:val="et-EE"/>
        </w:rPr>
        <w:t>Planeeringulahenduse koostamisel on arvestatud Rae valla üldplaneeringuga, mille kohaselt jääb planeeringuala elamumaa juhtotstarbega maa-ala piirkonda. Detailplaneeringu koostamisel jälgitakse kehtivas üldplaneeringus välja toodud nõudeid. Liikluskorralduse seisukohalt asub planeeringuala hästi ligipääsetavas kohas, kuna kontaktvööndisse jäävad kohalikud teed. Planeeringulahendus seob omavahel olemasolevad ja planeeritud sõiduteed, jälgratta- ja jalgteed. Planeeringualast lõunasuunda jääb projekteerimisel olev Tallinna väiksese ringtee koridor, mille kaudu paraneb planeeritud hoonetele ligipääs märgatavalt. Parkimine lahendatakse krundisiseselt. Hoonestus on planeeritud optimaalse kaugusega teest. Planeeringuga kavandatud krundid sobituvad oma sihtotstarbelt planeeritud asukohta, kus üldkasutatavad maad asetsevad lõunasuunas Rae valla põhjapiirkonna üldplaneeringuga määratud sini-rohekoridori alal. Elamumaa sihtotstarbega kruntide loomise eelduseks on Tallinna linna lähedus ja Järveküla sotsiaalobjektide, tehno- ja teedevõrgustiku olemasolu.</w:t>
      </w:r>
    </w:p>
    <w:p w14:paraId="2E0D29F9" w14:textId="77777777" w:rsidR="00F17B9E" w:rsidRPr="00AB02E0" w:rsidRDefault="00F17B9E" w:rsidP="00AB02E0">
      <w:pPr>
        <w:widowControl w:val="0"/>
        <w:tabs>
          <w:tab w:val="left" w:pos="795"/>
        </w:tabs>
        <w:suppressAutoHyphens/>
        <w:autoSpaceDE w:val="0"/>
        <w:spacing w:before="0" w:after="0"/>
        <w:jc w:val="both"/>
        <w:rPr>
          <w:rFonts w:cs="Arial"/>
          <w:bCs/>
          <w:lang w:val="et-EE"/>
        </w:rPr>
      </w:pPr>
    </w:p>
    <w:p w14:paraId="6202CC7E" w14:textId="77777777" w:rsidR="00F17B9E" w:rsidRDefault="00F17B9E" w:rsidP="00AB02E0">
      <w:pPr>
        <w:widowControl w:val="0"/>
        <w:tabs>
          <w:tab w:val="left" w:pos="795"/>
        </w:tabs>
        <w:suppressAutoHyphens/>
        <w:autoSpaceDE w:val="0"/>
        <w:spacing w:before="0" w:after="0"/>
        <w:jc w:val="both"/>
        <w:rPr>
          <w:rFonts w:cs="Arial"/>
          <w:bCs/>
          <w:lang w:val="et-EE"/>
        </w:rPr>
      </w:pPr>
    </w:p>
    <w:p w14:paraId="1DF91620" w14:textId="77777777" w:rsidR="00AB02E0" w:rsidRPr="00AB02E0" w:rsidRDefault="00AB02E0" w:rsidP="00AB02E0">
      <w:pPr>
        <w:widowControl w:val="0"/>
        <w:tabs>
          <w:tab w:val="left" w:pos="795"/>
        </w:tabs>
        <w:suppressAutoHyphens/>
        <w:autoSpaceDE w:val="0"/>
        <w:spacing w:before="0" w:after="0"/>
        <w:jc w:val="both"/>
        <w:rPr>
          <w:rFonts w:cs="Arial"/>
          <w:bCs/>
          <w:lang w:val="et-EE"/>
        </w:rPr>
      </w:pPr>
    </w:p>
    <w:p w14:paraId="5CD34263" w14:textId="7D2CD06C" w:rsidR="000A010D" w:rsidRPr="00AB02E0" w:rsidRDefault="000A010D" w:rsidP="00AB02E0">
      <w:pPr>
        <w:pStyle w:val="Heading1"/>
        <w:spacing w:before="0"/>
      </w:pPr>
      <w:bookmarkStart w:id="10" w:name="_Toc159495259"/>
      <w:r w:rsidRPr="00AB02E0">
        <w:lastRenderedPageBreak/>
        <w:t>VASTAVUS RAE VALLA JA RAE VALLA PÕHJAPIIRKONNA ÜLDPLANEERINGULE</w:t>
      </w:r>
      <w:bookmarkEnd w:id="10"/>
    </w:p>
    <w:p w14:paraId="7C081324" w14:textId="77777777" w:rsidR="000A010D" w:rsidRPr="00AB02E0" w:rsidRDefault="000A010D" w:rsidP="00AB02E0">
      <w:pPr>
        <w:widowControl w:val="0"/>
        <w:tabs>
          <w:tab w:val="left" w:pos="795"/>
        </w:tabs>
        <w:suppressAutoHyphens/>
        <w:autoSpaceDE w:val="0"/>
        <w:spacing w:before="0" w:after="0"/>
        <w:jc w:val="both"/>
        <w:rPr>
          <w:rFonts w:cs="Arial"/>
          <w:bCs/>
          <w:lang w:val="et-EE"/>
        </w:rPr>
      </w:pPr>
    </w:p>
    <w:p w14:paraId="341CCB9A" w14:textId="1A7F866C" w:rsidR="0004555C" w:rsidRPr="00AB02E0" w:rsidRDefault="000A010D" w:rsidP="00AB02E0">
      <w:pPr>
        <w:pStyle w:val="Heading2"/>
        <w:numPr>
          <w:ilvl w:val="1"/>
          <w:numId w:val="25"/>
        </w:numPr>
        <w:jc w:val="both"/>
        <w:rPr>
          <w:rFonts w:eastAsia="Times New Roman" w:cs="Arial"/>
          <w:lang w:val="et-EE" w:eastAsia="zh-CN"/>
        </w:rPr>
      </w:pPr>
      <w:bookmarkStart w:id="11" w:name="_Toc137725419"/>
      <w:bookmarkStart w:id="12" w:name="_Toc159495260"/>
      <w:bookmarkEnd w:id="11"/>
      <w:r w:rsidRPr="00AB02E0">
        <w:rPr>
          <w:rFonts w:cs="Arial"/>
          <w:szCs w:val="22"/>
          <w:lang w:val="et-EE"/>
        </w:rPr>
        <w:t>Vastavus Rae valla üldplaneeringule</w:t>
      </w:r>
      <w:bookmarkEnd w:id="12"/>
    </w:p>
    <w:p w14:paraId="4BDFBB22" w14:textId="04BAF20B" w:rsidR="000A010D" w:rsidRPr="00AB02E0" w:rsidRDefault="000A010D" w:rsidP="00AB02E0">
      <w:pPr>
        <w:spacing w:before="0" w:after="0"/>
        <w:jc w:val="both"/>
        <w:rPr>
          <w:rFonts w:eastAsia="Arial" w:cs="Arial"/>
          <w:lang w:val="et-EE"/>
        </w:rPr>
      </w:pPr>
      <w:r w:rsidRPr="00AB02E0">
        <w:rPr>
          <w:lang w:val="et-EE"/>
        </w:rPr>
        <w:t>Detailplaneeringu koostamise eesmärk on kooskõlas Rae Vallavolikogu 21.05.2013 otsusega nr 462 kehtestatud Rae valla üldplaneeringuga, kus planeeringuala maakasutuse juhtotstarbeks on määratud olemasolev elamumaa. Üldplaneeringu kohaselt on elamumaa üksik-, kaksik-, rida- ja korterelamute maa tiheasustusalal ning hajaasustusalal paiknevate elamute õuemaa. Elamumaa hulka arvatakse ka suvilate ja suvilagruppide maa ning aiandusühistute ühiskasutuses olev maa.</w:t>
      </w:r>
    </w:p>
    <w:p w14:paraId="7D055A26" w14:textId="2B35E803" w:rsidR="00F42686" w:rsidRPr="00AB02E0" w:rsidRDefault="00DB6240" w:rsidP="00AB02E0">
      <w:pPr>
        <w:spacing w:before="0" w:after="0"/>
        <w:jc w:val="both"/>
        <w:rPr>
          <w:rFonts w:cs="Arial"/>
          <w:lang w:val="et-EE"/>
        </w:rPr>
      </w:pPr>
      <w:r w:rsidRPr="00AB02E0">
        <w:rPr>
          <w:rFonts w:cs="Arial"/>
          <w:lang w:val="et-EE"/>
        </w:rPr>
        <w:t>Käesoleva planeeringu kagupiirile on koostatava Rae valla põhjapiirkonna üldplaneeringuga ette nähtud sini-rohekoridor või matkarada.</w:t>
      </w:r>
    </w:p>
    <w:p w14:paraId="1333BDD0" w14:textId="77777777" w:rsidR="00F42686" w:rsidRPr="00AB02E0" w:rsidRDefault="00F42686" w:rsidP="00AB02E0">
      <w:pPr>
        <w:spacing w:before="0" w:after="0"/>
        <w:jc w:val="both"/>
        <w:rPr>
          <w:rFonts w:cs="Arial"/>
          <w:lang w:val="et-EE"/>
        </w:rPr>
      </w:pPr>
    </w:p>
    <w:p w14:paraId="01B88698" w14:textId="77777777" w:rsidR="00F42686" w:rsidRPr="00AB02E0" w:rsidRDefault="00F42686" w:rsidP="00AB02E0">
      <w:pPr>
        <w:spacing w:before="0" w:after="0"/>
        <w:jc w:val="both"/>
        <w:rPr>
          <w:rFonts w:cs="Arial"/>
          <w:color w:val="000000"/>
          <w:lang w:val="et-EE" w:eastAsia="et-EE"/>
        </w:rPr>
      </w:pPr>
      <w:r w:rsidRPr="00AB02E0">
        <w:rPr>
          <w:rFonts w:cs="Arial"/>
          <w:color w:val="000000"/>
          <w:lang w:val="et-EE" w:eastAsia="et-EE"/>
        </w:rPr>
        <w:t>Rae valla üldplaneeringus määratud ehitustingimused:</w:t>
      </w:r>
    </w:p>
    <w:p w14:paraId="1F102D31" w14:textId="6054E3FF" w:rsidR="00F42686" w:rsidRPr="00AB02E0" w:rsidRDefault="00F42686" w:rsidP="00AB02E0">
      <w:pPr>
        <w:numPr>
          <w:ilvl w:val="0"/>
          <w:numId w:val="18"/>
        </w:numPr>
        <w:spacing w:before="0" w:after="0"/>
        <w:ind w:left="284" w:hanging="218"/>
        <w:contextualSpacing/>
        <w:jc w:val="both"/>
        <w:rPr>
          <w:rFonts w:cs="Arial"/>
          <w:color w:val="000000"/>
          <w:lang w:val="et-EE" w:eastAsia="et-EE"/>
        </w:rPr>
      </w:pPr>
      <w:r w:rsidRPr="00AB02E0">
        <w:rPr>
          <w:rFonts w:cs="Arial"/>
          <w:lang w:val="et-EE"/>
        </w:rPr>
        <w:t>planeeritavate üksikelamu krundi minimaalne suurus 1500 m</w:t>
      </w:r>
      <w:r w:rsidRPr="00AB02E0">
        <w:rPr>
          <w:rFonts w:cs="Arial"/>
          <w:vertAlign w:val="superscript"/>
          <w:lang w:val="et-EE"/>
        </w:rPr>
        <w:t>2</w:t>
      </w:r>
      <w:r w:rsidRPr="00AB02E0">
        <w:rPr>
          <w:rFonts w:cs="Arial"/>
          <w:lang w:val="et-EE"/>
        </w:rPr>
        <w:t xml:space="preserve"> ning kaksikelamu krundi minimaalne suurus 2000 m</w:t>
      </w:r>
      <w:r w:rsidRPr="00AB02E0">
        <w:rPr>
          <w:rFonts w:cs="Arial"/>
          <w:vertAlign w:val="superscript"/>
          <w:lang w:val="et-EE"/>
        </w:rPr>
        <w:t>2</w:t>
      </w:r>
      <w:r w:rsidRPr="00AB02E0">
        <w:rPr>
          <w:rFonts w:cs="Arial"/>
          <w:lang w:val="et-EE"/>
        </w:rPr>
        <w:t>;</w:t>
      </w:r>
    </w:p>
    <w:p w14:paraId="4AA27E94" w14:textId="77777777" w:rsidR="00F42686" w:rsidRPr="00AB02E0" w:rsidRDefault="00F42686" w:rsidP="00AB02E0">
      <w:pPr>
        <w:numPr>
          <w:ilvl w:val="0"/>
          <w:numId w:val="18"/>
        </w:numPr>
        <w:spacing w:before="0" w:after="0"/>
        <w:ind w:left="284" w:hanging="218"/>
        <w:contextualSpacing/>
        <w:jc w:val="both"/>
        <w:rPr>
          <w:rFonts w:cs="Arial"/>
          <w:color w:val="000000"/>
          <w:lang w:val="et-EE" w:eastAsia="et-EE"/>
        </w:rPr>
      </w:pPr>
      <w:r w:rsidRPr="00AB02E0">
        <w:rPr>
          <w:rFonts w:cs="Arial"/>
          <w:lang w:val="et-EE"/>
        </w:rPr>
        <w:t>planeeritavate ridaelamute krundi koormusindeks 600. Ridaelamud võivad olla kuni 4-boksilised;</w:t>
      </w:r>
    </w:p>
    <w:p w14:paraId="56DED313" w14:textId="77777777" w:rsidR="00F42686" w:rsidRPr="00AB02E0" w:rsidRDefault="00F42686" w:rsidP="00AB02E0">
      <w:pPr>
        <w:numPr>
          <w:ilvl w:val="0"/>
          <w:numId w:val="18"/>
        </w:numPr>
        <w:spacing w:before="0" w:after="0"/>
        <w:ind w:left="284" w:hanging="218"/>
        <w:contextualSpacing/>
        <w:jc w:val="both"/>
        <w:rPr>
          <w:rFonts w:cs="Arial"/>
          <w:color w:val="000000"/>
          <w:lang w:val="et-EE" w:eastAsia="et-EE"/>
        </w:rPr>
      </w:pPr>
      <w:r w:rsidRPr="00AB02E0">
        <w:rPr>
          <w:rFonts w:cs="Arial"/>
          <w:lang w:val="et-EE"/>
        </w:rPr>
        <w:t>ehitisealune pind planeerida 10 – 15% krundi pinnast;</w:t>
      </w:r>
    </w:p>
    <w:p w14:paraId="3D545B8A" w14:textId="77777777" w:rsidR="00F42686" w:rsidRPr="00AB02E0" w:rsidRDefault="00F42686" w:rsidP="00AB02E0">
      <w:pPr>
        <w:numPr>
          <w:ilvl w:val="0"/>
          <w:numId w:val="18"/>
        </w:numPr>
        <w:spacing w:before="0" w:after="0"/>
        <w:ind w:left="284" w:hanging="218"/>
        <w:contextualSpacing/>
        <w:jc w:val="both"/>
        <w:rPr>
          <w:rFonts w:cs="Arial"/>
          <w:color w:val="000000"/>
          <w:lang w:val="et-EE" w:eastAsia="et-EE"/>
        </w:rPr>
      </w:pPr>
      <w:r w:rsidRPr="00AB02E0">
        <w:rPr>
          <w:rFonts w:cs="Arial"/>
          <w:lang w:val="et-EE"/>
        </w:rPr>
        <w:t>elamu korruselisus on 2 ja kõrgus kuni 8 m, abihoonete korruselisus on 1 ja kõrgus kuni 5 m;</w:t>
      </w:r>
    </w:p>
    <w:p w14:paraId="68489C97" w14:textId="77777777" w:rsidR="00F42686" w:rsidRPr="00AB02E0" w:rsidRDefault="00F42686" w:rsidP="00AB02E0">
      <w:pPr>
        <w:numPr>
          <w:ilvl w:val="0"/>
          <w:numId w:val="18"/>
        </w:numPr>
        <w:spacing w:before="0" w:after="0"/>
        <w:ind w:left="284" w:hanging="218"/>
        <w:jc w:val="both"/>
        <w:rPr>
          <w:rFonts w:cs="Arial"/>
          <w:lang w:val="et-EE"/>
        </w:rPr>
      </w:pPr>
      <w:r w:rsidRPr="00AB02E0">
        <w:rPr>
          <w:rFonts w:cs="Arial"/>
          <w:lang w:val="et-EE"/>
        </w:rPr>
        <w:t>detailplaneeringu alal, millega nähakse ette rohkem kui 5 elamumaa krunti, tuleb minimaalset 15% detailplaneeringu alast jätta üldkasutatavaks haljasala ja parkmetsa maaks, kuhu saab rajada laste mänguväljakuid, palliplatse vms;</w:t>
      </w:r>
    </w:p>
    <w:p w14:paraId="44AC366E" w14:textId="77777777" w:rsidR="00F42686" w:rsidRPr="00AB02E0" w:rsidRDefault="00F42686" w:rsidP="00AB02E0">
      <w:pPr>
        <w:numPr>
          <w:ilvl w:val="0"/>
          <w:numId w:val="18"/>
        </w:numPr>
        <w:spacing w:before="0" w:after="0"/>
        <w:ind w:left="284" w:hanging="218"/>
        <w:jc w:val="both"/>
        <w:rPr>
          <w:rFonts w:cs="Arial"/>
          <w:lang w:val="et-EE"/>
        </w:rPr>
      </w:pPr>
      <w:r w:rsidRPr="00AB02E0">
        <w:rPr>
          <w:rFonts w:cs="Arial"/>
          <w:lang w:val="et-EE"/>
        </w:rPr>
        <w:t>parkimine tuleb lahendada arendataval krundil. Iga eluaseme kohta soovitatav kavandada minimaalselt 2 parkimiskohta.</w:t>
      </w:r>
    </w:p>
    <w:p w14:paraId="7CE0886C" w14:textId="77777777" w:rsidR="000A010D" w:rsidRPr="00AB02E0" w:rsidRDefault="000A010D" w:rsidP="00AB02E0">
      <w:pPr>
        <w:spacing w:before="0" w:after="0"/>
        <w:jc w:val="both"/>
        <w:rPr>
          <w:rFonts w:cs="Arial"/>
          <w:lang w:val="et-EE"/>
        </w:rPr>
      </w:pPr>
    </w:p>
    <w:p w14:paraId="3939AB89" w14:textId="391CDC77" w:rsidR="000B1DC6" w:rsidRPr="00AB02E0" w:rsidRDefault="00F17B9E" w:rsidP="00AB02E0">
      <w:pPr>
        <w:pStyle w:val="Caption"/>
        <w:spacing w:after="0"/>
        <w:rPr>
          <w:rFonts w:cs="Arial"/>
          <w:iCs w:val="0"/>
          <w:lang w:val="et-EE"/>
        </w:rPr>
      </w:pPr>
      <w:r w:rsidRPr="00AB02E0">
        <w:rPr>
          <w:lang w:val="et-EE"/>
        </w:rPr>
        <w:t>Joonis</w:t>
      </w:r>
      <w:r w:rsidR="000A010D" w:rsidRPr="00AB02E0">
        <w:rPr>
          <w:lang w:val="et-EE"/>
        </w:rPr>
        <w:t xml:space="preserve"> </w:t>
      </w:r>
      <w:r w:rsidRPr="00AB02E0">
        <w:rPr>
          <w:lang w:val="et-EE"/>
        </w:rPr>
        <w:fldChar w:fldCharType="begin"/>
      </w:r>
      <w:r w:rsidRPr="00AB02E0">
        <w:rPr>
          <w:lang w:val="et-EE"/>
        </w:rPr>
        <w:instrText xml:space="preserve"> SEQ Tabel \* ARABIC </w:instrText>
      </w:r>
      <w:r w:rsidRPr="00AB02E0">
        <w:rPr>
          <w:lang w:val="et-EE"/>
        </w:rPr>
        <w:fldChar w:fldCharType="separate"/>
      </w:r>
      <w:r w:rsidR="005F4B76">
        <w:rPr>
          <w:noProof/>
          <w:lang w:val="et-EE"/>
        </w:rPr>
        <w:t>1</w:t>
      </w:r>
      <w:r w:rsidRPr="00AB02E0">
        <w:rPr>
          <w:lang w:val="et-EE"/>
        </w:rPr>
        <w:fldChar w:fldCharType="end"/>
      </w:r>
      <w:r w:rsidRPr="00AB02E0">
        <w:rPr>
          <w:lang w:val="et-EE"/>
        </w:rPr>
        <w:t>.</w:t>
      </w:r>
      <w:r w:rsidR="000A010D" w:rsidRPr="00AB02E0">
        <w:rPr>
          <w:lang w:val="et-EE"/>
        </w:rPr>
        <w:t xml:space="preserve"> Väljavõte Rae valla üldplaneeringust</w:t>
      </w:r>
      <w:r w:rsidRPr="00AB02E0">
        <w:rPr>
          <w:lang w:val="et-EE"/>
        </w:rPr>
        <w:t>.</w:t>
      </w:r>
    </w:p>
    <w:p w14:paraId="2F950DC5" w14:textId="5A72CCD4" w:rsidR="00DB6240" w:rsidRPr="00AB02E0" w:rsidRDefault="00DB6240" w:rsidP="00AB02E0">
      <w:pPr>
        <w:tabs>
          <w:tab w:val="left" w:pos="3261"/>
          <w:tab w:val="center" w:pos="4783"/>
        </w:tabs>
        <w:spacing w:before="0" w:after="0"/>
        <w:rPr>
          <w:rFonts w:cs="Arial"/>
          <w:lang w:val="et-EE" w:eastAsia="et-EE"/>
        </w:rPr>
      </w:pPr>
      <w:r w:rsidRPr="00AB02E0">
        <w:rPr>
          <w:rFonts w:cs="Arial"/>
          <w:i/>
          <w:noProof/>
          <w:lang w:val="et-EE"/>
        </w:rPr>
        <w:drawing>
          <wp:inline distT="0" distB="0" distL="0" distR="0" wp14:anchorId="5C05D5F1" wp14:editId="5D5F5B87">
            <wp:extent cx="6071235" cy="2447925"/>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1235" cy="2447925"/>
                    </a:xfrm>
                    <a:prstGeom prst="rect">
                      <a:avLst/>
                    </a:prstGeom>
                    <a:noFill/>
                    <a:ln>
                      <a:noFill/>
                    </a:ln>
                  </pic:spPr>
                </pic:pic>
              </a:graphicData>
            </a:graphic>
          </wp:inline>
        </w:drawing>
      </w:r>
    </w:p>
    <w:p w14:paraId="0128CB1E" w14:textId="1504F92B" w:rsidR="00DB6240" w:rsidRPr="00AB02E0" w:rsidRDefault="00DB6240" w:rsidP="00AB02E0">
      <w:pPr>
        <w:tabs>
          <w:tab w:val="left" w:pos="3261"/>
          <w:tab w:val="center" w:pos="4783"/>
        </w:tabs>
        <w:spacing w:before="0" w:after="0"/>
        <w:rPr>
          <w:rFonts w:cs="Arial"/>
          <w:lang w:val="et-EE" w:eastAsia="et-EE"/>
        </w:rPr>
      </w:pPr>
    </w:p>
    <w:p w14:paraId="1C6D5EBA" w14:textId="4F8E332A" w:rsidR="000A010D" w:rsidRPr="00AB02E0" w:rsidRDefault="000A010D" w:rsidP="00AB02E0">
      <w:pPr>
        <w:pStyle w:val="Heading2"/>
        <w:numPr>
          <w:ilvl w:val="1"/>
          <w:numId w:val="25"/>
        </w:numPr>
        <w:jc w:val="both"/>
        <w:rPr>
          <w:rFonts w:eastAsia="Times New Roman" w:cs="Arial"/>
          <w:lang w:val="et-EE" w:eastAsia="zh-CN"/>
        </w:rPr>
      </w:pPr>
      <w:bookmarkStart w:id="13" w:name="_Toc159495261"/>
      <w:r w:rsidRPr="00AB02E0">
        <w:rPr>
          <w:rFonts w:cs="Arial"/>
          <w:szCs w:val="22"/>
          <w:lang w:val="et-EE"/>
        </w:rPr>
        <w:t>Vastavus Rae valla põhjapiirkonna üldplaneeringule</w:t>
      </w:r>
      <w:bookmarkEnd w:id="13"/>
    </w:p>
    <w:p w14:paraId="6B0A5BC1" w14:textId="1F966FA6" w:rsidR="000A010D" w:rsidRPr="00AB02E0" w:rsidRDefault="000A010D" w:rsidP="00AB02E0">
      <w:pPr>
        <w:tabs>
          <w:tab w:val="left" w:pos="3261"/>
          <w:tab w:val="center" w:pos="4783"/>
        </w:tabs>
        <w:spacing w:before="0" w:after="0"/>
        <w:jc w:val="both"/>
        <w:rPr>
          <w:rFonts w:cs="Arial"/>
          <w:lang w:val="et-EE" w:eastAsia="et-EE"/>
        </w:rPr>
      </w:pPr>
      <w:r w:rsidRPr="00AB02E0">
        <w:rPr>
          <w:lang w:val="et-EE"/>
        </w:rPr>
        <w:t xml:space="preserve">Järveküla Kanarbiku tee 5 kinnistu ja lähiala detailplaneering on samuti kooskõlas Rae Vallavolikogu 20.04.2021 otsusega nr 151 vastu võetud Rae Valla põhjapiirkonna üldplaneeringuga, kus </w:t>
      </w:r>
      <w:r w:rsidR="00AB02E0">
        <w:rPr>
          <w:lang w:val="et-EE"/>
        </w:rPr>
        <w:t>planeeringuala</w:t>
      </w:r>
      <w:r w:rsidRPr="00AB02E0">
        <w:rPr>
          <w:lang w:val="et-EE"/>
        </w:rPr>
        <w:t xml:space="preserve"> on määratud osaliselt väikeelamumaa ja osaliselt ridaelamumaa.</w:t>
      </w:r>
    </w:p>
    <w:p w14:paraId="467E51D4" w14:textId="77777777" w:rsidR="000A010D" w:rsidRPr="00AB02E0" w:rsidRDefault="000A010D" w:rsidP="00AB02E0">
      <w:pPr>
        <w:tabs>
          <w:tab w:val="left" w:pos="3261"/>
          <w:tab w:val="center" w:pos="4783"/>
        </w:tabs>
        <w:spacing w:before="0" w:after="0"/>
        <w:rPr>
          <w:rFonts w:cs="Arial"/>
          <w:lang w:val="et-EE" w:eastAsia="et-EE"/>
        </w:rPr>
      </w:pPr>
    </w:p>
    <w:p w14:paraId="119B0093" w14:textId="77777777" w:rsidR="00F17B9E" w:rsidRPr="00AB02E0" w:rsidRDefault="00F17B9E" w:rsidP="00AB02E0">
      <w:pPr>
        <w:spacing w:before="0" w:after="0"/>
        <w:rPr>
          <w:i/>
          <w:iCs/>
          <w:szCs w:val="18"/>
          <w:lang w:val="et-EE"/>
        </w:rPr>
      </w:pPr>
      <w:r w:rsidRPr="00AB02E0">
        <w:rPr>
          <w:lang w:val="et-EE"/>
        </w:rPr>
        <w:br w:type="page"/>
      </w:r>
    </w:p>
    <w:p w14:paraId="1694431A" w14:textId="666E265C" w:rsidR="000A010D" w:rsidRPr="00AB02E0" w:rsidRDefault="00F17B9E" w:rsidP="00AB02E0">
      <w:pPr>
        <w:pStyle w:val="Caption"/>
        <w:spacing w:after="0"/>
        <w:rPr>
          <w:lang w:val="et-EE"/>
        </w:rPr>
      </w:pPr>
      <w:r w:rsidRPr="00AB02E0">
        <w:rPr>
          <w:lang w:val="et-EE"/>
        </w:rPr>
        <w:lastRenderedPageBreak/>
        <w:t>Joonis</w:t>
      </w:r>
      <w:r w:rsidR="000A010D" w:rsidRPr="00AB02E0">
        <w:rPr>
          <w:lang w:val="et-EE"/>
        </w:rPr>
        <w:t xml:space="preserve"> </w:t>
      </w:r>
      <w:r w:rsidRPr="00AB02E0">
        <w:rPr>
          <w:lang w:val="et-EE"/>
        </w:rPr>
        <w:fldChar w:fldCharType="begin"/>
      </w:r>
      <w:r w:rsidRPr="00AB02E0">
        <w:rPr>
          <w:lang w:val="et-EE"/>
        </w:rPr>
        <w:instrText xml:space="preserve"> SEQ Tabel \* ARABIC </w:instrText>
      </w:r>
      <w:r w:rsidRPr="00AB02E0">
        <w:rPr>
          <w:lang w:val="et-EE"/>
        </w:rPr>
        <w:fldChar w:fldCharType="separate"/>
      </w:r>
      <w:r w:rsidR="005F4B76">
        <w:rPr>
          <w:noProof/>
          <w:lang w:val="et-EE"/>
        </w:rPr>
        <w:t>2</w:t>
      </w:r>
      <w:r w:rsidRPr="00AB02E0">
        <w:rPr>
          <w:lang w:val="et-EE"/>
        </w:rPr>
        <w:fldChar w:fldCharType="end"/>
      </w:r>
      <w:r w:rsidRPr="00AB02E0">
        <w:rPr>
          <w:lang w:val="et-EE"/>
        </w:rPr>
        <w:t>.</w:t>
      </w:r>
      <w:r w:rsidR="000A010D" w:rsidRPr="00AB02E0">
        <w:rPr>
          <w:lang w:val="et-EE"/>
        </w:rPr>
        <w:t xml:space="preserve"> Väljavõte Rae valla põhjapiirkonna üldplaneeringust</w:t>
      </w:r>
      <w:r w:rsidRPr="00AB02E0">
        <w:rPr>
          <w:lang w:val="et-EE"/>
        </w:rPr>
        <w:t>.</w:t>
      </w:r>
    </w:p>
    <w:p w14:paraId="6D40FE26" w14:textId="4692D029" w:rsidR="000A010D" w:rsidRPr="00AB02E0" w:rsidRDefault="00DB6240" w:rsidP="00AB02E0">
      <w:pPr>
        <w:tabs>
          <w:tab w:val="left" w:pos="3261"/>
          <w:tab w:val="center" w:pos="4783"/>
        </w:tabs>
        <w:spacing w:before="0" w:after="0"/>
        <w:rPr>
          <w:rFonts w:cs="Arial"/>
          <w:lang w:val="et-EE" w:eastAsia="et-EE"/>
        </w:rPr>
      </w:pPr>
      <w:r w:rsidRPr="00AB02E0">
        <w:rPr>
          <w:rFonts w:cs="Arial"/>
          <w:noProof/>
          <w:lang w:val="et-EE" w:eastAsia="et-EE"/>
        </w:rPr>
        <w:drawing>
          <wp:inline distT="0" distB="0" distL="0" distR="0" wp14:anchorId="18472958" wp14:editId="2D32BA24">
            <wp:extent cx="6071235" cy="3328035"/>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1235" cy="3328035"/>
                    </a:xfrm>
                    <a:prstGeom prst="rect">
                      <a:avLst/>
                    </a:prstGeom>
                    <a:noFill/>
                    <a:ln>
                      <a:noFill/>
                    </a:ln>
                  </pic:spPr>
                </pic:pic>
              </a:graphicData>
            </a:graphic>
          </wp:inline>
        </w:drawing>
      </w:r>
    </w:p>
    <w:p w14:paraId="18E2F027" w14:textId="77777777" w:rsidR="00F17B9E" w:rsidRPr="00AB02E0" w:rsidRDefault="00F17B9E" w:rsidP="00AB02E0">
      <w:pPr>
        <w:spacing w:before="0" w:after="0"/>
        <w:rPr>
          <w:lang w:val="et-EE"/>
        </w:rPr>
      </w:pPr>
    </w:p>
    <w:p w14:paraId="7162F382" w14:textId="02CC4846" w:rsidR="000A010D" w:rsidRPr="00AB02E0" w:rsidRDefault="000A010D" w:rsidP="00AB02E0">
      <w:pPr>
        <w:pStyle w:val="Heading1"/>
        <w:spacing w:before="0"/>
      </w:pPr>
      <w:bookmarkStart w:id="14" w:name="_Toc159495262"/>
      <w:r w:rsidRPr="00AB02E0">
        <w:t>KEHTESTATUD DETAILPLANEERING</w:t>
      </w:r>
      <w:bookmarkEnd w:id="14"/>
    </w:p>
    <w:p w14:paraId="74767B83" w14:textId="4496EE4E" w:rsidR="00E10856" w:rsidRPr="00AB02E0" w:rsidRDefault="00003411" w:rsidP="00AB02E0">
      <w:pPr>
        <w:tabs>
          <w:tab w:val="left" w:pos="3686"/>
          <w:tab w:val="left" w:pos="5954"/>
        </w:tabs>
        <w:spacing w:before="0" w:after="0"/>
        <w:jc w:val="both"/>
        <w:rPr>
          <w:rFonts w:cs="Arial"/>
          <w:bCs/>
          <w:lang w:val="et-EE"/>
        </w:rPr>
      </w:pPr>
      <w:r w:rsidRPr="00AB02E0">
        <w:rPr>
          <w:rFonts w:cs="Arial"/>
          <w:noProof/>
          <w:lang w:val="et-EE" w:eastAsia="et-EE"/>
        </w:rPr>
        <mc:AlternateContent>
          <mc:Choice Requires="wps">
            <w:drawing>
              <wp:anchor distT="0" distB="0" distL="114300" distR="114300" simplePos="0" relativeHeight="251660288" behindDoc="0" locked="0" layoutInCell="1" allowOverlap="1" wp14:anchorId="2081E63B" wp14:editId="4ECA5D53">
                <wp:simplePos x="0" y="0"/>
                <wp:positionH relativeFrom="column">
                  <wp:posOffset>-1676400</wp:posOffset>
                </wp:positionH>
                <wp:positionV relativeFrom="paragraph">
                  <wp:posOffset>81280</wp:posOffset>
                </wp:positionV>
                <wp:extent cx="403860" cy="161925"/>
                <wp:effectExtent l="19050" t="19050" r="15240" b="952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860" cy="161925"/>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8AA5FA" id="AutoShape 3" o:spid="_x0000_s1026" type="#_x0000_t32" style="position:absolute;margin-left:-132pt;margin-top:6.4pt;width:31.8pt;height:12.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" strokecolor="#c0504d [3205]" strokeweight="2.5pt">
                <v:shadow color="#868686"/>
              </v:shape>
            </w:pict>
          </mc:Fallback>
        </mc:AlternateContent>
      </w:r>
      <w:r w:rsidRPr="00AB02E0">
        <w:rPr>
          <w:rFonts w:cs="Arial"/>
          <w:noProof/>
          <w:lang w:val="et-EE" w:eastAsia="et-EE"/>
        </w:rPr>
        <mc:AlternateContent>
          <mc:Choice Requires="wps">
            <w:drawing>
              <wp:anchor distT="0" distB="0" distL="114300" distR="114300" simplePos="0" relativeHeight="251663360" behindDoc="0" locked="0" layoutInCell="1" allowOverlap="1" wp14:anchorId="326A1803" wp14:editId="446B0E7F">
                <wp:simplePos x="0" y="0"/>
                <wp:positionH relativeFrom="column">
                  <wp:posOffset>-1272540</wp:posOffset>
                </wp:positionH>
                <wp:positionV relativeFrom="paragraph">
                  <wp:posOffset>81280</wp:posOffset>
                </wp:positionV>
                <wp:extent cx="95250" cy="381000"/>
                <wp:effectExtent l="19050" t="19050" r="0" b="0"/>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0" cy="381000"/>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FE3823" id="AutoShape 6" o:spid="_x0000_s1026" type="#_x0000_t32" style="position:absolute;margin-left:-100.2pt;margin-top:6.4pt;width:7.5pt;height:30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" strokecolor="#c0504d [3205]" strokeweight="2.5pt">
                <v:shadow color="#868686"/>
              </v:shape>
            </w:pict>
          </mc:Fallback>
        </mc:AlternateContent>
      </w:r>
      <w:r w:rsidRPr="00AB02E0">
        <w:rPr>
          <w:rFonts w:cs="Arial"/>
          <w:noProof/>
          <w:lang w:val="et-EE" w:eastAsia="et-EE"/>
        </w:rPr>
        <mc:AlternateContent>
          <mc:Choice Requires="wps">
            <w:drawing>
              <wp:anchor distT="0" distB="0" distL="114300" distR="114300" simplePos="0" relativeHeight="251661312" behindDoc="0" locked="0" layoutInCell="1" allowOverlap="1" wp14:anchorId="2B27F5DF" wp14:editId="5A17F3B4">
                <wp:simplePos x="0" y="0"/>
                <wp:positionH relativeFrom="column">
                  <wp:posOffset>-1676400</wp:posOffset>
                </wp:positionH>
                <wp:positionV relativeFrom="paragraph">
                  <wp:posOffset>82550</wp:posOffset>
                </wp:positionV>
                <wp:extent cx="76200" cy="325755"/>
                <wp:effectExtent l="19050" t="19050" r="0" b="1714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325755"/>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AA2908" id="AutoShape 4" o:spid="_x0000_s1026" type="#_x0000_t32" style="position:absolute;margin-left:-132pt;margin-top:6.5pt;width:6pt;height:2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" strokecolor="#c0504d [3205]" strokeweight="2.5pt">
                <v:shadow color="#868686"/>
              </v:shape>
            </w:pict>
          </mc:Fallback>
        </mc:AlternateContent>
      </w:r>
    </w:p>
    <w:p w14:paraId="4AB246C0" w14:textId="1F880700" w:rsidR="000A010D" w:rsidRPr="00AB02E0" w:rsidRDefault="000A010D" w:rsidP="00AB02E0">
      <w:pPr>
        <w:spacing w:before="0" w:after="0"/>
        <w:jc w:val="both"/>
        <w:rPr>
          <w:rFonts w:cs="Arial"/>
          <w:lang w:val="et-EE"/>
        </w:rPr>
      </w:pPr>
      <w:r w:rsidRPr="00AB02E0">
        <w:rPr>
          <w:lang w:val="et-EE"/>
        </w:rPr>
        <w:t xml:space="preserve">Detailplaneering asub osaliselt Rae Vallavalitsuse 01.10.2019 korraldusega nr 1208 kehtestatud Küünimäe kinnistu ja lähiala detailplaneeringu alal. Varasema detailplaneeringuga jagati planeeringuala kaheks elamumaa ja kaheks transpordimaa krundiks. </w:t>
      </w:r>
      <w:r w:rsidRPr="00AB02E0">
        <w:rPr>
          <w:rFonts w:cs="Arial"/>
          <w:lang w:val="et-EE"/>
        </w:rPr>
        <w:t>Planeeringuala suuruseks oli 2,4 ha.</w:t>
      </w:r>
    </w:p>
    <w:p w14:paraId="214C109B" w14:textId="77777777" w:rsidR="001952FA" w:rsidRPr="00AB02E0" w:rsidRDefault="001952FA" w:rsidP="00AB02E0">
      <w:pPr>
        <w:spacing w:before="0" w:after="0"/>
        <w:jc w:val="both"/>
        <w:rPr>
          <w:rFonts w:cs="Arial"/>
          <w:lang w:val="et-EE"/>
        </w:rPr>
      </w:pPr>
    </w:p>
    <w:p w14:paraId="7E25BC48" w14:textId="2A5FEC21" w:rsidR="001952FA" w:rsidRPr="00AB02E0" w:rsidRDefault="001952FA" w:rsidP="00AB02E0">
      <w:pPr>
        <w:pStyle w:val="Heading2"/>
        <w:numPr>
          <w:ilvl w:val="1"/>
          <w:numId w:val="26"/>
        </w:numPr>
        <w:ind w:left="437" w:hanging="437"/>
        <w:jc w:val="both"/>
        <w:rPr>
          <w:rFonts w:cs="Arial"/>
          <w:szCs w:val="22"/>
          <w:lang w:val="et-EE"/>
        </w:rPr>
      </w:pPr>
      <w:bookmarkStart w:id="15" w:name="_Toc137725423"/>
      <w:bookmarkStart w:id="16" w:name="_Toc159495263"/>
      <w:bookmarkEnd w:id="15"/>
      <w:r w:rsidRPr="00AB02E0">
        <w:rPr>
          <w:rFonts w:cs="Arial"/>
          <w:szCs w:val="22"/>
          <w:lang w:val="et-EE"/>
        </w:rPr>
        <w:t xml:space="preserve">Samale maa-alale varem kehtestatud detailplaneeringu </w:t>
      </w:r>
      <w:r w:rsidR="00F42686" w:rsidRPr="00AB02E0">
        <w:rPr>
          <w:rFonts w:cs="Arial"/>
          <w:szCs w:val="22"/>
          <w:lang w:val="et-EE"/>
        </w:rPr>
        <w:t xml:space="preserve">osaliselt kehtetuks </w:t>
      </w:r>
      <w:r w:rsidRPr="00AB02E0">
        <w:rPr>
          <w:rFonts w:cs="Arial"/>
          <w:szCs w:val="22"/>
          <w:lang w:val="et-EE"/>
        </w:rPr>
        <w:t>muutmise põhjendus</w:t>
      </w:r>
      <w:bookmarkEnd w:id="16"/>
    </w:p>
    <w:p w14:paraId="43E5AA5D" w14:textId="67E9C2F7" w:rsidR="001952FA" w:rsidRPr="00AB02E0" w:rsidRDefault="006F6A04" w:rsidP="00AB02E0">
      <w:pPr>
        <w:spacing w:before="0" w:after="0"/>
        <w:jc w:val="both"/>
        <w:rPr>
          <w:rFonts w:cs="Arial"/>
          <w:lang w:val="et-EE"/>
        </w:rPr>
      </w:pPr>
      <w:r w:rsidRPr="00AB02E0">
        <w:rPr>
          <w:rFonts w:cs="Arial"/>
          <w:lang w:val="et-EE"/>
        </w:rPr>
        <w:t xml:space="preserve">Kehtestatud detailplaneeringu osaliselt kehtetuks muutmise põhjendus on soov jagada olemasolev </w:t>
      </w:r>
      <w:r w:rsidR="00DF1334" w:rsidRPr="00AB02E0">
        <w:rPr>
          <w:rFonts w:cs="Arial"/>
          <w:lang w:val="et-EE"/>
        </w:rPr>
        <w:t xml:space="preserve">elamumaa </w:t>
      </w:r>
      <w:r w:rsidRPr="00AB02E0">
        <w:rPr>
          <w:rFonts w:cs="Arial"/>
          <w:lang w:val="et-EE"/>
        </w:rPr>
        <w:t>viieks</w:t>
      </w:r>
      <w:r w:rsidR="00DF1334" w:rsidRPr="00AB02E0">
        <w:rPr>
          <w:rFonts w:cs="Arial"/>
          <w:lang w:val="et-EE"/>
        </w:rPr>
        <w:t xml:space="preserve"> elamumaa, k</w:t>
      </w:r>
      <w:r w:rsidR="00524A95" w:rsidRPr="00AB02E0">
        <w:rPr>
          <w:rFonts w:cs="Arial"/>
          <w:lang w:val="et-EE"/>
        </w:rPr>
        <w:t>ah</w:t>
      </w:r>
      <w:r w:rsidRPr="00AB02E0">
        <w:rPr>
          <w:rFonts w:cs="Arial"/>
          <w:lang w:val="et-EE"/>
        </w:rPr>
        <w:t>eks</w:t>
      </w:r>
      <w:r w:rsidR="00DF1334" w:rsidRPr="00AB02E0">
        <w:rPr>
          <w:rFonts w:cs="Arial"/>
          <w:lang w:val="et-EE"/>
        </w:rPr>
        <w:t xml:space="preserve"> üldkasutatava maa ja k</w:t>
      </w:r>
      <w:r w:rsidR="001B1878" w:rsidRPr="00AB02E0">
        <w:rPr>
          <w:rFonts w:cs="Arial"/>
          <w:lang w:val="et-EE"/>
        </w:rPr>
        <w:t>aheks</w:t>
      </w:r>
      <w:r w:rsidR="00DF1334" w:rsidRPr="00AB02E0">
        <w:rPr>
          <w:rFonts w:cs="Arial"/>
          <w:lang w:val="et-EE"/>
        </w:rPr>
        <w:t xml:space="preserve"> transpordimaa krun</w:t>
      </w:r>
      <w:r w:rsidRPr="00AB02E0">
        <w:rPr>
          <w:rFonts w:cs="Arial"/>
          <w:lang w:val="et-EE"/>
        </w:rPr>
        <w:t>diks.</w:t>
      </w:r>
    </w:p>
    <w:p w14:paraId="6BF23945" w14:textId="508B519E" w:rsidR="001800F6" w:rsidRPr="00AB02E0" w:rsidRDefault="00BB45D6" w:rsidP="00AB02E0">
      <w:pPr>
        <w:spacing w:before="0" w:after="0"/>
        <w:jc w:val="both"/>
        <w:rPr>
          <w:rFonts w:cs="Arial"/>
          <w:lang w:val="et-EE"/>
        </w:rPr>
      </w:pPr>
      <w:r w:rsidRPr="00AB02E0">
        <w:rPr>
          <w:lang w:val="et-EE"/>
        </w:rPr>
        <w:t>E</w:t>
      </w:r>
      <w:r w:rsidR="000A010D" w:rsidRPr="00AB02E0">
        <w:rPr>
          <w:lang w:val="et-EE"/>
        </w:rPr>
        <w:t>lamumaa jagamisele väiksemateks elamumaa kruntideks, lahendatakse ka liikluskorraldus transpordimaa kruntidega ning planeeritakse Järveküla läbiva rohepromenaadi ala üldkasutatava maana.</w:t>
      </w:r>
      <w:r w:rsidRPr="00AB02E0">
        <w:rPr>
          <w:rFonts w:cs="Arial"/>
          <w:lang w:val="et-EE"/>
        </w:rPr>
        <w:t xml:space="preserve"> Samuti on käesoleva detailplaneeringuga võimalus arvestada koostatava Rae valla põhjapiirkonna üldplaneeringuga ette nähtud sini-rohekoridoriga ning selle tarbeks moodustada eraldi krunt.</w:t>
      </w:r>
    </w:p>
    <w:p w14:paraId="46013200" w14:textId="77777777" w:rsidR="00F17B9E" w:rsidRPr="00AB02E0" w:rsidRDefault="00F17B9E" w:rsidP="00AB02E0">
      <w:pPr>
        <w:spacing w:before="0" w:after="0"/>
        <w:jc w:val="both"/>
        <w:rPr>
          <w:rFonts w:cs="Arial"/>
          <w:lang w:val="et-EE"/>
        </w:rPr>
      </w:pPr>
    </w:p>
    <w:p w14:paraId="6C52C4C0" w14:textId="77777777" w:rsidR="00B711F9" w:rsidRPr="00AB02E0" w:rsidRDefault="00B711F9" w:rsidP="00AB02E0">
      <w:pPr>
        <w:pStyle w:val="Heading1"/>
        <w:numPr>
          <w:ilvl w:val="0"/>
          <w:numId w:val="20"/>
        </w:numPr>
        <w:spacing w:before="0"/>
      </w:pPr>
      <w:bookmarkStart w:id="17" w:name="_Toc497647797"/>
      <w:bookmarkStart w:id="18" w:name="_Toc159495264"/>
      <w:r w:rsidRPr="00AB02E0">
        <w:t>OLEMASOLEVA OLUKORRA ISELOOMUSTUS</w:t>
      </w:r>
      <w:bookmarkEnd w:id="17"/>
      <w:bookmarkEnd w:id="18"/>
    </w:p>
    <w:p w14:paraId="3E52DB02" w14:textId="77777777" w:rsidR="00EA16F6" w:rsidRPr="00AB02E0" w:rsidRDefault="00EA16F6" w:rsidP="00AB02E0">
      <w:pPr>
        <w:spacing w:before="0" w:after="0"/>
        <w:rPr>
          <w:rFonts w:cs="Arial"/>
          <w:lang w:val="et-EE"/>
        </w:rPr>
      </w:pPr>
      <w:bookmarkStart w:id="19" w:name="_Toc522024063"/>
      <w:bookmarkStart w:id="20" w:name="_Toc522113055"/>
      <w:bookmarkStart w:id="21" w:name="_Toc522113057"/>
      <w:bookmarkStart w:id="22" w:name="_Toc497647798"/>
      <w:bookmarkEnd w:id="19"/>
      <w:bookmarkEnd w:id="20"/>
      <w:bookmarkEnd w:id="21"/>
    </w:p>
    <w:p w14:paraId="0BA8ACE1" w14:textId="5B999C21" w:rsidR="00E81250" w:rsidRPr="00AB02E0" w:rsidRDefault="00E81250" w:rsidP="00AB02E0">
      <w:pPr>
        <w:pStyle w:val="Heading2"/>
        <w:numPr>
          <w:ilvl w:val="1"/>
          <w:numId w:val="2"/>
        </w:numPr>
        <w:tabs>
          <w:tab w:val="left" w:pos="426"/>
        </w:tabs>
        <w:jc w:val="both"/>
        <w:rPr>
          <w:rFonts w:cs="Arial"/>
          <w:szCs w:val="22"/>
          <w:lang w:val="et-EE"/>
        </w:rPr>
      </w:pPr>
      <w:bookmarkStart w:id="23" w:name="_Toc137725426"/>
      <w:bookmarkStart w:id="24" w:name="_Toc137725427"/>
      <w:bookmarkStart w:id="25" w:name="_Toc137725428"/>
      <w:bookmarkStart w:id="26" w:name="_Toc159495265"/>
      <w:bookmarkEnd w:id="23"/>
      <w:bookmarkEnd w:id="24"/>
      <w:bookmarkEnd w:id="25"/>
      <w:r w:rsidRPr="00AB02E0">
        <w:rPr>
          <w:rFonts w:cs="Arial"/>
          <w:szCs w:val="22"/>
          <w:lang w:val="et-EE"/>
        </w:rPr>
        <w:t>Planeeringuala asukoht ja iseloomustus</w:t>
      </w:r>
      <w:bookmarkEnd w:id="22"/>
      <w:bookmarkEnd w:id="26"/>
    </w:p>
    <w:p w14:paraId="60FCDC59" w14:textId="48AEE00F" w:rsidR="007E24E4" w:rsidRPr="00AB02E0" w:rsidRDefault="007E24E4" w:rsidP="00AB02E0">
      <w:pPr>
        <w:spacing w:before="0" w:after="0"/>
        <w:jc w:val="both"/>
        <w:rPr>
          <w:rFonts w:cs="Arial"/>
          <w:i/>
          <w:lang w:val="et-EE"/>
        </w:rPr>
      </w:pPr>
      <w:r w:rsidRPr="00AB02E0">
        <w:rPr>
          <w:rFonts w:cs="Arial"/>
          <w:lang w:val="et-EE"/>
        </w:rPr>
        <w:t xml:space="preserve">Planeeritav ala </w:t>
      </w:r>
      <w:r w:rsidR="00884CD7" w:rsidRPr="00AB02E0">
        <w:rPr>
          <w:rFonts w:cs="Arial"/>
          <w:lang w:val="et-EE"/>
        </w:rPr>
        <w:t>asub Rae vallas, Järvekülas</w:t>
      </w:r>
      <w:r w:rsidRPr="00AB02E0">
        <w:rPr>
          <w:rFonts w:cs="Arial"/>
          <w:lang w:val="et-EE"/>
        </w:rPr>
        <w:t xml:space="preserve"> Vana-Järveküla tee</w:t>
      </w:r>
      <w:r w:rsidR="00136669" w:rsidRPr="00AB02E0">
        <w:rPr>
          <w:rFonts w:cs="Arial"/>
          <w:lang w:val="et-EE"/>
        </w:rPr>
        <w:t>st 230 meetri kaugusel</w:t>
      </w:r>
      <w:r w:rsidRPr="00AB02E0">
        <w:rPr>
          <w:rFonts w:cs="Arial"/>
          <w:lang w:val="et-EE"/>
        </w:rPr>
        <w:t>. Vana-Järveküla teekoridori asemele on „Tallinna tänavavõrk ja kergliiklusteed</w:t>
      </w:r>
      <w:r w:rsidR="00760952" w:rsidRPr="00AB02E0">
        <w:rPr>
          <w:rFonts w:cs="Arial"/>
          <w:lang w:val="et-EE"/>
        </w:rPr>
        <w:t>”</w:t>
      </w:r>
      <w:r w:rsidRPr="00AB02E0">
        <w:rPr>
          <w:rFonts w:cs="Arial"/>
          <w:lang w:val="et-EE"/>
        </w:rPr>
        <w:t xml:space="preserve"> teemaplaneeringuga planeeritud Tallinna </w:t>
      </w:r>
      <w:r w:rsidR="00BF2398" w:rsidRPr="00AB02E0">
        <w:rPr>
          <w:rFonts w:cs="Arial"/>
          <w:lang w:val="et-EE"/>
        </w:rPr>
        <w:t>v</w:t>
      </w:r>
      <w:r w:rsidRPr="00AB02E0">
        <w:rPr>
          <w:rFonts w:cs="Arial"/>
          <w:lang w:val="et-EE"/>
        </w:rPr>
        <w:t>äike</w:t>
      </w:r>
      <w:r w:rsidR="00BF2398" w:rsidRPr="00AB02E0">
        <w:rPr>
          <w:rFonts w:cs="Arial"/>
          <w:lang w:val="et-EE"/>
        </w:rPr>
        <w:t xml:space="preserve"> r</w:t>
      </w:r>
      <w:r w:rsidRPr="00AB02E0">
        <w:rPr>
          <w:rFonts w:cs="Arial"/>
          <w:lang w:val="et-EE"/>
        </w:rPr>
        <w:t xml:space="preserve">ingtee. Detailplaneering on koostatud </w:t>
      </w:r>
      <w:r w:rsidR="005500DF" w:rsidRPr="00AB02E0">
        <w:rPr>
          <w:rFonts w:cs="Arial"/>
          <w:lang w:val="et-EE"/>
        </w:rPr>
        <w:t>1</w:t>
      </w:r>
      <w:r w:rsidR="00136669" w:rsidRPr="00AB02E0">
        <w:rPr>
          <w:rFonts w:cs="Arial"/>
          <w:lang w:val="et-EE"/>
        </w:rPr>
        <w:t>,</w:t>
      </w:r>
      <w:r w:rsidR="00446FFB" w:rsidRPr="00AB02E0">
        <w:rPr>
          <w:rFonts w:cs="Arial"/>
          <w:lang w:val="et-EE"/>
        </w:rPr>
        <w:t>6</w:t>
      </w:r>
      <w:r w:rsidR="005500DF" w:rsidRPr="00AB02E0">
        <w:rPr>
          <w:rFonts w:cs="Arial"/>
          <w:lang w:val="et-EE"/>
        </w:rPr>
        <w:t>0</w:t>
      </w:r>
      <w:r w:rsidRPr="00AB02E0">
        <w:rPr>
          <w:rFonts w:cs="Arial"/>
          <w:lang w:val="et-EE"/>
        </w:rPr>
        <w:t xml:space="preserve"> hektari suurusele alale. Planeeritav ala asub Järveküla keskosas, väljakujunenud väikeelamute piirkonnas. Juurdepääs planeeritavale alale on </w:t>
      </w:r>
      <w:r w:rsidR="00136669" w:rsidRPr="00AB02E0">
        <w:rPr>
          <w:rFonts w:cs="Arial"/>
          <w:lang w:val="et-EE"/>
        </w:rPr>
        <w:t>Kanarbiku teelt</w:t>
      </w:r>
      <w:r w:rsidR="005500DF" w:rsidRPr="00AB02E0">
        <w:rPr>
          <w:rFonts w:cs="Arial"/>
          <w:lang w:val="et-EE"/>
        </w:rPr>
        <w:t>, kuhu naaberala detailplaneerinuga on planeeritud asfaltkattega sõidu- ja kõnnitee</w:t>
      </w:r>
      <w:r w:rsidRPr="00AB02E0">
        <w:rPr>
          <w:rFonts w:cs="Arial"/>
          <w:lang w:val="et-EE"/>
        </w:rPr>
        <w:t xml:space="preserve">. </w:t>
      </w:r>
      <w:r w:rsidR="005500DF" w:rsidRPr="00AB02E0">
        <w:rPr>
          <w:rFonts w:cs="Arial"/>
          <w:lang w:val="et-EE"/>
        </w:rPr>
        <w:t xml:space="preserve">Planeeringualal asub üks </w:t>
      </w:r>
      <w:r w:rsidR="005030FA" w:rsidRPr="00AB02E0">
        <w:rPr>
          <w:rFonts w:cs="Arial"/>
          <w:lang w:val="et-EE"/>
        </w:rPr>
        <w:t>üksik</w:t>
      </w:r>
      <w:r w:rsidR="005500DF" w:rsidRPr="00AB02E0">
        <w:rPr>
          <w:rFonts w:cs="Arial"/>
          <w:lang w:val="et-EE"/>
        </w:rPr>
        <w:t>elamu koos abihoonetega</w:t>
      </w:r>
      <w:r w:rsidRPr="00AB02E0">
        <w:rPr>
          <w:rFonts w:cs="Arial"/>
          <w:lang w:val="et-EE"/>
        </w:rPr>
        <w:t>. Planeeritava ala pind on lauge</w:t>
      </w:r>
      <w:r w:rsidR="00136669" w:rsidRPr="00AB02E0">
        <w:rPr>
          <w:rFonts w:cs="Arial"/>
          <w:lang w:val="et-EE"/>
        </w:rPr>
        <w:t xml:space="preserve"> ja kõrghaljastust kasvab</w:t>
      </w:r>
      <w:r w:rsidR="005500DF" w:rsidRPr="00AB02E0">
        <w:rPr>
          <w:rFonts w:cs="Arial"/>
          <w:lang w:val="et-EE"/>
        </w:rPr>
        <w:t xml:space="preserve"> elamu hoovialal ja planeeringuala läbiva tee ääres. </w:t>
      </w:r>
      <w:r w:rsidRPr="00AB02E0">
        <w:rPr>
          <w:rFonts w:cs="Arial"/>
          <w:lang w:val="et-EE"/>
        </w:rPr>
        <w:t>Käsitletava al</w:t>
      </w:r>
      <w:r w:rsidR="00C5266E" w:rsidRPr="00AB02E0">
        <w:rPr>
          <w:rFonts w:cs="Arial"/>
          <w:lang w:val="et-EE"/>
        </w:rPr>
        <w:t>a absoluutkõrgusmärgid jäävad 3</w:t>
      </w:r>
      <w:r w:rsidR="00B46D7B" w:rsidRPr="00AB02E0">
        <w:rPr>
          <w:rFonts w:cs="Arial"/>
          <w:lang w:val="et-EE"/>
        </w:rPr>
        <w:t>9</w:t>
      </w:r>
      <w:r w:rsidR="00C5266E" w:rsidRPr="00AB02E0">
        <w:rPr>
          <w:rFonts w:cs="Arial"/>
          <w:lang w:val="et-EE"/>
        </w:rPr>
        <w:t>.</w:t>
      </w:r>
      <w:r w:rsidR="00B46D7B" w:rsidRPr="00AB02E0">
        <w:rPr>
          <w:rFonts w:cs="Arial"/>
          <w:lang w:val="et-EE"/>
        </w:rPr>
        <w:t>92</w:t>
      </w:r>
      <w:r w:rsidR="00883665" w:rsidRPr="00AB02E0">
        <w:rPr>
          <w:rFonts w:cs="Arial"/>
          <w:lang w:val="et-EE"/>
        </w:rPr>
        <w:t xml:space="preserve"> </w:t>
      </w:r>
      <w:r w:rsidR="00C5266E" w:rsidRPr="00AB02E0">
        <w:rPr>
          <w:rFonts w:cs="Arial"/>
          <w:lang w:val="et-EE"/>
        </w:rPr>
        <w:t xml:space="preserve">m ja </w:t>
      </w:r>
      <w:r w:rsidR="00B46D7B" w:rsidRPr="00AB02E0">
        <w:rPr>
          <w:rFonts w:cs="Arial"/>
          <w:lang w:val="et-EE"/>
        </w:rPr>
        <w:t>41</w:t>
      </w:r>
      <w:r w:rsidR="00C5266E" w:rsidRPr="00AB02E0">
        <w:rPr>
          <w:rFonts w:cs="Arial"/>
          <w:lang w:val="et-EE"/>
        </w:rPr>
        <w:t>.</w:t>
      </w:r>
      <w:r w:rsidR="00B46D7B" w:rsidRPr="00AB02E0">
        <w:rPr>
          <w:rFonts w:cs="Arial"/>
          <w:lang w:val="et-EE"/>
        </w:rPr>
        <w:t>60</w:t>
      </w:r>
      <w:r w:rsidR="00883665" w:rsidRPr="00AB02E0">
        <w:rPr>
          <w:rFonts w:cs="Arial"/>
          <w:lang w:val="et-EE"/>
        </w:rPr>
        <w:t xml:space="preserve"> </w:t>
      </w:r>
      <w:r w:rsidRPr="00AB02E0">
        <w:rPr>
          <w:rFonts w:cs="Arial"/>
          <w:lang w:val="et-EE"/>
        </w:rPr>
        <w:t>m vahele</w:t>
      </w:r>
      <w:r w:rsidRPr="00AB02E0">
        <w:rPr>
          <w:rFonts w:cs="Arial"/>
          <w:i/>
          <w:lang w:val="et-EE"/>
        </w:rPr>
        <w:t>.</w:t>
      </w:r>
    </w:p>
    <w:p w14:paraId="0A95A381" w14:textId="29AE3B12" w:rsidR="00192A90" w:rsidRPr="00AB02E0" w:rsidRDefault="00192A90" w:rsidP="00AB02E0">
      <w:pPr>
        <w:spacing w:before="0" w:after="0"/>
        <w:jc w:val="both"/>
        <w:rPr>
          <w:rFonts w:cs="Arial"/>
          <w:i/>
          <w:lang w:val="et-EE"/>
        </w:rPr>
      </w:pPr>
    </w:p>
    <w:p w14:paraId="1C1CF127" w14:textId="584A68B3" w:rsidR="00192A90" w:rsidRPr="00AB02E0" w:rsidRDefault="00192A90" w:rsidP="00AB02E0">
      <w:pPr>
        <w:spacing w:before="0" w:after="0"/>
        <w:contextualSpacing/>
        <w:jc w:val="both"/>
        <w:rPr>
          <w:rFonts w:cs="Arial"/>
          <w:lang w:val="et-EE"/>
        </w:rPr>
      </w:pPr>
      <w:r w:rsidRPr="00AB02E0">
        <w:rPr>
          <w:rFonts w:cs="Arial"/>
          <w:lang w:val="et-EE"/>
        </w:rPr>
        <w:t>Planeeringuala täpne asukoht on esitatud joonisel AS-01 Asukohaskeem.</w:t>
      </w:r>
    </w:p>
    <w:p w14:paraId="5F9E2D67" w14:textId="77777777" w:rsidR="00B711F9" w:rsidRPr="00AB02E0" w:rsidRDefault="00B711F9" w:rsidP="00AB02E0">
      <w:pPr>
        <w:spacing w:before="0" w:after="0"/>
        <w:jc w:val="both"/>
        <w:rPr>
          <w:rFonts w:eastAsia="Times New Roman" w:cs="Arial"/>
          <w:color w:val="000000"/>
          <w:lang w:val="et-EE" w:eastAsia="en-GB"/>
        </w:rPr>
      </w:pPr>
    </w:p>
    <w:p w14:paraId="5240B7E9" w14:textId="77777777" w:rsidR="00E81250" w:rsidRPr="00AB02E0" w:rsidRDefault="00E81250" w:rsidP="00AB02E0">
      <w:pPr>
        <w:pStyle w:val="Heading2"/>
        <w:numPr>
          <w:ilvl w:val="1"/>
          <w:numId w:val="2"/>
        </w:numPr>
        <w:tabs>
          <w:tab w:val="left" w:pos="426"/>
        </w:tabs>
        <w:jc w:val="both"/>
        <w:rPr>
          <w:rFonts w:cs="Arial"/>
          <w:szCs w:val="22"/>
          <w:lang w:val="et-EE"/>
        </w:rPr>
      </w:pPr>
      <w:bookmarkStart w:id="27" w:name="_Toc497647799"/>
      <w:bookmarkStart w:id="28" w:name="_Toc159495266"/>
      <w:r w:rsidRPr="00AB02E0">
        <w:rPr>
          <w:rFonts w:cs="Arial"/>
          <w:szCs w:val="22"/>
          <w:lang w:val="et-EE"/>
        </w:rPr>
        <w:t>Planeeringuala maakasutus ja hoonestus</w:t>
      </w:r>
      <w:bookmarkEnd w:id="27"/>
      <w:bookmarkEnd w:id="28"/>
    </w:p>
    <w:p w14:paraId="17DC4A47" w14:textId="68D96232" w:rsidR="00B711F9" w:rsidRPr="00AB02E0" w:rsidRDefault="00B46D7B" w:rsidP="00AB02E0">
      <w:pPr>
        <w:spacing w:before="0" w:after="0"/>
        <w:jc w:val="both"/>
        <w:rPr>
          <w:rFonts w:cs="Arial"/>
          <w:b/>
          <w:bCs/>
          <w:lang w:val="et-EE"/>
        </w:rPr>
      </w:pPr>
      <w:r w:rsidRPr="00AB02E0">
        <w:rPr>
          <w:rFonts w:cs="Arial"/>
          <w:b/>
          <w:bCs/>
          <w:lang w:val="et-EE"/>
        </w:rPr>
        <w:t xml:space="preserve">Kanarbiku tee 5 </w:t>
      </w:r>
      <w:r w:rsidR="00012777" w:rsidRPr="00AB02E0">
        <w:rPr>
          <w:rFonts w:cs="Arial"/>
          <w:b/>
          <w:bCs/>
          <w:lang w:val="et-EE"/>
        </w:rPr>
        <w:t xml:space="preserve">(Maa-ameti andmetel </w:t>
      </w:r>
      <w:r w:rsidR="00AB02E0">
        <w:rPr>
          <w:rFonts w:cs="Arial"/>
          <w:b/>
          <w:bCs/>
          <w:lang w:val="et-EE"/>
        </w:rPr>
        <w:t>16</w:t>
      </w:r>
      <w:r w:rsidR="00C5266E" w:rsidRPr="00AB02E0">
        <w:rPr>
          <w:rFonts w:cs="Arial"/>
          <w:b/>
          <w:bCs/>
          <w:lang w:val="et-EE"/>
        </w:rPr>
        <w:t>.</w:t>
      </w:r>
      <w:r w:rsidR="00AB02E0">
        <w:rPr>
          <w:rFonts w:cs="Arial"/>
          <w:b/>
          <w:bCs/>
          <w:lang w:val="et-EE"/>
        </w:rPr>
        <w:t>11</w:t>
      </w:r>
      <w:r w:rsidR="00012777" w:rsidRPr="00AB02E0">
        <w:rPr>
          <w:rFonts w:cs="Arial"/>
          <w:b/>
          <w:bCs/>
          <w:lang w:val="et-EE"/>
        </w:rPr>
        <w:t>.20</w:t>
      </w:r>
      <w:r w:rsidR="00BF2398" w:rsidRPr="00AB02E0">
        <w:rPr>
          <w:rFonts w:cs="Arial"/>
          <w:b/>
          <w:bCs/>
          <w:lang w:val="et-EE"/>
        </w:rPr>
        <w:t>2</w:t>
      </w:r>
      <w:r w:rsidR="0002655F" w:rsidRPr="00AB02E0">
        <w:rPr>
          <w:rFonts w:cs="Arial"/>
          <w:b/>
          <w:bCs/>
          <w:lang w:val="et-EE"/>
        </w:rPr>
        <w:t>3</w:t>
      </w:r>
      <w:r w:rsidR="00B711F9" w:rsidRPr="00AB02E0">
        <w:rPr>
          <w:rFonts w:cs="Arial"/>
          <w:b/>
          <w:bCs/>
          <w:lang w:val="et-EE"/>
        </w:rPr>
        <w:t>)</w:t>
      </w:r>
    </w:p>
    <w:p w14:paraId="791A3718" w14:textId="4B91E887" w:rsidR="00B711F9" w:rsidRPr="00AB02E0" w:rsidRDefault="00B711F9" w:rsidP="00AB02E0">
      <w:pPr>
        <w:suppressAutoHyphens/>
        <w:spacing w:before="0" w:after="0"/>
        <w:jc w:val="both"/>
        <w:rPr>
          <w:rFonts w:cs="Arial"/>
          <w:lang w:val="et-EE"/>
        </w:rPr>
      </w:pPr>
      <w:r w:rsidRPr="00AB02E0">
        <w:rPr>
          <w:rFonts w:cs="Arial"/>
          <w:lang w:val="et-EE"/>
        </w:rPr>
        <w:t>katastriüksuse tunnus:</w:t>
      </w:r>
      <w:r w:rsidR="00012777" w:rsidRPr="00AB02E0">
        <w:rPr>
          <w:rFonts w:eastAsia="Times New Roman" w:cs="Arial"/>
          <w:color w:val="000000"/>
          <w:lang w:val="et-EE" w:eastAsia="en-GB"/>
        </w:rPr>
        <w:t xml:space="preserve"> </w:t>
      </w:r>
      <w:r w:rsidR="00B46D7B" w:rsidRPr="00AB02E0">
        <w:rPr>
          <w:rFonts w:eastAsia="Times New Roman" w:cs="Arial"/>
          <w:color w:val="000000"/>
          <w:lang w:val="et-EE" w:eastAsia="en-GB"/>
        </w:rPr>
        <w:t>65301:001:5341</w:t>
      </w:r>
      <w:r w:rsidRPr="00AB02E0">
        <w:rPr>
          <w:rFonts w:cs="Arial"/>
          <w:lang w:val="et-EE"/>
        </w:rPr>
        <w:t>;</w:t>
      </w:r>
    </w:p>
    <w:p w14:paraId="7DC0817C" w14:textId="77777777" w:rsidR="00B711F9" w:rsidRPr="00AB02E0" w:rsidRDefault="00B711F9" w:rsidP="00AB02E0">
      <w:pPr>
        <w:suppressAutoHyphens/>
        <w:spacing w:before="0" w:after="0"/>
        <w:jc w:val="both"/>
        <w:rPr>
          <w:rFonts w:cs="Arial"/>
          <w:lang w:val="et-EE"/>
        </w:rPr>
      </w:pPr>
      <w:r w:rsidRPr="00AB02E0">
        <w:rPr>
          <w:rFonts w:cs="Arial"/>
          <w:lang w:val="et-EE"/>
        </w:rPr>
        <w:t xml:space="preserve">maakasutuse sihtotstarve: </w:t>
      </w:r>
      <w:r w:rsidR="00C5266E" w:rsidRPr="00AB02E0">
        <w:rPr>
          <w:rFonts w:cs="Arial"/>
          <w:lang w:val="et-EE"/>
        </w:rPr>
        <w:t>elamu</w:t>
      </w:r>
      <w:r w:rsidRPr="00AB02E0">
        <w:rPr>
          <w:rFonts w:cs="Arial"/>
          <w:lang w:val="et-EE"/>
        </w:rPr>
        <w:t>maa</w:t>
      </w:r>
      <w:r w:rsidR="00C903DE" w:rsidRPr="00AB02E0">
        <w:rPr>
          <w:rFonts w:cs="Arial"/>
          <w:lang w:val="et-EE"/>
        </w:rPr>
        <w:t xml:space="preserve"> </w:t>
      </w:r>
      <w:r w:rsidRPr="00AB02E0">
        <w:rPr>
          <w:rFonts w:cs="Arial"/>
          <w:lang w:val="et-EE"/>
        </w:rPr>
        <w:t>100%;</w:t>
      </w:r>
    </w:p>
    <w:p w14:paraId="7900CCD0" w14:textId="3ED34643" w:rsidR="00B46D7B" w:rsidRPr="00AB02E0" w:rsidRDefault="00D61C9D" w:rsidP="00AB02E0">
      <w:pPr>
        <w:suppressAutoHyphens/>
        <w:spacing w:before="0" w:after="0"/>
        <w:jc w:val="both"/>
        <w:rPr>
          <w:rFonts w:cs="Arial"/>
          <w:color w:val="000000"/>
          <w:lang w:val="et-EE" w:eastAsia="et-EE"/>
        </w:rPr>
      </w:pPr>
      <w:r w:rsidRPr="00AB02E0">
        <w:rPr>
          <w:rFonts w:cs="Arial"/>
          <w:lang w:val="et-EE"/>
        </w:rPr>
        <w:t>katastriüksuse</w:t>
      </w:r>
      <w:r w:rsidR="00B711F9" w:rsidRPr="00AB02E0">
        <w:rPr>
          <w:rFonts w:cs="Arial"/>
          <w:lang w:val="et-EE"/>
        </w:rPr>
        <w:t xml:space="preserve"> pindala: </w:t>
      </w:r>
      <w:r w:rsidR="00B46D7B" w:rsidRPr="00AB02E0">
        <w:rPr>
          <w:rFonts w:eastAsia="Times New Roman" w:cs="Arial"/>
          <w:color w:val="000000"/>
          <w:lang w:val="et-EE" w:eastAsia="en-GB"/>
        </w:rPr>
        <w:t>15 965</w:t>
      </w:r>
      <w:r w:rsidR="00C5266E" w:rsidRPr="00AB02E0">
        <w:rPr>
          <w:rFonts w:eastAsia="Times New Roman" w:cs="Arial"/>
          <w:color w:val="000000"/>
          <w:lang w:val="et-EE" w:eastAsia="en-GB"/>
        </w:rPr>
        <w:t xml:space="preserve"> m</w:t>
      </w:r>
      <w:r w:rsidR="00C5266E" w:rsidRPr="00AB02E0">
        <w:rPr>
          <w:rFonts w:eastAsia="Times New Roman" w:cs="Arial"/>
          <w:color w:val="000000"/>
          <w:vertAlign w:val="superscript"/>
          <w:lang w:val="et-EE" w:eastAsia="en-GB"/>
        </w:rPr>
        <w:t>2</w:t>
      </w:r>
      <w:r w:rsidR="00FE3BD3" w:rsidRPr="00AB02E0">
        <w:rPr>
          <w:rFonts w:cs="Arial"/>
          <w:color w:val="000000"/>
          <w:lang w:val="et-EE" w:eastAsia="et-EE"/>
        </w:rPr>
        <w:t>.</w:t>
      </w:r>
    </w:p>
    <w:p w14:paraId="54837F92" w14:textId="6CCE8259" w:rsidR="00B46D7B" w:rsidRPr="00AB02E0" w:rsidRDefault="00B81C5A" w:rsidP="00AB02E0">
      <w:pPr>
        <w:suppressAutoHyphens/>
        <w:spacing w:before="0" w:after="0"/>
        <w:jc w:val="both"/>
        <w:rPr>
          <w:rFonts w:cs="Arial"/>
          <w:color w:val="000000"/>
          <w:lang w:val="et-EE" w:eastAsia="et-EE"/>
        </w:rPr>
      </w:pPr>
      <w:r w:rsidRPr="00AB02E0">
        <w:rPr>
          <w:rFonts w:cs="Arial"/>
          <w:color w:val="000000"/>
          <w:lang w:val="et-EE" w:eastAsia="et-EE"/>
        </w:rPr>
        <w:t>Maa</w:t>
      </w:r>
      <w:r w:rsidR="00C5076E" w:rsidRPr="00AB02E0">
        <w:rPr>
          <w:rFonts w:cs="Arial"/>
          <w:color w:val="000000"/>
          <w:lang w:val="et-EE" w:eastAsia="et-EE"/>
        </w:rPr>
        <w:t>-</w:t>
      </w:r>
      <w:r w:rsidRPr="00AB02E0">
        <w:rPr>
          <w:rFonts w:cs="Arial"/>
          <w:color w:val="000000"/>
          <w:lang w:val="et-EE" w:eastAsia="et-EE"/>
        </w:rPr>
        <w:t>alal asub üks elamu ja kolm abihoonet.</w:t>
      </w:r>
    </w:p>
    <w:p w14:paraId="1010CE1D" w14:textId="77777777" w:rsidR="00E9090C" w:rsidRPr="00AB02E0" w:rsidRDefault="00E81250" w:rsidP="00AB02E0">
      <w:pPr>
        <w:pStyle w:val="Heading2"/>
        <w:numPr>
          <w:ilvl w:val="1"/>
          <w:numId w:val="2"/>
        </w:numPr>
        <w:tabs>
          <w:tab w:val="left" w:pos="426"/>
        </w:tabs>
        <w:jc w:val="both"/>
        <w:rPr>
          <w:rFonts w:cs="Arial"/>
          <w:szCs w:val="22"/>
          <w:lang w:val="et-EE"/>
        </w:rPr>
      </w:pPr>
      <w:bookmarkStart w:id="29" w:name="_Toc497647800"/>
      <w:bookmarkStart w:id="30" w:name="_Toc159495267"/>
      <w:r w:rsidRPr="00AB02E0">
        <w:rPr>
          <w:rFonts w:cs="Arial"/>
          <w:szCs w:val="22"/>
          <w:lang w:val="et-EE"/>
        </w:rPr>
        <w:lastRenderedPageBreak/>
        <w:t>Planeeringualaga külgnevad kinnistud ja nende iseloomustus</w:t>
      </w:r>
      <w:bookmarkEnd w:id="29"/>
      <w:bookmarkEnd w:id="30"/>
    </w:p>
    <w:p w14:paraId="6FBFF87D" w14:textId="5BCAE7F5" w:rsidR="00492719" w:rsidRPr="00AB02E0" w:rsidRDefault="00C5076E" w:rsidP="00AB02E0">
      <w:pPr>
        <w:spacing w:before="0" w:after="0"/>
        <w:jc w:val="both"/>
        <w:rPr>
          <w:rFonts w:cs="Arial"/>
          <w:lang w:val="et-EE"/>
        </w:rPr>
      </w:pPr>
      <w:r w:rsidRPr="00AB02E0">
        <w:rPr>
          <w:rFonts w:cs="Arial"/>
          <w:lang w:val="et-EE"/>
        </w:rPr>
        <w:t>Kirde</w:t>
      </w:r>
      <w:r w:rsidR="00492719" w:rsidRPr="00AB02E0">
        <w:rPr>
          <w:rFonts w:cs="Arial"/>
          <w:lang w:val="et-EE"/>
        </w:rPr>
        <w:t>sunnas piirneb planeeringuala transpordi-</w:t>
      </w:r>
      <w:r w:rsidR="00B81C5A" w:rsidRPr="00AB02E0">
        <w:rPr>
          <w:rFonts w:cs="Arial"/>
          <w:lang w:val="et-EE"/>
        </w:rPr>
        <w:t>, üldkasutatava</w:t>
      </w:r>
      <w:r w:rsidR="00492719" w:rsidRPr="00AB02E0">
        <w:rPr>
          <w:rFonts w:cs="Arial"/>
          <w:lang w:val="et-EE"/>
        </w:rPr>
        <w:t xml:space="preserve"> ja elamumaadega. </w:t>
      </w:r>
      <w:r w:rsidRPr="00AB02E0">
        <w:rPr>
          <w:rFonts w:cs="Arial"/>
          <w:lang w:val="et-EE"/>
        </w:rPr>
        <w:t>Kagu</w:t>
      </w:r>
      <w:r w:rsidR="00B81C5A" w:rsidRPr="00AB02E0">
        <w:rPr>
          <w:rFonts w:cs="Arial"/>
          <w:lang w:val="et-EE"/>
        </w:rPr>
        <w:t xml:space="preserve">suunas asub üldkasutatav maa. </w:t>
      </w:r>
      <w:r w:rsidRPr="00AB02E0">
        <w:rPr>
          <w:rFonts w:cs="Arial"/>
          <w:lang w:val="et-EE"/>
        </w:rPr>
        <w:t>Loode</w:t>
      </w:r>
      <w:r w:rsidR="00B81C5A" w:rsidRPr="00AB02E0">
        <w:rPr>
          <w:rFonts w:cs="Arial"/>
          <w:lang w:val="et-EE"/>
        </w:rPr>
        <w:t>suunas asub transpordimaa ja põhjasuunas maatulundusmaa.</w:t>
      </w:r>
    </w:p>
    <w:p w14:paraId="123193D3" w14:textId="77777777" w:rsidR="00192A90" w:rsidRPr="00AB02E0" w:rsidRDefault="00192A90" w:rsidP="00AB02E0">
      <w:pPr>
        <w:spacing w:before="0" w:after="0"/>
        <w:jc w:val="both"/>
        <w:rPr>
          <w:rFonts w:cs="Arial"/>
          <w:lang w:val="et-EE"/>
        </w:rPr>
      </w:pPr>
    </w:p>
    <w:p w14:paraId="32ACB7F7" w14:textId="2E017C04" w:rsidR="00492719" w:rsidRPr="00AB02E0" w:rsidRDefault="00192A90" w:rsidP="00AB02E0">
      <w:pPr>
        <w:pStyle w:val="Caption"/>
        <w:spacing w:after="0"/>
        <w:rPr>
          <w:rFonts w:cs="Arial"/>
          <w:lang w:val="et-EE"/>
        </w:rPr>
      </w:pPr>
      <w:r w:rsidRPr="00AB02E0">
        <w:rPr>
          <w:lang w:val="et-EE"/>
        </w:rPr>
        <w:t xml:space="preserve">Tabel </w:t>
      </w:r>
      <w:r w:rsidR="0002655F" w:rsidRPr="00AB02E0">
        <w:rPr>
          <w:lang w:val="et-EE"/>
        </w:rPr>
        <w:t>1.</w:t>
      </w:r>
      <w:r w:rsidRPr="00AB02E0">
        <w:rPr>
          <w:lang w:val="et-EE"/>
        </w:rPr>
        <w:t xml:space="preserve"> Planeeringualaga külgnevad kinnistud</w:t>
      </w:r>
      <w:r w:rsidR="0002655F" w:rsidRPr="00AB02E0">
        <w:rPr>
          <w:lang w:val="et-EE"/>
        </w:rPr>
        <w:t>.</w:t>
      </w:r>
    </w:p>
    <w:tbl>
      <w:tblPr>
        <w:tblStyle w:val="GridTable1Light"/>
        <w:tblW w:w="9639" w:type="dxa"/>
        <w:tblLayout w:type="fixed"/>
        <w:tblLook w:val="04A0" w:firstRow="1" w:lastRow="0" w:firstColumn="1" w:lastColumn="0" w:noHBand="0" w:noVBand="1"/>
      </w:tblPr>
      <w:tblGrid>
        <w:gridCol w:w="3079"/>
        <w:gridCol w:w="1296"/>
        <w:gridCol w:w="2138"/>
        <w:gridCol w:w="3126"/>
      </w:tblGrid>
      <w:tr w:rsidR="00A342A6" w:rsidRPr="00AB02E0" w14:paraId="1654679E" w14:textId="77777777" w:rsidTr="00AB02E0">
        <w:trPr>
          <w:cnfStyle w:val="100000000000" w:firstRow="1" w:lastRow="0" w:firstColumn="0" w:lastColumn="0" w:oddVBand="0" w:evenVBand="0" w:oddHBand="0"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3079" w:type="dxa"/>
            <w:shd w:val="clear" w:color="auto" w:fill="F2F2F2" w:themeFill="background1" w:themeFillShade="F2"/>
            <w:vAlign w:val="center"/>
          </w:tcPr>
          <w:p w14:paraId="271A4F94" w14:textId="77777777" w:rsidR="00A342A6" w:rsidRPr="00AB02E0" w:rsidRDefault="00A342A6" w:rsidP="00AB02E0">
            <w:pPr>
              <w:spacing w:before="0"/>
              <w:ind w:right="-21"/>
              <w:jc w:val="center"/>
              <w:rPr>
                <w:rFonts w:cs="Arial"/>
                <w:b w:val="0"/>
                <w:lang w:val="et-EE"/>
              </w:rPr>
            </w:pPr>
            <w:r w:rsidRPr="00AB02E0">
              <w:rPr>
                <w:rFonts w:cs="Arial"/>
                <w:lang w:val="et-EE"/>
              </w:rPr>
              <w:t>Aadress</w:t>
            </w:r>
          </w:p>
        </w:tc>
        <w:tc>
          <w:tcPr>
            <w:tcW w:w="1296" w:type="dxa"/>
            <w:shd w:val="clear" w:color="auto" w:fill="F2F2F2" w:themeFill="background1" w:themeFillShade="F2"/>
            <w:vAlign w:val="center"/>
          </w:tcPr>
          <w:p w14:paraId="376BBA3B" w14:textId="77777777" w:rsidR="00A342A6" w:rsidRPr="00AB02E0" w:rsidRDefault="00A342A6" w:rsidP="00AB02E0">
            <w:pPr>
              <w:spacing w:before="0"/>
              <w:jc w:val="center"/>
              <w:cnfStyle w:val="100000000000" w:firstRow="1" w:lastRow="0" w:firstColumn="0" w:lastColumn="0" w:oddVBand="0" w:evenVBand="0" w:oddHBand="0" w:evenHBand="0" w:firstRowFirstColumn="0" w:firstRowLastColumn="0" w:lastRowFirstColumn="0" w:lastRowLastColumn="0"/>
              <w:rPr>
                <w:rFonts w:cs="Arial"/>
                <w:b w:val="0"/>
                <w:lang w:val="et-EE"/>
              </w:rPr>
            </w:pPr>
            <w:r w:rsidRPr="00AB02E0">
              <w:rPr>
                <w:rFonts w:cs="Arial"/>
                <w:lang w:val="et-EE"/>
              </w:rPr>
              <w:t>Pindala</w:t>
            </w:r>
          </w:p>
        </w:tc>
        <w:tc>
          <w:tcPr>
            <w:tcW w:w="2138" w:type="dxa"/>
            <w:shd w:val="clear" w:color="auto" w:fill="F2F2F2" w:themeFill="background1" w:themeFillShade="F2"/>
            <w:vAlign w:val="center"/>
          </w:tcPr>
          <w:p w14:paraId="3AD43EA1" w14:textId="77777777" w:rsidR="00A342A6" w:rsidRPr="00AB02E0" w:rsidRDefault="00A342A6" w:rsidP="00AB02E0">
            <w:pPr>
              <w:spacing w:before="0"/>
              <w:jc w:val="center"/>
              <w:cnfStyle w:val="100000000000" w:firstRow="1" w:lastRow="0" w:firstColumn="0" w:lastColumn="0" w:oddVBand="0" w:evenVBand="0" w:oddHBand="0" w:evenHBand="0" w:firstRowFirstColumn="0" w:firstRowLastColumn="0" w:lastRowFirstColumn="0" w:lastRowLastColumn="0"/>
              <w:rPr>
                <w:rFonts w:cs="Arial"/>
                <w:b w:val="0"/>
                <w:lang w:val="et-EE"/>
              </w:rPr>
            </w:pPr>
            <w:r w:rsidRPr="00AB02E0">
              <w:rPr>
                <w:rFonts w:cs="Arial"/>
                <w:lang w:val="et-EE"/>
              </w:rPr>
              <w:t>Katastritunnus</w:t>
            </w:r>
          </w:p>
        </w:tc>
        <w:tc>
          <w:tcPr>
            <w:tcW w:w="3126" w:type="dxa"/>
            <w:shd w:val="clear" w:color="auto" w:fill="F2F2F2" w:themeFill="background1" w:themeFillShade="F2"/>
            <w:vAlign w:val="center"/>
          </w:tcPr>
          <w:p w14:paraId="7B736E1E" w14:textId="77777777" w:rsidR="00A342A6" w:rsidRPr="00AB02E0" w:rsidRDefault="00A342A6" w:rsidP="00AB02E0">
            <w:pPr>
              <w:spacing w:before="0"/>
              <w:jc w:val="center"/>
              <w:cnfStyle w:val="100000000000" w:firstRow="1" w:lastRow="0" w:firstColumn="0" w:lastColumn="0" w:oddVBand="0" w:evenVBand="0" w:oddHBand="0" w:evenHBand="0" w:firstRowFirstColumn="0" w:firstRowLastColumn="0" w:lastRowFirstColumn="0" w:lastRowLastColumn="0"/>
              <w:rPr>
                <w:rFonts w:cs="Arial"/>
                <w:b w:val="0"/>
                <w:lang w:val="et-EE"/>
              </w:rPr>
            </w:pPr>
            <w:r w:rsidRPr="00AB02E0">
              <w:rPr>
                <w:rFonts w:cs="Arial"/>
                <w:lang w:val="et-EE"/>
              </w:rPr>
              <w:t>Sihtotstarve</w:t>
            </w:r>
          </w:p>
        </w:tc>
      </w:tr>
      <w:tr w:rsidR="00A342A6" w:rsidRPr="00AB02E0" w14:paraId="5FF14248" w14:textId="77777777" w:rsidTr="00192A90">
        <w:trPr>
          <w:trHeight w:val="265"/>
        </w:trPr>
        <w:tc>
          <w:tcPr>
            <w:cnfStyle w:val="001000000000" w:firstRow="0" w:lastRow="0" w:firstColumn="1" w:lastColumn="0" w:oddVBand="0" w:evenVBand="0" w:oddHBand="0" w:evenHBand="0" w:firstRowFirstColumn="0" w:firstRowLastColumn="0" w:lastRowFirstColumn="0" w:lastRowLastColumn="0"/>
            <w:tcW w:w="3079" w:type="dxa"/>
            <w:vAlign w:val="center"/>
          </w:tcPr>
          <w:p w14:paraId="3F17CF79" w14:textId="28482153" w:rsidR="00A342A6" w:rsidRPr="00AB02E0" w:rsidRDefault="00BF2EA4" w:rsidP="00AB02E0">
            <w:pPr>
              <w:spacing w:before="0"/>
              <w:jc w:val="center"/>
              <w:rPr>
                <w:rFonts w:cs="Arial"/>
                <w:b w:val="0"/>
                <w:bCs w:val="0"/>
                <w:lang w:val="et-EE"/>
              </w:rPr>
            </w:pPr>
            <w:r w:rsidRPr="00AB02E0">
              <w:rPr>
                <w:rFonts w:cs="Arial"/>
                <w:b w:val="0"/>
                <w:bCs w:val="0"/>
                <w:lang w:val="et-EE"/>
              </w:rPr>
              <w:t>Kanarbiku tee 13</w:t>
            </w:r>
          </w:p>
        </w:tc>
        <w:tc>
          <w:tcPr>
            <w:tcW w:w="1296" w:type="dxa"/>
            <w:vAlign w:val="center"/>
          </w:tcPr>
          <w:p w14:paraId="0F7F1BD8" w14:textId="6DDB140B" w:rsidR="00A342A6" w:rsidRPr="00AB02E0" w:rsidRDefault="00BF2EA4" w:rsidP="00AB02E0">
            <w:pPr>
              <w:spacing w:before="0"/>
              <w:ind w:right="-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13569 m²</w:t>
            </w:r>
          </w:p>
        </w:tc>
        <w:tc>
          <w:tcPr>
            <w:tcW w:w="2138" w:type="dxa"/>
            <w:vAlign w:val="center"/>
          </w:tcPr>
          <w:p w14:paraId="1A5BDA81" w14:textId="60A24503" w:rsidR="00A342A6" w:rsidRPr="00AB02E0" w:rsidRDefault="00BF2EA4"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65301:001:3393</w:t>
            </w:r>
          </w:p>
        </w:tc>
        <w:tc>
          <w:tcPr>
            <w:tcW w:w="3126" w:type="dxa"/>
            <w:vAlign w:val="center"/>
          </w:tcPr>
          <w:p w14:paraId="50DA40B5" w14:textId="77777777" w:rsidR="00A342A6" w:rsidRPr="00AB02E0" w:rsidRDefault="00A342A6"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Elamumaa 100%</w:t>
            </w:r>
          </w:p>
        </w:tc>
      </w:tr>
      <w:tr w:rsidR="00A342A6" w:rsidRPr="00AB02E0" w14:paraId="61A037DE" w14:textId="77777777" w:rsidTr="00192A90">
        <w:trPr>
          <w:trHeight w:val="265"/>
        </w:trPr>
        <w:tc>
          <w:tcPr>
            <w:cnfStyle w:val="001000000000" w:firstRow="0" w:lastRow="0" w:firstColumn="1" w:lastColumn="0" w:oddVBand="0" w:evenVBand="0" w:oddHBand="0" w:evenHBand="0" w:firstRowFirstColumn="0" w:firstRowLastColumn="0" w:lastRowFirstColumn="0" w:lastRowLastColumn="0"/>
            <w:tcW w:w="3079" w:type="dxa"/>
            <w:vAlign w:val="center"/>
          </w:tcPr>
          <w:p w14:paraId="4588BEE4" w14:textId="26203F1B" w:rsidR="00A342A6" w:rsidRPr="00AB02E0" w:rsidRDefault="00BF2EA4" w:rsidP="00AB02E0">
            <w:pPr>
              <w:spacing w:before="0"/>
              <w:jc w:val="center"/>
              <w:rPr>
                <w:rFonts w:cs="Arial"/>
                <w:b w:val="0"/>
                <w:bCs w:val="0"/>
                <w:lang w:val="et-EE"/>
              </w:rPr>
            </w:pPr>
            <w:r w:rsidRPr="00AB02E0">
              <w:rPr>
                <w:rFonts w:cs="Arial"/>
                <w:b w:val="0"/>
                <w:bCs w:val="0"/>
                <w:lang w:val="et-EE"/>
              </w:rPr>
              <w:t>Kanarbiku tee</w:t>
            </w:r>
          </w:p>
        </w:tc>
        <w:tc>
          <w:tcPr>
            <w:tcW w:w="1296" w:type="dxa"/>
            <w:vAlign w:val="center"/>
          </w:tcPr>
          <w:p w14:paraId="2A0FF889" w14:textId="37F298C4" w:rsidR="00A342A6" w:rsidRPr="00AB02E0" w:rsidRDefault="00BF2EA4"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6346 m²</w:t>
            </w:r>
          </w:p>
        </w:tc>
        <w:tc>
          <w:tcPr>
            <w:tcW w:w="2138" w:type="dxa"/>
            <w:vAlign w:val="center"/>
          </w:tcPr>
          <w:p w14:paraId="41BE7317" w14:textId="7A723B54" w:rsidR="00A342A6" w:rsidRPr="00AB02E0" w:rsidRDefault="00BF2EA4"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65301:001:3392</w:t>
            </w:r>
          </w:p>
        </w:tc>
        <w:tc>
          <w:tcPr>
            <w:tcW w:w="3126" w:type="dxa"/>
            <w:vAlign w:val="center"/>
          </w:tcPr>
          <w:p w14:paraId="42521298" w14:textId="77777777" w:rsidR="00A342A6" w:rsidRPr="00AB02E0" w:rsidRDefault="00A342A6"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Transpordimaa 100%</w:t>
            </w:r>
          </w:p>
        </w:tc>
      </w:tr>
      <w:tr w:rsidR="00A342A6" w:rsidRPr="00AB02E0" w14:paraId="4DC386E4" w14:textId="77777777" w:rsidTr="00192A90">
        <w:trPr>
          <w:trHeight w:val="265"/>
        </w:trPr>
        <w:tc>
          <w:tcPr>
            <w:cnfStyle w:val="001000000000" w:firstRow="0" w:lastRow="0" w:firstColumn="1" w:lastColumn="0" w:oddVBand="0" w:evenVBand="0" w:oddHBand="0" w:evenHBand="0" w:firstRowFirstColumn="0" w:firstRowLastColumn="0" w:lastRowFirstColumn="0" w:lastRowLastColumn="0"/>
            <w:tcW w:w="3079" w:type="dxa"/>
            <w:vAlign w:val="center"/>
          </w:tcPr>
          <w:p w14:paraId="5A8C3A01" w14:textId="27EDE5D5" w:rsidR="00A342A6" w:rsidRPr="00AB02E0" w:rsidRDefault="00BF2EA4" w:rsidP="00AB02E0">
            <w:pPr>
              <w:spacing w:before="0"/>
              <w:jc w:val="center"/>
              <w:rPr>
                <w:rFonts w:cs="Arial"/>
                <w:b w:val="0"/>
                <w:bCs w:val="0"/>
                <w:lang w:val="et-EE"/>
              </w:rPr>
            </w:pPr>
            <w:r w:rsidRPr="00AB02E0">
              <w:rPr>
                <w:rFonts w:cs="Arial"/>
                <w:b w:val="0"/>
                <w:bCs w:val="0"/>
                <w:lang w:val="et-EE"/>
              </w:rPr>
              <w:t>Sõnajala tee 7</w:t>
            </w:r>
          </w:p>
        </w:tc>
        <w:tc>
          <w:tcPr>
            <w:tcW w:w="1296" w:type="dxa"/>
            <w:vAlign w:val="center"/>
          </w:tcPr>
          <w:p w14:paraId="509A29F4" w14:textId="13679F49" w:rsidR="00A342A6" w:rsidRPr="00AB02E0" w:rsidRDefault="00BF2EA4"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3789 m²</w:t>
            </w:r>
          </w:p>
        </w:tc>
        <w:tc>
          <w:tcPr>
            <w:tcW w:w="2138" w:type="dxa"/>
            <w:vAlign w:val="center"/>
          </w:tcPr>
          <w:p w14:paraId="45485D91" w14:textId="03DE93B7" w:rsidR="00A342A6" w:rsidRPr="00AB02E0" w:rsidRDefault="00BF2EA4"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65301:001:3634</w:t>
            </w:r>
          </w:p>
        </w:tc>
        <w:tc>
          <w:tcPr>
            <w:tcW w:w="3126" w:type="dxa"/>
            <w:vAlign w:val="center"/>
          </w:tcPr>
          <w:p w14:paraId="043A5B0C" w14:textId="4C723892" w:rsidR="00A342A6" w:rsidRPr="00AB02E0" w:rsidRDefault="00BF2EA4"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Elamumaa 100%</w:t>
            </w:r>
          </w:p>
        </w:tc>
      </w:tr>
      <w:tr w:rsidR="00A342A6" w:rsidRPr="00AB02E0" w14:paraId="6968A509" w14:textId="77777777" w:rsidTr="00192A90">
        <w:trPr>
          <w:trHeight w:val="265"/>
        </w:trPr>
        <w:tc>
          <w:tcPr>
            <w:cnfStyle w:val="001000000000" w:firstRow="0" w:lastRow="0" w:firstColumn="1" w:lastColumn="0" w:oddVBand="0" w:evenVBand="0" w:oddHBand="0" w:evenHBand="0" w:firstRowFirstColumn="0" w:firstRowLastColumn="0" w:lastRowFirstColumn="0" w:lastRowLastColumn="0"/>
            <w:tcW w:w="3079" w:type="dxa"/>
            <w:vAlign w:val="center"/>
          </w:tcPr>
          <w:p w14:paraId="611AC71F" w14:textId="5CA72069" w:rsidR="00A342A6" w:rsidRPr="00AB02E0" w:rsidRDefault="00BF2EA4" w:rsidP="00AB02E0">
            <w:pPr>
              <w:spacing w:before="0"/>
              <w:jc w:val="center"/>
              <w:rPr>
                <w:rFonts w:cs="Arial"/>
                <w:b w:val="0"/>
                <w:bCs w:val="0"/>
                <w:lang w:val="et-EE"/>
              </w:rPr>
            </w:pPr>
            <w:r w:rsidRPr="00AB02E0">
              <w:rPr>
                <w:rFonts w:cs="Arial"/>
                <w:b w:val="0"/>
                <w:bCs w:val="0"/>
                <w:lang w:val="et-EE"/>
              </w:rPr>
              <w:t>Sõnajala tee 5</w:t>
            </w:r>
          </w:p>
        </w:tc>
        <w:tc>
          <w:tcPr>
            <w:tcW w:w="1296" w:type="dxa"/>
            <w:vAlign w:val="center"/>
          </w:tcPr>
          <w:p w14:paraId="5B55D87C" w14:textId="3E812D38" w:rsidR="00A342A6" w:rsidRPr="00AB02E0" w:rsidRDefault="00BF2EA4"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719 m²</w:t>
            </w:r>
          </w:p>
        </w:tc>
        <w:tc>
          <w:tcPr>
            <w:tcW w:w="2138" w:type="dxa"/>
            <w:vAlign w:val="center"/>
          </w:tcPr>
          <w:p w14:paraId="075F004A" w14:textId="3AF245B0" w:rsidR="00A342A6" w:rsidRPr="00AB02E0" w:rsidRDefault="00BF2EA4"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65301:001:3639</w:t>
            </w:r>
          </w:p>
        </w:tc>
        <w:tc>
          <w:tcPr>
            <w:tcW w:w="3126" w:type="dxa"/>
            <w:vAlign w:val="center"/>
          </w:tcPr>
          <w:p w14:paraId="629AD84B" w14:textId="504EA72E" w:rsidR="00A342A6" w:rsidRPr="00AB02E0" w:rsidRDefault="00BF2EA4"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Üldkasutatav maa 100%</w:t>
            </w:r>
          </w:p>
        </w:tc>
      </w:tr>
      <w:tr w:rsidR="00A342A6" w:rsidRPr="00AB02E0" w14:paraId="4CC7FBBD" w14:textId="77777777" w:rsidTr="00192A90">
        <w:trPr>
          <w:trHeight w:val="265"/>
        </w:trPr>
        <w:tc>
          <w:tcPr>
            <w:cnfStyle w:val="001000000000" w:firstRow="0" w:lastRow="0" w:firstColumn="1" w:lastColumn="0" w:oddVBand="0" w:evenVBand="0" w:oddHBand="0" w:evenHBand="0" w:firstRowFirstColumn="0" w:firstRowLastColumn="0" w:lastRowFirstColumn="0" w:lastRowLastColumn="0"/>
            <w:tcW w:w="3079" w:type="dxa"/>
            <w:vAlign w:val="center"/>
          </w:tcPr>
          <w:p w14:paraId="6E904AC5" w14:textId="56C993D4" w:rsidR="00A342A6" w:rsidRPr="00AB02E0" w:rsidRDefault="00BF2EA4" w:rsidP="00AB02E0">
            <w:pPr>
              <w:spacing w:before="0"/>
              <w:jc w:val="center"/>
              <w:rPr>
                <w:rFonts w:cs="Arial"/>
                <w:b w:val="0"/>
                <w:bCs w:val="0"/>
                <w:lang w:val="et-EE"/>
              </w:rPr>
            </w:pPr>
            <w:r w:rsidRPr="00AB02E0">
              <w:rPr>
                <w:rFonts w:cs="Arial"/>
                <w:b w:val="0"/>
                <w:bCs w:val="0"/>
                <w:lang w:val="et-EE"/>
              </w:rPr>
              <w:t>Kanarbiku tee 4</w:t>
            </w:r>
          </w:p>
        </w:tc>
        <w:tc>
          <w:tcPr>
            <w:tcW w:w="1296" w:type="dxa"/>
            <w:vAlign w:val="center"/>
          </w:tcPr>
          <w:p w14:paraId="3091551D" w14:textId="3CA9000E" w:rsidR="00A342A6" w:rsidRPr="00AB02E0" w:rsidRDefault="00BF2EA4"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963 m²</w:t>
            </w:r>
          </w:p>
        </w:tc>
        <w:tc>
          <w:tcPr>
            <w:tcW w:w="2138" w:type="dxa"/>
            <w:vAlign w:val="center"/>
          </w:tcPr>
          <w:p w14:paraId="527B0297" w14:textId="07BDA4D0" w:rsidR="00A342A6" w:rsidRPr="00AB02E0" w:rsidRDefault="00BF2EA4"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65301:001:4715</w:t>
            </w:r>
          </w:p>
        </w:tc>
        <w:tc>
          <w:tcPr>
            <w:tcW w:w="3126" w:type="dxa"/>
            <w:vAlign w:val="center"/>
          </w:tcPr>
          <w:p w14:paraId="541F3884" w14:textId="1BE86D2F" w:rsidR="00A342A6" w:rsidRPr="00AB02E0" w:rsidRDefault="00BF2EA4"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Üldkasutatav maa 100%</w:t>
            </w:r>
          </w:p>
        </w:tc>
      </w:tr>
      <w:tr w:rsidR="00A342A6" w:rsidRPr="00AB02E0" w14:paraId="7B4C1581" w14:textId="77777777" w:rsidTr="00192A90">
        <w:trPr>
          <w:trHeight w:val="254"/>
        </w:trPr>
        <w:tc>
          <w:tcPr>
            <w:cnfStyle w:val="001000000000" w:firstRow="0" w:lastRow="0" w:firstColumn="1" w:lastColumn="0" w:oddVBand="0" w:evenVBand="0" w:oddHBand="0" w:evenHBand="0" w:firstRowFirstColumn="0" w:firstRowLastColumn="0" w:lastRowFirstColumn="0" w:lastRowLastColumn="0"/>
            <w:tcW w:w="3079" w:type="dxa"/>
            <w:vAlign w:val="center"/>
          </w:tcPr>
          <w:p w14:paraId="2F116F0F" w14:textId="3A10DE8D" w:rsidR="00A342A6" w:rsidRPr="00AB02E0" w:rsidRDefault="00BF2EA4" w:rsidP="00AB02E0">
            <w:pPr>
              <w:spacing w:before="0"/>
              <w:jc w:val="center"/>
              <w:rPr>
                <w:rFonts w:cs="Arial"/>
                <w:b w:val="0"/>
                <w:bCs w:val="0"/>
                <w:lang w:val="et-EE"/>
              </w:rPr>
            </w:pPr>
            <w:r w:rsidRPr="00AB02E0">
              <w:rPr>
                <w:rFonts w:cs="Arial"/>
                <w:b w:val="0"/>
                <w:bCs w:val="0"/>
                <w:lang w:val="et-EE"/>
              </w:rPr>
              <w:t>Kanarbiku tee L3</w:t>
            </w:r>
          </w:p>
        </w:tc>
        <w:tc>
          <w:tcPr>
            <w:tcW w:w="1296" w:type="dxa"/>
            <w:vAlign w:val="center"/>
          </w:tcPr>
          <w:p w14:paraId="4ADE4D6B" w14:textId="2EA3F7F3" w:rsidR="00A342A6" w:rsidRPr="00AB02E0" w:rsidRDefault="00BF2EA4"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932 m²</w:t>
            </w:r>
          </w:p>
        </w:tc>
        <w:tc>
          <w:tcPr>
            <w:tcW w:w="2138" w:type="dxa"/>
            <w:vAlign w:val="center"/>
          </w:tcPr>
          <w:p w14:paraId="4D4CD9D6" w14:textId="7BFF7753" w:rsidR="00A342A6" w:rsidRPr="00AB02E0" w:rsidRDefault="00BF2EA4"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65301:001:5344</w:t>
            </w:r>
          </w:p>
        </w:tc>
        <w:tc>
          <w:tcPr>
            <w:tcW w:w="3126" w:type="dxa"/>
            <w:vAlign w:val="center"/>
          </w:tcPr>
          <w:p w14:paraId="184DCA06" w14:textId="2218618A" w:rsidR="00A342A6" w:rsidRPr="00AB02E0" w:rsidRDefault="00BF2EA4"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Transpordimaa 100%</w:t>
            </w:r>
          </w:p>
        </w:tc>
      </w:tr>
      <w:tr w:rsidR="00A342A6" w:rsidRPr="00AB02E0" w14:paraId="18CFCA77" w14:textId="77777777" w:rsidTr="00192A90">
        <w:trPr>
          <w:trHeight w:val="254"/>
        </w:trPr>
        <w:tc>
          <w:tcPr>
            <w:cnfStyle w:val="001000000000" w:firstRow="0" w:lastRow="0" w:firstColumn="1" w:lastColumn="0" w:oddVBand="0" w:evenVBand="0" w:oddHBand="0" w:evenHBand="0" w:firstRowFirstColumn="0" w:firstRowLastColumn="0" w:lastRowFirstColumn="0" w:lastRowLastColumn="0"/>
            <w:tcW w:w="3079" w:type="dxa"/>
            <w:vAlign w:val="center"/>
          </w:tcPr>
          <w:p w14:paraId="30E1E116" w14:textId="5864B7F3" w:rsidR="00A342A6" w:rsidRPr="00AB02E0" w:rsidRDefault="00BF2EA4" w:rsidP="00AB02E0">
            <w:pPr>
              <w:spacing w:before="0"/>
              <w:jc w:val="center"/>
              <w:rPr>
                <w:rFonts w:cs="Arial"/>
                <w:b w:val="0"/>
                <w:bCs w:val="0"/>
                <w:lang w:val="et-EE"/>
              </w:rPr>
            </w:pPr>
            <w:r w:rsidRPr="00AB02E0">
              <w:rPr>
                <w:rFonts w:cs="Arial"/>
                <w:b w:val="0"/>
                <w:bCs w:val="0"/>
                <w:lang w:val="et-EE"/>
              </w:rPr>
              <w:t>Väljaotsa tee 15</w:t>
            </w:r>
          </w:p>
        </w:tc>
        <w:tc>
          <w:tcPr>
            <w:tcW w:w="1296" w:type="dxa"/>
            <w:vAlign w:val="center"/>
          </w:tcPr>
          <w:p w14:paraId="6484E022" w14:textId="1657AA70" w:rsidR="00A342A6" w:rsidRPr="00AB02E0" w:rsidRDefault="00BF2EA4"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9,64 ha</w:t>
            </w:r>
          </w:p>
        </w:tc>
        <w:tc>
          <w:tcPr>
            <w:tcW w:w="2138" w:type="dxa"/>
            <w:vAlign w:val="center"/>
          </w:tcPr>
          <w:p w14:paraId="58975BB5" w14:textId="3B66D227" w:rsidR="00A342A6" w:rsidRPr="00AB02E0" w:rsidRDefault="00BF2EA4"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65301:001:5886</w:t>
            </w:r>
          </w:p>
        </w:tc>
        <w:tc>
          <w:tcPr>
            <w:tcW w:w="3126" w:type="dxa"/>
            <w:vAlign w:val="center"/>
          </w:tcPr>
          <w:p w14:paraId="41A6030C" w14:textId="633E65F0" w:rsidR="00A342A6" w:rsidRPr="00AB02E0" w:rsidRDefault="00BF2EA4"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Maatulundusmaa 100%</w:t>
            </w:r>
          </w:p>
        </w:tc>
      </w:tr>
    </w:tbl>
    <w:p w14:paraId="10D187FF" w14:textId="77777777" w:rsidR="00E81508" w:rsidRPr="00AB02E0" w:rsidRDefault="00E81508" w:rsidP="00AB02E0">
      <w:pPr>
        <w:spacing w:before="0" w:after="0"/>
        <w:jc w:val="both"/>
        <w:rPr>
          <w:rFonts w:cs="Arial"/>
          <w:lang w:val="et-EE"/>
        </w:rPr>
      </w:pPr>
    </w:p>
    <w:p w14:paraId="515B0B37" w14:textId="77777777" w:rsidR="00E81250" w:rsidRPr="00AB02E0" w:rsidRDefault="00E81250" w:rsidP="00AB02E0">
      <w:pPr>
        <w:pStyle w:val="Heading2"/>
        <w:numPr>
          <w:ilvl w:val="1"/>
          <w:numId w:val="2"/>
        </w:numPr>
        <w:tabs>
          <w:tab w:val="left" w:pos="426"/>
        </w:tabs>
        <w:jc w:val="both"/>
        <w:rPr>
          <w:rFonts w:cs="Arial"/>
          <w:szCs w:val="22"/>
          <w:lang w:val="et-EE"/>
        </w:rPr>
      </w:pPr>
      <w:bookmarkStart w:id="31" w:name="_Toc159495268"/>
      <w:r w:rsidRPr="00AB02E0">
        <w:rPr>
          <w:rFonts w:cs="Arial"/>
          <w:szCs w:val="22"/>
          <w:lang w:val="et-EE"/>
        </w:rPr>
        <w:t>Olemasolevad teed ja juurdepääsud</w:t>
      </w:r>
      <w:bookmarkEnd w:id="31"/>
    </w:p>
    <w:p w14:paraId="2CCA250F" w14:textId="3991B6E3" w:rsidR="00E81250" w:rsidRPr="00AB02E0" w:rsidRDefault="009F265C" w:rsidP="00AB02E0">
      <w:pPr>
        <w:spacing w:before="0" w:after="0"/>
        <w:jc w:val="both"/>
        <w:rPr>
          <w:rFonts w:cs="Arial"/>
          <w:lang w:val="et-EE"/>
        </w:rPr>
      </w:pPr>
      <w:r w:rsidRPr="00AB02E0">
        <w:rPr>
          <w:rFonts w:cs="Arial"/>
          <w:lang w:val="et-EE"/>
        </w:rPr>
        <w:t xml:space="preserve">Juurdepääs </w:t>
      </w:r>
      <w:r w:rsidR="00B711F9" w:rsidRPr="00AB02E0">
        <w:rPr>
          <w:rFonts w:cs="Arial"/>
          <w:lang w:val="et-EE"/>
        </w:rPr>
        <w:t>planeeringu</w:t>
      </w:r>
      <w:r w:rsidRPr="00AB02E0">
        <w:rPr>
          <w:rFonts w:cs="Arial"/>
          <w:lang w:val="et-EE"/>
        </w:rPr>
        <w:t xml:space="preserve">alale on </w:t>
      </w:r>
      <w:r w:rsidR="00707C30" w:rsidRPr="00AB02E0">
        <w:rPr>
          <w:rFonts w:cs="Arial"/>
          <w:lang w:val="et-EE"/>
        </w:rPr>
        <w:t>Vana-Järvekü</w:t>
      </w:r>
      <w:r w:rsidR="007015DF" w:rsidRPr="00AB02E0">
        <w:rPr>
          <w:rFonts w:cs="Arial"/>
          <w:lang w:val="et-EE"/>
        </w:rPr>
        <w:t>la teelt, Kanarbiku</w:t>
      </w:r>
      <w:r w:rsidR="00707C30" w:rsidRPr="00AB02E0">
        <w:rPr>
          <w:rFonts w:cs="Arial"/>
          <w:lang w:val="et-EE"/>
        </w:rPr>
        <w:t xml:space="preserve"> tee</w:t>
      </w:r>
      <w:r w:rsidR="007015DF" w:rsidRPr="00AB02E0">
        <w:rPr>
          <w:rFonts w:cs="Arial"/>
          <w:lang w:val="et-EE"/>
        </w:rPr>
        <w:t xml:space="preserve"> </w:t>
      </w:r>
      <w:r w:rsidR="00707C30" w:rsidRPr="00AB02E0">
        <w:rPr>
          <w:rFonts w:cs="Arial"/>
          <w:lang w:val="et-EE"/>
        </w:rPr>
        <w:t>kaudu</w:t>
      </w:r>
      <w:r w:rsidRPr="00AB02E0">
        <w:rPr>
          <w:rFonts w:cs="Arial"/>
          <w:lang w:val="et-EE"/>
        </w:rPr>
        <w:t>.</w:t>
      </w:r>
      <w:r w:rsidR="0076790E" w:rsidRPr="00AB02E0">
        <w:rPr>
          <w:rFonts w:cs="Arial"/>
          <w:lang w:val="et-EE"/>
        </w:rPr>
        <w:t xml:space="preserve"> Järveküla piirkonna kergliiklusteede võrgustiku projekti osana rajatud </w:t>
      </w:r>
      <w:r w:rsidR="00EA45E1" w:rsidRPr="00AB02E0">
        <w:rPr>
          <w:rFonts w:cs="Arial"/>
          <w:lang w:val="et-EE"/>
        </w:rPr>
        <w:t>jalgratta- ja jalgtee</w:t>
      </w:r>
      <w:r w:rsidR="0076790E" w:rsidRPr="00AB02E0">
        <w:rPr>
          <w:rFonts w:cs="Arial"/>
          <w:lang w:val="et-EE"/>
        </w:rPr>
        <w:t xml:space="preserve"> koos tänavavalgustusega piki kinnistu kagupoolset piiri kraavi äärde.</w:t>
      </w:r>
    </w:p>
    <w:p w14:paraId="61FC6F63" w14:textId="77777777" w:rsidR="00E81250" w:rsidRPr="00AB02E0" w:rsidRDefault="00E81250" w:rsidP="00AB02E0">
      <w:pPr>
        <w:spacing w:before="0" w:after="0"/>
        <w:jc w:val="both"/>
        <w:rPr>
          <w:rFonts w:cs="Arial"/>
          <w:lang w:val="et-EE"/>
        </w:rPr>
      </w:pPr>
    </w:p>
    <w:p w14:paraId="2C4A18FC" w14:textId="77777777" w:rsidR="00E81250" w:rsidRPr="00AB02E0" w:rsidRDefault="00E81250" w:rsidP="00AB02E0">
      <w:pPr>
        <w:pStyle w:val="Heading2"/>
        <w:numPr>
          <w:ilvl w:val="1"/>
          <w:numId w:val="2"/>
        </w:numPr>
        <w:tabs>
          <w:tab w:val="left" w:pos="426"/>
        </w:tabs>
        <w:jc w:val="both"/>
        <w:rPr>
          <w:rFonts w:cs="Arial"/>
          <w:szCs w:val="22"/>
          <w:lang w:val="et-EE"/>
        </w:rPr>
      </w:pPr>
      <w:bookmarkStart w:id="32" w:name="_Toc497647802"/>
      <w:bookmarkStart w:id="33" w:name="_Toc159495269"/>
      <w:r w:rsidRPr="00AB02E0">
        <w:rPr>
          <w:rFonts w:cs="Arial"/>
          <w:szCs w:val="22"/>
          <w:lang w:val="et-EE"/>
        </w:rPr>
        <w:t>Olemasolev tehnovarustus</w:t>
      </w:r>
      <w:bookmarkEnd w:id="32"/>
      <w:bookmarkEnd w:id="33"/>
    </w:p>
    <w:p w14:paraId="31AD443B" w14:textId="71519176" w:rsidR="002142E8" w:rsidRPr="00AB02E0" w:rsidRDefault="002142E8" w:rsidP="00AB02E0">
      <w:pPr>
        <w:spacing w:before="0" w:after="0"/>
        <w:rPr>
          <w:rFonts w:cs="Arial"/>
          <w:lang w:val="et-EE"/>
        </w:rPr>
      </w:pPr>
      <w:r w:rsidRPr="00AB02E0">
        <w:rPr>
          <w:rFonts w:cs="Arial"/>
          <w:lang w:val="et-EE"/>
        </w:rPr>
        <w:t>Planeeritav ala paikneb Järveküla tsentraalsete tehnovõrkudega varustatud piirkonnas.</w:t>
      </w:r>
    </w:p>
    <w:p w14:paraId="2DC854B0" w14:textId="2EA29595" w:rsidR="008C13B1" w:rsidRPr="00AB02E0" w:rsidRDefault="008C13B1" w:rsidP="00AB02E0">
      <w:pPr>
        <w:spacing w:before="0" w:after="0"/>
        <w:contextualSpacing/>
        <w:jc w:val="both"/>
        <w:rPr>
          <w:rFonts w:cs="Arial"/>
          <w:lang w:val="et-EE"/>
        </w:rPr>
      </w:pPr>
      <w:r w:rsidRPr="00AB02E0">
        <w:rPr>
          <w:rFonts w:cs="Arial"/>
          <w:lang w:val="et-EE"/>
        </w:rPr>
        <w:t>Olemasolev tehnovarustus on esitatud joonisel AS-03 Tugiplaan ja AS-04 Põhijoonis.</w:t>
      </w:r>
    </w:p>
    <w:p w14:paraId="5F1F4640" w14:textId="77777777" w:rsidR="00EA16F6" w:rsidRPr="00AB02E0" w:rsidRDefault="00EA16F6" w:rsidP="00AB02E0">
      <w:pPr>
        <w:spacing w:before="0" w:after="0"/>
        <w:jc w:val="both"/>
        <w:rPr>
          <w:rFonts w:cs="Arial"/>
          <w:lang w:val="et-EE"/>
        </w:rPr>
      </w:pPr>
    </w:p>
    <w:p w14:paraId="4DD6F5A4" w14:textId="77777777" w:rsidR="00E81250" w:rsidRPr="00AB02E0" w:rsidRDefault="00E81250" w:rsidP="00AB02E0">
      <w:pPr>
        <w:pStyle w:val="Heading2"/>
        <w:numPr>
          <w:ilvl w:val="1"/>
          <w:numId w:val="2"/>
        </w:numPr>
        <w:tabs>
          <w:tab w:val="left" w:pos="426"/>
        </w:tabs>
        <w:jc w:val="both"/>
        <w:rPr>
          <w:rFonts w:cs="Arial"/>
          <w:szCs w:val="22"/>
          <w:lang w:val="et-EE"/>
        </w:rPr>
      </w:pPr>
      <w:bookmarkStart w:id="34" w:name="_Toc497647803"/>
      <w:bookmarkStart w:id="35" w:name="_Toc159495270"/>
      <w:r w:rsidRPr="00AB02E0">
        <w:rPr>
          <w:rFonts w:cs="Arial"/>
          <w:szCs w:val="22"/>
          <w:lang w:val="et-EE"/>
        </w:rPr>
        <w:t>Olemasolev haljastus ja keskkond</w:t>
      </w:r>
      <w:bookmarkEnd w:id="34"/>
      <w:bookmarkEnd w:id="35"/>
    </w:p>
    <w:p w14:paraId="24313206" w14:textId="28611924" w:rsidR="00EA16F6" w:rsidRPr="00AB02E0" w:rsidRDefault="004379EC" w:rsidP="00AB02E0">
      <w:pPr>
        <w:spacing w:before="0" w:after="0"/>
        <w:jc w:val="both"/>
        <w:rPr>
          <w:lang w:val="et-EE"/>
        </w:rPr>
      </w:pPr>
      <w:r w:rsidRPr="00AB02E0">
        <w:rPr>
          <w:rFonts w:eastAsia="Arial" w:cs="Arial"/>
          <w:lang w:val="et-EE"/>
        </w:rPr>
        <w:t xml:space="preserve">Planeeritav ala on </w:t>
      </w:r>
      <w:bookmarkStart w:id="36" w:name="_Hlk513710985"/>
      <w:r w:rsidR="00900C37" w:rsidRPr="00AB02E0">
        <w:rPr>
          <w:rFonts w:eastAsia="Arial" w:cs="Arial"/>
          <w:lang w:val="et-EE"/>
        </w:rPr>
        <w:t>suures osas haritav maa</w:t>
      </w:r>
      <w:r w:rsidRPr="00AB02E0">
        <w:rPr>
          <w:rFonts w:eastAsia="Arial" w:cs="Arial"/>
          <w:lang w:val="et-EE"/>
        </w:rPr>
        <w:t xml:space="preserve">. </w:t>
      </w:r>
      <w:bookmarkEnd w:id="36"/>
      <w:r w:rsidR="00BB45D6" w:rsidRPr="00AB02E0">
        <w:rPr>
          <w:lang w:val="et-EE"/>
        </w:rPr>
        <w:t>Kanarbiku 5 kinnistul kasvab puittaimi orienteeruvalt veerandil kinnistust – olemasolevate hoonete ümbruses Kanarbiku tee 5 kinnistu lääneosas.</w:t>
      </w:r>
    </w:p>
    <w:p w14:paraId="0071173C" w14:textId="77777777" w:rsidR="00BB45D6" w:rsidRPr="00AB02E0" w:rsidRDefault="00BB45D6" w:rsidP="00AB02E0">
      <w:pPr>
        <w:spacing w:before="0" w:after="0"/>
        <w:jc w:val="both"/>
        <w:rPr>
          <w:rFonts w:cs="Arial"/>
          <w:lang w:val="et-EE"/>
        </w:rPr>
      </w:pPr>
    </w:p>
    <w:p w14:paraId="0E58DC16" w14:textId="77777777" w:rsidR="00E81250" w:rsidRPr="00AB02E0" w:rsidRDefault="00E81250" w:rsidP="00AB02E0">
      <w:pPr>
        <w:pStyle w:val="Heading2"/>
        <w:numPr>
          <w:ilvl w:val="1"/>
          <w:numId w:val="2"/>
        </w:numPr>
        <w:tabs>
          <w:tab w:val="left" w:pos="426"/>
        </w:tabs>
        <w:jc w:val="both"/>
        <w:rPr>
          <w:rFonts w:cs="Arial"/>
          <w:szCs w:val="22"/>
          <w:lang w:val="et-EE"/>
        </w:rPr>
      </w:pPr>
      <w:bookmarkStart w:id="37" w:name="_Toc497647804"/>
      <w:bookmarkStart w:id="38" w:name="_Toc159495271"/>
      <w:r w:rsidRPr="00AB02E0">
        <w:rPr>
          <w:rFonts w:cs="Arial"/>
          <w:szCs w:val="22"/>
          <w:lang w:val="et-EE"/>
        </w:rPr>
        <w:t>Kehtivad piirangud</w:t>
      </w:r>
      <w:bookmarkEnd w:id="37"/>
      <w:bookmarkEnd w:id="38"/>
    </w:p>
    <w:p w14:paraId="01FFEB8C" w14:textId="77777777" w:rsidR="00E6051D" w:rsidRPr="00AB02E0" w:rsidRDefault="002142E8" w:rsidP="00AB02E0">
      <w:pPr>
        <w:spacing w:before="0" w:after="0"/>
        <w:jc w:val="both"/>
        <w:rPr>
          <w:rFonts w:cs="Arial"/>
          <w:lang w:val="et-EE"/>
        </w:rPr>
      </w:pPr>
      <w:r w:rsidRPr="00AB02E0">
        <w:rPr>
          <w:rFonts w:cs="Arial"/>
          <w:lang w:val="et-EE"/>
        </w:rPr>
        <w:t xml:space="preserve">Planeeritaval alal </w:t>
      </w:r>
      <w:r w:rsidR="00900C37" w:rsidRPr="00AB02E0">
        <w:rPr>
          <w:rFonts w:cs="Arial"/>
          <w:lang w:val="et-EE"/>
        </w:rPr>
        <w:t xml:space="preserve">kehtivad järgmised </w:t>
      </w:r>
      <w:r w:rsidRPr="00AB02E0">
        <w:rPr>
          <w:rFonts w:cs="Arial"/>
          <w:lang w:val="et-EE"/>
        </w:rPr>
        <w:t>piirangud</w:t>
      </w:r>
      <w:r w:rsidR="00900C37" w:rsidRPr="00AB02E0">
        <w:rPr>
          <w:rFonts w:cs="Arial"/>
          <w:lang w:val="et-EE"/>
        </w:rPr>
        <w:t>:</w:t>
      </w:r>
    </w:p>
    <w:p w14:paraId="2E87AB5C" w14:textId="25C5C2A3" w:rsidR="0002655F" w:rsidRPr="00AB02E0" w:rsidRDefault="00BB45D6" w:rsidP="00AB02E0">
      <w:pPr>
        <w:pStyle w:val="ListParagraph"/>
        <w:numPr>
          <w:ilvl w:val="0"/>
          <w:numId w:val="16"/>
        </w:numPr>
        <w:spacing w:before="0" w:after="0"/>
        <w:ind w:left="284" w:hanging="218"/>
        <w:contextualSpacing w:val="0"/>
        <w:jc w:val="both"/>
        <w:rPr>
          <w:rFonts w:cs="Arial"/>
          <w:lang w:val="et-EE"/>
        </w:rPr>
      </w:pPr>
      <w:r w:rsidRPr="00AB02E0">
        <w:rPr>
          <w:lang w:val="et-EE"/>
        </w:rPr>
        <w:t>ühisveevärgi ja -kanalisatsiooni torustikud ja nende kaitsevöönd</w:t>
      </w:r>
      <w:r w:rsidR="0002655F" w:rsidRPr="00AB02E0">
        <w:rPr>
          <w:lang w:val="et-EE"/>
        </w:rPr>
        <w:t>;</w:t>
      </w:r>
    </w:p>
    <w:p w14:paraId="10F822DC" w14:textId="18FC9FB5" w:rsidR="000D2E5B" w:rsidRPr="00AB02E0" w:rsidRDefault="0002655F" w:rsidP="00AB02E0">
      <w:pPr>
        <w:pStyle w:val="ListParagraph"/>
        <w:numPr>
          <w:ilvl w:val="0"/>
          <w:numId w:val="16"/>
        </w:numPr>
        <w:spacing w:before="0" w:after="0"/>
        <w:ind w:left="284" w:hanging="218"/>
        <w:contextualSpacing w:val="0"/>
        <w:jc w:val="both"/>
        <w:rPr>
          <w:rFonts w:cs="Arial"/>
          <w:lang w:val="et-EE"/>
        </w:rPr>
      </w:pPr>
      <w:r w:rsidRPr="00AB02E0">
        <w:rPr>
          <w:lang w:val="et-EE"/>
        </w:rPr>
        <w:t>g</w:t>
      </w:r>
      <w:r w:rsidR="000D2E5B" w:rsidRPr="00AB02E0">
        <w:rPr>
          <w:rFonts w:cs="Arial"/>
          <w:lang w:val="et-EE"/>
        </w:rPr>
        <w:t>aasitorustiku kaitsevöönd;</w:t>
      </w:r>
    </w:p>
    <w:p w14:paraId="0350DEAB" w14:textId="7EDD1E98" w:rsidR="00BB45D6" w:rsidRPr="00AB02E0" w:rsidRDefault="00BB45D6" w:rsidP="00AB02E0">
      <w:pPr>
        <w:pStyle w:val="ListParagraph"/>
        <w:numPr>
          <w:ilvl w:val="0"/>
          <w:numId w:val="16"/>
        </w:numPr>
        <w:spacing w:before="0" w:after="0"/>
        <w:ind w:left="284" w:hanging="218"/>
        <w:contextualSpacing w:val="0"/>
        <w:jc w:val="both"/>
        <w:rPr>
          <w:rFonts w:cs="Arial"/>
          <w:lang w:val="et-EE"/>
        </w:rPr>
      </w:pPr>
      <w:r w:rsidRPr="00AB02E0">
        <w:rPr>
          <w:lang w:val="et-EE"/>
        </w:rPr>
        <w:t>elektripaigaldised ja nende kaitsevööndid;</w:t>
      </w:r>
    </w:p>
    <w:p w14:paraId="04D67723" w14:textId="4DEA2A84" w:rsidR="00BB45D6" w:rsidRPr="00AB02E0" w:rsidRDefault="00BB45D6" w:rsidP="00AB02E0">
      <w:pPr>
        <w:pStyle w:val="ListParagraph"/>
        <w:numPr>
          <w:ilvl w:val="0"/>
          <w:numId w:val="16"/>
        </w:numPr>
        <w:spacing w:before="0" w:after="0"/>
        <w:ind w:left="284" w:hanging="218"/>
        <w:contextualSpacing w:val="0"/>
        <w:jc w:val="both"/>
        <w:rPr>
          <w:rFonts w:cs="Arial"/>
          <w:lang w:val="et-EE"/>
        </w:rPr>
      </w:pPr>
      <w:r w:rsidRPr="00AB02E0">
        <w:rPr>
          <w:lang w:val="et-EE"/>
        </w:rPr>
        <w:t>isiklik kasutusõigus Elektrilevi OÜ (registrikood 11050857) kasuks;</w:t>
      </w:r>
    </w:p>
    <w:p w14:paraId="5C9378B3" w14:textId="1DD209BA" w:rsidR="00BB45D6" w:rsidRPr="00AB02E0" w:rsidRDefault="00BB45D6" w:rsidP="00AB02E0">
      <w:pPr>
        <w:pStyle w:val="ListParagraph"/>
        <w:numPr>
          <w:ilvl w:val="0"/>
          <w:numId w:val="16"/>
        </w:numPr>
        <w:spacing w:before="0" w:after="0"/>
        <w:ind w:left="284" w:hanging="218"/>
        <w:contextualSpacing w:val="0"/>
        <w:jc w:val="both"/>
        <w:rPr>
          <w:rFonts w:cs="Arial"/>
          <w:lang w:val="et-EE"/>
        </w:rPr>
      </w:pPr>
      <w:r w:rsidRPr="00AB02E0">
        <w:rPr>
          <w:lang w:val="et-EE"/>
        </w:rPr>
        <w:t>isiklik kasutusõigus Rae vald kasuks.</w:t>
      </w:r>
    </w:p>
    <w:p w14:paraId="75D23B42" w14:textId="321FA3FD" w:rsidR="00C50B53" w:rsidRPr="00AB02E0" w:rsidRDefault="00C50B53" w:rsidP="00AB02E0">
      <w:pPr>
        <w:spacing w:before="0" w:after="0"/>
        <w:jc w:val="both"/>
        <w:rPr>
          <w:rFonts w:cs="Arial"/>
          <w:lang w:val="et-EE"/>
        </w:rPr>
      </w:pPr>
    </w:p>
    <w:p w14:paraId="02E2E9E5" w14:textId="10EF5815" w:rsidR="008C13B1" w:rsidRPr="00AB02E0" w:rsidRDefault="008C13B1" w:rsidP="00AB02E0">
      <w:pPr>
        <w:spacing w:before="0" w:after="0"/>
        <w:jc w:val="both"/>
        <w:rPr>
          <w:rFonts w:cs="Arial"/>
          <w:lang w:val="et-EE"/>
        </w:rPr>
      </w:pPr>
      <w:r w:rsidRPr="00AB02E0">
        <w:rPr>
          <w:rFonts w:cs="Arial"/>
          <w:lang w:val="et-EE"/>
        </w:rPr>
        <w:t>Olemasolevad kitsendused on esitatud joonisel AS-03 Tugiplaan ja AS-04 Põhijoonis.</w:t>
      </w:r>
    </w:p>
    <w:p w14:paraId="41C8256F" w14:textId="56790CF8" w:rsidR="00C50B53" w:rsidRPr="00AB02E0" w:rsidRDefault="00C50B53" w:rsidP="00AB02E0">
      <w:pPr>
        <w:spacing w:before="0" w:after="0"/>
        <w:jc w:val="both"/>
        <w:rPr>
          <w:rFonts w:cs="Arial"/>
          <w:lang w:val="et-EE"/>
        </w:rPr>
      </w:pPr>
    </w:p>
    <w:p w14:paraId="7CF36E8A" w14:textId="77777777" w:rsidR="001800F6" w:rsidRPr="00AB02E0" w:rsidRDefault="001800F6" w:rsidP="00AB02E0">
      <w:pPr>
        <w:spacing w:before="0" w:after="0"/>
        <w:jc w:val="both"/>
        <w:rPr>
          <w:rFonts w:cs="Arial"/>
          <w:lang w:val="et-EE"/>
        </w:rPr>
      </w:pPr>
    </w:p>
    <w:p w14:paraId="2F8A7975" w14:textId="77777777" w:rsidR="00E81250" w:rsidRPr="00AB02E0" w:rsidRDefault="00E81250" w:rsidP="00AB02E0">
      <w:pPr>
        <w:pStyle w:val="Heading1"/>
        <w:numPr>
          <w:ilvl w:val="0"/>
          <w:numId w:val="3"/>
        </w:numPr>
        <w:spacing w:before="0"/>
      </w:pPr>
      <w:bookmarkStart w:id="39" w:name="_Toc497647805"/>
      <w:bookmarkStart w:id="40" w:name="_Toc159495272"/>
      <w:r w:rsidRPr="00AB02E0">
        <w:t>P</w:t>
      </w:r>
      <w:bookmarkEnd w:id="39"/>
      <w:r w:rsidR="008E2468" w:rsidRPr="00AB02E0">
        <w:t>LANEERINGU ETTEPANEK</w:t>
      </w:r>
      <w:bookmarkEnd w:id="40"/>
    </w:p>
    <w:p w14:paraId="6E623CF7" w14:textId="77777777" w:rsidR="00EA16F6" w:rsidRPr="00AB02E0" w:rsidRDefault="00EA16F6" w:rsidP="00AB02E0">
      <w:pPr>
        <w:spacing w:before="0" w:after="0"/>
        <w:jc w:val="both"/>
        <w:rPr>
          <w:rFonts w:cs="Arial"/>
          <w:lang w:val="et-EE"/>
        </w:rPr>
      </w:pPr>
    </w:p>
    <w:p w14:paraId="49C9CA2A" w14:textId="635E2BF7" w:rsidR="00E81250" w:rsidRPr="00AB02E0" w:rsidRDefault="00E81250" w:rsidP="00AB02E0">
      <w:pPr>
        <w:pStyle w:val="Heading2"/>
        <w:numPr>
          <w:ilvl w:val="1"/>
          <w:numId w:val="3"/>
        </w:numPr>
        <w:tabs>
          <w:tab w:val="left" w:pos="426"/>
        </w:tabs>
        <w:jc w:val="both"/>
        <w:rPr>
          <w:rFonts w:cs="Arial"/>
          <w:szCs w:val="22"/>
          <w:lang w:val="et-EE"/>
        </w:rPr>
      </w:pPr>
      <w:bookmarkStart w:id="41" w:name="_Toc497647806"/>
      <w:bookmarkStart w:id="42" w:name="_Toc159495273"/>
      <w:r w:rsidRPr="00AB02E0">
        <w:rPr>
          <w:rFonts w:cs="Arial"/>
          <w:szCs w:val="22"/>
          <w:lang w:val="et-EE"/>
        </w:rPr>
        <w:t>Krundijaotus</w:t>
      </w:r>
      <w:bookmarkEnd w:id="41"/>
      <w:r w:rsidR="00B711F9" w:rsidRPr="00AB02E0">
        <w:rPr>
          <w:rFonts w:cs="Arial"/>
          <w:szCs w:val="22"/>
          <w:lang w:val="et-EE"/>
        </w:rPr>
        <w:t xml:space="preserve"> ja </w:t>
      </w:r>
      <w:r w:rsidR="00BB45D6" w:rsidRPr="00AB02E0">
        <w:rPr>
          <w:rFonts w:cs="Arial"/>
          <w:szCs w:val="22"/>
          <w:lang w:val="et-EE"/>
        </w:rPr>
        <w:t>hoonestusala</w:t>
      </w:r>
      <w:bookmarkEnd w:id="42"/>
    </w:p>
    <w:p w14:paraId="58202F30" w14:textId="07EFA212" w:rsidR="003F6848" w:rsidRPr="00AB02E0" w:rsidRDefault="002C0D71" w:rsidP="00AB02E0">
      <w:pPr>
        <w:spacing w:before="0" w:after="0"/>
        <w:jc w:val="both"/>
        <w:rPr>
          <w:rFonts w:cs="Arial"/>
          <w:lang w:val="et-EE"/>
        </w:rPr>
      </w:pPr>
      <w:r w:rsidRPr="00AB02E0">
        <w:rPr>
          <w:rFonts w:cs="Arial"/>
          <w:lang w:val="et-EE"/>
        </w:rPr>
        <w:t xml:space="preserve">Planeeringus on kavandatud </w:t>
      </w:r>
      <w:r w:rsidR="007C6369" w:rsidRPr="00AB02E0">
        <w:rPr>
          <w:rFonts w:cs="Arial"/>
          <w:lang w:val="et-EE"/>
        </w:rPr>
        <w:t>neli</w:t>
      </w:r>
      <w:r w:rsidRPr="00AB02E0">
        <w:rPr>
          <w:rFonts w:cs="Arial"/>
          <w:lang w:val="et-EE"/>
        </w:rPr>
        <w:t xml:space="preserve"> elamumaa, </w:t>
      </w:r>
      <w:r w:rsidR="00525D53">
        <w:rPr>
          <w:rFonts w:cs="Arial"/>
          <w:lang w:val="et-EE"/>
        </w:rPr>
        <w:t>üks</w:t>
      </w:r>
      <w:r w:rsidRPr="00AB02E0">
        <w:rPr>
          <w:rFonts w:cs="Arial"/>
          <w:lang w:val="et-EE"/>
        </w:rPr>
        <w:t xml:space="preserve"> üldkasutatava maa, </w:t>
      </w:r>
      <w:r w:rsidR="00A228D6" w:rsidRPr="00AB02E0">
        <w:rPr>
          <w:rFonts w:cs="Arial"/>
          <w:lang w:val="et-EE"/>
        </w:rPr>
        <w:t>kaks</w:t>
      </w:r>
      <w:r w:rsidRPr="00AB02E0">
        <w:rPr>
          <w:rFonts w:cs="Arial"/>
          <w:lang w:val="et-EE"/>
        </w:rPr>
        <w:t xml:space="preserve"> transpordimaa sihtotstarbega krun</w:t>
      </w:r>
      <w:r w:rsidR="00900C37" w:rsidRPr="00AB02E0">
        <w:rPr>
          <w:rFonts w:cs="Arial"/>
          <w:lang w:val="et-EE"/>
        </w:rPr>
        <w:t>ti.</w:t>
      </w:r>
      <w:r w:rsidRPr="00AB02E0">
        <w:rPr>
          <w:rFonts w:cs="Arial"/>
          <w:lang w:val="et-EE"/>
        </w:rPr>
        <w:t xml:space="preserve"> </w:t>
      </w:r>
      <w:r w:rsidR="00900C37" w:rsidRPr="00AB02E0">
        <w:rPr>
          <w:rFonts w:cs="Arial"/>
          <w:lang w:val="et-EE"/>
        </w:rPr>
        <w:t>M</w:t>
      </w:r>
      <w:r w:rsidRPr="00AB02E0">
        <w:rPr>
          <w:rFonts w:cs="Arial"/>
          <w:lang w:val="et-EE"/>
        </w:rPr>
        <w:t xml:space="preserve">oodustatud </w:t>
      </w:r>
      <w:r w:rsidR="00900C37" w:rsidRPr="00AB02E0">
        <w:rPr>
          <w:rFonts w:cs="Arial"/>
          <w:lang w:val="et-EE"/>
        </w:rPr>
        <w:t xml:space="preserve">elamumaa </w:t>
      </w:r>
      <w:r w:rsidRPr="00AB02E0">
        <w:rPr>
          <w:rFonts w:cs="Arial"/>
          <w:lang w:val="et-EE"/>
        </w:rPr>
        <w:t xml:space="preserve">kruntidele </w:t>
      </w:r>
      <w:r w:rsidR="00900C37" w:rsidRPr="00AB02E0">
        <w:rPr>
          <w:rFonts w:cs="Arial"/>
          <w:lang w:val="et-EE"/>
        </w:rPr>
        <w:t xml:space="preserve">määratakse </w:t>
      </w:r>
      <w:r w:rsidRPr="00AB02E0">
        <w:rPr>
          <w:rFonts w:cs="Arial"/>
          <w:lang w:val="et-EE"/>
        </w:rPr>
        <w:t>ehitusõigus</w:t>
      </w:r>
      <w:r w:rsidR="00900C37" w:rsidRPr="00AB02E0">
        <w:rPr>
          <w:rFonts w:cs="Arial"/>
          <w:lang w:val="et-EE"/>
        </w:rPr>
        <w:t>ed</w:t>
      </w:r>
      <w:r w:rsidRPr="00AB02E0">
        <w:rPr>
          <w:rFonts w:cs="Arial"/>
          <w:lang w:val="et-EE"/>
        </w:rPr>
        <w:t>.</w:t>
      </w:r>
    </w:p>
    <w:p w14:paraId="1E2D5819" w14:textId="77777777" w:rsidR="00A3422F" w:rsidRPr="00AB02E0" w:rsidRDefault="00A3422F" w:rsidP="00AB02E0">
      <w:pPr>
        <w:spacing w:before="0" w:after="0"/>
        <w:jc w:val="both"/>
        <w:rPr>
          <w:rFonts w:cs="Arial"/>
          <w:lang w:val="et-EE"/>
        </w:rPr>
      </w:pPr>
    </w:p>
    <w:p w14:paraId="3DD1F263" w14:textId="2CCD36A5" w:rsidR="003F6848" w:rsidRPr="00AB02E0" w:rsidRDefault="003F6848" w:rsidP="00AB02E0">
      <w:pPr>
        <w:pStyle w:val="Caption"/>
        <w:spacing w:after="0"/>
        <w:rPr>
          <w:rFonts w:cs="Arial"/>
          <w:lang w:val="et-EE"/>
        </w:rPr>
      </w:pPr>
      <w:r w:rsidRPr="00AB02E0">
        <w:rPr>
          <w:lang w:val="et-EE"/>
        </w:rPr>
        <w:t xml:space="preserve">Tabel </w:t>
      </w:r>
      <w:r w:rsidR="00A3422F" w:rsidRPr="00AB02E0">
        <w:rPr>
          <w:lang w:val="et-EE"/>
        </w:rPr>
        <w:t>2.</w:t>
      </w:r>
      <w:r w:rsidRPr="00AB02E0">
        <w:rPr>
          <w:lang w:val="et-EE"/>
        </w:rPr>
        <w:t xml:space="preserve"> Krundijaotus ja hoonestusala</w:t>
      </w:r>
      <w:r w:rsidR="00A3422F" w:rsidRPr="00AB02E0">
        <w:rPr>
          <w:lang w:val="et-EE"/>
        </w:rPr>
        <w:t>.</w:t>
      </w:r>
    </w:p>
    <w:tbl>
      <w:tblPr>
        <w:tblStyle w:val="GridTable1Light"/>
        <w:tblW w:w="9384" w:type="dxa"/>
        <w:tblInd w:w="108" w:type="dxa"/>
        <w:tblLook w:val="04A0" w:firstRow="1" w:lastRow="0" w:firstColumn="1" w:lastColumn="0" w:noHBand="0" w:noVBand="1"/>
      </w:tblPr>
      <w:tblGrid>
        <w:gridCol w:w="566"/>
        <w:gridCol w:w="1164"/>
        <w:gridCol w:w="3827"/>
        <w:gridCol w:w="3827"/>
      </w:tblGrid>
      <w:tr w:rsidR="003F6848" w:rsidRPr="00AB02E0" w14:paraId="383A22CC" w14:textId="77777777" w:rsidTr="008979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 w:type="dxa"/>
            <w:tcBorders>
              <w:bottom w:val="single" w:sz="12" w:space="0" w:color="auto"/>
            </w:tcBorders>
            <w:shd w:val="clear" w:color="auto" w:fill="F2F2F2" w:themeFill="background1" w:themeFillShade="F2"/>
            <w:vAlign w:val="center"/>
          </w:tcPr>
          <w:p w14:paraId="007A7510" w14:textId="77777777" w:rsidR="003F6848" w:rsidRPr="00AB02E0" w:rsidRDefault="003F6848" w:rsidP="00AB02E0">
            <w:pPr>
              <w:autoSpaceDE w:val="0"/>
              <w:spacing w:before="0"/>
              <w:ind w:left="-105" w:right="-101"/>
              <w:jc w:val="center"/>
              <w:rPr>
                <w:rFonts w:cs="Arial"/>
                <w:lang w:val="et-EE"/>
              </w:rPr>
            </w:pPr>
            <w:r w:rsidRPr="00AB02E0">
              <w:rPr>
                <w:lang w:val="et-EE"/>
              </w:rPr>
              <w:t>Pos nr</w:t>
            </w:r>
          </w:p>
        </w:tc>
        <w:tc>
          <w:tcPr>
            <w:tcW w:w="1164" w:type="dxa"/>
            <w:tcBorders>
              <w:bottom w:val="single" w:sz="12" w:space="0" w:color="auto"/>
            </w:tcBorders>
            <w:shd w:val="clear" w:color="auto" w:fill="F2F2F2" w:themeFill="background1" w:themeFillShade="F2"/>
            <w:vAlign w:val="center"/>
          </w:tcPr>
          <w:p w14:paraId="74E9914B" w14:textId="77777777" w:rsidR="003F6848" w:rsidRPr="00AB02E0" w:rsidRDefault="003F6848" w:rsidP="00AB02E0">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AB02E0">
              <w:rPr>
                <w:lang w:val="et-EE"/>
              </w:rPr>
              <w:t>Suurus (m²)</w:t>
            </w:r>
          </w:p>
        </w:tc>
        <w:tc>
          <w:tcPr>
            <w:tcW w:w="3827" w:type="dxa"/>
            <w:tcBorders>
              <w:bottom w:val="single" w:sz="12" w:space="0" w:color="auto"/>
            </w:tcBorders>
            <w:shd w:val="clear" w:color="auto" w:fill="F2F2F2" w:themeFill="background1" w:themeFillShade="F2"/>
            <w:vAlign w:val="center"/>
          </w:tcPr>
          <w:p w14:paraId="3F77EA13" w14:textId="77777777" w:rsidR="003F6848" w:rsidRPr="00AB02E0" w:rsidRDefault="003F6848" w:rsidP="00AB02E0">
            <w:pPr>
              <w:autoSpaceDE w:val="0"/>
              <w:spacing w:before="0"/>
              <w:ind w:left="-113" w:right="-112"/>
              <w:jc w:val="center"/>
              <w:cnfStyle w:val="100000000000" w:firstRow="1" w:lastRow="0" w:firstColumn="0" w:lastColumn="0" w:oddVBand="0" w:evenVBand="0" w:oddHBand="0" w:evenHBand="0" w:firstRowFirstColumn="0" w:firstRowLastColumn="0" w:lastRowFirstColumn="0" w:lastRowLastColumn="0"/>
              <w:rPr>
                <w:lang w:val="et-EE"/>
              </w:rPr>
            </w:pPr>
            <w:r w:rsidRPr="00AB02E0">
              <w:rPr>
                <w:lang w:val="et-EE"/>
              </w:rPr>
              <w:t>Sihtotstarve (detailplaneeringu liikide kaupa)</w:t>
            </w:r>
          </w:p>
        </w:tc>
        <w:tc>
          <w:tcPr>
            <w:tcW w:w="3827" w:type="dxa"/>
            <w:tcBorders>
              <w:bottom w:val="single" w:sz="12" w:space="0" w:color="auto"/>
              <w:right w:val="single" w:sz="4" w:space="0" w:color="auto"/>
            </w:tcBorders>
            <w:shd w:val="clear" w:color="auto" w:fill="F2F2F2" w:themeFill="background1" w:themeFillShade="F2"/>
            <w:vAlign w:val="center"/>
          </w:tcPr>
          <w:p w14:paraId="765BBBA2" w14:textId="77777777" w:rsidR="003F6848" w:rsidRPr="00AB02E0" w:rsidRDefault="003F6848" w:rsidP="00AB02E0">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AB02E0">
              <w:rPr>
                <w:lang w:val="et-EE"/>
              </w:rPr>
              <w:t>Sihtotstarve (katastriüksuse liikide kaupa)</w:t>
            </w:r>
          </w:p>
        </w:tc>
      </w:tr>
      <w:tr w:rsidR="003F6848" w:rsidRPr="00AB02E0" w14:paraId="550ECBBF" w14:textId="77777777" w:rsidTr="00897937">
        <w:tc>
          <w:tcPr>
            <w:cnfStyle w:val="001000000000" w:firstRow="0" w:lastRow="0" w:firstColumn="1" w:lastColumn="0" w:oddVBand="0" w:evenVBand="0" w:oddHBand="0" w:evenHBand="0" w:firstRowFirstColumn="0" w:firstRowLastColumn="0" w:lastRowFirstColumn="0" w:lastRowLastColumn="0"/>
            <w:tcW w:w="566" w:type="dxa"/>
            <w:tcBorders>
              <w:top w:val="single" w:sz="12" w:space="0" w:color="auto"/>
            </w:tcBorders>
            <w:vAlign w:val="center"/>
          </w:tcPr>
          <w:p w14:paraId="2955CA25" w14:textId="77777777" w:rsidR="003F6848" w:rsidRPr="00AB02E0" w:rsidRDefault="003F6848" w:rsidP="00AB02E0">
            <w:pPr>
              <w:autoSpaceDE w:val="0"/>
              <w:spacing w:before="0"/>
              <w:jc w:val="center"/>
              <w:rPr>
                <w:rFonts w:cs="Arial"/>
                <w:lang w:val="et-EE"/>
              </w:rPr>
            </w:pPr>
            <w:r w:rsidRPr="00AB02E0">
              <w:rPr>
                <w:lang w:val="et-EE"/>
              </w:rPr>
              <w:t>1</w:t>
            </w:r>
          </w:p>
        </w:tc>
        <w:tc>
          <w:tcPr>
            <w:tcW w:w="1164" w:type="dxa"/>
            <w:tcBorders>
              <w:top w:val="single" w:sz="12" w:space="0" w:color="auto"/>
            </w:tcBorders>
            <w:vAlign w:val="center"/>
          </w:tcPr>
          <w:p w14:paraId="5B38C5B5" w14:textId="77777777" w:rsidR="003F6848" w:rsidRPr="00AB02E0" w:rsidRDefault="003F6848"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2400</w:t>
            </w:r>
          </w:p>
        </w:tc>
        <w:tc>
          <w:tcPr>
            <w:tcW w:w="3827" w:type="dxa"/>
            <w:tcBorders>
              <w:top w:val="single" w:sz="12" w:space="0" w:color="auto"/>
            </w:tcBorders>
            <w:vAlign w:val="center"/>
          </w:tcPr>
          <w:p w14:paraId="2C05898C" w14:textId="77777777" w:rsidR="003F6848" w:rsidRPr="00AB02E0" w:rsidRDefault="003F6848"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ridaelamu maa</w:t>
            </w:r>
          </w:p>
        </w:tc>
        <w:tc>
          <w:tcPr>
            <w:tcW w:w="3827" w:type="dxa"/>
            <w:tcBorders>
              <w:top w:val="single" w:sz="12" w:space="0" w:color="auto"/>
              <w:right w:val="single" w:sz="4" w:space="0" w:color="auto"/>
            </w:tcBorders>
            <w:vAlign w:val="center"/>
          </w:tcPr>
          <w:p w14:paraId="6B7A7CB3" w14:textId="77777777" w:rsidR="003F6848" w:rsidRPr="00AB02E0" w:rsidRDefault="003F6848"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elamumaa</w:t>
            </w:r>
          </w:p>
        </w:tc>
      </w:tr>
      <w:tr w:rsidR="003F6848" w:rsidRPr="00AB02E0" w14:paraId="1C5F1DE0" w14:textId="77777777" w:rsidTr="00897937">
        <w:tc>
          <w:tcPr>
            <w:cnfStyle w:val="001000000000" w:firstRow="0" w:lastRow="0" w:firstColumn="1" w:lastColumn="0" w:oddVBand="0" w:evenVBand="0" w:oddHBand="0" w:evenHBand="0" w:firstRowFirstColumn="0" w:firstRowLastColumn="0" w:lastRowFirstColumn="0" w:lastRowLastColumn="0"/>
            <w:tcW w:w="566" w:type="dxa"/>
          </w:tcPr>
          <w:p w14:paraId="16CE12F5" w14:textId="4D821026" w:rsidR="003F6848" w:rsidRPr="00AB02E0" w:rsidRDefault="003F6848" w:rsidP="00AB02E0">
            <w:pPr>
              <w:autoSpaceDE w:val="0"/>
              <w:spacing w:before="0"/>
              <w:jc w:val="center"/>
              <w:rPr>
                <w:lang w:val="et-EE"/>
              </w:rPr>
            </w:pPr>
            <w:r w:rsidRPr="00AB02E0">
              <w:rPr>
                <w:lang w:val="et-EE"/>
              </w:rPr>
              <w:t>2</w:t>
            </w:r>
          </w:p>
        </w:tc>
        <w:tc>
          <w:tcPr>
            <w:tcW w:w="1164" w:type="dxa"/>
          </w:tcPr>
          <w:p w14:paraId="7ABA0DA7" w14:textId="49D54558" w:rsidR="003F6848" w:rsidRPr="00AB02E0" w:rsidRDefault="003F6848"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2000</w:t>
            </w:r>
          </w:p>
        </w:tc>
        <w:tc>
          <w:tcPr>
            <w:tcW w:w="3827" w:type="dxa"/>
          </w:tcPr>
          <w:p w14:paraId="4EAAB8E7" w14:textId="77777777" w:rsidR="003F6848" w:rsidRPr="00AB02E0" w:rsidRDefault="003F6848"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kaksikelamu maa</w:t>
            </w:r>
          </w:p>
        </w:tc>
        <w:tc>
          <w:tcPr>
            <w:tcW w:w="3827" w:type="dxa"/>
            <w:tcBorders>
              <w:right w:val="single" w:sz="4" w:space="0" w:color="auto"/>
            </w:tcBorders>
          </w:tcPr>
          <w:p w14:paraId="06844BDD" w14:textId="77777777" w:rsidR="003F6848" w:rsidRPr="00AB02E0" w:rsidRDefault="003F6848"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elamumaa</w:t>
            </w:r>
          </w:p>
        </w:tc>
      </w:tr>
      <w:tr w:rsidR="003F6848" w:rsidRPr="00AB02E0" w14:paraId="610E81DF" w14:textId="77777777" w:rsidTr="00897937">
        <w:tc>
          <w:tcPr>
            <w:cnfStyle w:val="001000000000" w:firstRow="0" w:lastRow="0" w:firstColumn="1" w:lastColumn="0" w:oddVBand="0" w:evenVBand="0" w:oddHBand="0" w:evenHBand="0" w:firstRowFirstColumn="0" w:firstRowLastColumn="0" w:lastRowFirstColumn="0" w:lastRowLastColumn="0"/>
            <w:tcW w:w="566" w:type="dxa"/>
          </w:tcPr>
          <w:p w14:paraId="23425918" w14:textId="55B779B2" w:rsidR="003F6848" w:rsidRPr="00AB02E0" w:rsidRDefault="007C6369" w:rsidP="00AB02E0">
            <w:pPr>
              <w:autoSpaceDE w:val="0"/>
              <w:spacing w:before="0"/>
              <w:jc w:val="center"/>
              <w:rPr>
                <w:lang w:val="et-EE"/>
              </w:rPr>
            </w:pPr>
            <w:r w:rsidRPr="00AB02E0">
              <w:rPr>
                <w:lang w:val="et-EE"/>
              </w:rPr>
              <w:t>3</w:t>
            </w:r>
          </w:p>
        </w:tc>
        <w:tc>
          <w:tcPr>
            <w:tcW w:w="1164" w:type="dxa"/>
          </w:tcPr>
          <w:p w14:paraId="4360A730" w14:textId="1D27051F" w:rsidR="003F6848" w:rsidRPr="00AB02E0" w:rsidRDefault="007C6369"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3</w:t>
            </w:r>
            <w:r w:rsidR="00576C82" w:rsidRPr="00AB02E0">
              <w:rPr>
                <w:lang w:val="et-EE"/>
              </w:rPr>
              <w:t>250</w:t>
            </w:r>
          </w:p>
        </w:tc>
        <w:tc>
          <w:tcPr>
            <w:tcW w:w="3827" w:type="dxa"/>
          </w:tcPr>
          <w:p w14:paraId="6DFAC27D" w14:textId="23707420" w:rsidR="003F6848" w:rsidRPr="00AB02E0" w:rsidRDefault="007C6369"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ridaelamu maa</w:t>
            </w:r>
          </w:p>
        </w:tc>
        <w:tc>
          <w:tcPr>
            <w:tcW w:w="3827" w:type="dxa"/>
            <w:tcBorders>
              <w:right w:val="single" w:sz="4" w:space="0" w:color="auto"/>
            </w:tcBorders>
          </w:tcPr>
          <w:p w14:paraId="48041E62" w14:textId="77777777" w:rsidR="003F6848" w:rsidRPr="00AB02E0" w:rsidRDefault="003F6848"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elamumaa</w:t>
            </w:r>
          </w:p>
        </w:tc>
      </w:tr>
      <w:tr w:rsidR="003F6848" w:rsidRPr="00AB02E0" w14:paraId="53A2679A" w14:textId="77777777" w:rsidTr="00897937">
        <w:tc>
          <w:tcPr>
            <w:cnfStyle w:val="001000000000" w:firstRow="0" w:lastRow="0" w:firstColumn="1" w:lastColumn="0" w:oddVBand="0" w:evenVBand="0" w:oddHBand="0" w:evenHBand="0" w:firstRowFirstColumn="0" w:firstRowLastColumn="0" w:lastRowFirstColumn="0" w:lastRowLastColumn="0"/>
            <w:tcW w:w="566" w:type="dxa"/>
          </w:tcPr>
          <w:p w14:paraId="049933EA" w14:textId="61D0B25B" w:rsidR="003F6848" w:rsidRPr="00AB02E0" w:rsidRDefault="007C6369" w:rsidP="00AB02E0">
            <w:pPr>
              <w:autoSpaceDE w:val="0"/>
              <w:spacing w:before="0"/>
              <w:jc w:val="center"/>
              <w:rPr>
                <w:lang w:val="et-EE"/>
              </w:rPr>
            </w:pPr>
            <w:r w:rsidRPr="00AB02E0">
              <w:rPr>
                <w:lang w:val="et-EE"/>
              </w:rPr>
              <w:t>4</w:t>
            </w:r>
          </w:p>
        </w:tc>
        <w:tc>
          <w:tcPr>
            <w:tcW w:w="1164" w:type="dxa"/>
          </w:tcPr>
          <w:p w14:paraId="04693AB4" w14:textId="281E5267" w:rsidR="003F6848" w:rsidRPr="00AB02E0" w:rsidRDefault="003F6848"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3117</w:t>
            </w:r>
          </w:p>
        </w:tc>
        <w:tc>
          <w:tcPr>
            <w:tcW w:w="3827" w:type="dxa"/>
          </w:tcPr>
          <w:p w14:paraId="53FDC2B0" w14:textId="77777777" w:rsidR="003F6848" w:rsidRPr="00AB02E0" w:rsidRDefault="003F6848"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üksikelamu maa</w:t>
            </w:r>
          </w:p>
        </w:tc>
        <w:tc>
          <w:tcPr>
            <w:tcW w:w="3827" w:type="dxa"/>
            <w:tcBorders>
              <w:right w:val="single" w:sz="4" w:space="0" w:color="auto"/>
            </w:tcBorders>
          </w:tcPr>
          <w:p w14:paraId="4922B5B9" w14:textId="77777777" w:rsidR="003F6848" w:rsidRPr="00AB02E0" w:rsidRDefault="003F6848"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elamumaa</w:t>
            </w:r>
          </w:p>
        </w:tc>
      </w:tr>
      <w:tr w:rsidR="003F6848" w:rsidRPr="00AB02E0" w14:paraId="7CC6CAB1" w14:textId="77777777" w:rsidTr="00897937">
        <w:tc>
          <w:tcPr>
            <w:cnfStyle w:val="001000000000" w:firstRow="0" w:lastRow="0" w:firstColumn="1" w:lastColumn="0" w:oddVBand="0" w:evenVBand="0" w:oddHBand="0" w:evenHBand="0" w:firstRowFirstColumn="0" w:firstRowLastColumn="0" w:lastRowFirstColumn="0" w:lastRowLastColumn="0"/>
            <w:tcW w:w="566" w:type="dxa"/>
          </w:tcPr>
          <w:p w14:paraId="186D6048" w14:textId="14EE6404" w:rsidR="003F6848" w:rsidRPr="00AB02E0" w:rsidRDefault="007C6369" w:rsidP="00AB02E0">
            <w:pPr>
              <w:autoSpaceDE w:val="0"/>
              <w:spacing w:before="0"/>
              <w:jc w:val="center"/>
              <w:rPr>
                <w:lang w:val="et-EE"/>
              </w:rPr>
            </w:pPr>
            <w:r w:rsidRPr="00AB02E0">
              <w:rPr>
                <w:lang w:val="et-EE"/>
              </w:rPr>
              <w:t>5</w:t>
            </w:r>
          </w:p>
        </w:tc>
        <w:tc>
          <w:tcPr>
            <w:tcW w:w="1164" w:type="dxa"/>
          </w:tcPr>
          <w:p w14:paraId="37135BC2" w14:textId="3609AEFA" w:rsidR="003F6848" w:rsidRPr="00AB02E0" w:rsidRDefault="00525D53"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Pr>
                <w:lang w:val="et-EE"/>
              </w:rPr>
              <w:t>2397</w:t>
            </w:r>
          </w:p>
        </w:tc>
        <w:tc>
          <w:tcPr>
            <w:tcW w:w="3827" w:type="dxa"/>
          </w:tcPr>
          <w:p w14:paraId="7CB404C1" w14:textId="63EA6309" w:rsidR="003F6848" w:rsidRPr="00AB02E0" w:rsidRDefault="003F6848"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haljasala maa</w:t>
            </w:r>
          </w:p>
        </w:tc>
        <w:tc>
          <w:tcPr>
            <w:tcW w:w="3827" w:type="dxa"/>
            <w:tcBorders>
              <w:right w:val="single" w:sz="4" w:space="0" w:color="auto"/>
            </w:tcBorders>
          </w:tcPr>
          <w:p w14:paraId="212753CE" w14:textId="6EF18883" w:rsidR="003F6848" w:rsidRPr="00AB02E0" w:rsidRDefault="003F6848"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üldkasutatav maa</w:t>
            </w:r>
          </w:p>
        </w:tc>
      </w:tr>
      <w:tr w:rsidR="003F6848" w:rsidRPr="00AB02E0" w14:paraId="04B92C13" w14:textId="77777777" w:rsidTr="00897937">
        <w:tc>
          <w:tcPr>
            <w:cnfStyle w:val="001000000000" w:firstRow="0" w:lastRow="0" w:firstColumn="1" w:lastColumn="0" w:oddVBand="0" w:evenVBand="0" w:oddHBand="0" w:evenHBand="0" w:firstRowFirstColumn="0" w:firstRowLastColumn="0" w:lastRowFirstColumn="0" w:lastRowLastColumn="0"/>
            <w:tcW w:w="566" w:type="dxa"/>
          </w:tcPr>
          <w:p w14:paraId="73B84F55" w14:textId="3F1ECD61" w:rsidR="003F6848" w:rsidRPr="00AB02E0" w:rsidRDefault="00525D53" w:rsidP="00AB02E0">
            <w:pPr>
              <w:autoSpaceDE w:val="0"/>
              <w:spacing w:before="0"/>
              <w:jc w:val="center"/>
              <w:rPr>
                <w:lang w:val="et-EE"/>
              </w:rPr>
            </w:pPr>
            <w:r>
              <w:rPr>
                <w:lang w:val="et-EE"/>
              </w:rPr>
              <w:t>6</w:t>
            </w:r>
          </w:p>
        </w:tc>
        <w:tc>
          <w:tcPr>
            <w:tcW w:w="1164" w:type="dxa"/>
          </w:tcPr>
          <w:p w14:paraId="00C86076" w14:textId="557D569C" w:rsidR="003F6848" w:rsidRPr="00AB02E0" w:rsidRDefault="003F6848"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2</w:t>
            </w:r>
            <w:r w:rsidR="007C6369" w:rsidRPr="00AB02E0">
              <w:rPr>
                <w:lang w:val="et-EE"/>
              </w:rPr>
              <w:t>520</w:t>
            </w:r>
          </w:p>
        </w:tc>
        <w:tc>
          <w:tcPr>
            <w:tcW w:w="3827" w:type="dxa"/>
          </w:tcPr>
          <w:p w14:paraId="22295261" w14:textId="15B13297" w:rsidR="003F6848" w:rsidRPr="00AB02E0" w:rsidRDefault="003F6848"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tee ja tänava maa</w:t>
            </w:r>
          </w:p>
        </w:tc>
        <w:tc>
          <w:tcPr>
            <w:tcW w:w="3827" w:type="dxa"/>
            <w:tcBorders>
              <w:right w:val="single" w:sz="4" w:space="0" w:color="auto"/>
            </w:tcBorders>
          </w:tcPr>
          <w:p w14:paraId="264A1FF8" w14:textId="37EB758A" w:rsidR="003F6848" w:rsidRPr="00AB02E0" w:rsidRDefault="003F6848"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transpordimaa</w:t>
            </w:r>
          </w:p>
        </w:tc>
      </w:tr>
      <w:tr w:rsidR="003F6848" w:rsidRPr="00AB02E0" w14:paraId="76399AD7" w14:textId="77777777" w:rsidTr="00897937">
        <w:tc>
          <w:tcPr>
            <w:cnfStyle w:val="001000000000" w:firstRow="0" w:lastRow="0" w:firstColumn="1" w:lastColumn="0" w:oddVBand="0" w:evenVBand="0" w:oddHBand="0" w:evenHBand="0" w:firstRowFirstColumn="0" w:firstRowLastColumn="0" w:lastRowFirstColumn="0" w:lastRowLastColumn="0"/>
            <w:tcW w:w="566" w:type="dxa"/>
          </w:tcPr>
          <w:p w14:paraId="58225C90" w14:textId="45DAAA51" w:rsidR="003F6848" w:rsidRPr="00AB02E0" w:rsidRDefault="00525D53" w:rsidP="00AB02E0">
            <w:pPr>
              <w:autoSpaceDE w:val="0"/>
              <w:spacing w:before="0"/>
              <w:jc w:val="center"/>
              <w:rPr>
                <w:lang w:val="et-EE"/>
              </w:rPr>
            </w:pPr>
            <w:r>
              <w:rPr>
                <w:lang w:val="et-EE"/>
              </w:rPr>
              <w:t>7</w:t>
            </w:r>
          </w:p>
        </w:tc>
        <w:tc>
          <w:tcPr>
            <w:tcW w:w="1164" w:type="dxa"/>
          </w:tcPr>
          <w:p w14:paraId="3945E1B8" w14:textId="4CF56163" w:rsidR="003F6848" w:rsidRPr="00AB02E0" w:rsidRDefault="003F6848"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281</w:t>
            </w:r>
          </w:p>
        </w:tc>
        <w:tc>
          <w:tcPr>
            <w:tcW w:w="3827" w:type="dxa"/>
          </w:tcPr>
          <w:p w14:paraId="48F12EC7" w14:textId="053823FA" w:rsidR="003F6848" w:rsidRPr="00AB02E0" w:rsidRDefault="003F6848"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tee ja tänava maa</w:t>
            </w:r>
          </w:p>
        </w:tc>
        <w:tc>
          <w:tcPr>
            <w:tcW w:w="3827" w:type="dxa"/>
            <w:tcBorders>
              <w:right w:val="single" w:sz="4" w:space="0" w:color="auto"/>
            </w:tcBorders>
          </w:tcPr>
          <w:p w14:paraId="679C6773" w14:textId="567C29DD" w:rsidR="003F6848" w:rsidRPr="00AB02E0" w:rsidRDefault="003F6848"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transpordimaa</w:t>
            </w:r>
          </w:p>
        </w:tc>
      </w:tr>
    </w:tbl>
    <w:p w14:paraId="29DD2CAE" w14:textId="77777777" w:rsidR="003F6848" w:rsidRPr="00AB02E0" w:rsidRDefault="003F6848" w:rsidP="00AB02E0">
      <w:pPr>
        <w:spacing w:before="0" w:after="0"/>
        <w:jc w:val="both"/>
        <w:rPr>
          <w:rFonts w:cs="Arial"/>
          <w:lang w:val="et-EE"/>
        </w:rPr>
      </w:pPr>
    </w:p>
    <w:p w14:paraId="215C6404" w14:textId="58FF5481" w:rsidR="00B37731" w:rsidRPr="00AB02E0" w:rsidRDefault="00B37731" w:rsidP="00AB02E0">
      <w:pPr>
        <w:spacing w:before="0" w:after="0"/>
        <w:jc w:val="both"/>
        <w:rPr>
          <w:rFonts w:eastAsia="Times New Roman" w:cs="Arial"/>
          <w:lang w:val="et-EE"/>
        </w:rPr>
      </w:pPr>
      <w:r w:rsidRPr="00AB02E0">
        <w:rPr>
          <w:rFonts w:eastAsia="Times New Roman" w:cs="Arial"/>
          <w:lang w:val="et-EE"/>
        </w:rPr>
        <w:t>Hoonestusalad on määratud kinnistu piiridest minimaalselt 4,0 m kaugusele.</w:t>
      </w:r>
      <w:r w:rsidR="003F6848" w:rsidRPr="00AB02E0">
        <w:rPr>
          <w:rFonts w:eastAsia="Times New Roman" w:cs="Arial"/>
          <w:lang w:val="et-EE"/>
        </w:rPr>
        <w:t xml:space="preserve"> </w:t>
      </w:r>
      <w:r w:rsidR="003F6848" w:rsidRPr="00AB02E0">
        <w:rPr>
          <w:rFonts w:cs="Arial"/>
          <w:lang w:val="et-EE"/>
        </w:rPr>
        <w:t>Hoonestusala piiritlemine ja selle sidumine krundi piiridega on näidatud põhijoonisel.</w:t>
      </w:r>
    </w:p>
    <w:p w14:paraId="59ECA17D" w14:textId="63478DE8" w:rsidR="00A228D6" w:rsidRPr="00AB02E0" w:rsidRDefault="00C35EFA" w:rsidP="00AB02E0">
      <w:pPr>
        <w:pStyle w:val="BodyText"/>
        <w:spacing w:after="0"/>
        <w:jc w:val="both"/>
        <w:rPr>
          <w:rFonts w:ascii="Arial" w:hAnsi="Arial" w:cs="Arial"/>
          <w:sz w:val="22"/>
          <w:szCs w:val="22"/>
        </w:rPr>
      </w:pPr>
      <w:bookmarkStart w:id="43" w:name="_Hlk109726789"/>
      <w:r w:rsidRPr="00AB02E0">
        <w:rPr>
          <w:rFonts w:ascii="Arial" w:hAnsi="Arial" w:cs="Arial"/>
          <w:sz w:val="22"/>
          <w:szCs w:val="22"/>
        </w:rPr>
        <w:t xml:space="preserve">Käesoleva planeeringu </w:t>
      </w:r>
      <w:r w:rsidR="00DB6240" w:rsidRPr="00AB02E0">
        <w:rPr>
          <w:rFonts w:ascii="Arial" w:hAnsi="Arial" w:cs="Arial"/>
          <w:sz w:val="22"/>
          <w:szCs w:val="22"/>
        </w:rPr>
        <w:t>kagu</w:t>
      </w:r>
      <w:r w:rsidRPr="00AB02E0">
        <w:rPr>
          <w:rFonts w:ascii="Arial" w:hAnsi="Arial" w:cs="Arial"/>
          <w:sz w:val="22"/>
          <w:szCs w:val="22"/>
        </w:rPr>
        <w:t>piirile on koostatava Rae valla põhjapiirkonna üldplaneeringu</w:t>
      </w:r>
      <w:r w:rsidR="00AC7CDC" w:rsidRPr="00AB02E0">
        <w:rPr>
          <w:rFonts w:ascii="Arial" w:hAnsi="Arial" w:cs="Arial"/>
          <w:sz w:val="22"/>
          <w:szCs w:val="22"/>
        </w:rPr>
        <w:t>ga ette nähtud sini-</w:t>
      </w:r>
      <w:r w:rsidRPr="00AB02E0">
        <w:rPr>
          <w:rFonts w:ascii="Arial" w:hAnsi="Arial" w:cs="Arial"/>
          <w:sz w:val="22"/>
          <w:szCs w:val="22"/>
        </w:rPr>
        <w:t>rohe</w:t>
      </w:r>
      <w:r w:rsidR="00AC7CDC" w:rsidRPr="00AB02E0">
        <w:rPr>
          <w:rFonts w:ascii="Arial" w:hAnsi="Arial" w:cs="Arial"/>
          <w:sz w:val="22"/>
          <w:szCs w:val="22"/>
        </w:rPr>
        <w:t xml:space="preserve">koridor või matkarada. </w:t>
      </w:r>
      <w:bookmarkEnd w:id="43"/>
      <w:r w:rsidR="00AC7CDC" w:rsidRPr="00AB02E0">
        <w:rPr>
          <w:rFonts w:ascii="Arial" w:hAnsi="Arial" w:cs="Arial"/>
          <w:sz w:val="22"/>
          <w:szCs w:val="22"/>
        </w:rPr>
        <w:t xml:space="preserve">Antud planeeringus on nõue lahendatud järgmiselt: </w:t>
      </w:r>
      <w:r w:rsidR="00AC7CDC" w:rsidRPr="00AB02E0">
        <w:rPr>
          <w:rFonts w:ascii="Arial" w:hAnsi="Arial" w:cs="Arial"/>
          <w:sz w:val="22"/>
          <w:szCs w:val="22"/>
        </w:rPr>
        <w:lastRenderedPageBreak/>
        <w:t xml:space="preserve">planeeritud on </w:t>
      </w:r>
      <w:r w:rsidR="00525D53" w:rsidRPr="00AB02E0">
        <w:rPr>
          <w:rFonts w:ascii="Arial" w:hAnsi="Arial" w:cs="Arial"/>
          <w:sz w:val="22"/>
          <w:szCs w:val="22"/>
        </w:rPr>
        <w:t xml:space="preserve">üldkasutatava maa </w:t>
      </w:r>
      <w:r w:rsidR="00525D53">
        <w:rPr>
          <w:rFonts w:ascii="Arial" w:hAnsi="Arial" w:cs="Arial"/>
          <w:sz w:val="22"/>
          <w:szCs w:val="22"/>
        </w:rPr>
        <w:t>krunt suurusega 2397</w:t>
      </w:r>
      <w:r w:rsidR="00C72F50">
        <w:rPr>
          <w:rFonts w:ascii="Arial" w:hAnsi="Arial" w:cs="Arial"/>
          <w:sz w:val="22"/>
          <w:szCs w:val="22"/>
        </w:rPr>
        <w:t xml:space="preserve"> </w:t>
      </w:r>
      <w:r w:rsidR="00525D53">
        <w:rPr>
          <w:rFonts w:ascii="Arial" w:hAnsi="Arial" w:cs="Arial"/>
          <w:sz w:val="22"/>
          <w:szCs w:val="22"/>
        </w:rPr>
        <w:t>m</w:t>
      </w:r>
      <w:r w:rsidR="00525D53" w:rsidRPr="00525D53">
        <w:rPr>
          <w:rFonts w:ascii="Arial" w:hAnsi="Arial" w:cs="Arial"/>
          <w:sz w:val="22"/>
          <w:szCs w:val="22"/>
          <w:vertAlign w:val="superscript"/>
        </w:rPr>
        <w:t>2</w:t>
      </w:r>
      <w:r w:rsidR="00525D53">
        <w:rPr>
          <w:rFonts w:ascii="Arial" w:hAnsi="Arial" w:cs="Arial"/>
          <w:sz w:val="22"/>
          <w:szCs w:val="22"/>
        </w:rPr>
        <w:t xml:space="preserve"> </w:t>
      </w:r>
      <w:r w:rsidR="00A228D6" w:rsidRPr="00AB02E0">
        <w:rPr>
          <w:rFonts w:ascii="Arial" w:hAnsi="Arial" w:cs="Arial"/>
          <w:sz w:val="22"/>
          <w:szCs w:val="22"/>
        </w:rPr>
        <w:t xml:space="preserve">olemasoleva </w:t>
      </w:r>
      <w:r w:rsidR="002860B6" w:rsidRPr="00AB02E0">
        <w:rPr>
          <w:rFonts w:ascii="Arial" w:hAnsi="Arial" w:cs="Arial"/>
          <w:sz w:val="22"/>
          <w:szCs w:val="22"/>
        </w:rPr>
        <w:t>jalgratta- ja jalgtee</w:t>
      </w:r>
      <w:r w:rsidR="00A228D6" w:rsidRPr="00AB02E0">
        <w:rPr>
          <w:rFonts w:ascii="Arial" w:hAnsi="Arial" w:cs="Arial"/>
          <w:sz w:val="22"/>
          <w:szCs w:val="22"/>
        </w:rPr>
        <w:t xml:space="preserve"> kohale</w:t>
      </w:r>
      <w:r w:rsidR="00D6122D" w:rsidRPr="00AB02E0">
        <w:rPr>
          <w:rFonts w:ascii="Arial" w:hAnsi="Arial" w:cs="Arial"/>
          <w:sz w:val="22"/>
          <w:szCs w:val="22"/>
        </w:rPr>
        <w:t>, kuhu lisaks on võimalus rajada puude allee</w:t>
      </w:r>
      <w:r w:rsidR="00525D53">
        <w:rPr>
          <w:rFonts w:ascii="Arial" w:hAnsi="Arial" w:cs="Arial"/>
          <w:sz w:val="22"/>
          <w:szCs w:val="22"/>
        </w:rPr>
        <w:t xml:space="preserve"> ning paigutada inventari</w:t>
      </w:r>
      <w:r w:rsidR="00D6122D" w:rsidRPr="00AB02E0">
        <w:rPr>
          <w:rFonts w:ascii="Arial" w:hAnsi="Arial" w:cs="Arial"/>
          <w:sz w:val="22"/>
          <w:szCs w:val="22"/>
        </w:rPr>
        <w:t>.</w:t>
      </w:r>
    </w:p>
    <w:p w14:paraId="76C64B3B" w14:textId="77777777" w:rsidR="003F6848" w:rsidRPr="00AB02E0" w:rsidRDefault="003F6848" w:rsidP="00AB02E0">
      <w:pPr>
        <w:spacing w:before="0" w:after="0"/>
        <w:jc w:val="both"/>
        <w:rPr>
          <w:rFonts w:cs="Arial"/>
          <w:lang w:val="et-EE"/>
        </w:rPr>
      </w:pPr>
    </w:p>
    <w:p w14:paraId="73A581B0" w14:textId="072D005A" w:rsidR="00494AA8" w:rsidRPr="00AB02E0" w:rsidRDefault="003F6848" w:rsidP="00AB02E0">
      <w:pPr>
        <w:pStyle w:val="Heading2"/>
        <w:numPr>
          <w:ilvl w:val="1"/>
          <w:numId w:val="3"/>
        </w:numPr>
        <w:tabs>
          <w:tab w:val="left" w:pos="426"/>
        </w:tabs>
        <w:jc w:val="both"/>
        <w:rPr>
          <w:rFonts w:cs="Arial"/>
          <w:szCs w:val="22"/>
          <w:lang w:val="et-EE"/>
        </w:rPr>
      </w:pPr>
      <w:bookmarkStart w:id="44" w:name="_Toc159495274"/>
      <w:r w:rsidRPr="00AB02E0">
        <w:rPr>
          <w:rFonts w:cs="Arial"/>
          <w:szCs w:val="22"/>
          <w:lang w:val="et-EE"/>
        </w:rPr>
        <w:t>Krundi ehitusõigus</w:t>
      </w:r>
      <w:bookmarkEnd w:id="44"/>
    </w:p>
    <w:p w14:paraId="7C3644CB" w14:textId="2B7F875F" w:rsidR="00494AA8" w:rsidRPr="00AB02E0" w:rsidRDefault="00494AA8" w:rsidP="00AB02E0">
      <w:pPr>
        <w:spacing w:before="0" w:after="0"/>
        <w:jc w:val="both"/>
        <w:rPr>
          <w:rFonts w:cs="Arial"/>
          <w:lang w:val="et-EE"/>
        </w:rPr>
      </w:pPr>
      <w:r w:rsidRPr="00AB02E0">
        <w:rPr>
          <w:rFonts w:cs="Arial"/>
          <w:lang w:val="et-EE"/>
        </w:rPr>
        <w:t>Krundi ehitusõigusega määratakse PlanS § 126 lg 4 kohaselt:</w:t>
      </w:r>
    </w:p>
    <w:p w14:paraId="48FA25A5" w14:textId="77777777" w:rsidR="00494AA8" w:rsidRPr="00AB02E0" w:rsidRDefault="00494AA8" w:rsidP="00AB02E0">
      <w:pPr>
        <w:numPr>
          <w:ilvl w:val="0"/>
          <w:numId w:val="19"/>
        </w:numPr>
        <w:spacing w:before="0" w:after="0"/>
        <w:ind w:left="284" w:hanging="218"/>
        <w:contextualSpacing/>
        <w:jc w:val="both"/>
        <w:rPr>
          <w:rFonts w:cs="Arial"/>
          <w:lang w:val="et-EE"/>
        </w:rPr>
      </w:pPr>
      <w:r w:rsidRPr="00AB02E0">
        <w:rPr>
          <w:rFonts w:cs="Arial"/>
          <w:lang w:val="et-EE"/>
        </w:rPr>
        <w:t>krundi kasutamise sihtotstarve või sihtotstarbed;</w:t>
      </w:r>
    </w:p>
    <w:p w14:paraId="3F82F532" w14:textId="77777777" w:rsidR="00494AA8" w:rsidRPr="00AB02E0" w:rsidRDefault="00494AA8" w:rsidP="00AB02E0">
      <w:pPr>
        <w:numPr>
          <w:ilvl w:val="0"/>
          <w:numId w:val="19"/>
        </w:numPr>
        <w:spacing w:before="0" w:after="0"/>
        <w:ind w:left="284" w:hanging="218"/>
        <w:contextualSpacing/>
        <w:jc w:val="both"/>
        <w:rPr>
          <w:rFonts w:cs="Arial"/>
          <w:lang w:val="et-EE"/>
        </w:rPr>
      </w:pPr>
      <w:r w:rsidRPr="00AB02E0">
        <w:rPr>
          <w:rFonts w:cs="Arial"/>
          <w:lang w:val="et-EE"/>
        </w:rPr>
        <w:t>hoonete või olulise avaliku huviga rajatiste suurim lubatud arv või nende puudumine maa-alal;</w:t>
      </w:r>
    </w:p>
    <w:p w14:paraId="1E05593B" w14:textId="77777777" w:rsidR="00494AA8" w:rsidRPr="00AB02E0" w:rsidRDefault="00494AA8" w:rsidP="00AB02E0">
      <w:pPr>
        <w:numPr>
          <w:ilvl w:val="0"/>
          <w:numId w:val="19"/>
        </w:numPr>
        <w:spacing w:before="0" w:after="0"/>
        <w:ind w:left="284" w:hanging="218"/>
        <w:contextualSpacing/>
        <w:jc w:val="both"/>
        <w:rPr>
          <w:rFonts w:cs="Arial"/>
          <w:lang w:val="et-EE"/>
        </w:rPr>
      </w:pPr>
      <w:r w:rsidRPr="00AB02E0">
        <w:rPr>
          <w:rFonts w:cs="Arial"/>
          <w:lang w:val="et-EE"/>
        </w:rPr>
        <w:t>hoonete või olulise avaliku huviga rajatiste suurim lubatud ehitisealune pind;</w:t>
      </w:r>
    </w:p>
    <w:p w14:paraId="4E3CECA6" w14:textId="766212FE" w:rsidR="00494AA8" w:rsidRPr="00AB02E0" w:rsidRDefault="00494AA8" w:rsidP="00AB02E0">
      <w:pPr>
        <w:numPr>
          <w:ilvl w:val="0"/>
          <w:numId w:val="19"/>
        </w:numPr>
        <w:spacing w:before="0" w:after="0"/>
        <w:ind w:left="284" w:hanging="218"/>
        <w:contextualSpacing/>
        <w:jc w:val="both"/>
        <w:rPr>
          <w:rFonts w:cs="Arial"/>
          <w:lang w:val="et-EE"/>
        </w:rPr>
      </w:pPr>
      <w:r w:rsidRPr="00AB02E0">
        <w:rPr>
          <w:rFonts w:cs="Arial"/>
          <w:lang w:val="et-EE"/>
        </w:rPr>
        <w:t>hoonete või olulise avaliku huviga rajatiste lubatud maksimaalne kõrgus;</w:t>
      </w:r>
    </w:p>
    <w:p w14:paraId="124F6956" w14:textId="77777777" w:rsidR="00494AA8" w:rsidRPr="00AB02E0" w:rsidRDefault="00494AA8" w:rsidP="00AB02E0">
      <w:pPr>
        <w:numPr>
          <w:ilvl w:val="0"/>
          <w:numId w:val="19"/>
        </w:numPr>
        <w:spacing w:before="0" w:after="0"/>
        <w:ind w:left="284" w:hanging="218"/>
        <w:contextualSpacing/>
        <w:jc w:val="both"/>
        <w:rPr>
          <w:rFonts w:cs="Arial"/>
          <w:lang w:val="et-EE"/>
        </w:rPr>
      </w:pPr>
      <w:r w:rsidRPr="00AB02E0">
        <w:rPr>
          <w:rFonts w:cs="Arial"/>
          <w:lang w:val="et-EE"/>
        </w:rPr>
        <w:t>asjakohasel juhul hoonete või olulise avaliku huviga rajatiste suurim lubatud sügavus.</w:t>
      </w:r>
    </w:p>
    <w:p w14:paraId="0B88B13B" w14:textId="77777777" w:rsidR="00494AA8" w:rsidRPr="00AB02E0" w:rsidRDefault="00494AA8" w:rsidP="00AB02E0">
      <w:pPr>
        <w:spacing w:before="0" w:after="0"/>
        <w:jc w:val="both"/>
        <w:rPr>
          <w:rFonts w:cs="Arial"/>
          <w:lang w:val="et-EE"/>
        </w:rPr>
      </w:pPr>
    </w:p>
    <w:p w14:paraId="1603E5A0" w14:textId="77777777" w:rsidR="00494AA8" w:rsidRPr="00AB02E0" w:rsidRDefault="00494AA8" w:rsidP="00AB02E0">
      <w:pPr>
        <w:spacing w:before="0" w:after="0"/>
        <w:jc w:val="both"/>
        <w:rPr>
          <w:rFonts w:cs="Arial"/>
          <w:lang w:val="et-EE"/>
        </w:rPr>
      </w:pPr>
      <w:r w:rsidRPr="00AB02E0">
        <w:rPr>
          <w:rFonts w:cs="Arial"/>
          <w:lang w:val="et-EE"/>
        </w:rPr>
        <w:t>Hoonete või olulise avaliku huviga rajatiste suurimat lubatud sügavust detailplaneeringuga ei määrata.</w:t>
      </w:r>
    </w:p>
    <w:p w14:paraId="2E8CDFA7" w14:textId="77777777" w:rsidR="00494AA8" w:rsidRPr="00AB02E0" w:rsidRDefault="00494AA8" w:rsidP="00AB02E0">
      <w:pPr>
        <w:spacing w:before="0" w:after="0"/>
        <w:jc w:val="both"/>
        <w:rPr>
          <w:rFonts w:cs="Arial"/>
          <w:lang w:val="et-EE"/>
        </w:rPr>
      </w:pPr>
      <w:r w:rsidRPr="00AB02E0">
        <w:rPr>
          <w:rFonts w:cs="Arial"/>
          <w:lang w:val="et-EE"/>
        </w:rPr>
        <w:t>Planeeringuga määratud krundi ehitusõigused on toodud joonisel AS-04 Põhijoonis kruntide ehitusõiguse ja kruntide ehitusõiguse akendes.</w:t>
      </w:r>
    </w:p>
    <w:p w14:paraId="6D6CC9CE" w14:textId="77777777" w:rsidR="00494AA8" w:rsidRPr="00AB02E0" w:rsidRDefault="00494AA8" w:rsidP="00AB02E0">
      <w:pPr>
        <w:autoSpaceDE w:val="0"/>
        <w:autoSpaceDN w:val="0"/>
        <w:adjustRightInd w:val="0"/>
        <w:spacing w:before="0" w:after="0"/>
        <w:jc w:val="both"/>
        <w:rPr>
          <w:rFonts w:cs="Arial"/>
          <w:lang w:val="et-EE"/>
        </w:rPr>
      </w:pPr>
    </w:p>
    <w:p w14:paraId="0186D043" w14:textId="6B5425C7" w:rsidR="00494AA8" w:rsidRPr="00AB02E0" w:rsidRDefault="00192A90" w:rsidP="00AB02E0">
      <w:pPr>
        <w:pStyle w:val="Caption"/>
        <w:spacing w:after="0"/>
        <w:rPr>
          <w:rFonts w:cs="Arial"/>
          <w:lang w:val="et-EE"/>
        </w:rPr>
      </w:pPr>
      <w:r w:rsidRPr="00AB02E0">
        <w:rPr>
          <w:lang w:val="et-EE"/>
        </w:rPr>
        <w:t xml:space="preserve">Tabel </w:t>
      </w:r>
      <w:r w:rsidR="00A3422F" w:rsidRPr="00AB02E0">
        <w:rPr>
          <w:lang w:val="et-EE"/>
        </w:rPr>
        <w:t>3.</w:t>
      </w:r>
      <w:r w:rsidRPr="00AB02E0">
        <w:rPr>
          <w:lang w:val="et-EE"/>
        </w:rPr>
        <w:t xml:space="preserve"> Krundi määratud ehitusõigus</w:t>
      </w:r>
      <w:r w:rsidR="00A3422F" w:rsidRPr="00AB02E0">
        <w:rPr>
          <w:lang w:val="et-EE"/>
        </w:rPr>
        <w:t>.</w:t>
      </w:r>
    </w:p>
    <w:tbl>
      <w:tblPr>
        <w:tblStyle w:val="GridTable1Light"/>
        <w:tblW w:w="9568" w:type="dxa"/>
        <w:tblLayout w:type="fixed"/>
        <w:tblLook w:val="04A0" w:firstRow="1" w:lastRow="0" w:firstColumn="1" w:lastColumn="0" w:noHBand="0" w:noVBand="1"/>
      </w:tblPr>
      <w:tblGrid>
        <w:gridCol w:w="421"/>
        <w:gridCol w:w="2268"/>
        <w:gridCol w:w="1701"/>
        <w:gridCol w:w="992"/>
        <w:gridCol w:w="1417"/>
        <w:gridCol w:w="1421"/>
        <w:gridCol w:w="1348"/>
      </w:tblGrid>
      <w:tr w:rsidR="00C50AFB" w:rsidRPr="005F4B76" w14:paraId="5F3764C8" w14:textId="64087BFC" w:rsidTr="00C72F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1" w:type="dxa"/>
            <w:shd w:val="clear" w:color="auto" w:fill="F2F2F2" w:themeFill="background1" w:themeFillShade="F2"/>
            <w:vAlign w:val="center"/>
          </w:tcPr>
          <w:p w14:paraId="2BF04786" w14:textId="77777777" w:rsidR="00C50AFB" w:rsidRPr="00AB02E0" w:rsidRDefault="00C50AFB" w:rsidP="00C72F50">
            <w:pPr>
              <w:autoSpaceDE w:val="0"/>
              <w:spacing w:before="0"/>
              <w:ind w:left="-120" w:right="-111"/>
              <w:jc w:val="center"/>
              <w:rPr>
                <w:rFonts w:cs="Arial"/>
                <w:lang w:val="et-EE"/>
              </w:rPr>
            </w:pPr>
            <w:r w:rsidRPr="00AB02E0">
              <w:rPr>
                <w:rFonts w:cs="Arial"/>
                <w:lang w:val="et-EE"/>
              </w:rPr>
              <w:t>Pos nr</w:t>
            </w:r>
          </w:p>
        </w:tc>
        <w:tc>
          <w:tcPr>
            <w:tcW w:w="2268" w:type="dxa"/>
            <w:shd w:val="clear" w:color="auto" w:fill="F2F2F2" w:themeFill="background1" w:themeFillShade="F2"/>
            <w:vAlign w:val="center"/>
          </w:tcPr>
          <w:p w14:paraId="28DED36C" w14:textId="175A9A0C" w:rsidR="00C50AFB" w:rsidRPr="00AB02E0" w:rsidRDefault="00C50AFB" w:rsidP="00AB02E0">
            <w:pPr>
              <w:autoSpaceDE w:val="0"/>
              <w:spacing w:before="0"/>
              <w:ind w:left="-167" w:right="-115"/>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AB02E0">
              <w:rPr>
                <w:rFonts w:cs="Arial"/>
                <w:lang w:val="et-EE"/>
              </w:rPr>
              <w:t>Krundi kasutamise</w:t>
            </w:r>
            <w:r w:rsidR="00A3422F" w:rsidRPr="00AB02E0">
              <w:rPr>
                <w:rFonts w:cs="Arial"/>
                <w:lang w:val="et-EE"/>
              </w:rPr>
              <w:t xml:space="preserve"> </w:t>
            </w:r>
            <w:r w:rsidRPr="00AB02E0">
              <w:rPr>
                <w:rFonts w:cs="Arial"/>
                <w:lang w:val="et-EE"/>
              </w:rPr>
              <w:t>sihtotstarve või</w:t>
            </w:r>
            <w:r w:rsidR="00A3422F" w:rsidRPr="00AB02E0">
              <w:rPr>
                <w:rFonts w:cs="Arial"/>
                <w:lang w:val="et-EE"/>
              </w:rPr>
              <w:t xml:space="preserve"> </w:t>
            </w:r>
            <w:r w:rsidRPr="00AB02E0">
              <w:rPr>
                <w:rFonts w:cs="Arial"/>
                <w:lang w:val="et-EE"/>
              </w:rPr>
              <w:t>sihtotstarbed //</w:t>
            </w:r>
            <w:r w:rsidR="00A3422F" w:rsidRPr="00AB02E0">
              <w:rPr>
                <w:rFonts w:cs="Arial"/>
                <w:lang w:val="et-EE"/>
              </w:rPr>
              <w:t xml:space="preserve"> </w:t>
            </w:r>
            <w:r w:rsidRPr="00AB02E0">
              <w:rPr>
                <w:rFonts w:cs="Arial"/>
                <w:lang w:val="et-EE"/>
              </w:rPr>
              <w:t>katastriüksuse</w:t>
            </w:r>
            <w:r w:rsidR="00A3422F" w:rsidRPr="00AB02E0">
              <w:rPr>
                <w:rFonts w:cs="Arial"/>
                <w:lang w:val="et-EE"/>
              </w:rPr>
              <w:t xml:space="preserve"> </w:t>
            </w:r>
            <w:r w:rsidRPr="00AB02E0">
              <w:rPr>
                <w:rFonts w:cs="Arial"/>
                <w:lang w:val="et-EE"/>
              </w:rPr>
              <w:t>sihtotstarve</w:t>
            </w:r>
          </w:p>
        </w:tc>
        <w:tc>
          <w:tcPr>
            <w:tcW w:w="1701" w:type="dxa"/>
            <w:shd w:val="clear" w:color="auto" w:fill="F2F2F2" w:themeFill="background1" w:themeFillShade="F2"/>
            <w:vAlign w:val="center"/>
          </w:tcPr>
          <w:p w14:paraId="49A6DAD5" w14:textId="760BE177" w:rsidR="00C50AFB" w:rsidRPr="00AB02E0" w:rsidRDefault="00C72F50" w:rsidP="00C72F50">
            <w:pPr>
              <w:autoSpaceDE w:val="0"/>
              <w:spacing w:before="0"/>
              <w:ind w:left="-109" w:right="-110"/>
              <w:jc w:val="center"/>
              <w:cnfStyle w:val="100000000000" w:firstRow="1" w:lastRow="0" w:firstColumn="0" w:lastColumn="0" w:oddVBand="0" w:evenVBand="0" w:oddHBand="0" w:evenHBand="0" w:firstRowFirstColumn="0" w:firstRowLastColumn="0" w:lastRowFirstColumn="0" w:lastRowLastColumn="0"/>
              <w:rPr>
                <w:rFonts w:cs="Arial"/>
                <w:lang w:val="et-EE"/>
              </w:rPr>
            </w:pPr>
            <w:r>
              <w:rPr>
                <w:rFonts w:cs="Arial"/>
                <w:lang w:val="et-EE"/>
              </w:rPr>
              <w:t xml:space="preserve">Ehitiste </w:t>
            </w:r>
            <w:r w:rsidR="00C50AFB" w:rsidRPr="00AB02E0">
              <w:rPr>
                <w:rFonts w:cs="Arial"/>
                <w:lang w:val="et-EE"/>
              </w:rPr>
              <w:t>suurim lubatud arv või nende puudu</w:t>
            </w:r>
            <w:r>
              <w:rPr>
                <w:rFonts w:cs="Arial"/>
                <w:lang w:val="et-EE"/>
              </w:rPr>
              <w:t xml:space="preserve">- </w:t>
            </w:r>
            <w:r w:rsidR="00C50AFB" w:rsidRPr="00AB02E0">
              <w:rPr>
                <w:rFonts w:cs="Arial"/>
                <w:lang w:val="et-EE"/>
              </w:rPr>
              <w:t>mine maa-alal</w:t>
            </w:r>
            <w:r>
              <w:rPr>
                <w:rFonts w:cs="Arial"/>
                <w:lang w:val="et-EE"/>
              </w:rPr>
              <w:t xml:space="preserve"> </w:t>
            </w:r>
            <w:r w:rsidR="00C50AFB" w:rsidRPr="00AB02E0">
              <w:rPr>
                <w:rFonts w:cs="Arial"/>
                <w:lang w:val="et-EE"/>
              </w:rPr>
              <w:t>(põhihoone / abihoone)</w:t>
            </w:r>
          </w:p>
        </w:tc>
        <w:tc>
          <w:tcPr>
            <w:tcW w:w="992" w:type="dxa"/>
            <w:shd w:val="clear" w:color="auto" w:fill="F2F2F2" w:themeFill="background1" w:themeFillShade="F2"/>
            <w:vAlign w:val="center"/>
          </w:tcPr>
          <w:p w14:paraId="2125FF03" w14:textId="7B9C0FD1" w:rsidR="00C50AFB" w:rsidRPr="00AB02E0" w:rsidRDefault="00C72F50" w:rsidP="00AB02E0">
            <w:pPr>
              <w:autoSpaceDE w:val="0"/>
              <w:spacing w:before="0"/>
              <w:ind w:left="-114" w:right="-66"/>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Pr>
                <w:rFonts w:cs="Arial"/>
                <w:lang w:val="et-EE"/>
              </w:rPr>
              <w:t xml:space="preserve">Ehitiste </w:t>
            </w:r>
            <w:r w:rsidR="00C50AFB" w:rsidRPr="00AB02E0">
              <w:rPr>
                <w:rFonts w:cs="Arial"/>
                <w:lang w:val="et-EE"/>
              </w:rPr>
              <w:t>suurim lubatud ehitise</w:t>
            </w:r>
            <w:r>
              <w:rPr>
                <w:rFonts w:cs="Arial"/>
                <w:lang w:val="et-EE"/>
              </w:rPr>
              <w:t xml:space="preserve">- </w:t>
            </w:r>
            <w:r w:rsidR="00C50AFB" w:rsidRPr="00AB02E0">
              <w:rPr>
                <w:rFonts w:cs="Arial"/>
                <w:lang w:val="et-EE"/>
              </w:rPr>
              <w:t>alune pind</w:t>
            </w:r>
          </w:p>
        </w:tc>
        <w:tc>
          <w:tcPr>
            <w:tcW w:w="1417" w:type="dxa"/>
            <w:shd w:val="clear" w:color="auto" w:fill="F2F2F2" w:themeFill="background1" w:themeFillShade="F2"/>
            <w:vAlign w:val="center"/>
          </w:tcPr>
          <w:p w14:paraId="49B4E391" w14:textId="47C8C4A8" w:rsidR="00C50AFB" w:rsidRPr="00AB02E0" w:rsidRDefault="00C72F50" w:rsidP="00C72F50">
            <w:pPr>
              <w:autoSpaceDE w:val="0"/>
              <w:spacing w:before="0"/>
              <w:ind w:left="-44" w:right="-120"/>
              <w:jc w:val="center"/>
              <w:cnfStyle w:val="100000000000" w:firstRow="1" w:lastRow="0" w:firstColumn="0" w:lastColumn="0" w:oddVBand="0" w:evenVBand="0" w:oddHBand="0" w:evenHBand="0" w:firstRowFirstColumn="0" w:firstRowLastColumn="0" w:lastRowFirstColumn="0" w:lastRowLastColumn="0"/>
              <w:rPr>
                <w:rFonts w:cs="Arial"/>
                <w:lang w:val="et-EE"/>
              </w:rPr>
            </w:pPr>
            <w:r>
              <w:rPr>
                <w:rFonts w:cs="Arial"/>
                <w:lang w:val="et-EE"/>
              </w:rPr>
              <w:t xml:space="preserve">Ehitiste </w:t>
            </w:r>
            <w:r w:rsidR="00C50AFB" w:rsidRPr="00AB02E0">
              <w:rPr>
                <w:rFonts w:cs="Arial"/>
                <w:lang w:val="et-EE"/>
              </w:rPr>
              <w:t>lubatud max kõrgus.</w:t>
            </w:r>
          </w:p>
          <w:p w14:paraId="3B8B0479" w14:textId="77777777" w:rsidR="00C50AFB" w:rsidRPr="00AB02E0" w:rsidRDefault="00C50AFB" w:rsidP="00AB02E0">
            <w:pPr>
              <w:autoSpaceDE w:val="0"/>
              <w:spacing w:before="0"/>
              <w:ind w:left="-194" w:right="-12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AB02E0">
              <w:rPr>
                <w:rFonts w:cs="Arial"/>
                <w:lang w:val="et-EE"/>
              </w:rPr>
              <w:t>Põhihoone / abihoone</w:t>
            </w:r>
          </w:p>
        </w:tc>
        <w:tc>
          <w:tcPr>
            <w:tcW w:w="1421" w:type="dxa"/>
            <w:shd w:val="clear" w:color="auto" w:fill="F2F2F2" w:themeFill="background1" w:themeFillShade="F2"/>
            <w:vAlign w:val="center"/>
          </w:tcPr>
          <w:p w14:paraId="6193A794" w14:textId="7A6811C0" w:rsidR="00C50AFB" w:rsidRPr="00AB02E0" w:rsidRDefault="00C50AFB" w:rsidP="00AB02E0">
            <w:pPr>
              <w:autoSpaceDE w:val="0"/>
              <w:spacing w:before="0"/>
              <w:ind w:left="-104" w:right="-84"/>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AB02E0">
              <w:rPr>
                <w:rFonts w:cs="Arial"/>
                <w:lang w:val="et-EE"/>
              </w:rPr>
              <w:t>Põhihoone suurim korruselisus maapealne / maa-alune</w:t>
            </w:r>
          </w:p>
        </w:tc>
        <w:tc>
          <w:tcPr>
            <w:tcW w:w="1348" w:type="dxa"/>
            <w:shd w:val="clear" w:color="auto" w:fill="F2F2F2" w:themeFill="background1" w:themeFillShade="F2"/>
            <w:vAlign w:val="center"/>
          </w:tcPr>
          <w:p w14:paraId="34896ACF" w14:textId="25C95F0A" w:rsidR="00C50AFB" w:rsidRPr="00AB02E0" w:rsidRDefault="00C50AFB" w:rsidP="00AB02E0">
            <w:pPr>
              <w:autoSpaceDE w:val="0"/>
              <w:spacing w:before="0"/>
              <w:ind w:left="-177" w:right="-10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AB02E0">
              <w:rPr>
                <w:rFonts w:cs="Arial"/>
                <w:lang w:val="et-EE"/>
              </w:rPr>
              <w:t>Abihoone suurim korruselisus maapealne / maa-alune</w:t>
            </w:r>
          </w:p>
        </w:tc>
      </w:tr>
      <w:tr w:rsidR="00C50AFB" w:rsidRPr="00AB02E0" w14:paraId="01BCFCDF" w14:textId="16D34F22" w:rsidTr="00C72F50">
        <w:tc>
          <w:tcPr>
            <w:cnfStyle w:val="001000000000" w:firstRow="0" w:lastRow="0" w:firstColumn="1" w:lastColumn="0" w:oddVBand="0" w:evenVBand="0" w:oddHBand="0" w:evenHBand="0" w:firstRowFirstColumn="0" w:firstRowLastColumn="0" w:lastRowFirstColumn="0" w:lastRowLastColumn="0"/>
            <w:tcW w:w="421" w:type="dxa"/>
            <w:vAlign w:val="center"/>
          </w:tcPr>
          <w:p w14:paraId="6B2229CA" w14:textId="77777777" w:rsidR="00C50AFB" w:rsidRPr="00AB02E0" w:rsidRDefault="00C50AFB" w:rsidP="00AB02E0">
            <w:pPr>
              <w:autoSpaceDE w:val="0"/>
              <w:spacing w:before="0"/>
              <w:jc w:val="center"/>
              <w:rPr>
                <w:rFonts w:cs="Arial"/>
                <w:lang w:val="et-EE"/>
              </w:rPr>
            </w:pPr>
            <w:r w:rsidRPr="00AB02E0">
              <w:rPr>
                <w:rFonts w:cs="Arial"/>
                <w:lang w:val="et-EE"/>
              </w:rPr>
              <w:t>1</w:t>
            </w:r>
          </w:p>
        </w:tc>
        <w:tc>
          <w:tcPr>
            <w:tcW w:w="2268" w:type="dxa"/>
            <w:vAlign w:val="center"/>
          </w:tcPr>
          <w:p w14:paraId="18AA221F" w14:textId="1BC699DA"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ER 100% // E 100%</w:t>
            </w:r>
          </w:p>
        </w:tc>
        <w:tc>
          <w:tcPr>
            <w:tcW w:w="1701" w:type="dxa"/>
            <w:vAlign w:val="center"/>
          </w:tcPr>
          <w:p w14:paraId="51EBBCED" w14:textId="63287EE1" w:rsidR="00C50AFB" w:rsidRPr="00AB02E0" w:rsidRDefault="00525D53"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3</w:t>
            </w:r>
            <w:r w:rsidR="00C50AFB" w:rsidRPr="00AB02E0">
              <w:rPr>
                <w:rFonts w:cs="Arial"/>
                <w:lang w:val="et-EE"/>
              </w:rPr>
              <w:t xml:space="preserve"> (1 / </w:t>
            </w:r>
            <w:r>
              <w:rPr>
                <w:rFonts w:cs="Arial"/>
                <w:lang w:val="et-EE"/>
              </w:rPr>
              <w:t>2</w:t>
            </w:r>
            <w:r w:rsidR="00C50AFB" w:rsidRPr="00AB02E0">
              <w:rPr>
                <w:rFonts w:cs="Arial"/>
                <w:lang w:val="et-EE"/>
              </w:rPr>
              <w:t>)</w:t>
            </w:r>
          </w:p>
        </w:tc>
        <w:tc>
          <w:tcPr>
            <w:tcW w:w="992" w:type="dxa"/>
            <w:vAlign w:val="center"/>
          </w:tcPr>
          <w:p w14:paraId="5BBBBCBE" w14:textId="492837C2"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360 m²</w:t>
            </w:r>
          </w:p>
        </w:tc>
        <w:tc>
          <w:tcPr>
            <w:tcW w:w="1417" w:type="dxa"/>
            <w:vAlign w:val="center"/>
          </w:tcPr>
          <w:p w14:paraId="4C44AD66" w14:textId="77777777"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8 m / 5 m</w:t>
            </w:r>
          </w:p>
        </w:tc>
        <w:tc>
          <w:tcPr>
            <w:tcW w:w="1421" w:type="dxa"/>
            <w:vAlign w:val="center"/>
          </w:tcPr>
          <w:p w14:paraId="6237B4F2" w14:textId="1DF36647"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2 / -1</w:t>
            </w:r>
          </w:p>
        </w:tc>
        <w:tc>
          <w:tcPr>
            <w:tcW w:w="1348" w:type="dxa"/>
            <w:vAlign w:val="center"/>
          </w:tcPr>
          <w:p w14:paraId="438F8D37" w14:textId="1DA78351"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1 / -</w:t>
            </w:r>
          </w:p>
        </w:tc>
      </w:tr>
      <w:tr w:rsidR="00C50AFB" w:rsidRPr="00AB02E0" w14:paraId="727CA1DD" w14:textId="752943DB" w:rsidTr="00C72F50">
        <w:tc>
          <w:tcPr>
            <w:cnfStyle w:val="001000000000" w:firstRow="0" w:lastRow="0" w:firstColumn="1" w:lastColumn="0" w:oddVBand="0" w:evenVBand="0" w:oddHBand="0" w:evenHBand="0" w:firstRowFirstColumn="0" w:firstRowLastColumn="0" w:lastRowFirstColumn="0" w:lastRowLastColumn="0"/>
            <w:tcW w:w="421" w:type="dxa"/>
            <w:vAlign w:val="center"/>
          </w:tcPr>
          <w:p w14:paraId="4A3DB02F" w14:textId="77777777" w:rsidR="00C50AFB" w:rsidRPr="00AB02E0" w:rsidRDefault="00C50AFB" w:rsidP="00AB02E0">
            <w:pPr>
              <w:autoSpaceDE w:val="0"/>
              <w:spacing w:before="0"/>
              <w:jc w:val="center"/>
              <w:rPr>
                <w:rFonts w:cs="Arial"/>
                <w:lang w:val="et-EE"/>
              </w:rPr>
            </w:pPr>
            <w:r w:rsidRPr="00AB02E0">
              <w:rPr>
                <w:rFonts w:cs="Arial"/>
                <w:lang w:val="et-EE"/>
              </w:rPr>
              <w:t>2</w:t>
            </w:r>
          </w:p>
        </w:tc>
        <w:tc>
          <w:tcPr>
            <w:tcW w:w="2268" w:type="dxa"/>
            <w:vAlign w:val="center"/>
          </w:tcPr>
          <w:p w14:paraId="3B9CC542" w14:textId="561B1262"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EPk 100% // E 100%</w:t>
            </w:r>
          </w:p>
        </w:tc>
        <w:tc>
          <w:tcPr>
            <w:tcW w:w="1701" w:type="dxa"/>
            <w:vAlign w:val="center"/>
          </w:tcPr>
          <w:p w14:paraId="084838B7" w14:textId="78E73179"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3 (1 / 2)</w:t>
            </w:r>
          </w:p>
        </w:tc>
        <w:tc>
          <w:tcPr>
            <w:tcW w:w="992" w:type="dxa"/>
            <w:vAlign w:val="center"/>
          </w:tcPr>
          <w:p w14:paraId="55B47FBF" w14:textId="18407181"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300 m²</w:t>
            </w:r>
          </w:p>
        </w:tc>
        <w:tc>
          <w:tcPr>
            <w:tcW w:w="1417" w:type="dxa"/>
            <w:vAlign w:val="center"/>
          </w:tcPr>
          <w:p w14:paraId="0895B63B" w14:textId="77777777"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8 m / 5 m</w:t>
            </w:r>
          </w:p>
        </w:tc>
        <w:tc>
          <w:tcPr>
            <w:tcW w:w="1421" w:type="dxa"/>
            <w:vAlign w:val="center"/>
          </w:tcPr>
          <w:p w14:paraId="50B311FE" w14:textId="01C82F5F"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2 / -1</w:t>
            </w:r>
          </w:p>
        </w:tc>
        <w:tc>
          <w:tcPr>
            <w:tcW w:w="1348" w:type="dxa"/>
            <w:vAlign w:val="center"/>
          </w:tcPr>
          <w:p w14:paraId="4B1D1055" w14:textId="77CDF9EB"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1 / -</w:t>
            </w:r>
          </w:p>
        </w:tc>
      </w:tr>
      <w:tr w:rsidR="00C50AFB" w:rsidRPr="00AB02E0" w14:paraId="5EAB487B" w14:textId="35087CBF" w:rsidTr="00C72F50">
        <w:tc>
          <w:tcPr>
            <w:cnfStyle w:val="001000000000" w:firstRow="0" w:lastRow="0" w:firstColumn="1" w:lastColumn="0" w:oddVBand="0" w:evenVBand="0" w:oddHBand="0" w:evenHBand="0" w:firstRowFirstColumn="0" w:firstRowLastColumn="0" w:lastRowFirstColumn="0" w:lastRowLastColumn="0"/>
            <w:tcW w:w="421" w:type="dxa"/>
            <w:vAlign w:val="center"/>
          </w:tcPr>
          <w:p w14:paraId="325A9079" w14:textId="77777777" w:rsidR="00C50AFB" w:rsidRPr="00AB02E0" w:rsidRDefault="00C50AFB" w:rsidP="00AB02E0">
            <w:pPr>
              <w:autoSpaceDE w:val="0"/>
              <w:spacing w:before="0"/>
              <w:jc w:val="center"/>
              <w:rPr>
                <w:rFonts w:cs="Arial"/>
                <w:lang w:val="et-EE"/>
              </w:rPr>
            </w:pPr>
            <w:r w:rsidRPr="00AB02E0">
              <w:rPr>
                <w:rFonts w:cs="Arial"/>
                <w:lang w:val="et-EE"/>
              </w:rPr>
              <w:t>3</w:t>
            </w:r>
          </w:p>
        </w:tc>
        <w:tc>
          <w:tcPr>
            <w:tcW w:w="2268" w:type="dxa"/>
            <w:vAlign w:val="center"/>
          </w:tcPr>
          <w:p w14:paraId="57654F17" w14:textId="357ACA24"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E</w:t>
            </w:r>
            <w:r w:rsidR="007C6369" w:rsidRPr="00AB02E0">
              <w:rPr>
                <w:rFonts w:cs="Arial"/>
                <w:lang w:val="et-EE"/>
              </w:rPr>
              <w:t>R</w:t>
            </w:r>
            <w:r w:rsidRPr="00AB02E0">
              <w:rPr>
                <w:rFonts w:cs="Arial"/>
                <w:lang w:val="et-EE"/>
              </w:rPr>
              <w:t xml:space="preserve"> 100% // E 100%</w:t>
            </w:r>
          </w:p>
        </w:tc>
        <w:tc>
          <w:tcPr>
            <w:tcW w:w="1701" w:type="dxa"/>
            <w:vAlign w:val="center"/>
          </w:tcPr>
          <w:p w14:paraId="64981D17" w14:textId="3270F87B" w:rsidR="00C50AFB" w:rsidRPr="00AB02E0" w:rsidRDefault="00525D53"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3</w:t>
            </w:r>
            <w:r w:rsidR="00C50AFB" w:rsidRPr="00AB02E0">
              <w:rPr>
                <w:rFonts w:cs="Arial"/>
                <w:lang w:val="et-EE"/>
              </w:rPr>
              <w:t xml:space="preserve"> (1 / </w:t>
            </w:r>
            <w:r>
              <w:rPr>
                <w:rFonts w:cs="Arial"/>
                <w:lang w:val="et-EE"/>
              </w:rPr>
              <w:t>2</w:t>
            </w:r>
            <w:r w:rsidR="00C50AFB" w:rsidRPr="00AB02E0">
              <w:rPr>
                <w:rFonts w:cs="Arial"/>
                <w:lang w:val="et-EE"/>
              </w:rPr>
              <w:t>)</w:t>
            </w:r>
          </w:p>
        </w:tc>
        <w:tc>
          <w:tcPr>
            <w:tcW w:w="992" w:type="dxa"/>
            <w:vAlign w:val="center"/>
          </w:tcPr>
          <w:p w14:paraId="3AA0DF3C" w14:textId="178A6B76" w:rsidR="00C50AFB" w:rsidRPr="00AB02E0" w:rsidRDefault="007C6369"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5</w:t>
            </w:r>
            <w:r w:rsidR="00C50AFB" w:rsidRPr="00AB02E0">
              <w:rPr>
                <w:rFonts w:cs="Arial"/>
                <w:lang w:val="et-EE"/>
              </w:rPr>
              <w:t>00 m²</w:t>
            </w:r>
          </w:p>
        </w:tc>
        <w:tc>
          <w:tcPr>
            <w:tcW w:w="1417" w:type="dxa"/>
            <w:vAlign w:val="center"/>
          </w:tcPr>
          <w:p w14:paraId="48A0DF82" w14:textId="77777777"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8 m / 5 m</w:t>
            </w:r>
          </w:p>
        </w:tc>
        <w:tc>
          <w:tcPr>
            <w:tcW w:w="1421" w:type="dxa"/>
            <w:vAlign w:val="center"/>
          </w:tcPr>
          <w:p w14:paraId="489FDA28" w14:textId="33F9A53C"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2 / -1</w:t>
            </w:r>
          </w:p>
        </w:tc>
        <w:tc>
          <w:tcPr>
            <w:tcW w:w="1348" w:type="dxa"/>
            <w:vAlign w:val="center"/>
          </w:tcPr>
          <w:p w14:paraId="21A68C7F" w14:textId="0B44B8C1"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1 / -</w:t>
            </w:r>
          </w:p>
        </w:tc>
      </w:tr>
      <w:tr w:rsidR="00C50AFB" w:rsidRPr="00AB02E0" w14:paraId="18460084" w14:textId="5D3B8966" w:rsidTr="00C72F50">
        <w:tc>
          <w:tcPr>
            <w:cnfStyle w:val="001000000000" w:firstRow="0" w:lastRow="0" w:firstColumn="1" w:lastColumn="0" w:oddVBand="0" w:evenVBand="0" w:oddHBand="0" w:evenHBand="0" w:firstRowFirstColumn="0" w:firstRowLastColumn="0" w:lastRowFirstColumn="0" w:lastRowLastColumn="0"/>
            <w:tcW w:w="421" w:type="dxa"/>
            <w:vAlign w:val="center"/>
          </w:tcPr>
          <w:p w14:paraId="498FFD2A" w14:textId="10AE3B35" w:rsidR="00C50AFB" w:rsidRPr="00AB02E0" w:rsidRDefault="007C6369" w:rsidP="00AB02E0">
            <w:pPr>
              <w:autoSpaceDE w:val="0"/>
              <w:spacing w:before="0"/>
              <w:jc w:val="center"/>
              <w:rPr>
                <w:rFonts w:cs="Arial"/>
                <w:lang w:val="et-EE"/>
              </w:rPr>
            </w:pPr>
            <w:r w:rsidRPr="00AB02E0">
              <w:rPr>
                <w:rFonts w:cs="Arial"/>
                <w:lang w:val="et-EE"/>
              </w:rPr>
              <w:t>4</w:t>
            </w:r>
          </w:p>
        </w:tc>
        <w:tc>
          <w:tcPr>
            <w:tcW w:w="2268" w:type="dxa"/>
            <w:vAlign w:val="center"/>
          </w:tcPr>
          <w:p w14:paraId="33F00C26" w14:textId="77777777"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EP 100% // E 100%</w:t>
            </w:r>
          </w:p>
        </w:tc>
        <w:tc>
          <w:tcPr>
            <w:tcW w:w="1701" w:type="dxa"/>
            <w:vAlign w:val="center"/>
          </w:tcPr>
          <w:p w14:paraId="1B0EEA1E" w14:textId="3552E0FA"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4 (1 / 3)</w:t>
            </w:r>
          </w:p>
        </w:tc>
        <w:tc>
          <w:tcPr>
            <w:tcW w:w="992" w:type="dxa"/>
            <w:vAlign w:val="center"/>
          </w:tcPr>
          <w:p w14:paraId="26385259" w14:textId="0EF09DE3"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400 m²</w:t>
            </w:r>
          </w:p>
        </w:tc>
        <w:tc>
          <w:tcPr>
            <w:tcW w:w="1417" w:type="dxa"/>
            <w:vAlign w:val="center"/>
          </w:tcPr>
          <w:p w14:paraId="59BBE4D1" w14:textId="77777777"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8 m / 5 m</w:t>
            </w:r>
          </w:p>
        </w:tc>
        <w:tc>
          <w:tcPr>
            <w:tcW w:w="1421" w:type="dxa"/>
            <w:vAlign w:val="center"/>
          </w:tcPr>
          <w:p w14:paraId="37CD996E" w14:textId="126B13CD"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2 / -1</w:t>
            </w:r>
          </w:p>
        </w:tc>
        <w:tc>
          <w:tcPr>
            <w:tcW w:w="1348" w:type="dxa"/>
            <w:vAlign w:val="center"/>
          </w:tcPr>
          <w:p w14:paraId="501303D8" w14:textId="30E3568C"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1 / -</w:t>
            </w:r>
          </w:p>
        </w:tc>
      </w:tr>
      <w:tr w:rsidR="00C50AFB" w:rsidRPr="00AB02E0" w14:paraId="4A1BC3EE" w14:textId="048754A2" w:rsidTr="00C72F50">
        <w:tc>
          <w:tcPr>
            <w:cnfStyle w:val="001000000000" w:firstRow="0" w:lastRow="0" w:firstColumn="1" w:lastColumn="0" w:oddVBand="0" w:evenVBand="0" w:oddHBand="0" w:evenHBand="0" w:firstRowFirstColumn="0" w:firstRowLastColumn="0" w:lastRowFirstColumn="0" w:lastRowLastColumn="0"/>
            <w:tcW w:w="421" w:type="dxa"/>
            <w:vAlign w:val="center"/>
          </w:tcPr>
          <w:p w14:paraId="508E9295" w14:textId="432A89C9" w:rsidR="00C50AFB" w:rsidRPr="00AB02E0" w:rsidRDefault="007C6369" w:rsidP="00AB02E0">
            <w:pPr>
              <w:autoSpaceDE w:val="0"/>
              <w:spacing w:before="0"/>
              <w:jc w:val="center"/>
              <w:rPr>
                <w:rFonts w:cs="Arial"/>
                <w:lang w:val="et-EE"/>
              </w:rPr>
            </w:pPr>
            <w:r w:rsidRPr="00AB02E0">
              <w:rPr>
                <w:rFonts w:cs="Arial"/>
                <w:lang w:val="et-EE"/>
              </w:rPr>
              <w:t>5</w:t>
            </w:r>
          </w:p>
        </w:tc>
        <w:tc>
          <w:tcPr>
            <w:tcW w:w="2268" w:type="dxa"/>
            <w:vAlign w:val="center"/>
          </w:tcPr>
          <w:p w14:paraId="089A34AD" w14:textId="0FBB1C56" w:rsidR="00C50AFB" w:rsidRPr="00AB02E0" w:rsidRDefault="00C50AFB" w:rsidP="00C72F50">
            <w:pPr>
              <w:autoSpaceDE w:val="0"/>
              <w:spacing w:before="0"/>
              <w:ind w:left="-11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HP 100% // Üm 100%</w:t>
            </w:r>
          </w:p>
        </w:tc>
        <w:tc>
          <w:tcPr>
            <w:tcW w:w="1701" w:type="dxa"/>
            <w:vAlign w:val="center"/>
          </w:tcPr>
          <w:p w14:paraId="1EE37C75" w14:textId="18122F91"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w:t>
            </w:r>
          </w:p>
        </w:tc>
        <w:tc>
          <w:tcPr>
            <w:tcW w:w="992" w:type="dxa"/>
            <w:vAlign w:val="center"/>
          </w:tcPr>
          <w:p w14:paraId="182A6368" w14:textId="7860D5A3"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w:t>
            </w:r>
          </w:p>
        </w:tc>
        <w:tc>
          <w:tcPr>
            <w:tcW w:w="1417" w:type="dxa"/>
            <w:vAlign w:val="center"/>
          </w:tcPr>
          <w:p w14:paraId="2D344A86" w14:textId="7073E47A"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w:t>
            </w:r>
          </w:p>
        </w:tc>
        <w:tc>
          <w:tcPr>
            <w:tcW w:w="1421" w:type="dxa"/>
            <w:vAlign w:val="center"/>
          </w:tcPr>
          <w:p w14:paraId="1197035A" w14:textId="1C7BFFBE"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w:t>
            </w:r>
          </w:p>
        </w:tc>
        <w:tc>
          <w:tcPr>
            <w:tcW w:w="1348" w:type="dxa"/>
            <w:vAlign w:val="center"/>
          </w:tcPr>
          <w:p w14:paraId="56C67230" w14:textId="5C0EEF6B"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w:t>
            </w:r>
          </w:p>
        </w:tc>
      </w:tr>
      <w:tr w:rsidR="00C50AFB" w:rsidRPr="00AB02E0" w14:paraId="5CD984DF" w14:textId="13B09265" w:rsidTr="00C72F50">
        <w:tc>
          <w:tcPr>
            <w:cnfStyle w:val="001000000000" w:firstRow="0" w:lastRow="0" w:firstColumn="1" w:lastColumn="0" w:oddVBand="0" w:evenVBand="0" w:oddHBand="0" w:evenHBand="0" w:firstRowFirstColumn="0" w:firstRowLastColumn="0" w:lastRowFirstColumn="0" w:lastRowLastColumn="0"/>
            <w:tcW w:w="421" w:type="dxa"/>
            <w:vAlign w:val="center"/>
          </w:tcPr>
          <w:p w14:paraId="0EE3A5B7" w14:textId="1700C8D3" w:rsidR="00C50AFB" w:rsidRPr="00AB02E0" w:rsidRDefault="00525D53" w:rsidP="00AB02E0">
            <w:pPr>
              <w:autoSpaceDE w:val="0"/>
              <w:spacing w:before="0"/>
              <w:jc w:val="center"/>
              <w:rPr>
                <w:rFonts w:cs="Arial"/>
                <w:lang w:val="et-EE"/>
              </w:rPr>
            </w:pPr>
            <w:r>
              <w:rPr>
                <w:rFonts w:cs="Arial"/>
                <w:lang w:val="et-EE"/>
              </w:rPr>
              <w:t>6</w:t>
            </w:r>
          </w:p>
        </w:tc>
        <w:tc>
          <w:tcPr>
            <w:tcW w:w="2268" w:type="dxa"/>
            <w:vAlign w:val="center"/>
          </w:tcPr>
          <w:p w14:paraId="4E591095" w14:textId="220153D6"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LT 100% // L 100%</w:t>
            </w:r>
          </w:p>
        </w:tc>
        <w:tc>
          <w:tcPr>
            <w:tcW w:w="1701" w:type="dxa"/>
            <w:vAlign w:val="center"/>
          </w:tcPr>
          <w:p w14:paraId="49DDF952" w14:textId="2BD11427"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w:t>
            </w:r>
          </w:p>
        </w:tc>
        <w:tc>
          <w:tcPr>
            <w:tcW w:w="992" w:type="dxa"/>
            <w:vAlign w:val="center"/>
          </w:tcPr>
          <w:p w14:paraId="63B2ACC8" w14:textId="4AA442CC"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w:t>
            </w:r>
          </w:p>
        </w:tc>
        <w:tc>
          <w:tcPr>
            <w:tcW w:w="1417" w:type="dxa"/>
            <w:vAlign w:val="center"/>
          </w:tcPr>
          <w:p w14:paraId="589B675F" w14:textId="15F0F700"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w:t>
            </w:r>
          </w:p>
        </w:tc>
        <w:tc>
          <w:tcPr>
            <w:tcW w:w="1421" w:type="dxa"/>
            <w:vAlign w:val="center"/>
          </w:tcPr>
          <w:p w14:paraId="186AA66E" w14:textId="506204E0"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w:t>
            </w:r>
          </w:p>
        </w:tc>
        <w:tc>
          <w:tcPr>
            <w:tcW w:w="1348" w:type="dxa"/>
            <w:vAlign w:val="center"/>
          </w:tcPr>
          <w:p w14:paraId="77ECF37F" w14:textId="5B61F7AD"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w:t>
            </w:r>
          </w:p>
        </w:tc>
      </w:tr>
      <w:tr w:rsidR="00C50AFB" w:rsidRPr="00AB02E0" w14:paraId="7ABB115E" w14:textId="584641ED" w:rsidTr="00C72F50">
        <w:tc>
          <w:tcPr>
            <w:cnfStyle w:val="001000000000" w:firstRow="0" w:lastRow="0" w:firstColumn="1" w:lastColumn="0" w:oddVBand="0" w:evenVBand="0" w:oddHBand="0" w:evenHBand="0" w:firstRowFirstColumn="0" w:firstRowLastColumn="0" w:lastRowFirstColumn="0" w:lastRowLastColumn="0"/>
            <w:tcW w:w="421" w:type="dxa"/>
            <w:vAlign w:val="center"/>
          </w:tcPr>
          <w:p w14:paraId="1FCB454B" w14:textId="689CC12B" w:rsidR="00C50AFB" w:rsidRPr="00AB02E0" w:rsidRDefault="00525D53" w:rsidP="00AB02E0">
            <w:pPr>
              <w:autoSpaceDE w:val="0"/>
              <w:spacing w:before="0"/>
              <w:jc w:val="center"/>
              <w:rPr>
                <w:rFonts w:cs="Arial"/>
                <w:lang w:val="et-EE"/>
              </w:rPr>
            </w:pPr>
            <w:r>
              <w:rPr>
                <w:rFonts w:cs="Arial"/>
                <w:lang w:val="et-EE"/>
              </w:rPr>
              <w:t>7</w:t>
            </w:r>
          </w:p>
        </w:tc>
        <w:tc>
          <w:tcPr>
            <w:tcW w:w="2268" w:type="dxa"/>
            <w:vAlign w:val="center"/>
          </w:tcPr>
          <w:p w14:paraId="542DFF66" w14:textId="5F3A2FD9"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LT 100% // L 100%</w:t>
            </w:r>
          </w:p>
        </w:tc>
        <w:tc>
          <w:tcPr>
            <w:tcW w:w="1701" w:type="dxa"/>
            <w:vAlign w:val="center"/>
          </w:tcPr>
          <w:p w14:paraId="03ABCBE4" w14:textId="6478B02F"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w:t>
            </w:r>
          </w:p>
        </w:tc>
        <w:tc>
          <w:tcPr>
            <w:tcW w:w="992" w:type="dxa"/>
            <w:vAlign w:val="center"/>
          </w:tcPr>
          <w:p w14:paraId="70B9A984" w14:textId="0754A66E"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w:t>
            </w:r>
          </w:p>
        </w:tc>
        <w:tc>
          <w:tcPr>
            <w:tcW w:w="1417" w:type="dxa"/>
            <w:vAlign w:val="center"/>
          </w:tcPr>
          <w:p w14:paraId="1DA915EE" w14:textId="39A1BE17"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w:t>
            </w:r>
          </w:p>
        </w:tc>
        <w:tc>
          <w:tcPr>
            <w:tcW w:w="1421" w:type="dxa"/>
            <w:vAlign w:val="center"/>
          </w:tcPr>
          <w:p w14:paraId="0EE1A1FF" w14:textId="58679864"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w:t>
            </w:r>
          </w:p>
        </w:tc>
        <w:tc>
          <w:tcPr>
            <w:tcW w:w="1348" w:type="dxa"/>
            <w:vAlign w:val="center"/>
          </w:tcPr>
          <w:p w14:paraId="1A5C056E" w14:textId="194E076D"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w:t>
            </w:r>
          </w:p>
        </w:tc>
      </w:tr>
    </w:tbl>
    <w:p w14:paraId="7AD704FC" w14:textId="77777777" w:rsidR="00837877" w:rsidRPr="00AB02E0" w:rsidRDefault="00837877" w:rsidP="00AB02E0">
      <w:pPr>
        <w:tabs>
          <w:tab w:val="left" w:pos="3261"/>
        </w:tabs>
        <w:suppressAutoHyphens/>
        <w:autoSpaceDE w:val="0"/>
        <w:spacing w:before="0" w:after="0"/>
        <w:jc w:val="both"/>
        <w:rPr>
          <w:rFonts w:cs="Arial"/>
          <w:lang w:val="et-EE"/>
        </w:rPr>
      </w:pPr>
    </w:p>
    <w:p w14:paraId="7B1112D6" w14:textId="47DD94E4" w:rsidR="003F6848" w:rsidRPr="00AB02E0" w:rsidRDefault="003F6848" w:rsidP="00AB02E0">
      <w:pPr>
        <w:autoSpaceDE w:val="0"/>
        <w:spacing w:before="0" w:after="0"/>
        <w:jc w:val="both"/>
        <w:rPr>
          <w:rFonts w:cs="Arial"/>
          <w:lang w:val="et-EE"/>
        </w:rPr>
      </w:pPr>
      <w:r w:rsidRPr="00AB02E0">
        <w:rPr>
          <w:rFonts w:cs="Arial"/>
          <w:lang w:val="et-EE"/>
        </w:rPr>
        <w:t>Lubatud suurim ehitisealune pind näitab kõikide ehitiste suurimat lubatud pinda, s.t selle alla lähevad kõik ehitusloakohustuslikud ja ehitusloakohustuseta ehitised.</w:t>
      </w:r>
    </w:p>
    <w:p w14:paraId="6633AA91" w14:textId="2B3A0A25" w:rsidR="003F6848" w:rsidRPr="00AB02E0" w:rsidRDefault="007C6369" w:rsidP="00AB02E0">
      <w:pPr>
        <w:spacing w:before="0" w:after="0"/>
        <w:jc w:val="both"/>
        <w:rPr>
          <w:rFonts w:eastAsia="Times New Roman" w:cs="Arial"/>
          <w:lang w:val="et-EE"/>
        </w:rPr>
      </w:pPr>
      <w:r w:rsidRPr="00AB02E0">
        <w:rPr>
          <w:rFonts w:eastAsia="Times New Roman" w:cs="Arial"/>
          <w:lang w:val="et-EE"/>
        </w:rPr>
        <w:t>K</w:t>
      </w:r>
      <w:r w:rsidR="003F6848" w:rsidRPr="00AB02E0">
        <w:rPr>
          <w:rFonts w:eastAsia="Times New Roman" w:cs="Arial"/>
          <w:lang w:val="et-EE"/>
        </w:rPr>
        <w:t>aksikelamu juurde võib rajada kuni 2 abihoonet ehitisealuse pinnaga kokku kuni 80 m². Ridaelamu juurde võib rajada ühe abihoone ehitisealuse pinnaga kuni 80 m².</w:t>
      </w:r>
      <w:r w:rsidRPr="00AB02E0">
        <w:rPr>
          <w:rFonts w:eastAsia="Times New Roman" w:cs="Arial"/>
          <w:lang w:val="et-EE"/>
        </w:rPr>
        <w:t xml:space="preserve"> Krundile pos nr 4 (olemasolev elamu abihoonetega) võib rajada kolm abihoonet ehitisealuse pinnaga kokku kuni 180 m</w:t>
      </w:r>
      <w:r w:rsidRPr="00AB02E0">
        <w:rPr>
          <w:rFonts w:eastAsia="Times New Roman" w:cs="Arial"/>
          <w:vertAlign w:val="superscript"/>
          <w:lang w:val="et-EE"/>
        </w:rPr>
        <w:t>2</w:t>
      </w:r>
      <w:r w:rsidRPr="00AB02E0">
        <w:rPr>
          <w:rFonts w:eastAsia="Times New Roman" w:cs="Arial"/>
          <w:lang w:val="et-EE"/>
        </w:rPr>
        <w:t>.</w:t>
      </w:r>
    </w:p>
    <w:p w14:paraId="3AC41041" w14:textId="77777777" w:rsidR="003F6848" w:rsidRPr="00AB02E0" w:rsidRDefault="003F6848" w:rsidP="00AB02E0">
      <w:pPr>
        <w:tabs>
          <w:tab w:val="left" w:pos="3261"/>
        </w:tabs>
        <w:suppressAutoHyphens/>
        <w:autoSpaceDE w:val="0"/>
        <w:spacing w:before="0" w:after="0"/>
        <w:jc w:val="both"/>
        <w:rPr>
          <w:rFonts w:cs="Arial"/>
          <w:lang w:val="et-EE"/>
        </w:rPr>
      </w:pPr>
    </w:p>
    <w:p w14:paraId="68B50B73" w14:textId="77777777" w:rsidR="0088625F" w:rsidRPr="00AB02E0" w:rsidRDefault="00E81250" w:rsidP="00AB02E0">
      <w:pPr>
        <w:pStyle w:val="Heading2"/>
        <w:numPr>
          <w:ilvl w:val="1"/>
          <w:numId w:val="3"/>
        </w:numPr>
        <w:tabs>
          <w:tab w:val="left" w:pos="426"/>
        </w:tabs>
        <w:jc w:val="both"/>
        <w:rPr>
          <w:rFonts w:cs="Arial"/>
          <w:szCs w:val="22"/>
          <w:lang w:val="et-EE"/>
        </w:rPr>
      </w:pPr>
      <w:bookmarkStart w:id="45" w:name="_Toc497647808"/>
      <w:bookmarkStart w:id="46" w:name="_Toc159495275"/>
      <w:r w:rsidRPr="00AB02E0">
        <w:rPr>
          <w:rFonts w:cs="Arial"/>
          <w:szCs w:val="22"/>
          <w:lang w:val="et-EE"/>
        </w:rPr>
        <w:t>Ehitiste arhitektuurinõuded</w:t>
      </w:r>
      <w:bookmarkEnd w:id="45"/>
      <w:bookmarkEnd w:id="46"/>
    </w:p>
    <w:p w14:paraId="305B6278" w14:textId="683B1F9F" w:rsidR="003F6848" w:rsidRPr="00AB02E0" w:rsidRDefault="003F6848" w:rsidP="00AB02E0">
      <w:pPr>
        <w:tabs>
          <w:tab w:val="left" w:pos="2835"/>
        </w:tabs>
        <w:spacing w:before="0" w:after="0"/>
        <w:rPr>
          <w:rFonts w:cs="Arial"/>
          <w:lang w:val="et-EE"/>
        </w:rPr>
      </w:pPr>
      <w:r w:rsidRPr="00AB02E0">
        <w:rPr>
          <w:rFonts w:cs="Arial"/>
          <w:lang w:val="et-EE"/>
        </w:rPr>
        <w:t>Katusekalle:</w:t>
      </w:r>
      <w:r w:rsidR="007C6369" w:rsidRPr="00AB02E0">
        <w:rPr>
          <w:rFonts w:cs="Arial"/>
          <w:lang w:val="et-EE"/>
        </w:rPr>
        <w:tab/>
      </w:r>
      <w:r w:rsidRPr="00AB02E0">
        <w:rPr>
          <w:rFonts w:cs="Arial"/>
          <w:lang w:val="et-EE"/>
        </w:rPr>
        <w:t>elamud 0 – 30°</w:t>
      </w:r>
    </w:p>
    <w:p w14:paraId="3CDD6192" w14:textId="77777777" w:rsidR="003F6848" w:rsidRPr="00AB02E0" w:rsidRDefault="003F6848" w:rsidP="00AB02E0">
      <w:pPr>
        <w:tabs>
          <w:tab w:val="left" w:pos="2835"/>
        </w:tabs>
        <w:spacing w:before="0" w:after="0"/>
        <w:rPr>
          <w:rFonts w:cs="Arial"/>
          <w:lang w:val="et-EE"/>
        </w:rPr>
      </w:pPr>
      <w:r w:rsidRPr="00AB02E0">
        <w:rPr>
          <w:rFonts w:eastAsia="Arial"/>
          <w:lang w:val="et-EE"/>
        </w:rPr>
        <w:tab/>
      </w:r>
      <w:r w:rsidRPr="00AB02E0">
        <w:rPr>
          <w:rFonts w:cs="Arial"/>
          <w:lang w:val="et-EE"/>
        </w:rPr>
        <w:t>abihooned 0 – 30°</w:t>
      </w:r>
    </w:p>
    <w:p w14:paraId="13F4FEED" w14:textId="77777777" w:rsidR="003F6848" w:rsidRPr="00AB02E0" w:rsidRDefault="003F6848" w:rsidP="00AB02E0">
      <w:pPr>
        <w:tabs>
          <w:tab w:val="left" w:pos="2835"/>
        </w:tabs>
        <w:spacing w:before="0" w:after="0"/>
        <w:rPr>
          <w:rFonts w:cs="Arial"/>
          <w:lang w:val="et-EE"/>
        </w:rPr>
      </w:pPr>
      <w:r w:rsidRPr="00AB02E0">
        <w:rPr>
          <w:rFonts w:cs="Arial"/>
          <w:lang w:val="et-EE"/>
        </w:rPr>
        <w:t xml:space="preserve">Katuseharja suund: </w:t>
      </w:r>
      <w:r w:rsidRPr="00AB02E0">
        <w:rPr>
          <w:rFonts w:cs="Arial"/>
          <w:lang w:val="et-EE"/>
        </w:rPr>
        <w:tab/>
        <w:t>paralleelselt või risti tänavaga</w:t>
      </w:r>
    </w:p>
    <w:p w14:paraId="38E47841" w14:textId="17DB0F74" w:rsidR="003F6848" w:rsidRPr="00AB02E0" w:rsidRDefault="003F6848" w:rsidP="00AB02E0">
      <w:pPr>
        <w:tabs>
          <w:tab w:val="left" w:pos="2835"/>
        </w:tabs>
        <w:spacing w:before="0" w:after="0"/>
        <w:ind w:left="2835" w:hanging="2835"/>
        <w:jc w:val="both"/>
        <w:rPr>
          <w:rFonts w:cs="Arial"/>
          <w:lang w:val="et-EE"/>
        </w:rPr>
      </w:pPr>
      <w:r w:rsidRPr="00AB02E0">
        <w:rPr>
          <w:rFonts w:cs="Arial"/>
          <w:lang w:val="et-EE"/>
        </w:rPr>
        <w:t>Välisviimistluse materjalid:</w:t>
      </w:r>
      <w:r w:rsidRPr="00AB02E0">
        <w:rPr>
          <w:rFonts w:cs="Arial"/>
          <w:lang w:val="et-EE"/>
        </w:rPr>
        <w:tab/>
        <w:t>kasutada fassaadimaterjalina puitu, kivi, krohvi, tellis</w:t>
      </w:r>
      <w:r w:rsidR="005E3001">
        <w:rPr>
          <w:rFonts w:cs="Arial"/>
          <w:lang w:val="et-EE"/>
        </w:rPr>
        <w:t xml:space="preserve">t </w:t>
      </w:r>
      <w:r w:rsidRPr="00AB02E0">
        <w:rPr>
          <w:rFonts w:cs="Arial"/>
          <w:lang w:val="et-EE"/>
        </w:rPr>
        <w:t>ja</w:t>
      </w:r>
      <w:r w:rsidR="005E3001">
        <w:rPr>
          <w:rFonts w:cs="Arial"/>
          <w:lang w:val="et-EE"/>
        </w:rPr>
        <w:t xml:space="preserve"> neid</w:t>
      </w:r>
      <w:r w:rsidRPr="00AB02E0">
        <w:rPr>
          <w:rFonts w:cs="Arial"/>
          <w:lang w:val="et-EE"/>
        </w:rPr>
        <w:t xml:space="preserve"> </w:t>
      </w:r>
      <w:r w:rsidR="005E3001">
        <w:rPr>
          <w:rFonts w:cs="Arial"/>
          <w:lang w:val="et-EE"/>
        </w:rPr>
        <w:t xml:space="preserve">kombineerida </w:t>
      </w:r>
      <w:r w:rsidRPr="00AB02E0">
        <w:rPr>
          <w:rFonts w:cs="Arial"/>
          <w:lang w:val="et-EE"/>
        </w:rPr>
        <w:t>ilmastikukindla ehitusplaadiga</w:t>
      </w:r>
    </w:p>
    <w:p w14:paraId="2FE62B42" w14:textId="77777777" w:rsidR="003F6848" w:rsidRPr="00AB02E0" w:rsidRDefault="003F6848" w:rsidP="00AB02E0">
      <w:pPr>
        <w:tabs>
          <w:tab w:val="left" w:pos="2835"/>
        </w:tabs>
        <w:spacing w:before="0" w:after="0"/>
        <w:rPr>
          <w:rFonts w:cs="Arial"/>
          <w:lang w:val="et-EE"/>
        </w:rPr>
      </w:pPr>
      <w:r w:rsidRPr="00AB02E0">
        <w:rPr>
          <w:rFonts w:cs="Arial"/>
          <w:lang w:val="et-EE"/>
        </w:rPr>
        <w:t xml:space="preserve">Välisviimistluse toonid: </w:t>
      </w:r>
      <w:r w:rsidRPr="00AB02E0">
        <w:rPr>
          <w:rFonts w:cs="Arial"/>
          <w:lang w:val="et-EE"/>
        </w:rPr>
        <w:tab/>
        <w:t>eelistada heledaid või sooje ja looduslähedasi värvitoone</w:t>
      </w:r>
    </w:p>
    <w:p w14:paraId="2C164E0E" w14:textId="77777777" w:rsidR="003F6848" w:rsidRPr="00AB02E0" w:rsidRDefault="003F6848" w:rsidP="00AB02E0">
      <w:pPr>
        <w:tabs>
          <w:tab w:val="left" w:pos="2835"/>
        </w:tabs>
        <w:spacing w:before="0" w:after="0"/>
        <w:rPr>
          <w:rFonts w:cs="Arial"/>
          <w:lang w:val="et-EE"/>
        </w:rPr>
      </w:pPr>
      <w:r w:rsidRPr="00AB02E0">
        <w:rPr>
          <w:rFonts w:cs="Arial"/>
          <w:lang w:val="et-EE"/>
        </w:rPr>
        <w:t>Katusematerjal:</w:t>
      </w:r>
      <w:r w:rsidRPr="00AB02E0">
        <w:rPr>
          <w:rFonts w:cs="Arial"/>
          <w:lang w:val="et-EE"/>
        </w:rPr>
        <w:tab/>
        <w:t>rullmaterjal, kivi või plekk</w:t>
      </w:r>
    </w:p>
    <w:p w14:paraId="59BAC690" w14:textId="6C085688" w:rsidR="003F6848" w:rsidRPr="00AB02E0" w:rsidRDefault="003F6848" w:rsidP="00AB02E0">
      <w:pPr>
        <w:spacing w:before="0" w:after="0"/>
        <w:jc w:val="both"/>
        <w:rPr>
          <w:rFonts w:cs="Arial"/>
          <w:lang w:val="et-EE"/>
        </w:rPr>
      </w:pPr>
      <w:r w:rsidRPr="00AB02E0">
        <w:rPr>
          <w:rFonts w:cs="Arial"/>
          <w:lang w:val="et-EE"/>
        </w:rPr>
        <w:t xml:space="preserve">Projekteeritava hoone arhitektuurne lahendus peab arvestama piirkonna miljööd, naaberhoonestuse üldmahtusid ja proportsioone. Keelatud on imiteerivate materjalide kasutamine. Detailplaneeringuga ei ole määratud arhitektuurilist kindlat stiili. </w:t>
      </w:r>
      <w:r w:rsidRPr="00AB02E0">
        <w:rPr>
          <w:rFonts w:eastAsia="Arial"/>
          <w:lang w:val="et-EE"/>
        </w:rPr>
        <w:t>Abihooned peavad arhitektuurselt haakuma elamuga</w:t>
      </w:r>
      <w:r w:rsidRPr="00AB02E0">
        <w:rPr>
          <w:rFonts w:cs="Arial"/>
          <w:lang w:val="et-EE"/>
        </w:rPr>
        <w:t>. Välisviimistluse osas on antud maksimaalselt valikuvariante. Katusekattematerjalid ja viimistlusmaterjalid peavad sobima hoone arhitektuurilahendusega ja välisilmega.</w:t>
      </w:r>
    </w:p>
    <w:p w14:paraId="46996A41" w14:textId="77777777" w:rsidR="003F6848" w:rsidRPr="00AB02E0" w:rsidRDefault="003F6848" w:rsidP="00AB02E0">
      <w:pPr>
        <w:spacing w:before="0" w:after="0"/>
        <w:jc w:val="both"/>
        <w:rPr>
          <w:rFonts w:cs="Arial"/>
          <w:lang w:val="et-EE"/>
        </w:rPr>
      </w:pPr>
    </w:p>
    <w:p w14:paraId="5E5A6016" w14:textId="3BD3C0C1" w:rsidR="003F6848" w:rsidRPr="00AB02E0" w:rsidRDefault="003F6848" w:rsidP="00AB02E0">
      <w:pPr>
        <w:pStyle w:val="Heading2"/>
        <w:numPr>
          <w:ilvl w:val="1"/>
          <w:numId w:val="3"/>
        </w:numPr>
        <w:tabs>
          <w:tab w:val="left" w:pos="426"/>
        </w:tabs>
        <w:jc w:val="both"/>
        <w:rPr>
          <w:rFonts w:cs="Arial"/>
          <w:szCs w:val="22"/>
          <w:lang w:val="et-EE"/>
        </w:rPr>
      </w:pPr>
      <w:bookmarkStart w:id="47" w:name="_Toc159495276"/>
      <w:r w:rsidRPr="00AB02E0">
        <w:rPr>
          <w:rFonts w:cs="Arial"/>
          <w:szCs w:val="22"/>
          <w:lang w:val="et-EE"/>
        </w:rPr>
        <w:t>Ehitusprojekti koostamiseks ja ehitamiseks esitatud nõuded</w:t>
      </w:r>
      <w:bookmarkEnd w:id="47"/>
    </w:p>
    <w:p w14:paraId="68FDEDF3" w14:textId="77777777" w:rsidR="003F6848" w:rsidRPr="00AB02E0" w:rsidRDefault="003F6848" w:rsidP="00AB02E0">
      <w:pPr>
        <w:autoSpaceDE w:val="0"/>
        <w:autoSpaceDN w:val="0"/>
        <w:adjustRightInd w:val="0"/>
        <w:spacing w:before="0" w:after="0"/>
        <w:jc w:val="both"/>
        <w:rPr>
          <w:rFonts w:cs="Arial"/>
          <w:lang w:val="et-EE"/>
        </w:rPr>
      </w:pPr>
      <w:r w:rsidRPr="00AB02E0">
        <w:rPr>
          <w:rFonts w:cs="Arial"/>
          <w:lang w:val="et-EE"/>
        </w:rPr>
        <w:t>Hoonete projekteerimisel järgida ettevõtlus- ja infotehnoloogiaministri 11.12.2018 määruses nr 63 „Hoone energiatõhususe miinimumnõuded” toodud nõudeid.</w:t>
      </w:r>
    </w:p>
    <w:p w14:paraId="709E6F2C" w14:textId="77777777" w:rsidR="003F6848" w:rsidRPr="00AB02E0" w:rsidRDefault="003F6848" w:rsidP="00AB02E0">
      <w:pPr>
        <w:autoSpaceDE w:val="0"/>
        <w:autoSpaceDN w:val="0"/>
        <w:adjustRightInd w:val="0"/>
        <w:spacing w:before="0" w:after="0"/>
        <w:jc w:val="both"/>
        <w:rPr>
          <w:rFonts w:cs="Arial"/>
          <w:lang w:val="et-EE"/>
        </w:rPr>
      </w:pPr>
      <w:r w:rsidRPr="00AB02E0">
        <w:rPr>
          <w:rFonts w:cs="Arial"/>
          <w:lang w:val="et-EE"/>
        </w:rPr>
        <w:t>Tagada piisav insolatsioon vastavalt kehtivale standardile EVS-EN 17037:2019+A1:2021 „Päevavalgus hoonetes”.</w:t>
      </w:r>
    </w:p>
    <w:p w14:paraId="091BDA68" w14:textId="77777777" w:rsidR="003F6848" w:rsidRPr="00AB02E0" w:rsidRDefault="003F6848" w:rsidP="00AB02E0">
      <w:pPr>
        <w:autoSpaceDE w:val="0"/>
        <w:autoSpaceDN w:val="0"/>
        <w:adjustRightInd w:val="0"/>
        <w:spacing w:before="0" w:after="0"/>
        <w:jc w:val="both"/>
        <w:rPr>
          <w:rFonts w:cs="Arial"/>
          <w:lang w:val="et-EE"/>
        </w:rPr>
      </w:pPr>
      <w:r w:rsidRPr="00AB02E0">
        <w:rPr>
          <w:rFonts w:cs="Arial"/>
          <w:lang w:val="et-EE"/>
        </w:rPr>
        <w:t>Hoonete planeerimisel lähtuda sotsiaalministri 17.05.2002 määrus nr 78 „Vibratsiooni piirväärtused elamutes ja ühiskasutusega hoonetes ning vibratsiooni mõõtmise meetodid”.</w:t>
      </w:r>
    </w:p>
    <w:p w14:paraId="36C12409" w14:textId="17AE4EE5" w:rsidR="00C367F9" w:rsidRPr="00AB02E0" w:rsidRDefault="00C367F9" w:rsidP="00AB02E0">
      <w:pPr>
        <w:autoSpaceDE w:val="0"/>
        <w:autoSpaceDN w:val="0"/>
        <w:adjustRightInd w:val="0"/>
        <w:spacing w:before="0" w:after="0"/>
        <w:jc w:val="both"/>
        <w:rPr>
          <w:rFonts w:cs="Arial"/>
          <w:lang w:val="et-EE"/>
        </w:rPr>
      </w:pPr>
      <w:r w:rsidRPr="00AB02E0">
        <w:rPr>
          <w:lang w:val="et-EE"/>
        </w:rPr>
        <w:t>Hoone eskiisprojekt tuleb kooskõlastad Rae valla arhitektiga.</w:t>
      </w:r>
    </w:p>
    <w:p w14:paraId="2D4E49E0" w14:textId="77777777" w:rsidR="003F6848" w:rsidRPr="00AB02E0" w:rsidRDefault="003F6848" w:rsidP="00AB02E0">
      <w:pPr>
        <w:autoSpaceDE w:val="0"/>
        <w:autoSpaceDN w:val="0"/>
        <w:adjustRightInd w:val="0"/>
        <w:spacing w:before="0" w:after="0"/>
        <w:jc w:val="both"/>
        <w:rPr>
          <w:rFonts w:cs="Arial"/>
          <w:lang w:val="et-EE"/>
        </w:rPr>
      </w:pPr>
    </w:p>
    <w:p w14:paraId="6B555BA9" w14:textId="32851FBF" w:rsidR="003F6848" w:rsidRPr="00AB02E0" w:rsidRDefault="003F6848" w:rsidP="00AB02E0">
      <w:pPr>
        <w:pStyle w:val="Heading2"/>
        <w:numPr>
          <w:ilvl w:val="1"/>
          <w:numId w:val="3"/>
        </w:numPr>
        <w:tabs>
          <w:tab w:val="left" w:pos="426"/>
        </w:tabs>
        <w:jc w:val="both"/>
        <w:rPr>
          <w:rFonts w:cs="Arial"/>
          <w:szCs w:val="22"/>
          <w:lang w:val="et-EE"/>
        </w:rPr>
      </w:pPr>
      <w:bookmarkStart w:id="48" w:name="_Toc159495277"/>
      <w:r w:rsidRPr="00AB02E0">
        <w:rPr>
          <w:rFonts w:cs="Arial"/>
          <w:szCs w:val="22"/>
          <w:lang w:val="et-EE"/>
        </w:rPr>
        <w:lastRenderedPageBreak/>
        <w:t>Avalik ruum</w:t>
      </w:r>
      <w:bookmarkEnd w:id="48"/>
    </w:p>
    <w:p w14:paraId="34CE446E" w14:textId="49CCF76E" w:rsidR="00C4797C" w:rsidRPr="00C4797C" w:rsidRDefault="00C4797C" w:rsidP="00C4797C">
      <w:pPr>
        <w:suppressAutoHyphens/>
        <w:autoSpaceDE w:val="0"/>
        <w:autoSpaceDN w:val="0"/>
        <w:adjustRightInd w:val="0"/>
        <w:spacing w:before="0" w:after="0"/>
        <w:jc w:val="both"/>
        <w:rPr>
          <w:rFonts w:eastAsia="Arial" w:cs="Arial"/>
          <w:lang w:val="et-EE"/>
        </w:rPr>
      </w:pPr>
      <w:r w:rsidRPr="00353EB7">
        <w:rPr>
          <w:rFonts w:eastAsia="Arial" w:cs="Arial"/>
          <w:lang w:val="et-EE"/>
        </w:rPr>
        <w:t xml:space="preserve">Planeeringuala kontaktvööndis on rajatud detailplaneeringu koostamise hetkel kaks mänguväljakut. Üks asub </w:t>
      </w:r>
      <w:r w:rsidRPr="00C4797C">
        <w:rPr>
          <w:rFonts w:eastAsia="Arial" w:cs="Arial"/>
          <w:lang w:val="et-EE"/>
        </w:rPr>
        <w:t>Käokella tee 4</w:t>
      </w:r>
      <w:r w:rsidRPr="00353EB7">
        <w:rPr>
          <w:rFonts w:eastAsia="Arial" w:cs="Arial"/>
          <w:lang w:val="et-EE"/>
        </w:rPr>
        <w:t xml:space="preserve"> katastriüksusel (planeeringualast 300 meetri kaugusel) ja teine </w:t>
      </w:r>
      <w:r w:rsidRPr="00C4797C">
        <w:rPr>
          <w:rFonts w:eastAsia="Arial" w:cs="Arial"/>
          <w:lang w:val="et-EE"/>
        </w:rPr>
        <w:t>Karusambla tee 3</w:t>
      </w:r>
      <w:r>
        <w:rPr>
          <w:rFonts w:eastAsia="Arial" w:cs="Arial"/>
          <w:lang w:val="et-EE"/>
        </w:rPr>
        <w:t xml:space="preserve"> </w:t>
      </w:r>
      <w:r w:rsidRPr="00353EB7">
        <w:rPr>
          <w:rFonts w:eastAsia="Arial" w:cs="Arial"/>
          <w:lang w:val="et-EE"/>
        </w:rPr>
        <w:t xml:space="preserve">katastriüksusel (planeeringualast </w:t>
      </w:r>
      <w:r>
        <w:rPr>
          <w:rFonts w:eastAsia="Arial" w:cs="Arial"/>
          <w:lang w:val="et-EE"/>
        </w:rPr>
        <w:t>230</w:t>
      </w:r>
      <w:r w:rsidRPr="00353EB7">
        <w:rPr>
          <w:rFonts w:eastAsia="Arial" w:cs="Arial"/>
          <w:lang w:val="et-EE"/>
        </w:rPr>
        <w:t xml:space="preserve"> meetri kaugusel). Olemasolevatel mänguväljakutele on rajatud liumäed, </w:t>
      </w:r>
      <w:proofErr w:type="spellStart"/>
      <w:r w:rsidRPr="00353EB7">
        <w:rPr>
          <w:rFonts w:eastAsia="Arial" w:cs="Arial"/>
          <w:lang w:val="et-EE"/>
        </w:rPr>
        <w:t>ronilad</w:t>
      </w:r>
      <w:proofErr w:type="spellEnd"/>
      <w:r w:rsidRPr="00353EB7">
        <w:rPr>
          <w:rFonts w:eastAsia="Arial" w:cs="Arial"/>
          <w:lang w:val="et-EE"/>
        </w:rPr>
        <w:t>, kiigud ja liivakastid.</w:t>
      </w:r>
    </w:p>
    <w:p w14:paraId="36291926" w14:textId="0A9C9A0B" w:rsidR="00C50AFB" w:rsidRPr="00AB02E0" w:rsidRDefault="003F6848" w:rsidP="00AB02E0">
      <w:pPr>
        <w:spacing w:before="0" w:after="0"/>
        <w:jc w:val="both"/>
        <w:rPr>
          <w:rFonts w:eastAsia="Arial" w:cs="Arial"/>
          <w:lang w:val="et-EE"/>
        </w:rPr>
      </w:pPr>
      <w:r w:rsidRPr="00AB02E0">
        <w:rPr>
          <w:rFonts w:cs="Arial"/>
          <w:lang w:val="et-EE"/>
        </w:rPr>
        <w:t>Planeeringuala haljastusnõuded on seatud vastavalt Rae Vallavalitsuse 30.08.2022 määrusele nr 18 „Haljastuse hindamise metoodika ning avaliku ala haljastuse nõuded”.</w:t>
      </w:r>
    </w:p>
    <w:p w14:paraId="361E0D09" w14:textId="3E5BDA70" w:rsidR="00C50AFB" w:rsidRPr="00AB02E0" w:rsidRDefault="00AE1948" w:rsidP="00AB02E0">
      <w:pPr>
        <w:suppressAutoHyphens/>
        <w:autoSpaceDE w:val="0"/>
        <w:autoSpaceDN w:val="0"/>
        <w:adjustRightInd w:val="0"/>
        <w:spacing w:before="0" w:after="0"/>
        <w:jc w:val="both"/>
        <w:rPr>
          <w:rFonts w:cs="Arial"/>
          <w:lang w:val="et-EE"/>
        </w:rPr>
      </w:pPr>
      <w:r w:rsidRPr="00AB02E0">
        <w:rPr>
          <w:rFonts w:cs="Arial"/>
          <w:lang w:val="et-EE"/>
        </w:rPr>
        <w:t xml:space="preserve">Planeeritud üldkasutatava maa krunt pos nr </w:t>
      </w:r>
      <w:r w:rsidR="007C6369" w:rsidRPr="00AB02E0">
        <w:rPr>
          <w:rFonts w:cs="Arial"/>
          <w:lang w:val="et-EE"/>
        </w:rPr>
        <w:t>5</w:t>
      </w:r>
      <w:r w:rsidRPr="00AB02E0">
        <w:rPr>
          <w:rFonts w:cs="Arial"/>
          <w:lang w:val="et-EE"/>
        </w:rPr>
        <w:t xml:space="preserve"> on moodustatud olemasoleva </w:t>
      </w:r>
      <w:r w:rsidR="007938BD" w:rsidRPr="00AB02E0">
        <w:rPr>
          <w:rFonts w:cs="Arial"/>
          <w:lang w:val="et-EE"/>
        </w:rPr>
        <w:t xml:space="preserve">valgustatud </w:t>
      </w:r>
      <w:r w:rsidRPr="00AB02E0">
        <w:rPr>
          <w:rFonts w:cs="Arial"/>
          <w:lang w:val="et-EE"/>
        </w:rPr>
        <w:t>jalgratta-ja jalgtee kohale. Planeeringuga on jalgratta- ja jalgtee kõrvale ette nähtud puudeallee.</w:t>
      </w:r>
    </w:p>
    <w:p w14:paraId="267734D7" w14:textId="4189D621" w:rsidR="00C50AFB" w:rsidRPr="00AB02E0" w:rsidRDefault="00C50AFB" w:rsidP="00AB02E0">
      <w:pPr>
        <w:suppressAutoHyphens/>
        <w:autoSpaceDE w:val="0"/>
        <w:autoSpaceDN w:val="0"/>
        <w:adjustRightInd w:val="0"/>
        <w:spacing w:before="0" w:after="0"/>
        <w:jc w:val="both"/>
        <w:rPr>
          <w:rFonts w:eastAsia="Arial" w:cs="Arial"/>
          <w:lang w:val="et-EE"/>
        </w:rPr>
      </w:pPr>
      <w:r w:rsidRPr="00AB02E0">
        <w:rPr>
          <w:rFonts w:eastAsia="Arial" w:cs="Arial"/>
          <w:lang w:val="et-EE"/>
        </w:rPr>
        <w:t xml:space="preserve">Planeeringus määratud haljasalal on lubatud rajada haljasala ning tehniliste kommunikatsioonide või haljasalade sihipärase kasutamisega seonduvaid rajatisi. </w:t>
      </w:r>
      <w:r w:rsidR="00C4797C">
        <w:rPr>
          <w:rFonts w:eastAsia="Arial" w:cs="Arial"/>
          <w:lang w:val="et-EE"/>
        </w:rPr>
        <w:t>Krundile pos nr 5 rajada jalgratta- ja jalgtee ning paigaldada</w:t>
      </w:r>
      <w:r w:rsidR="006564E7">
        <w:rPr>
          <w:rFonts w:eastAsia="Arial" w:cs="Arial"/>
          <w:lang w:val="et-EE"/>
        </w:rPr>
        <w:t>,</w:t>
      </w:r>
      <w:r w:rsidR="00C4797C">
        <w:rPr>
          <w:rFonts w:eastAsia="Arial" w:cs="Arial"/>
          <w:lang w:val="et-EE"/>
        </w:rPr>
        <w:t xml:space="preserve"> nt </w:t>
      </w:r>
      <w:r w:rsidR="003A0D94">
        <w:rPr>
          <w:rFonts w:eastAsia="Arial" w:cs="Arial"/>
          <w:lang w:val="et-EE"/>
        </w:rPr>
        <w:t>pargi</w:t>
      </w:r>
      <w:r w:rsidR="00C4797C">
        <w:rPr>
          <w:rFonts w:eastAsia="Arial" w:cs="Arial"/>
          <w:lang w:val="et-EE"/>
        </w:rPr>
        <w:t xml:space="preserve">pingid, prügikastid, valgustid, </w:t>
      </w:r>
      <w:r w:rsidR="000E62CC">
        <w:rPr>
          <w:rFonts w:eastAsia="Arial" w:cs="Arial"/>
          <w:lang w:val="et-EE"/>
        </w:rPr>
        <w:t xml:space="preserve">kiigud, </w:t>
      </w:r>
      <w:r w:rsidR="00C4797C">
        <w:rPr>
          <w:rFonts w:eastAsia="Arial" w:cs="Arial"/>
          <w:lang w:val="et-EE"/>
        </w:rPr>
        <w:t>viidad</w:t>
      </w:r>
      <w:r w:rsidR="006564E7">
        <w:rPr>
          <w:rFonts w:eastAsia="Arial" w:cs="Arial"/>
          <w:lang w:val="et-EE"/>
        </w:rPr>
        <w:t xml:space="preserve">, välijõusaali mõned elemendid- </w:t>
      </w:r>
      <w:r w:rsidR="006564E7" w:rsidRPr="006564E7">
        <w:rPr>
          <w:rFonts w:eastAsia="Arial" w:cs="Arial"/>
          <w:lang w:val="et-EE"/>
        </w:rPr>
        <w:t>rippumispuu venitamiseks ja lõuatõmmeteks, para</w:t>
      </w:r>
      <w:r w:rsidR="006564E7">
        <w:rPr>
          <w:rFonts w:eastAsia="Arial" w:cs="Arial"/>
          <w:lang w:val="et-EE"/>
        </w:rPr>
        <w:t>l</w:t>
      </w:r>
      <w:r w:rsidR="006564E7" w:rsidRPr="006564E7">
        <w:rPr>
          <w:rFonts w:eastAsia="Arial" w:cs="Arial"/>
          <w:lang w:val="et-EE"/>
        </w:rPr>
        <w:t>leelkangid põlvede tõstmiseks, pukk kõhulihaste treenimiseks</w:t>
      </w:r>
      <w:r w:rsidR="006564E7">
        <w:rPr>
          <w:rFonts w:eastAsia="Arial" w:cs="Arial"/>
          <w:lang w:val="et-EE"/>
        </w:rPr>
        <w:t xml:space="preserve"> vms</w:t>
      </w:r>
      <w:r w:rsidR="00C4797C">
        <w:rPr>
          <w:rFonts w:eastAsia="Arial" w:cs="Arial"/>
          <w:lang w:val="et-EE"/>
        </w:rPr>
        <w:t>.</w:t>
      </w:r>
      <w:r w:rsidR="006564E7">
        <w:rPr>
          <w:rFonts w:eastAsia="Arial" w:cs="Arial"/>
          <w:lang w:val="et-EE"/>
        </w:rPr>
        <w:t xml:space="preserve"> Hoonete püstitamist üldkasutatavale alale ei planeerita.</w:t>
      </w:r>
    </w:p>
    <w:p w14:paraId="15D39249" w14:textId="77777777" w:rsidR="006564E7" w:rsidRDefault="006564E7" w:rsidP="00AB02E0">
      <w:pPr>
        <w:suppressAutoHyphens/>
        <w:autoSpaceDE w:val="0"/>
        <w:spacing w:before="0" w:after="0"/>
        <w:jc w:val="both"/>
        <w:rPr>
          <w:rFonts w:cs="Arial"/>
          <w:lang w:val="et-EE"/>
        </w:rPr>
      </w:pPr>
    </w:p>
    <w:p w14:paraId="176A26AC" w14:textId="364BD267" w:rsidR="003F6848" w:rsidRPr="00AB02E0" w:rsidRDefault="007C6369" w:rsidP="00AB02E0">
      <w:pPr>
        <w:suppressAutoHyphens/>
        <w:autoSpaceDE w:val="0"/>
        <w:spacing w:before="0" w:after="0"/>
        <w:jc w:val="both"/>
        <w:rPr>
          <w:rFonts w:cs="Arial"/>
          <w:lang w:val="et-EE"/>
        </w:rPr>
      </w:pPr>
      <w:r w:rsidRPr="00AB02E0">
        <w:rPr>
          <w:rFonts w:cs="Arial"/>
          <w:lang w:val="et-EE"/>
        </w:rPr>
        <w:t xml:space="preserve">Avalik ruum tuleb lahendada eraldi projektiga. </w:t>
      </w:r>
      <w:r w:rsidR="00C50AFB" w:rsidRPr="00AB02E0">
        <w:rPr>
          <w:rFonts w:cs="Arial"/>
          <w:lang w:val="et-EE"/>
        </w:rPr>
        <w:t xml:space="preserve">Avaliku ruumi ehitamine on detailplaneeringust huvitatud isiku kohustus, kes ehitab </w:t>
      </w:r>
      <w:r w:rsidRPr="00AB02E0">
        <w:rPr>
          <w:rFonts w:cs="Arial"/>
          <w:lang w:val="et-EE"/>
        </w:rPr>
        <w:t>selle välja Rae vallavalituse poolt heakskiidetu projekti alusel ning</w:t>
      </w:r>
      <w:r w:rsidR="00C50AFB" w:rsidRPr="00AB02E0">
        <w:rPr>
          <w:rFonts w:cs="Arial"/>
          <w:lang w:val="et-EE"/>
        </w:rPr>
        <w:t xml:space="preserve"> annab seejärel </w:t>
      </w:r>
      <w:r w:rsidRPr="00AB02E0">
        <w:rPr>
          <w:rFonts w:cs="Arial"/>
          <w:lang w:val="et-EE"/>
        </w:rPr>
        <w:t xml:space="preserve">üldkasutatavad maad </w:t>
      </w:r>
      <w:r w:rsidR="00C50AFB" w:rsidRPr="00AB02E0">
        <w:rPr>
          <w:rFonts w:cs="Arial"/>
          <w:lang w:val="et-EE"/>
        </w:rPr>
        <w:t>tasuta vallale üle.</w:t>
      </w:r>
    </w:p>
    <w:p w14:paraId="2CDF7A6D" w14:textId="77777777" w:rsidR="003F6848" w:rsidRPr="00AB02E0" w:rsidRDefault="003F6848" w:rsidP="00AB02E0">
      <w:pPr>
        <w:suppressAutoHyphens/>
        <w:autoSpaceDE w:val="0"/>
        <w:spacing w:before="0" w:after="0"/>
        <w:jc w:val="both"/>
        <w:rPr>
          <w:rFonts w:eastAsia="Arial" w:cs="Arial"/>
          <w:lang w:val="et-EE"/>
        </w:rPr>
      </w:pPr>
    </w:p>
    <w:p w14:paraId="34A97903" w14:textId="77777777" w:rsidR="00E81250" w:rsidRPr="00AB02E0" w:rsidRDefault="00E81250" w:rsidP="00AB02E0">
      <w:pPr>
        <w:pStyle w:val="Heading2"/>
        <w:numPr>
          <w:ilvl w:val="1"/>
          <w:numId w:val="3"/>
        </w:numPr>
        <w:tabs>
          <w:tab w:val="left" w:pos="426"/>
        </w:tabs>
        <w:jc w:val="both"/>
        <w:rPr>
          <w:rFonts w:cs="Arial"/>
          <w:szCs w:val="22"/>
          <w:lang w:val="et-EE"/>
        </w:rPr>
      </w:pPr>
      <w:bookmarkStart w:id="49" w:name="_Toc497647809"/>
      <w:bookmarkStart w:id="50" w:name="_Toc159495278"/>
      <w:r w:rsidRPr="00AB02E0">
        <w:rPr>
          <w:rFonts w:cs="Arial"/>
          <w:szCs w:val="22"/>
          <w:lang w:val="et-EE"/>
        </w:rPr>
        <w:t>Piirded</w:t>
      </w:r>
      <w:bookmarkEnd w:id="49"/>
      <w:bookmarkEnd w:id="50"/>
    </w:p>
    <w:p w14:paraId="3EB763A4" w14:textId="6B2FD2D9" w:rsidR="00986AED" w:rsidRPr="00AB02E0" w:rsidRDefault="006B63E9" w:rsidP="00AB02E0">
      <w:pPr>
        <w:tabs>
          <w:tab w:val="left" w:pos="0"/>
        </w:tabs>
        <w:suppressAutoHyphens/>
        <w:autoSpaceDE w:val="0"/>
        <w:spacing w:before="0" w:after="0"/>
        <w:jc w:val="both"/>
        <w:rPr>
          <w:rFonts w:cs="Arial"/>
          <w:lang w:val="et-EE"/>
        </w:rPr>
      </w:pPr>
      <w:r w:rsidRPr="00AB02E0">
        <w:rPr>
          <w:rFonts w:cs="Arial"/>
          <w:lang w:val="et-EE"/>
        </w:rPr>
        <w:t>Lubatud on puidust lattaed</w:t>
      </w:r>
      <w:r w:rsidR="00F048E0" w:rsidRPr="00AB02E0">
        <w:rPr>
          <w:rFonts w:cs="Arial"/>
          <w:lang w:val="et-EE"/>
        </w:rPr>
        <w:t xml:space="preserve"> või</w:t>
      </w:r>
      <w:r w:rsidR="00B711F9" w:rsidRPr="00AB02E0">
        <w:rPr>
          <w:rFonts w:cs="Arial"/>
          <w:lang w:val="et-EE"/>
        </w:rPr>
        <w:t xml:space="preserve"> võrkpiire</w:t>
      </w:r>
      <w:r w:rsidR="00F048E0" w:rsidRPr="00AB02E0">
        <w:rPr>
          <w:rFonts w:cs="Arial"/>
          <w:lang w:val="et-EE"/>
        </w:rPr>
        <w:t xml:space="preserve"> hekiga</w:t>
      </w:r>
      <w:r w:rsidR="00B711F9" w:rsidRPr="00AB02E0">
        <w:rPr>
          <w:rFonts w:cs="Arial"/>
          <w:lang w:val="et-EE"/>
        </w:rPr>
        <w:t xml:space="preserve">. </w:t>
      </w:r>
      <w:r w:rsidR="00F048E0" w:rsidRPr="00AB02E0">
        <w:rPr>
          <w:rFonts w:cs="Arial"/>
          <w:lang w:val="et-EE"/>
        </w:rPr>
        <w:t xml:space="preserve">Kinnistute vahel võib olla ka vaid võrkpiire. </w:t>
      </w:r>
      <w:r w:rsidR="00947154" w:rsidRPr="00AB02E0">
        <w:rPr>
          <w:rFonts w:cs="Arial"/>
          <w:lang w:val="et-EE"/>
        </w:rPr>
        <w:t xml:space="preserve">Piirdeaia kõrgus </w:t>
      </w:r>
      <w:r w:rsidR="00F048E0" w:rsidRPr="00AB02E0">
        <w:rPr>
          <w:rFonts w:cs="Arial"/>
          <w:lang w:val="et-EE"/>
        </w:rPr>
        <w:t xml:space="preserve">võib olla </w:t>
      </w:r>
      <w:r w:rsidR="00947154" w:rsidRPr="00AB02E0">
        <w:rPr>
          <w:rFonts w:cs="Arial"/>
          <w:lang w:val="et-EE"/>
        </w:rPr>
        <w:t xml:space="preserve">maksimaalselt 1,5 m kõrge. Kaksikelamu ja ridaelamu bokside vahel lubatud hekk või kuni 1,0 m kõrgused piirded. </w:t>
      </w:r>
      <w:r w:rsidR="00B711F9" w:rsidRPr="00AB02E0">
        <w:rPr>
          <w:rFonts w:cs="Arial"/>
          <w:lang w:val="et-EE"/>
        </w:rPr>
        <w:t>L</w:t>
      </w:r>
      <w:r w:rsidRPr="00AB02E0">
        <w:rPr>
          <w:rFonts w:cs="Arial"/>
          <w:lang w:val="et-EE"/>
        </w:rPr>
        <w:t xml:space="preserve">ähtuda </w:t>
      </w:r>
      <w:r w:rsidR="00B711F9" w:rsidRPr="00AB02E0">
        <w:rPr>
          <w:rFonts w:cs="Arial"/>
          <w:lang w:val="et-EE"/>
        </w:rPr>
        <w:t xml:space="preserve">tuleks </w:t>
      </w:r>
      <w:r w:rsidRPr="00AB02E0">
        <w:rPr>
          <w:rFonts w:cs="Arial"/>
          <w:lang w:val="et-EE"/>
        </w:rPr>
        <w:t>naaberkinnistute lahendustest. Piirde kujunduslaad ning värvivalik peavad visuaalselt sobima hoonete arhitektuuriga.</w:t>
      </w:r>
      <w:r w:rsidR="00390E0B" w:rsidRPr="00AB02E0">
        <w:rPr>
          <w:rFonts w:cs="Arial"/>
          <w:lang w:val="et-EE"/>
        </w:rPr>
        <w:t xml:space="preserve"> </w:t>
      </w:r>
      <w:r w:rsidR="00B711F9" w:rsidRPr="00AB02E0">
        <w:rPr>
          <w:rFonts w:cs="Arial"/>
          <w:lang w:val="et-EE"/>
        </w:rPr>
        <w:t>Väravad ei tohi avaneda tänava poole ning torustike kaitsevööndisse</w:t>
      </w:r>
      <w:r w:rsidR="004F1EB4" w:rsidRPr="00AB02E0">
        <w:rPr>
          <w:rFonts w:cs="Arial"/>
          <w:lang w:val="et-EE"/>
        </w:rPr>
        <w:t>.</w:t>
      </w:r>
    </w:p>
    <w:p w14:paraId="23AFBBCB" w14:textId="0FF5E580" w:rsidR="00E81250" w:rsidRPr="00AB02E0" w:rsidRDefault="00EB4718" w:rsidP="00AB02E0">
      <w:pPr>
        <w:spacing w:before="0" w:after="0"/>
        <w:jc w:val="both"/>
        <w:rPr>
          <w:rFonts w:cs="Arial"/>
          <w:lang w:val="et-EE"/>
        </w:rPr>
      </w:pPr>
      <w:r w:rsidRPr="00AB02E0">
        <w:rPr>
          <w:rFonts w:cs="Arial"/>
          <w:lang w:val="et-EE"/>
        </w:rPr>
        <w:t>Täpne piirdeaedade lahendus anda hoone ehitusprojekti staadiumis</w:t>
      </w:r>
      <w:r w:rsidR="00C903DE" w:rsidRPr="00AB02E0">
        <w:rPr>
          <w:rFonts w:cs="Arial"/>
          <w:lang w:val="et-EE"/>
        </w:rPr>
        <w:t>.</w:t>
      </w:r>
    </w:p>
    <w:p w14:paraId="27C42C0C" w14:textId="77777777" w:rsidR="00E6051D" w:rsidRPr="00AB02E0" w:rsidRDefault="00E6051D" w:rsidP="00AB02E0">
      <w:pPr>
        <w:spacing w:before="0" w:after="0"/>
        <w:jc w:val="both"/>
        <w:rPr>
          <w:rFonts w:cs="Arial"/>
          <w:lang w:val="et-EE"/>
        </w:rPr>
      </w:pPr>
    </w:p>
    <w:p w14:paraId="2BDA7EE9" w14:textId="77777777" w:rsidR="00E81250" w:rsidRPr="00AB02E0" w:rsidRDefault="00E81250" w:rsidP="00AB02E0">
      <w:pPr>
        <w:pStyle w:val="Heading2"/>
        <w:numPr>
          <w:ilvl w:val="1"/>
          <w:numId w:val="3"/>
        </w:numPr>
        <w:tabs>
          <w:tab w:val="left" w:pos="426"/>
        </w:tabs>
        <w:jc w:val="both"/>
        <w:rPr>
          <w:rFonts w:cs="Arial"/>
          <w:szCs w:val="22"/>
          <w:lang w:val="et-EE"/>
        </w:rPr>
      </w:pPr>
      <w:bookmarkStart w:id="51" w:name="_Toc497647810"/>
      <w:bookmarkStart w:id="52" w:name="_Toc159495279"/>
      <w:r w:rsidRPr="00AB02E0">
        <w:rPr>
          <w:rFonts w:cs="Arial"/>
          <w:szCs w:val="22"/>
          <w:lang w:val="et-EE"/>
        </w:rPr>
        <w:t>Tänavate maa-alad, liiklus- ja parkimiskorraldus</w:t>
      </w:r>
      <w:bookmarkEnd w:id="51"/>
      <w:bookmarkEnd w:id="52"/>
    </w:p>
    <w:p w14:paraId="78436D1C" w14:textId="77777777" w:rsidR="00A17E47" w:rsidRPr="00AB02E0" w:rsidRDefault="00A17E47" w:rsidP="00AB02E0">
      <w:pPr>
        <w:spacing w:before="0" w:after="0"/>
        <w:jc w:val="both"/>
        <w:rPr>
          <w:rFonts w:cs="Arial"/>
          <w:lang w:val="et-EE"/>
        </w:rPr>
      </w:pPr>
      <w:r w:rsidRPr="00AB02E0">
        <w:rPr>
          <w:rFonts w:cs="Arial"/>
          <w:lang w:val="et-EE"/>
        </w:rPr>
        <w:t>Planeeritavaalasisene liiklus- ja parkimiskorraldus on planeeritud vastavalt EVS 843:2016 „Linnatänavad</w:t>
      </w:r>
      <w:r w:rsidR="004D2096" w:rsidRPr="00AB02E0">
        <w:rPr>
          <w:rFonts w:cs="Arial"/>
          <w:lang w:val="et-EE"/>
        </w:rPr>
        <w:t>”</w:t>
      </w:r>
      <w:r w:rsidRPr="00AB02E0">
        <w:rPr>
          <w:rFonts w:cs="Arial"/>
          <w:lang w:val="et-EE"/>
        </w:rPr>
        <w:t xml:space="preserve"> järgi.</w:t>
      </w:r>
    </w:p>
    <w:p w14:paraId="49AE945C" w14:textId="62CCDD5F" w:rsidR="004F1EB4" w:rsidRPr="00AB02E0" w:rsidRDefault="00A17E47" w:rsidP="00AB02E0">
      <w:pPr>
        <w:tabs>
          <w:tab w:val="center" w:pos="3829"/>
          <w:tab w:val="right" w:pos="8149"/>
        </w:tabs>
        <w:autoSpaceDE w:val="0"/>
        <w:spacing w:before="0" w:after="0"/>
        <w:jc w:val="both"/>
        <w:rPr>
          <w:rFonts w:eastAsia="Arial" w:cs="Arial"/>
          <w:lang w:val="et-EE"/>
        </w:rPr>
      </w:pPr>
      <w:r w:rsidRPr="00AB02E0">
        <w:rPr>
          <w:rFonts w:eastAsia="Arial" w:cs="Arial"/>
          <w:lang w:val="et-EE"/>
        </w:rPr>
        <w:t>Juurdepääs planeeringualale on Kanarbiku tee</w:t>
      </w:r>
      <w:r w:rsidR="00BB5C58" w:rsidRPr="00AB02E0">
        <w:rPr>
          <w:rFonts w:eastAsia="Arial" w:cs="Arial"/>
          <w:lang w:val="et-EE"/>
        </w:rPr>
        <w:t>lt</w:t>
      </w:r>
      <w:r w:rsidRPr="00AB02E0">
        <w:rPr>
          <w:rFonts w:eastAsia="Arial" w:cs="Arial"/>
          <w:lang w:val="et-EE"/>
        </w:rPr>
        <w:t xml:space="preserve">. </w:t>
      </w:r>
      <w:r w:rsidR="00BB5C58" w:rsidRPr="00AB02E0">
        <w:rPr>
          <w:rFonts w:eastAsia="Arial" w:cs="Arial"/>
          <w:lang w:val="et-EE"/>
        </w:rPr>
        <w:t>Kanarbiku tee L3 katastriüksusele on ette nähtud sõidutee ja kõnnitee rajamine</w:t>
      </w:r>
      <w:r w:rsidR="004F1EB4" w:rsidRPr="00AB02E0">
        <w:rPr>
          <w:rFonts w:eastAsia="Arial" w:cs="Arial"/>
          <w:lang w:val="et-EE"/>
        </w:rPr>
        <w:t xml:space="preserve"> Kraaviääre kinnistute ja lähiala detailplaneeringuga</w:t>
      </w:r>
      <w:r w:rsidR="00BB5C58" w:rsidRPr="00AB02E0">
        <w:rPr>
          <w:rFonts w:eastAsia="Arial" w:cs="Arial"/>
          <w:lang w:val="et-EE"/>
        </w:rPr>
        <w:t>.</w:t>
      </w:r>
    </w:p>
    <w:p w14:paraId="4F25FB0D" w14:textId="575A1CC6" w:rsidR="00E51BC9" w:rsidRPr="00AB02E0" w:rsidRDefault="00BB5C58" w:rsidP="00AB02E0">
      <w:pPr>
        <w:tabs>
          <w:tab w:val="center" w:pos="3829"/>
          <w:tab w:val="right" w:pos="8149"/>
        </w:tabs>
        <w:autoSpaceDE w:val="0"/>
        <w:spacing w:before="0" w:after="0"/>
        <w:jc w:val="both"/>
        <w:rPr>
          <w:rFonts w:eastAsia="Arial" w:cs="Arial"/>
          <w:lang w:val="et-EE"/>
        </w:rPr>
      </w:pPr>
      <w:r w:rsidRPr="00AB02E0">
        <w:rPr>
          <w:rFonts w:eastAsia="Arial" w:cs="Arial"/>
          <w:lang w:val="et-EE"/>
        </w:rPr>
        <w:t xml:space="preserve">Planeeritud </w:t>
      </w:r>
      <w:r w:rsidR="00A17E47" w:rsidRPr="00AB02E0">
        <w:rPr>
          <w:rFonts w:eastAsia="Arial" w:cs="Arial"/>
          <w:lang w:val="et-EE"/>
        </w:rPr>
        <w:t>sihtotstarbega transp</w:t>
      </w:r>
      <w:r w:rsidRPr="00AB02E0">
        <w:rPr>
          <w:rFonts w:eastAsia="Arial" w:cs="Arial"/>
          <w:lang w:val="et-EE"/>
        </w:rPr>
        <w:t>or</w:t>
      </w:r>
      <w:r w:rsidR="00A17E47" w:rsidRPr="00AB02E0">
        <w:rPr>
          <w:rFonts w:eastAsia="Arial" w:cs="Arial"/>
          <w:lang w:val="et-EE"/>
        </w:rPr>
        <w:t xml:space="preserve">dimaa laiuseks on planeeritud </w:t>
      </w:r>
      <w:r w:rsidR="004F1EB4" w:rsidRPr="00AB02E0">
        <w:rPr>
          <w:rFonts w:eastAsia="Arial" w:cs="Arial"/>
          <w:lang w:val="et-EE"/>
        </w:rPr>
        <w:t>1</w:t>
      </w:r>
      <w:r w:rsidR="00016FBB" w:rsidRPr="00AB02E0">
        <w:rPr>
          <w:rFonts w:eastAsia="Arial" w:cs="Arial"/>
          <w:lang w:val="et-EE"/>
        </w:rPr>
        <w:t>7</w:t>
      </w:r>
      <w:r w:rsidR="00A17E47" w:rsidRPr="00AB02E0">
        <w:rPr>
          <w:rFonts w:eastAsia="Arial" w:cs="Arial"/>
          <w:lang w:val="et-EE"/>
        </w:rPr>
        <w:t xml:space="preserve"> meetrit</w:t>
      </w:r>
      <w:r w:rsidR="004F1EB4" w:rsidRPr="00AB02E0">
        <w:rPr>
          <w:rFonts w:eastAsia="Arial" w:cs="Arial"/>
          <w:lang w:val="et-EE"/>
        </w:rPr>
        <w:t xml:space="preserve">, mis hakkab ühendama </w:t>
      </w:r>
      <w:r w:rsidR="00C50B53" w:rsidRPr="00AB02E0">
        <w:rPr>
          <w:rFonts w:eastAsia="Arial" w:cs="Arial"/>
          <w:lang w:val="et-EE"/>
        </w:rPr>
        <w:t>kirdes</w:t>
      </w:r>
      <w:r w:rsidR="004F1EB4" w:rsidRPr="00AB02E0">
        <w:rPr>
          <w:rFonts w:eastAsia="Arial" w:cs="Arial"/>
          <w:lang w:val="et-EE"/>
        </w:rPr>
        <w:t xml:space="preserve"> olemasolevat </w:t>
      </w:r>
      <w:r w:rsidR="00E51BC9" w:rsidRPr="00AB02E0">
        <w:rPr>
          <w:rFonts w:eastAsia="Arial" w:cs="Arial"/>
          <w:lang w:val="et-EE"/>
        </w:rPr>
        <w:t xml:space="preserve">ja </w:t>
      </w:r>
      <w:r w:rsidR="00C50B53" w:rsidRPr="00AB02E0">
        <w:rPr>
          <w:rFonts w:eastAsia="Arial" w:cs="Arial"/>
          <w:lang w:val="et-EE"/>
        </w:rPr>
        <w:t>edelasse</w:t>
      </w:r>
      <w:r w:rsidR="00E51BC9" w:rsidRPr="00AB02E0">
        <w:rPr>
          <w:rFonts w:eastAsia="Arial" w:cs="Arial"/>
          <w:lang w:val="et-EE"/>
        </w:rPr>
        <w:t xml:space="preserve"> rajatavat </w:t>
      </w:r>
      <w:r w:rsidR="004F1EB4" w:rsidRPr="00AB02E0">
        <w:rPr>
          <w:rFonts w:eastAsia="Arial" w:cs="Arial"/>
          <w:lang w:val="et-EE"/>
        </w:rPr>
        <w:t>sõidu</w:t>
      </w:r>
      <w:r w:rsidR="00947154" w:rsidRPr="00AB02E0">
        <w:rPr>
          <w:rFonts w:eastAsia="Arial" w:cs="Arial"/>
          <w:lang w:val="et-EE"/>
        </w:rPr>
        <w:t>teed</w:t>
      </w:r>
      <w:r w:rsidR="004F1EB4" w:rsidRPr="00AB02E0">
        <w:rPr>
          <w:rFonts w:eastAsia="Arial" w:cs="Arial"/>
          <w:lang w:val="et-EE"/>
        </w:rPr>
        <w:t xml:space="preserve"> </w:t>
      </w:r>
      <w:r w:rsidR="00947154" w:rsidRPr="00AB02E0">
        <w:rPr>
          <w:rFonts w:eastAsia="Arial" w:cs="Arial"/>
          <w:lang w:val="et-EE"/>
        </w:rPr>
        <w:t>ning jalgratta- ja jalgteed</w:t>
      </w:r>
      <w:r w:rsidR="004F1EB4" w:rsidRPr="00AB02E0">
        <w:rPr>
          <w:rFonts w:eastAsia="Arial" w:cs="Arial"/>
          <w:lang w:val="et-EE"/>
        </w:rPr>
        <w:t xml:space="preserve">. </w:t>
      </w:r>
      <w:r w:rsidR="00E51BC9" w:rsidRPr="00AB02E0">
        <w:rPr>
          <w:rFonts w:eastAsia="Arial" w:cs="Arial"/>
          <w:lang w:val="et-EE"/>
        </w:rPr>
        <w:t xml:space="preserve">Kavandatava </w:t>
      </w:r>
      <w:r w:rsidR="00A17E47" w:rsidRPr="00AB02E0">
        <w:rPr>
          <w:rFonts w:eastAsia="Arial" w:cs="Arial"/>
          <w:lang w:val="et-EE"/>
        </w:rPr>
        <w:t xml:space="preserve">sõidutee laius on </w:t>
      </w:r>
      <w:r w:rsidR="00297505" w:rsidRPr="00AB02E0">
        <w:rPr>
          <w:rFonts w:eastAsia="Arial" w:cs="Arial"/>
          <w:lang w:val="et-EE"/>
        </w:rPr>
        <w:t>5</w:t>
      </w:r>
      <w:r w:rsidR="00A17E47" w:rsidRPr="00AB02E0">
        <w:rPr>
          <w:rFonts w:eastAsia="Arial" w:cs="Arial"/>
          <w:lang w:val="et-EE"/>
        </w:rPr>
        <w:t>,</w:t>
      </w:r>
      <w:r w:rsidRPr="00AB02E0">
        <w:rPr>
          <w:rFonts w:eastAsia="Arial" w:cs="Arial"/>
          <w:lang w:val="et-EE"/>
        </w:rPr>
        <w:t>0</w:t>
      </w:r>
      <w:r w:rsidR="00A17E47" w:rsidRPr="00AB02E0">
        <w:rPr>
          <w:rFonts w:eastAsia="Arial" w:cs="Arial"/>
          <w:lang w:val="et-EE"/>
        </w:rPr>
        <w:t xml:space="preserve"> meetrit</w:t>
      </w:r>
      <w:r w:rsidR="00E51BC9" w:rsidRPr="00AB02E0">
        <w:rPr>
          <w:rFonts w:eastAsia="Arial" w:cs="Arial"/>
          <w:lang w:val="et-EE"/>
        </w:rPr>
        <w:t xml:space="preserve"> ja kõnnitee 2,</w:t>
      </w:r>
      <w:r w:rsidR="00494AA8" w:rsidRPr="00AB02E0">
        <w:rPr>
          <w:rFonts w:eastAsia="Arial" w:cs="Arial"/>
          <w:lang w:val="et-EE"/>
        </w:rPr>
        <w:t>5</w:t>
      </w:r>
      <w:r w:rsidR="00E51BC9" w:rsidRPr="00AB02E0">
        <w:rPr>
          <w:rFonts w:eastAsia="Arial" w:cs="Arial"/>
          <w:lang w:val="et-EE"/>
        </w:rPr>
        <w:t xml:space="preserve"> meetrit</w:t>
      </w:r>
      <w:r w:rsidRPr="00AB02E0">
        <w:rPr>
          <w:rFonts w:eastAsia="Arial" w:cs="Arial"/>
          <w:lang w:val="et-EE"/>
        </w:rPr>
        <w:t>.</w:t>
      </w:r>
      <w:r w:rsidR="009A1C0C" w:rsidRPr="00AB02E0">
        <w:rPr>
          <w:rFonts w:eastAsia="Arial" w:cs="Arial"/>
          <w:lang w:val="et-EE"/>
        </w:rPr>
        <w:t xml:space="preserve"> Planeeritud transpordimaad (Kanarbiku tee) määratakse avalikku kasutusse.</w:t>
      </w:r>
    </w:p>
    <w:p w14:paraId="02CBAF3F" w14:textId="13852ED6" w:rsidR="00A17E47" w:rsidRPr="00AB02E0" w:rsidRDefault="00947154" w:rsidP="00AB02E0">
      <w:pPr>
        <w:tabs>
          <w:tab w:val="center" w:pos="3829"/>
          <w:tab w:val="right" w:pos="8149"/>
        </w:tabs>
        <w:autoSpaceDE w:val="0"/>
        <w:spacing w:before="0" w:after="0"/>
        <w:jc w:val="both"/>
        <w:rPr>
          <w:rFonts w:cs="Arial"/>
          <w:lang w:val="et-EE"/>
        </w:rPr>
      </w:pPr>
      <w:r w:rsidRPr="00AB02E0">
        <w:rPr>
          <w:rFonts w:cs="Arial"/>
          <w:lang w:val="et-EE"/>
        </w:rPr>
        <w:t>Joonisel AS-04-</w:t>
      </w:r>
      <w:r w:rsidR="00A17E47" w:rsidRPr="00AB02E0">
        <w:rPr>
          <w:rFonts w:cs="Arial"/>
          <w:lang w:val="et-EE"/>
        </w:rPr>
        <w:t>Põhijoonis</w:t>
      </w:r>
      <w:r w:rsidR="001B1878" w:rsidRPr="00AB02E0">
        <w:rPr>
          <w:rFonts w:cs="Arial"/>
          <w:lang w:val="et-EE"/>
        </w:rPr>
        <w:t xml:space="preserve"> </w:t>
      </w:r>
      <w:r w:rsidR="00A17E47" w:rsidRPr="00AB02E0">
        <w:rPr>
          <w:rFonts w:cs="Arial"/>
          <w:lang w:val="et-EE"/>
        </w:rPr>
        <w:t>on näidatud soovituslikud juurdepääsud kruntidele.</w:t>
      </w:r>
    </w:p>
    <w:p w14:paraId="29076DC9" w14:textId="017CE6A4" w:rsidR="00E51BC9" w:rsidRPr="00AB02E0" w:rsidRDefault="00C5076E" w:rsidP="00AB02E0">
      <w:pPr>
        <w:tabs>
          <w:tab w:val="center" w:pos="3829"/>
          <w:tab w:val="right" w:pos="8149"/>
        </w:tabs>
        <w:autoSpaceDE w:val="0"/>
        <w:spacing w:before="0" w:after="0"/>
        <w:jc w:val="both"/>
        <w:rPr>
          <w:rFonts w:cs="Arial"/>
          <w:lang w:val="et-EE"/>
        </w:rPr>
      </w:pPr>
      <w:r w:rsidRPr="00AB02E0">
        <w:rPr>
          <w:rFonts w:cs="Arial"/>
          <w:lang w:val="et-EE"/>
        </w:rPr>
        <w:t>Kagu</w:t>
      </w:r>
      <w:r w:rsidR="00E51BC9" w:rsidRPr="00AB02E0">
        <w:rPr>
          <w:rFonts w:cs="Arial"/>
          <w:lang w:val="et-EE"/>
        </w:rPr>
        <w:t xml:space="preserve">piiril asuvale olemasoleva </w:t>
      </w:r>
      <w:r w:rsidR="00EA45E1" w:rsidRPr="00AB02E0">
        <w:rPr>
          <w:rFonts w:cs="Arial"/>
          <w:lang w:val="et-EE"/>
        </w:rPr>
        <w:t>jalgratta- ja jalgtee</w:t>
      </w:r>
      <w:r w:rsidR="00E51BC9" w:rsidRPr="00AB02E0">
        <w:rPr>
          <w:rFonts w:cs="Arial"/>
          <w:lang w:val="et-EE"/>
        </w:rPr>
        <w:t xml:space="preserve"> kohale on ette nähtud üldkasutatava maa krunt.</w:t>
      </w:r>
    </w:p>
    <w:p w14:paraId="264A38D8" w14:textId="128322DD" w:rsidR="00A17E47" w:rsidRPr="00AB02E0" w:rsidRDefault="00A17E47" w:rsidP="00AB02E0">
      <w:pPr>
        <w:tabs>
          <w:tab w:val="center" w:pos="3829"/>
          <w:tab w:val="right" w:pos="8149"/>
        </w:tabs>
        <w:autoSpaceDE w:val="0"/>
        <w:spacing w:before="0" w:after="0"/>
        <w:jc w:val="both"/>
        <w:rPr>
          <w:rFonts w:cs="Arial"/>
          <w:lang w:val="et-EE"/>
        </w:rPr>
      </w:pPr>
      <w:r w:rsidRPr="00AB02E0">
        <w:rPr>
          <w:rFonts w:eastAsia="Arial" w:cs="Arial"/>
          <w:lang w:val="et-EE"/>
        </w:rPr>
        <w:t xml:space="preserve">Parkimine on lahendatud krundisiseselt. Parkimine lahendatakse vastavalt EVS 843:2016 </w:t>
      </w:r>
      <w:r w:rsidR="00883616" w:rsidRPr="00AB02E0">
        <w:rPr>
          <w:rFonts w:eastAsia="Arial" w:cs="Arial"/>
          <w:lang w:val="et-EE"/>
        </w:rPr>
        <w:t>„</w:t>
      </w:r>
      <w:r w:rsidRPr="00AB02E0">
        <w:rPr>
          <w:rFonts w:eastAsia="Arial" w:cs="Arial"/>
          <w:lang w:val="et-EE"/>
        </w:rPr>
        <w:t>Linnatänavad” normidele, hoone kontseptsioonile ning reaalsele vajadusele.</w:t>
      </w:r>
    </w:p>
    <w:p w14:paraId="52E74A38" w14:textId="2E600F8F" w:rsidR="004B007B" w:rsidRPr="00AB02E0" w:rsidRDefault="00A17E47" w:rsidP="00AB02E0">
      <w:pPr>
        <w:tabs>
          <w:tab w:val="center" w:pos="3829"/>
          <w:tab w:val="right" w:pos="8149"/>
        </w:tabs>
        <w:autoSpaceDE w:val="0"/>
        <w:spacing w:before="0" w:after="0"/>
        <w:jc w:val="both"/>
        <w:rPr>
          <w:rFonts w:eastAsia="Arial" w:cs="Arial"/>
          <w:lang w:val="et-EE"/>
        </w:rPr>
      </w:pPr>
      <w:r w:rsidRPr="00AB02E0">
        <w:rPr>
          <w:rFonts w:eastAsia="Arial" w:cs="Arial"/>
          <w:lang w:val="et-EE"/>
        </w:rPr>
        <w:t>Parkimiskohtade täpne asukoht lahendatakse planeeritava hoone ehitusprojekti käigus.</w:t>
      </w:r>
    </w:p>
    <w:p w14:paraId="50400C9C" w14:textId="77777777" w:rsidR="001E6AB0" w:rsidRPr="00AB02E0" w:rsidRDefault="001E6AB0" w:rsidP="00AB02E0">
      <w:pPr>
        <w:tabs>
          <w:tab w:val="center" w:pos="3829"/>
          <w:tab w:val="right" w:pos="8149"/>
        </w:tabs>
        <w:autoSpaceDE w:val="0"/>
        <w:spacing w:before="0" w:after="0"/>
        <w:jc w:val="both"/>
        <w:rPr>
          <w:rFonts w:eastAsia="Arial" w:cs="Arial"/>
          <w:lang w:val="et-EE"/>
        </w:rPr>
      </w:pPr>
    </w:p>
    <w:p w14:paraId="0E1718FE" w14:textId="1A3934D1" w:rsidR="00A17E47" w:rsidRPr="00AB02E0" w:rsidRDefault="00192A90" w:rsidP="00AB02E0">
      <w:pPr>
        <w:pStyle w:val="Caption"/>
        <w:spacing w:after="0"/>
        <w:rPr>
          <w:rFonts w:cs="Arial"/>
          <w:b/>
          <w:bCs/>
          <w:lang w:val="et-EE" w:eastAsia="et-EE"/>
        </w:rPr>
      </w:pPr>
      <w:r w:rsidRPr="00AB02E0">
        <w:rPr>
          <w:lang w:val="et-EE"/>
        </w:rPr>
        <w:t xml:space="preserve">Tabel </w:t>
      </w:r>
      <w:r w:rsidR="00A3422F" w:rsidRPr="00AB02E0">
        <w:rPr>
          <w:lang w:val="et-EE"/>
        </w:rPr>
        <w:t>4</w:t>
      </w:r>
      <w:r w:rsidR="00E32053">
        <w:rPr>
          <w:lang w:val="et-EE"/>
        </w:rPr>
        <w:t>.</w:t>
      </w:r>
      <w:r w:rsidRPr="00AB02E0">
        <w:rPr>
          <w:lang w:val="et-EE"/>
        </w:rPr>
        <w:t xml:space="preserve"> Parkimine</w:t>
      </w:r>
      <w:r w:rsidR="00A3422F" w:rsidRPr="00AB02E0">
        <w:rPr>
          <w:lang w:val="et-EE"/>
        </w:rPr>
        <w:t>.</w:t>
      </w:r>
    </w:p>
    <w:tbl>
      <w:tblPr>
        <w:tblStyle w:val="GridTable1Light"/>
        <w:tblW w:w="9634" w:type="dxa"/>
        <w:tblLook w:val="04A0" w:firstRow="1" w:lastRow="0" w:firstColumn="1" w:lastColumn="0" w:noHBand="0" w:noVBand="1"/>
      </w:tblPr>
      <w:tblGrid>
        <w:gridCol w:w="3858"/>
        <w:gridCol w:w="3088"/>
        <w:gridCol w:w="2688"/>
      </w:tblGrid>
      <w:tr w:rsidR="00A17E47" w:rsidRPr="00AB02E0" w14:paraId="7837BAA4" w14:textId="77777777" w:rsidTr="00A3422F">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858" w:type="dxa"/>
            <w:shd w:val="clear" w:color="auto" w:fill="F2F2F2" w:themeFill="background1" w:themeFillShade="F2"/>
            <w:vAlign w:val="center"/>
          </w:tcPr>
          <w:p w14:paraId="2726892A" w14:textId="77777777" w:rsidR="00A17E47" w:rsidRPr="00AB02E0" w:rsidRDefault="00A17E47" w:rsidP="00AB02E0">
            <w:pPr>
              <w:autoSpaceDE w:val="0"/>
              <w:autoSpaceDN w:val="0"/>
              <w:adjustRightInd w:val="0"/>
              <w:spacing w:before="0"/>
              <w:jc w:val="center"/>
              <w:rPr>
                <w:rFonts w:cs="Arial"/>
                <w:b w:val="0"/>
                <w:bCs w:val="0"/>
                <w:lang w:val="et-EE" w:eastAsia="et-EE"/>
              </w:rPr>
            </w:pPr>
            <w:r w:rsidRPr="00AB02E0">
              <w:rPr>
                <w:rFonts w:cs="Arial"/>
                <w:lang w:val="et-EE"/>
              </w:rPr>
              <w:t>Elamu liik</w:t>
            </w:r>
          </w:p>
        </w:tc>
        <w:tc>
          <w:tcPr>
            <w:tcW w:w="3088" w:type="dxa"/>
            <w:shd w:val="clear" w:color="auto" w:fill="F2F2F2" w:themeFill="background1" w:themeFillShade="F2"/>
            <w:vAlign w:val="center"/>
          </w:tcPr>
          <w:p w14:paraId="0C68CF47" w14:textId="77777777" w:rsidR="00A17E47" w:rsidRPr="00AB02E0" w:rsidRDefault="00A17E47" w:rsidP="00AB02E0">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AB02E0">
              <w:rPr>
                <w:rFonts w:cs="Arial"/>
                <w:lang w:val="et-EE"/>
              </w:rPr>
              <w:t xml:space="preserve">Normatiivne </w:t>
            </w:r>
            <w:r w:rsidR="00A342A6" w:rsidRPr="00AB02E0">
              <w:rPr>
                <w:rFonts w:cs="Arial"/>
                <w:lang w:val="et-EE"/>
              </w:rPr>
              <w:t> </w:t>
            </w:r>
            <w:r w:rsidRPr="00AB02E0">
              <w:rPr>
                <w:rFonts w:cs="Arial"/>
                <w:lang w:val="et-EE"/>
              </w:rPr>
              <w:t>parkimiskohtade arvutus</w:t>
            </w:r>
          </w:p>
        </w:tc>
        <w:tc>
          <w:tcPr>
            <w:tcW w:w="2688" w:type="dxa"/>
            <w:shd w:val="clear" w:color="auto" w:fill="F2F2F2" w:themeFill="background1" w:themeFillShade="F2"/>
            <w:vAlign w:val="center"/>
          </w:tcPr>
          <w:p w14:paraId="2BE4810E" w14:textId="750CCC8E" w:rsidR="00A17E47" w:rsidRPr="00AB02E0" w:rsidRDefault="00A17E47" w:rsidP="00AB02E0">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AB02E0">
              <w:rPr>
                <w:rFonts w:cs="Arial"/>
                <w:lang w:val="et-EE"/>
              </w:rPr>
              <w:t>Planeeritud parkimiskohtade arv</w:t>
            </w:r>
          </w:p>
        </w:tc>
      </w:tr>
      <w:tr w:rsidR="00A17E47" w:rsidRPr="00AB02E0" w14:paraId="68CB512C" w14:textId="77777777" w:rsidTr="00A3422F">
        <w:trPr>
          <w:trHeight w:val="70"/>
        </w:trPr>
        <w:tc>
          <w:tcPr>
            <w:cnfStyle w:val="001000000000" w:firstRow="0" w:lastRow="0" w:firstColumn="1" w:lastColumn="0" w:oddVBand="0" w:evenVBand="0" w:oddHBand="0" w:evenHBand="0" w:firstRowFirstColumn="0" w:firstRowLastColumn="0" w:lastRowFirstColumn="0" w:lastRowLastColumn="0"/>
            <w:tcW w:w="3858" w:type="dxa"/>
            <w:vAlign w:val="center"/>
          </w:tcPr>
          <w:p w14:paraId="0D002D80" w14:textId="0AE63F39" w:rsidR="00A17E47" w:rsidRPr="00AB02E0" w:rsidRDefault="00A17E47" w:rsidP="00AB02E0">
            <w:pPr>
              <w:autoSpaceDE w:val="0"/>
              <w:autoSpaceDN w:val="0"/>
              <w:adjustRightInd w:val="0"/>
              <w:spacing w:before="0"/>
              <w:jc w:val="center"/>
              <w:rPr>
                <w:rFonts w:cs="Arial"/>
                <w:b w:val="0"/>
                <w:bCs w:val="0"/>
                <w:lang w:val="et-EE" w:eastAsia="et-EE"/>
              </w:rPr>
            </w:pPr>
            <w:r w:rsidRPr="00AB02E0">
              <w:rPr>
                <w:rFonts w:cs="Arial"/>
                <w:b w:val="0"/>
                <w:bCs w:val="0"/>
                <w:lang w:val="et-EE"/>
              </w:rPr>
              <w:t>Planeerit</w:t>
            </w:r>
            <w:r w:rsidR="00BB5C58" w:rsidRPr="00AB02E0">
              <w:rPr>
                <w:rFonts w:cs="Arial"/>
                <w:b w:val="0"/>
                <w:bCs w:val="0"/>
                <w:lang w:val="et-EE"/>
              </w:rPr>
              <w:t>ud</w:t>
            </w:r>
            <w:r w:rsidRPr="00AB02E0">
              <w:rPr>
                <w:rFonts w:cs="Arial"/>
                <w:b w:val="0"/>
                <w:bCs w:val="0"/>
                <w:lang w:val="et-EE"/>
              </w:rPr>
              <w:t xml:space="preserve"> </w:t>
            </w:r>
            <w:r w:rsidR="00494AA8" w:rsidRPr="00AB02E0">
              <w:rPr>
                <w:rFonts w:cs="Arial"/>
                <w:b w:val="0"/>
                <w:bCs w:val="0"/>
                <w:lang w:val="et-EE"/>
              </w:rPr>
              <w:t>üksikelamu</w:t>
            </w:r>
            <w:r w:rsidR="00D05FB8" w:rsidRPr="00AB02E0">
              <w:rPr>
                <w:rFonts w:cs="Arial"/>
                <w:b w:val="0"/>
                <w:bCs w:val="0"/>
                <w:lang w:val="et-EE"/>
              </w:rPr>
              <w:t xml:space="preserve"> </w:t>
            </w:r>
            <w:r w:rsidR="00016FBB" w:rsidRPr="00AB02E0">
              <w:rPr>
                <w:rFonts w:cs="Arial"/>
                <w:b w:val="0"/>
                <w:bCs w:val="0"/>
                <w:lang w:val="et-EE"/>
              </w:rPr>
              <w:t>1</w:t>
            </w:r>
            <w:r w:rsidR="00D05FB8" w:rsidRPr="00AB02E0">
              <w:rPr>
                <w:rFonts w:cs="Arial"/>
                <w:b w:val="0"/>
                <w:bCs w:val="0"/>
                <w:lang w:val="et-EE"/>
              </w:rPr>
              <w:t xml:space="preserve"> elamuühik</w:t>
            </w:r>
          </w:p>
        </w:tc>
        <w:tc>
          <w:tcPr>
            <w:tcW w:w="3088" w:type="dxa"/>
            <w:vAlign w:val="center"/>
          </w:tcPr>
          <w:p w14:paraId="5ADE4E28" w14:textId="76105AA0" w:rsidR="00A17E47" w:rsidRPr="00AB02E0" w:rsidRDefault="00016FBB" w:rsidP="00AB02E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AB02E0">
              <w:rPr>
                <w:rFonts w:cs="Arial"/>
                <w:lang w:val="et-EE" w:eastAsia="et-EE"/>
              </w:rPr>
              <w:t>1</w:t>
            </w:r>
            <w:r w:rsidR="00A17E47" w:rsidRPr="00AB02E0">
              <w:rPr>
                <w:rFonts w:cs="Arial"/>
                <w:lang w:val="et-EE" w:eastAsia="et-EE"/>
              </w:rPr>
              <w:t xml:space="preserve"> × </w:t>
            </w:r>
            <w:r w:rsidR="00494AA8" w:rsidRPr="00AB02E0">
              <w:rPr>
                <w:rFonts w:cs="Arial"/>
                <w:lang w:val="et-EE" w:eastAsia="et-EE"/>
              </w:rPr>
              <w:t>3</w:t>
            </w:r>
            <w:r w:rsidR="00A17E47" w:rsidRPr="00AB02E0">
              <w:rPr>
                <w:rFonts w:cs="Arial"/>
                <w:lang w:val="et-EE" w:eastAsia="et-EE"/>
              </w:rPr>
              <w:t xml:space="preserve"> = </w:t>
            </w:r>
            <w:r w:rsidRPr="00AB02E0">
              <w:rPr>
                <w:rFonts w:cs="Arial"/>
                <w:lang w:val="et-EE" w:eastAsia="et-EE"/>
              </w:rPr>
              <w:t>3</w:t>
            </w:r>
          </w:p>
        </w:tc>
        <w:tc>
          <w:tcPr>
            <w:tcW w:w="2688" w:type="dxa"/>
            <w:vAlign w:val="center"/>
          </w:tcPr>
          <w:p w14:paraId="1D693963" w14:textId="5C1B903B" w:rsidR="00A17E47" w:rsidRPr="00AB02E0" w:rsidRDefault="00016FBB" w:rsidP="00AB02E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AB02E0">
              <w:rPr>
                <w:rFonts w:cs="Arial"/>
                <w:lang w:val="et-EE" w:eastAsia="et-EE"/>
              </w:rPr>
              <w:t>3</w:t>
            </w:r>
          </w:p>
        </w:tc>
      </w:tr>
      <w:tr w:rsidR="00494AA8" w:rsidRPr="00AB02E0" w14:paraId="20C934B5" w14:textId="77777777" w:rsidTr="00A3422F">
        <w:trPr>
          <w:trHeight w:val="70"/>
        </w:trPr>
        <w:tc>
          <w:tcPr>
            <w:cnfStyle w:val="001000000000" w:firstRow="0" w:lastRow="0" w:firstColumn="1" w:lastColumn="0" w:oddVBand="0" w:evenVBand="0" w:oddHBand="0" w:evenHBand="0" w:firstRowFirstColumn="0" w:firstRowLastColumn="0" w:lastRowFirstColumn="0" w:lastRowLastColumn="0"/>
            <w:tcW w:w="3858" w:type="dxa"/>
            <w:vAlign w:val="center"/>
          </w:tcPr>
          <w:p w14:paraId="07B1ABDC" w14:textId="6FC1EED7" w:rsidR="00494AA8" w:rsidRPr="00AB02E0" w:rsidRDefault="00494AA8" w:rsidP="00AB02E0">
            <w:pPr>
              <w:autoSpaceDE w:val="0"/>
              <w:autoSpaceDN w:val="0"/>
              <w:adjustRightInd w:val="0"/>
              <w:spacing w:before="0"/>
              <w:jc w:val="center"/>
              <w:rPr>
                <w:rFonts w:cs="Arial"/>
                <w:b w:val="0"/>
                <w:bCs w:val="0"/>
                <w:lang w:val="et-EE"/>
              </w:rPr>
            </w:pPr>
            <w:r w:rsidRPr="00AB02E0">
              <w:rPr>
                <w:rFonts w:cs="Arial"/>
                <w:b w:val="0"/>
                <w:bCs w:val="0"/>
                <w:lang w:val="et-EE"/>
              </w:rPr>
              <w:t xml:space="preserve">Planeeritud kaksikelamu </w:t>
            </w:r>
            <w:r w:rsidR="00016FBB" w:rsidRPr="00AB02E0">
              <w:rPr>
                <w:rFonts w:cs="Arial"/>
                <w:b w:val="0"/>
                <w:bCs w:val="0"/>
                <w:lang w:val="et-EE"/>
              </w:rPr>
              <w:t xml:space="preserve">2 </w:t>
            </w:r>
            <w:r w:rsidRPr="00AB02E0">
              <w:rPr>
                <w:rFonts w:cs="Arial"/>
                <w:b w:val="0"/>
                <w:bCs w:val="0"/>
                <w:lang w:val="et-EE"/>
              </w:rPr>
              <w:t>elamuühikut</w:t>
            </w:r>
          </w:p>
        </w:tc>
        <w:tc>
          <w:tcPr>
            <w:tcW w:w="3088" w:type="dxa"/>
            <w:vAlign w:val="center"/>
          </w:tcPr>
          <w:p w14:paraId="461ABF9C" w14:textId="08B8FC76" w:rsidR="00494AA8" w:rsidRPr="00AB02E0" w:rsidRDefault="00016FBB" w:rsidP="00AB02E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AB02E0">
              <w:rPr>
                <w:rFonts w:cs="Arial"/>
                <w:lang w:val="et-EE" w:eastAsia="et-EE"/>
              </w:rPr>
              <w:t>2</w:t>
            </w:r>
            <w:r w:rsidR="00494AA8" w:rsidRPr="00AB02E0">
              <w:rPr>
                <w:rFonts w:cs="Arial"/>
                <w:lang w:val="et-EE" w:eastAsia="et-EE"/>
              </w:rPr>
              <w:t xml:space="preserve"> × </w:t>
            </w:r>
            <w:r w:rsidRPr="00AB02E0">
              <w:rPr>
                <w:rFonts w:cs="Arial"/>
                <w:lang w:val="et-EE" w:eastAsia="et-EE"/>
              </w:rPr>
              <w:t>2</w:t>
            </w:r>
            <w:r w:rsidR="00494AA8" w:rsidRPr="00AB02E0">
              <w:rPr>
                <w:rFonts w:cs="Arial"/>
                <w:lang w:val="et-EE" w:eastAsia="et-EE"/>
              </w:rPr>
              <w:t xml:space="preserve"> = </w:t>
            </w:r>
            <w:r w:rsidRPr="00AB02E0">
              <w:rPr>
                <w:rFonts w:cs="Arial"/>
                <w:lang w:val="et-EE" w:eastAsia="et-EE"/>
              </w:rPr>
              <w:t>4</w:t>
            </w:r>
          </w:p>
        </w:tc>
        <w:tc>
          <w:tcPr>
            <w:tcW w:w="2688" w:type="dxa"/>
            <w:vAlign w:val="center"/>
          </w:tcPr>
          <w:p w14:paraId="0B358F5A" w14:textId="6849C882" w:rsidR="00494AA8" w:rsidRPr="00AB02E0" w:rsidRDefault="00016FBB" w:rsidP="00AB02E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AB02E0">
              <w:rPr>
                <w:rFonts w:cs="Arial"/>
                <w:lang w:val="et-EE" w:eastAsia="et-EE"/>
              </w:rPr>
              <w:t>4</w:t>
            </w:r>
          </w:p>
        </w:tc>
      </w:tr>
      <w:tr w:rsidR="00494AA8" w:rsidRPr="00AB02E0" w14:paraId="0C141234" w14:textId="77777777" w:rsidTr="00A3422F">
        <w:trPr>
          <w:trHeight w:val="70"/>
        </w:trPr>
        <w:tc>
          <w:tcPr>
            <w:cnfStyle w:val="001000000000" w:firstRow="0" w:lastRow="0" w:firstColumn="1" w:lastColumn="0" w:oddVBand="0" w:evenVBand="0" w:oddHBand="0" w:evenHBand="0" w:firstRowFirstColumn="0" w:firstRowLastColumn="0" w:lastRowFirstColumn="0" w:lastRowLastColumn="0"/>
            <w:tcW w:w="3858" w:type="dxa"/>
            <w:vAlign w:val="center"/>
          </w:tcPr>
          <w:p w14:paraId="5AF5E664" w14:textId="54A8651D" w:rsidR="00494AA8" w:rsidRPr="00AB02E0" w:rsidRDefault="00494AA8" w:rsidP="00AB02E0">
            <w:pPr>
              <w:autoSpaceDE w:val="0"/>
              <w:autoSpaceDN w:val="0"/>
              <w:adjustRightInd w:val="0"/>
              <w:spacing w:before="0"/>
              <w:jc w:val="center"/>
              <w:rPr>
                <w:rFonts w:cs="Arial"/>
                <w:b w:val="0"/>
                <w:bCs w:val="0"/>
                <w:lang w:val="et-EE"/>
              </w:rPr>
            </w:pPr>
            <w:r w:rsidRPr="00AB02E0">
              <w:rPr>
                <w:rFonts w:cs="Arial"/>
                <w:b w:val="0"/>
                <w:bCs w:val="0"/>
                <w:lang w:val="et-EE"/>
              </w:rPr>
              <w:t xml:space="preserve">Planeeritud ridaelamu </w:t>
            </w:r>
            <w:r w:rsidR="00016FBB" w:rsidRPr="00AB02E0">
              <w:rPr>
                <w:rFonts w:cs="Arial"/>
                <w:b w:val="0"/>
                <w:bCs w:val="0"/>
                <w:lang w:val="et-EE"/>
              </w:rPr>
              <w:t>8</w:t>
            </w:r>
            <w:r w:rsidRPr="00AB02E0">
              <w:rPr>
                <w:rFonts w:cs="Arial"/>
                <w:b w:val="0"/>
                <w:bCs w:val="0"/>
                <w:lang w:val="et-EE"/>
              </w:rPr>
              <w:t xml:space="preserve"> elamuühikut</w:t>
            </w:r>
          </w:p>
        </w:tc>
        <w:tc>
          <w:tcPr>
            <w:tcW w:w="3088" w:type="dxa"/>
            <w:vAlign w:val="center"/>
          </w:tcPr>
          <w:p w14:paraId="26946944" w14:textId="351D0ACD" w:rsidR="00494AA8" w:rsidRPr="00AB02E0" w:rsidRDefault="00016FBB" w:rsidP="00AB02E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AB02E0">
              <w:rPr>
                <w:rFonts w:cs="Arial"/>
                <w:lang w:val="et-EE" w:eastAsia="et-EE"/>
              </w:rPr>
              <w:t>8</w:t>
            </w:r>
            <w:r w:rsidR="00494AA8" w:rsidRPr="00AB02E0">
              <w:rPr>
                <w:rFonts w:cs="Arial"/>
                <w:lang w:val="et-EE" w:eastAsia="et-EE"/>
              </w:rPr>
              <w:t xml:space="preserve"> × 2 = </w:t>
            </w:r>
            <w:r w:rsidRPr="00AB02E0">
              <w:rPr>
                <w:rFonts w:cs="Arial"/>
                <w:lang w:val="et-EE" w:eastAsia="et-EE"/>
              </w:rPr>
              <w:t>16</w:t>
            </w:r>
          </w:p>
        </w:tc>
        <w:tc>
          <w:tcPr>
            <w:tcW w:w="2688" w:type="dxa"/>
            <w:vAlign w:val="center"/>
          </w:tcPr>
          <w:p w14:paraId="26970E80" w14:textId="010EAC2E" w:rsidR="00494AA8" w:rsidRPr="00AB02E0" w:rsidRDefault="00016FBB" w:rsidP="00AB02E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AB02E0">
              <w:rPr>
                <w:rFonts w:cs="Arial"/>
                <w:lang w:val="et-EE" w:eastAsia="et-EE"/>
              </w:rPr>
              <w:t>16</w:t>
            </w:r>
          </w:p>
        </w:tc>
      </w:tr>
      <w:tr w:rsidR="00494AA8" w:rsidRPr="00AB02E0" w14:paraId="0190AAD3" w14:textId="77777777" w:rsidTr="00A3422F">
        <w:trPr>
          <w:trHeight w:val="70"/>
        </w:trPr>
        <w:tc>
          <w:tcPr>
            <w:cnfStyle w:val="001000000000" w:firstRow="0" w:lastRow="0" w:firstColumn="1" w:lastColumn="0" w:oddVBand="0" w:evenVBand="0" w:oddHBand="0" w:evenHBand="0" w:firstRowFirstColumn="0" w:firstRowLastColumn="0" w:lastRowFirstColumn="0" w:lastRowLastColumn="0"/>
            <w:tcW w:w="3858" w:type="dxa"/>
            <w:vAlign w:val="center"/>
          </w:tcPr>
          <w:p w14:paraId="790B163A" w14:textId="77777777" w:rsidR="00494AA8" w:rsidRPr="00AB02E0" w:rsidRDefault="00494AA8" w:rsidP="00AB02E0">
            <w:pPr>
              <w:autoSpaceDE w:val="0"/>
              <w:autoSpaceDN w:val="0"/>
              <w:adjustRightInd w:val="0"/>
              <w:spacing w:before="0"/>
              <w:jc w:val="center"/>
              <w:rPr>
                <w:rFonts w:cs="Arial"/>
                <w:b w:val="0"/>
                <w:bCs w:val="0"/>
                <w:lang w:val="et-EE" w:eastAsia="et-EE"/>
              </w:rPr>
            </w:pPr>
            <w:r w:rsidRPr="00AB02E0">
              <w:rPr>
                <w:rFonts w:cs="Arial"/>
                <w:b w:val="0"/>
                <w:bCs w:val="0"/>
                <w:lang w:val="et-EE" w:eastAsia="et-EE"/>
              </w:rPr>
              <w:t>Planeeritaval maa-alal kokku</w:t>
            </w:r>
          </w:p>
        </w:tc>
        <w:tc>
          <w:tcPr>
            <w:tcW w:w="3088" w:type="dxa"/>
            <w:vAlign w:val="center"/>
          </w:tcPr>
          <w:p w14:paraId="396097E5" w14:textId="24C3ADAF" w:rsidR="00494AA8" w:rsidRPr="00AB02E0" w:rsidRDefault="00494AA8" w:rsidP="00AB02E0">
            <w:pPr>
              <w:tabs>
                <w:tab w:val="left" w:pos="1563"/>
              </w:tab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AB02E0">
              <w:rPr>
                <w:rFonts w:cs="Arial"/>
                <w:lang w:val="et-EE" w:eastAsia="et-EE"/>
              </w:rPr>
              <w:t>2</w:t>
            </w:r>
            <w:r w:rsidR="00016FBB" w:rsidRPr="00AB02E0">
              <w:rPr>
                <w:rFonts w:cs="Arial"/>
                <w:lang w:val="et-EE" w:eastAsia="et-EE"/>
              </w:rPr>
              <w:t>3</w:t>
            </w:r>
          </w:p>
        </w:tc>
        <w:tc>
          <w:tcPr>
            <w:tcW w:w="2688" w:type="dxa"/>
            <w:vAlign w:val="center"/>
          </w:tcPr>
          <w:p w14:paraId="49B00A87" w14:textId="29CA8F38" w:rsidR="00494AA8" w:rsidRPr="00AB02E0" w:rsidRDefault="00494AA8" w:rsidP="00AB02E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AB02E0">
              <w:rPr>
                <w:rFonts w:cs="Arial"/>
                <w:lang w:val="et-EE" w:eastAsia="et-EE"/>
              </w:rPr>
              <w:t>2</w:t>
            </w:r>
            <w:r w:rsidR="00016FBB" w:rsidRPr="00AB02E0">
              <w:rPr>
                <w:rFonts w:cs="Arial"/>
                <w:lang w:val="et-EE" w:eastAsia="et-EE"/>
              </w:rPr>
              <w:t>3</w:t>
            </w:r>
          </w:p>
        </w:tc>
      </w:tr>
    </w:tbl>
    <w:p w14:paraId="0F292A61" w14:textId="21B34A33" w:rsidR="00D05FB8" w:rsidRPr="00AB02E0" w:rsidRDefault="00D05FB8" w:rsidP="00AB02E0">
      <w:pPr>
        <w:autoSpaceDE w:val="0"/>
        <w:autoSpaceDN w:val="0"/>
        <w:adjustRightInd w:val="0"/>
        <w:spacing w:before="0" w:after="0"/>
        <w:jc w:val="both"/>
        <w:rPr>
          <w:rFonts w:cs="Arial"/>
          <w:lang w:val="et-EE"/>
        </w:rPr>
      </w:pPr>
      <w:r w:rsidRPr="00AB02E0">
        <w:rPr>
          <w:rFonts w:cs="Arial"/>
          <w:lang w:val="et-EE"/>
        </w:rPr>
        <w:t>Planeeringuala liiklus- ja parkimiskorraldus on toodud joonisel AS-04 Põhijoonis.</w:t>
      </w:r>
    </w:p>
    <w:p w14:paraId="2E1E3168" w14:textId="77777777" w:rsidR="009A1C0C" w:rsidRPr="00AB02E0" w:rsidRDefault="009A1C0C" w:rsidP="00AB02E0">
      <w:pPr>
        <w:autoSpaceDE w:val="0"/>
        <w:autoSpaceDN w:val="0"/>
        <w:adjustRightInd w:val="0"/>
        <w:spacing w:before="0" w:after="0"/>
        <w:jc w:val="both"/>
        <w:rPr>
          <w:rFonts w:cs="Arial"/>
          <w:lang w:val="et-EE"/>
        </w:rPr>
      </w:pPr>
    </w:p>
    <w:p w14:paraId="24239A2A" w14:textId="6211E1DE" w:rsidR="00787527" w:rsidRPr="00AB02E0" w:rsidRDefault="00787527" w:rsidP="00AB02E0">
      <w:pPr>
        <w:pStyle w:val="Heading3"/>
        <w:numPr>
          <w:ilvl w:val="2"/>
          <w:numId w:val="29"/>
        </w:numPr>
      </w:pPr>
      <w:bookmarkStart w:id="53" w:name="_Toc159495280"/>
      <w:r w:rsidRPr="00AB02E0">
        <w:t>Tallinna väike ringtee</w:t>
      </w:r>
      <w:bookmarkEnd w:id="53"/>
    </w:p>
    <w:p w14:paraId="669933F6" w14:textId="77777777" w:rsidR="00787527" w:rsidRPr="00AB02E0" w:rsidRDefault="00787527" w:rsidP="00AB02E0">
      <w:pPr>
        <w:spacing w:before="0" w:after="0"/>
        <w:jc w:val="both"/>
        <w:rPr>
          <w:rFonts w:cs="Arial"/>
          <w:lang w:val="et-EE"/>
        </w:rPr>
      </w:pPr>
      <w:r w:rsidRPr="00AB02E0">
        <w:rPr>
          <w:rFonts w:cs="Arial"/>
          <w:lang w:val="et-EE"/>
        </w:rPr>
        <w:t>Kehtestatud Rae Vallavolikogu 21.05.2013 otsusega nr 462 Rae valla üldplaneeringu ja riigihalduse ministri 09.04.2018 käskkirjaga nr 1.1-4/78 Harju maakonnaplaneering 2030+ kohaselt on Vana-Järveküla tee kohale määratud perspektiivne maantee.</w:t>
      </w:r>
    </w:p>
    <w:p w14:paraId="1E6B48A0" w14:textId="32098D69" w:rsidR="00787527" w:rsidRPr="00AB02E0" w:rsidRDefault="009A1C0C" w:rsidP="00AB02E0">
      <w:pPr>
        <w:spacing w:before="0" w:after="0"/>
        <w:jc w:val="both"/>
        <w:rPr>
          <w:rFonts w:cs="Arial"/>
          <w:lang w:val="et-EE"/>
        </w:rPr>
      </w:pPr>
      <w:r w:rsidRPr="00AB02E0">
        <w:rPr>
          <w:rFonts w:cs="Arial"/>
          <w:lang w:val="et-EE"/>
        </w:rPr>
        <w:t>K</w:t>
      </w:r>
      <w:r w:rsidR="00BC6B63" w:rsidRPr="00AB02E0">
        <w:rPr>
          <w:rFonts w:cs="Arial"/>
          <w:lang w:val="et-EE"/>
        </w:rPr>
        <w:t>oostatud</w:t>
      </w:r>
      <w:r w:rsidRPr="00AB02E0">
        <w:rPr>
          <w:rFonts w:cs="Arial"/>
          <w:lang w:val="et-EE"/>
        </w:rPr>
        <w:t xml:space="preserve"> on</w:t>
      </w:r>
      <w:r w:rsidR="00787527" w:rsidRPr="00AB02E0">
        <w:rPr>
          <w:rFonts w:cs="Arial"/>
          <w:lang w:val="et-EE"/>
        </w:rPr>
        <w:t xml:space="preserve"> Reaalprojekt OÜ</w:t>
      </w:r>
      <w:r w:rsidRPr="00AB02E0">
        <w:rPr>
          <w:rFonts w:cs="Arial"/>
          <w:lang w:val="et-EE"/>
        </w:rPr>
        <w:t xml:space="preserve"> poolt</w:t>
      </w:r>
      <w:r w:rsidR="00787527" w:rsidRPr="00AB02E0">
        <w:rPr>
          <w:rFonts w:cs="Arial"/>
          <w:lang w:val="et-EE"/>
        </w:rPr>
        <w:t xml:space="preserve"> töö nr P19077 „Riigitee nr 96 Tallinn-Peetri alevik-Tallinn (Tallinna väikese ringtee) eelprojekti koostamine”.</w:t>
      </w:r>
    </w:p>
    <w:p w14:paraId="49FF6A2E" w14:textId="761B7EA8" w:rsidR="00787527" w:rsidRPr="00AB02E0" w:rsidRDefault="00787527" w:rsidP="00AB02E0">
      <w:pPr>
        <w:autoSpaceDE w:val="0"/>
        <w:autoSpaceDN w:val="0"/>
        <w:adjustRightInd w:val="0"/>
        <w:spacing w:before="0" w:after="0"/>
        <w:jc w:val="both"/>
        <w:rPr>
          <w:lang w:val="et-EE"/>
        </w:rPr>
      </w:pPr>
      <w:r w:rsidRPr="00AB02E0">
        <w:rPr>
          <w:lang w:val="et-EE"/>
        </w:rPr>
        <w:t>Pärast Tallinn väike ringtee rajamist tuleb arvestada perspektiivse liikluskorralduse muudatusega, kus</w:t>
      </w:r>
      <w:r w:rsidR="009A1C0C" w:rsidRPr="00AB02E0">
        <w:rPr>
          <w:lang w:val="et-EE"/>
        </w:rPr>
        <w:t xml:space="preserve"> ühendused Tallinna väikese ringteele tagatakse Kanarbiku teelt parempööretega sisse ja välja ning Sõnajala teelt, mis tagab ringristmiku kaudu kõik pöörded.</w:t>
      </w:r>
    </w:p>
    <w:p w14:paraId="3BFE80B2" w14:textId="6B446888" w:rsidR="009A1C0C" w:rsidRDefault="009A1C0C" w:rsidP="00AB02E0">
      <w:pPr>
        <w:autoSpaceDE w:val="0"/>
        <w:autoSpaceDN w:val="0"/>
        <w:adjustRightInd w:val="0"/>
        <w:spacing w:before="0" w:after="0"/>
        <w:jc w:val="both"/>
        <w:rPr>
          <w:lang w:val="et-EE"/>
        </w:rPr>
      </w:pPr>
      <w:r w:rsidRPr="00AB02E0">
        <w:rPr>
          <w:lang w:val="et-EE"/>
        </w:rPr>
        <w:lastRenderedPageBreak/>
        <w:t>Liikluslahendus on välja toodud joonisel AS-07 Perspektiivne liiklusskeem.</w:t>
      </w:r>
    </w:p>
    <w:p w14:paraId="2553CEEF" w14:textId="77777777" w:rsidR="001D47A0" w:rsidRPr="00AB02E0" w:rsidRDefault="001D47A0" w:rsidP="00AB02E0">
      <w:pPr>
        <w:autoSpaceDE w:val="0"/>
        <w:autoSpaceDN w:val="0"/>
        <w:adjustRightInd w:val="0"/>
        <w:spacing w:before="0" w:after="0"/>
        <w:jc w:val="both"/>
        <w:rPr>
          <w:lang w:val="et-EE"/>
        </w:rPr>
      </w:pPr>
    </w:p>
    <w:p w14:paraId="75DF51D7" w14:textId="5832D545" w:rsidR="00297505" w:rsidRPr="00AB02E0" w:rsidRDefault="00E81250" w:rsidP="00AB02E0">
      <w:pPr>
        <w:pStyle w:val="Heading2"/>
        <w:numPr>
          <w:ilvl w:val="1"/>
          <w:numId w:val="3"/>
        </w:numPr>
        <w:tabs>
          <w:tab w:val="left" w:pos="426"/>
        </w:tabs>
        <w:jc w:val="both"/>
        <w:rPr>
          <w:rFonts w:cs="Arial"/>
          <w:szCs w:val="22"/>
          <w:lang w:val="et-EE"/>
        </w:rPr>
      </w:pPr>
      <w:bookmarkStart w:id="54" w:name="_Toc497647811"/>
      <w:bookmarkStart w:id="55" w:name="_Toc159495281"/>
      <w:r w:rsidRPr="00AB02E0">
        <w:rPr>
          <w:rFonts w:cs="Arial"/>
          <w:szCs w:val="22"/>
          <w:lang w:val="et-EE"/>
        </w:rPr>
        <w:t>Haljastuse ja heakorra põhimõtted</w:t>
      </w:r>
      <w:bookmarkEnd w:id="54"/>
      <w:bookmarkEnd w:id="55"/>
    </w:p>
    <w:p w14:paraId="6789F58B" w14:textId="6C36F93E" w:rsidR="00297505" w:rsidRPr="00AB02E0" w:rsidRDefault="00297505" w:rsidP="00AB02E0">
      <w:pPr>
        <w:spacing w:before="0" w:after="0"/>
        <w:jc w:val="both"/>
        <w:rPr>
          <w:rFonts w:eastAsia="Arial" w:cs="Arial"/>
          <w:lang w:val="et-EE"/>
        </w:rPr>
      </w:pPr>
      <w:r w:rsidRPr="00AB02E0">
        <w:rPr>
          <w:rFonts w:cs="Arial"/>
          <w:lang w:val="et-EE"/>
        </w:rPr>
        <w:t xml:space="preserve">Planeeringuala haljastusnõuded on seatud vastavalt Rae Vallavalitsuse 30.08.2022 määrusele nr 18 </w:t>
      </w:r>
      <w:r w:rsidR="00A3422F" w:rsidRPr="00AB02E0">
        <w:rPr>
          <w:rFonts w:cs="Arial"/>
          <w:lang w:val="et-EE"/>
        </w:rPr>
        <w:t>„</w:t>
      </w:r>
      <w:r w:rsidRPr="00AB02E0">
        <w:rPr>
          <w:rFonts w:cs="Arial"/>
          <w:lang w:val="et-EE"/>
        </w:rPr>
        <w:t>Haljastuse hindamise metoodika ning avaliku ala haljastuse nõuded”.</w:t>
      </w:r>
    </w:p>
    <w:p w14:paraId="6AAAC079" w14:textId="11C27029" w:rsidR="00297505" w:rsidRPr="00AB02E0" w:rsidRDefault="00297505" w:rsidP="00AB02E0">
      <w:pPr>
        <w:spacing w:before="0" w:after="0"/>
        <w:jc w:val="both"/>
        <w:rPr>
          <w:rFonts w:cs="Arial"/>
          <w:lang w:val="et-EE"/>
        </w:rPr>
      </w:pPr>
      <w:r w:rsidRPr="00AB02E0">
        <w:rPr>
          <w:rFonts w:eastAsia="Arial" w:cs="Arial"/>
          <w:lang w:val="et-EE"/>
        </w:rPr>
        <w:t xml:space="preserve">Hoonestatava </w:t>
      </w:r>
      <w:r w:rsidRPr="00AB02E0">
        <w:rPr>
          <w:rFonts w:cs="Arial"/>
          <w:lang w:val="et-EE"/>
        </w:rPr>
        <w:t>krundi haljastuse lahendus tuleb anda hooneprojekti asendiplaanil. Haljastuse osakaal krundi iga 300 m² kohta vähemalt üks puu, mille täiskasvamise kõrgus on 6 m. Kõrghaljastuse istiku kõrgus istutamise hetkel peab olema lehtpuu 1,5 meetrit ning okaspuu 1,0 meetrit.</w:t>
      </w:r>
      <w:r w:rsidR="00F37175" w:rsidRPr="00AB02E0">
        <w:rPr>
          <w:rFonts w:cs="Arial"/>
          <w:lang w:val="et-EE"/>
        </w:rPr>
        <w:t xml:space="preserve"> </w:t>
      </w:r>
      <w:r w:rsidR="00C367F9" w:rsidRPr="00AB02E0">
        <w:rPr>
          <w:rFonts w:eastAsia="Times New Roman" w:cs="Arial"/>
          <w:lang w:val="et-EE"/>
        </w:rPr>
        <w:t xml:space="preserve">Transpordimaa krundile pos nr </w:t>
      </w:r>
      <w:r w:rsidR="001D47A0">
        <w:rPr>
          <w:rFonts w:eastAsia="Times New Roman" w:cs="Arial"/>
          <w:lang w:val="et-EE"/>
        </w:rPr>
        <w:t>6</w:t>
      </w:r>
      <w:r w:rsidR="00C367F9" w:rsidRPr="00AB02E0">
        <w:rPr>
          <w:rFonts w:eastAsia="Times New Roman" w:cs="Arial"/>
          <w:lang w:val="et-EE"/>
        </w:rPr>
        <w:t xml:space="preserve"> tuleb rajada puudeallee. Puud istutada 10 meetriste vahedega, arvestades planeeritud tehnovõrke ja kruntide juurdepääse. </w:t>
      </w:r>
      <w:r w:rsidR="00C367F9" w:rsidRPr="00AB02E0">
        <w:rPr>
          <w:rFonts w:cs="Arial"/>
          <w:lang w:val="et-EE"/>
        </w:rPr>
        <w:t xml:space="preserve">Transpordimaal </w:t>
      </w:r>
      <w:r w:rsidR="00C367F9" w:rsidRPr="00AB02E0">
        <w:rPr>
          <w:lang w:val="et-EE"/>
        </w:rPr>
        <w:t>muru rajamiseks vajaliku haljasriba laius peab olema vähemalt 1,2 m. Kasutada tuleb konkreetsele asukohale sobivaid, soovitatavalt kodumaiseid muruseemne segusid.</w:t>
      </w:r>
    </w:p>
    <w:p w14:paraId="7F69E6D1" w14:textId="77777777" w:rsidR="00DB0450" w:rsidRPr="00AB02E0" w:rsidRDefault="00DB0450" w:rsidP="00AB02E0">
      <w:pPr>
        <w:spacing w:before="0" w:after="0"/>
        <w:jc w:val="both"/>
        <w:rPr>
          <w:rFonts w:cs="Arial"/>
          <w:lang w:val="et-EE"/>
        </w:rPr>
      </w:pPr>
      <w:r w:rsidRPr="00AB02E0">
        <w:rPr>
          <w:rFonts w:cs="Arial"/>
          <w:lang w:val="et-EE"/>
        </w:rPr>
        <w:t>Planeeritud (minimaalne) puude arv krundil:</w:t>
      </w:r>
    </w:p>
    <w:p w14:paraId="1CC8E1DB" w14:textId="30A59706" w:rsidR="00DB0450" w:rsidRPr="00AB02E0" w:rsidRDefault="00DB0450" w:rsidP="00AB02E0">
      <w:pPr>
        <w:spacing w:before="0" w:after="0"/>
        <w:jc w:val="both"/>
        <w:rPr>
          <w:rFonts w:cs="Arial"/>
          <w:lang w:val="et-EE"/>
        </w:rPr>
      </w:pPr>
      <w:r w:rsidRPr="00AB02E0">
        <w:rPr>
          <w:rFonts w:cs="Arial"/>
          <w:lang w:val="et-EE"/>
        </w:rPr>
        <w:t>p</w:t>
      </w:r>
      <w:r w:rsidR="006A011D" w:rsidRPr="00AB02E0">
        <w:rPr>
          <w:rFonts w:cs="Arial"/>
          <w:lang w:val="et-EE"/>
        </w:rPr>
        <w:t xml:space="preserve">os </w:t>
      </w:r>
      <w:r w:rsidRPr="00AB02E0">
        <w:rPr>
          <w:rFonts w:cs="Arial"/>
          <w:lang w:val="et-EE"/>
        </w:rPr>
        <w:t>1</w:t>
      </w:r>
      <w:r w:rsidR="00A342A6" w:rsidRPr="00AB02E0">
        <w:rPr>
          <w:rFonts w:cs="Arial"/>
          <w:lang w:val="et-EE"/>
        </w:rPr>
        <w:t xml:space="preserve"> </w:t>
      </w:r>
      <w:r w:rsidRPr="00AB02E0">
        <w:rPr>
          <w:rFonts w:cs="Arial"/>
          <w:lang w:val="et-EE"/>
        </w:rPr>
        <w:t xml:space="preserve">(sihtotstarve elamumaa </w:t>
      </w:r>
      <w:r w:rsidR="00F50183" w:rsidRPr="00AB02E0">
        <w:rPr>
          <w:rFonts w:cs="Arial"/>
          <w:lang w:val="et-EE"/>
        </w:rPr>
        <w:t>−</w:t>
      </w:r>
      <w:r w:rsidRPr="00AB02E0">
        <w:rPr>
          <w:rFonts w:cs="Arial"/>
          <w:lang w:val="et-EE"/>
        </w:rPr>
        <w:t xml:space="preserve"> </w:t>
      </w:r>
      <w:r w:rsidR="00760FD9" w:rsidRPr="00AB02E0">
        <w:rPr>
          <w:rFonts w:cs="Arial"/>
          <w:lang w:val="et-EE"/>
        </w:rPr>
        <w:t>rida</w:t>
      </w:r>
      <w:r w:rsidRPr="00AB02E0">
        <w:rPr>
          <w:rFonts w:cs="Arial"/>
          <w:lang w:val="et-EE"/>
        </w:rPr>
        <w:t xml:space="preserve">elamu) </w:t>
      </w:r>
      <w:r w:rsidR="00760FD9" w:rsidRPr="00AB02E0">
        <w:rPr>
          <w:rFonts w:cs="Arial"/>
          <w:lang w:val="et-EE"/>
        </w:rPr>
        <w:t>8</w:t>
      </w:r>
      <w:r w:rsidRPr="00AB02E0">
        <w:rPr>
          <w:rFonts w:cs="Arial"/>
          <w:lang w:val="et-EE"/>
        </w:rPr>
        <w:t xml:space="preserve"> puud</w:t>
      </w:r>
      <w:r w:rsidR="00897937" w:rsidRPr="00AB02E0">
        <w:rPr>
          <w:rFonts w:cs="Arial"/>
          <w:lang w:val="et-EE"/>
        </w:rPr>
        <w:t>;</w:t>
      </w:r>
    </w:p>
    <w:p w14:paraId="7FBA64D8" w14:textId="112E0CFB" w:rsidR="00192A90" w:rsidRPr="00AB02E0" w:rsidRDefault="00192A90" w:rsidP="00AB02E0">
      <w:pPr>
        <w:spacing w:before="0" w:after="0"/>
        <w:jc w:val="both"/>
        <w:rPr>
          <w:rFonts w:cs="Arial"/>
          <w:lang w:val="et-EE"/>
        </w:rPr>
      </w:pPr>
      <w:r w:rsidRPr="00AB02E0">
        <w:rPr>
          <w:rFonts w:cs="Arial"/>
          <w:lang w:val="et-EE"/>
        </w:rPr>
        <w:t>pos 2</w:t>
      </w:r>
      <w:r w:rsidR="00897937" w:rsidRPr="00AB02E0">
        <w:rPr>
          <w:rFonts w:cs="Arial"/>
          <w:lang w:val="et-EE"/>
        </w:rPr>
        <w:t xml:space="preserve"> </w:t>
      </w:r>
      <w:r w:rsidRPr="00AB02E0">
        <w:rPr>
          <w:rFonts w:cs="Arial"/>
          <w:lang w:val="et-EE"/>
        </w:rPr>
        <w:t>(sihtotstarve elamumaa − kaksikelamu) 7 puud</w:t>
      </w:r>
      <w:r w:rsidR="00897937" w:rsidRPr="00AB02E0">
        <w:rPr>
          <w:rFonts w:cs="Arial"/>
          <w:lang w:val="et-EE"/>
        </w:rPr>
        <w:t>;</w:t>
      </w:r>
    </w:p>
    <w:p w14:paraId="0583BFF6" w14:textId="63FA64F2" w:rsidR="00C367F9" w:rsidRPr="00AB02E0" w:rsidRDefault="00C367F9" w:rsidP="00AB02E0">
      <w:pPr>
        <w:spacing w:before="0" w:after="0"/>
        <w:jc w:val="both"/>
        <w:rPr>
          <w:rFonts w:cs="Arial"/>
          <w:lang w:val="et-EE"/>
        </w:rPr>
      </w:pPr>
      <w:r w:rsidRPr="00AB02E0">
        <w:rPr>
          <w:rFonts w:cs="Arial"/>
          <w:lang w:val="et-EE"/>
        </w:rPr>
        <w:t>pos 3 (sihtotstarve elamumaa − ridaelamu) 11 puud</w:t>
      </w:r>
      <w:r w:rsidR="00897937" w:rsidRPr="00AB02E0">
        <w:rPr>
          <w:rFonts w:cs="Arial"/>
          <w:lang w:val="et-EE"/>
        </w:rPr>
        <w:t>.</w:t>
      </w:r>
    </w:p>
    <w:p w14:paraId="57387FBB" w14:textId="7E1D42DC" w:rsidR="00C367F9" w:rsidRPr="00AB02E0" w:rsidRDefault="00760FD9" w:rsidP="00AB02E0">
      <w:pPr>
        <w:spacing w:before="0" w:after="0"/>
        <w:jc w:val="both"/>
        <w:rPr>
          <w:rFonts w:cs="Arial"/>
          <w:lang w:val="et-EE"/>
        </w:rPr>
      </w:pPr>
      <w:r w:rsidRPr="00AB02E0">
        <w:rPr>
          <w:rFonts w:cs="Arial"/>
          <w:lang w:val="et-EE"/>
        </w:rPr>
        <w:t>Krun</w:t>
      </w:r>
      <w:r w:rsidR="00192A90" w:rsidRPr="00AB02E0">
        <w:rPr>
          <w:rFonts w:cs="Arial"/>
          <w:lang w:val="et-EE"/>
        </w:rPr>
        <w:t>dil</w:t>
      </w:r>
      <w:r w:rsidRPr="00AB02E0">
        <w:rPr>
          <w:rFonts w:cs="Arial"/>
          <w:lang w:val="et-EE"/>
        </w:rPr>
        <w:t xml:space="preserve"> pos nr</w:t>
      </w:r>
      <w:r w:rsidR="00192A90" w:rsidRPr="00AB02E0">
        <w:rPr>
          <w:rFonts w:cs="Arial"/>
          <w:lang w:val="et-EE"/>
        </w:rPr>
        <w:t xml:space="preserve"> </w:t>
      </w:r>
      <w:r w:rsidR="00C367F9" w:rsidRPr="00AB02E0">
        <w:rPr>
          <w:rFonts w:cs="Arial"/>
          <w:lang w:val="et-EE"/>
        </w:rPr>
        <w:t>4</w:t>
      </w:r>
      <w:r w:rsidRPr="00AB02E0">
        <w:rPr>
          <w:rFonts w:cs="Arial"/>
          <w:lang w:val="et-EE"/>
        </w:rPr>
        <w:t xml:space="preserve"> kasvab olemasolev kõrghaljastus, seega antud nõue on tagatud.</w:t>
      </w:r>
    </w:p>
    <w:p w14:paraId="4DCB7825" w14:textId="77777777" w:rsidR="00DB0450" w:rsidRPr="00AB02E0" w:rsidRDefault="00DB0450" w:rsidP="00AB02E0">
      <w:pPr>
        <w:spacing w:before="0" w:after="0"/>
        <w:jc w:val="both"/>
        <w:rPr>
          <w:rFonts w:cs="Arial"/>
          <w:lang w:val="et-EE"/>
        </w:rPr>
      </w:pPr>
      <w:r w:rsidRPr="00AB02E0">
        <w:rPr>
          <w:rFonts w:cs="Arial"/>
          <w:lang w:val="et-EE"/>
        </w:rPr>
        <w:t>Hoonete ja tehnovõrkude projekteerimisel tagada istutatavate puude ning ehitiste vahelised kujad vastavalt Eesti standardi EVS 843:2016 nõuetele.</w:t>
      </w:r>
    </w:p>
    <w:p w14:paraId="107E1127" w14:textId="789FBFAD" w:rsidR="00297505" w:rsidRPr="00AB02E0" w:rsidRDefault="00297505" w:rsidP="00AB02E0">
      <w:pPr>
        <w:spacing w:before="0" w:after="0"/>
        <w:jc w:val="both"/>
        <w:rPr>
          <w:lang w:val="et-EE"/>
        </w:rPr>
      </w:pPr>
      <w:r w:rsidRPr="00AB02E0">
        <w:rPr>
          <w:lang w:val="et-EE"/>
        </w:rPr>
        <w:t>Uushaljastuses sobivad muuhulgas näiteks arukask, harilik mänd, keerdmänd, rumeelia mänd, harilik tamm, punane tamm, pooppuu, serbia kuusk, samuti erinevad pihlakaliigid, toomingad, viirpuid, lodjapuud, kuslapuud, sarapuud, sõstrad, forsüütiad.</w:t>
      </w:r>
    </w:p>
    <w:p w14:paraId="1531849A" w14:textId="6167B0F5" w:rsidR="00297505" w:rsidRPr="00AB02E0" w:rsidRDefault="00297505" w:rsidP="00AB02E0">
      <w:pPr>
        <w:pStyle w:val="BodyText"/>
        <w:spacing w:after="0"/>
        <w:rPr>
          <w:rFonts w:ascii="Arial" w:hAnsi="Arial" w:cs="Arial"/>
          <w:sz w:val="22"/>
          <w:szCs w:val="22"/>
        </w:rPr>
      </w:pPr>
      <w:r w:rsidRPr="00AB02E0">
        <w:rPr>
          <w:rFonts w:ascii="Arial" w:hAnsi="Arial" w:cs="Arial"/>
          <w:sz w:val="22"/>
          <w:szCs w:val="22"/>
        </w:rPr>
        <w:t xml:space="preserve">Üldkasutatavale maale pos nr </w:t>
      </w:r>
      <w:r w:rsidR="001D47A0">
        <w:rPr>
          <w:rFonts w:ascii="Arial" w:hAnsi="Arial" w:cs="Arial"/>
          <w:sz w:val="22"/>
          <w:szCs w:val="22"/>
        </w:rPr>
        <w:t xml:space="preserve">5 </w:t>
      </w:r>
      <w:r w:rsidRPr="00AB02E0">
        <w:rPr>
          <w:rFonts w:ascii="Arial" w:hAnsi="Arial" w:cs="Arial"/>
          <w:sz w:val="22"/>
          <w:szCs w:val="22"/>
        </w:rPr>
        <w:t>tuleb rajada puudeallee.</w:t>
      </w:r>
    </w:p>
    <w:p w14:paraId="11CCFD22" w14:textId="77777777" w:rsidR="00DB0450" w:rsidRPr="00AB02E0" w:rsidRDefault="00DB0450" w:rsidP="00AB02E0">
      <w:pPr>
        <w:spacing w:before="0" w:after="0"/>
        <w:jc w:val="both"/>
        <w:rPr>
          <w:rFonts w:cs="Arial"/>
          <w:lang w:val="et-EE"/>
        </w:rPr>
      </w:pPr>
      <w:r w:rsidRPr="00AB02E0">
        <w:rPr>
          <w:rFonts w:cs="Arial"/>
          <w:lang w:val="et-EE"/>
        </w:rPr>
        <w:t>Istutatav perspektiivne kõrghaljastus ei tohi varjata naaberkrunte päikesevalguse eest.</w:t>
      </w:r>
    </w:p>
    <w:p w14:paraId="2AF0BEA0" w14:textId="77777777" w:rsidR="00700CEB" w:rsidRPr="00AB02E0" w:rsidRDefault="00DB0450" w:rsidP="00AB02E0">
      <w:pPr>
        <w:spacing w:before="0" w:after="0"/>
        <w:jc w:val="both"/>
        <w:rPr>
          <w:rFonts w:cs="Arial"/>
          <w:lang w:val="et-EE"/>
        </w:rPr>
      </w:pPr>
      <w:r w:rsidRPr="00AB02E0">
        <w:rPr>
          <w:rFonts w:cs="Arial"/>
          <w:lang w:val="et-EE"/>
        </w:rPr>
        <w:t>Haljastuse rajamisel tuleb jälgida, et istikud oleksid liigiehtsad, istikute kõrgus, laius ja võrsekasv peavad olema liigitüüpilised. Istikutel ei tohi olla ohtlikke karantiinseid haigusi, kahjureid, kuivamistunnuseid, kuivanud oksi ja oksatüükaid, rebendeid, murdumisi ega muid vigastusi. Istikud peavad olema nii terved ja tugevad, et nende edasine normaalne kasvamine oleks tagatud. Samuti peavad nad olema liigiomaselt kujundatud. Planeeritavad krundid, mis on ilma kõrghaljastuseta, siis tuleb istutada dekoratiivseid puid, põõsaid kuid ka hekke. Erinevat laadi haljastuse sissetoomine loob rahuliku ja samas atraktiivse elukeskkonna.</w:t>
      </w:r>
    </w:p>
    <w:p w14:paraId="56ECE0DA" w14:textId="114E1246" w:rsidR="00297505" w:rsidRPr="00AB02E0" w:rsidRDefault="00297505" w:rsidP="00AB02E0">
      <w:pPr>
        <w:spacing w:before="0" w:after="0"/>
        <w:jc w:val="both"/>
        <w:rPr>
          <w:rFonts w:cs="Arial"/>
          <w:lang w:val="et-EE"/>
        </w:rPr>
      </w:pPr>
      <w:r w:rsidRPr="00AB02E0">
        <w:rPr>
          <w:rFonts w:cs="Arial"/>
          <w:lang w:val="et-EE"/>
        </w:rPr>
        <w:t xml:space="preserve">Kanarbiku tee 5 maaüksuse haljastuse hinnangu koostas </w:t>
      </w:r>
      <w:r w:rsidR="00897937" w:rsidRPr="00AB02E0">
        <w:rPr>
          <w:rFonts w:cs="Arial"/>
          <w:lang w:val="et-EE"/>
        </w:rPr>
        <w:t xml:space="preserve">OÜ </w:t>
      </w:r>
      <w:r w:rsidRPr="00AB02E0">
        <w:rPr>
          <w:rFonts w:cs="Arial"/>
          <w:lang w:val="et-EE"/>
        </w:rPr>
        <w:t>Visioon Haljastus 22.05.2023.</w:t>
      </w:r>
    </w:p>
    <w:p w14:paraId="587AE6D5" w14:textId="77777777" w:rsidR="00297505" w:rsidRPr="00AB02E0" w:rsidRDefault="00297505" w:rsidP="00AB02E0">
      <w:pPr>
        <w:spacing w:before="0" w:after="0"/>
        <w:jc w:val="both"/>
        <w:rPr>
          <w:rFonts w:cs="Arial"/>
          <w:lang w:val="et-EE"/>
        </w:rPr>
      </w:pPr>
      <w:r w:rsidRPr="00AB02E0">
        <w:rPr>
          <w:rFonts w:cs="Arial"/>
          <w:lang w:val="et-EE"/>
        </w:rPr>
        <w:t>Väljavõte ekspertarvamusest:</w:t>
      </w:r>
    </w:p>
    <w:p w14:paraId="77B78817" w14:textId="6DFBA1BB" w:rsidR="00297505" w:rsidRPr="00AB02E0" w:rsidRDefault="00297505" w:rsidP="00AB02E0">
      <w:pPr>
        <w:spacing w:before="0" w:after="0"/>
        <w:jc w:val="both"/>
        <w:rPr>
          <w:i/>
          <w:iCs/>
          <w:lang w:val="et-EE"/>
        </w:rPr>
      </w:pPr>
      <w:r w:rsidRPr="00AB02E0">
        <w:rPr>
          <w:i/>
          <w:iCs/>
          <w:lang w:val="et-EE"/>
        </w:rPr>
        <w:t>Vaadeldaval alal kasvab puittaimi ala läänepoolsemas osas – Kanarbiku tee 5 hoonete läheduses. Ülejäänud ala on kasutuses olnud põllumaana ning seal puittaimi ei kasva, kui mõned üksikud seal kasvama hakanud kuni paari meetri kõrgused puuhakatised välja arvata. Vaadeldaval alal I väärtusklassi (väga väärtuslikke), II väärtusklassi (väärtuslikke) ega V väärtusklassi haljastuslike objekte ei esine. III väärtusklassi (haljastuslikult oluliseks) on hinnatud 24 haljastuslikku objekti. Siia väärtusklassi on hinnatud heas või rahuldavas seisukorras puud (v.a viljapuud) ning ala ilmsetavad ilupõõsad.</w:t>
      </w:r>
    </w:p>
    <w:p w14:paraId="0B7DF9CD" w14:textId="5B16AA04" w:rsidR="00297505" w:rsidRPr="00AB02E0" w:rsidRDefault="00297505" w:rsidP="00AB02E0">
      <w:pPr>
        <w:spacing w:before="0" w:after="0"/>
        <w:jc w:val="both"/>
        <w:rPr>
          <w:rFonts w:cs="Arial"/>
          <w:lang w:val="et-EE"/>
        </w:rPr>
      </w:pPr>
      <w:r w:rsidRPr="00AB02E0">
        <w:rPr>
          <w:rFonts w:cs="Arial"/>
          <w:lang w:val="et-EE"/>
        </w:rPr>
        <w:t>Planeeringualale haljastusliku hinnanguga antud soovitused:</w:t>
      </w:r>
    </w:p>
    <w:p w14:paraId="4327076A" w14:textId="35BE5C55" w:rsidR="00297505" w:rsidRPr="00AB02E0" w:rsidRDefault="00D97C4F" w:rsidP="00AB02E0">
      <w:pPr>
        <w:numPr>
          <w:ilvl w:val="0"/>
          <w:numId w:val="22"/>
        </w:numPr>
        <w:spacing w:before="0" w:after="0"/>
        <w:ind w:left="284" w:hanging="218"/>
        <w:contextualSpacing/>
        <w:jc w:val="both"/>
        <w:rPr>
          <w:rFonts w:cs="Arial"/>
          <w:lang w:val="et-EE"/>
        </w:rPr>
      </w:pPr>
      <w:r w:rsidRPr="00AB02E0">
        <w:rPr>
          <w:lang w:val="et-EE"/>
        </w:rPr>
        <w:t>k</w:t>
      </w:r>
      <w:r w:rsidR="00297505" w:rsidRPr="00AB02E0">
        <w:rPr>
          <w:lang w:val="et-EE"/>
        </w:rPr>
        <w:t>us võimalik võiks säilitada III väärtusklassi haljastuse;</w:t>
      </w:r>
    </w:p>
    <w:p w14:paraId="324E7B7B" w14:textId="38C7A95A" w:rsidR="00297505" w:rsidRPr="00AB02E0" w:rsidRDefault="00297505" w:rsidP="00AB02E0">
      <w:pPr>
        <w:numPr>
          <w:ilvl w:val="0"/>
          <w:numId w:val="22"/>
        </w:numPr>
        <w:spacing w:before="0" w:after="0"/>
        <w:ind w:left="284" w:hanging="218"/>
        <w:contextualSpacing/>
        <w:jc w:val="both"/>
        <w:rPr>
          <w:rFonts w:cs="Arial"/>
          <w:lang w:val="et-EE"/>
        </w:rPr>
      </w:pPr>
      <w:r w:rsidRPr="00AB02E0">
        <w:rPr>
          <w:lang w:val="et-EE"/>
        </w:rPr>
        <w:t>IV väärtusklassi haljastusest võiks enamuse säilitada, kui võimalik</w:t>
      </w:r>
      <w:r w:rsidR="00D078AF" w:rsidRPr="00AB02E0">
        <w:rPr>
          <w:lang w:val="et-EE"/>
        </w:rPr>
        <w:t>;</w:t>
      </w:r>
    </w:p>
    <w:p w14:paraId="6FCE6AA3" w14:textId="2095B8F5" w:rsidR="00D078AF" w:rsidRPr="00AB02E0" w:rsidRDefault="00D97C4F" w:rsidP="00AB02E0">
      <w:pPr>
        <w:numPr>
          <w:ilvl w:val="0"/>
          <w:numId w:val="22"/>
        </w:numPr>
        <w:spacing w:before="0" w:after="0"/>
        <w:ind w:left="284" w:hanging="218"/>
        <w:contextualSpacing/>
        <w:jc w:val="both"/>
        <w:rPr>
          <w:rFonts w:cs="Arial"/>
          <w:lang w:val="et-EE"/>
        </w:rPr>
      </w:pPr>
      <w:r w:rsidRPr="00AB02E0">
        <w:rPr>
          <w:lang w:val="et-EE"/>
        </w:rPr>
        <w:t>h</w:t>
      </w:r>
      <w:r w:rsidR="00D078AF" w:rsidRPr="00AB02E0">
        <w:rPr>
          <w:lang w:val="et-EE"/>
        </w:rPr>
        <w:t>ariliku kuuse heki nr 60 piiramist võiks kaaluda (eelkõige just ladvakasvu kärpimist), enne kui kuused liialt suureks kasvavad, kuna vabakujulised kuusehekid oma mõõtmetelt ei ole tiheasustusalale sobivad ning mõne aja mõõdudes hakkavad liialt suureks kasvades probleeme tekitama;</w:t>
      </w:r>
    </w:p>
    <w:p w14:paraId="62B9373C" w14:textId="5CDE12DB" w:rsidR="00D078AF" w:rsidRPr="00AB02E0" w:rsidRDefault="00D97C4F" w:rsidP="00AB02E0">
      <w:pPr>
        <w:numPr>
          <w:ilvl w:val="0"/>
          <w:numId w:val="22"/>
        </w:numPr>
        <w:spacing w:before="0" w:after="0"/>
        <w:ind w:left="284" w:hanging="218"/>
        <w:contextualSpacing/>
        <w:jc w:val="both"/>
        <w:rPr>
          <w:rFonts w:cs="Arial"/>
          <w:lang w:val="et-EE"/>
        </w:rPr>
      </w:pPr>
      <w:r w:rsidRPr="00AB02E0">
        <w:rPr>
          <w:lang w:val="et-EE"/>
        </w:rPr>
        <w:t>k</w:t>
      </w:r>
      <w:r w:rsidR="00D078AF" w:rsidRPr="00AB02E0">
        <w:rPr>
          <w:lang w:val="et-EE"/>
        </w:rPr>
        <w:t>ui keskmises eas puud välja arvata (hobukastan nr 4, sookask nr 52 ning suur osa viljapuid), on ülejäänud puud ja põõsad keskkonnatingimuste muudatuste osas üldiselt suhteliselt vastupidavad.</w:t>
      </w:r>
    </w:p>
    <w:p w14:paraId="658EC36A" w14:textId="474FD653" w:rsidR="00297505" w:rsidRPr="00AB02E0" w:rsidRDefault="00D97C4F" w:rsidP="00AB02E0">
      <w:pPr>
        <w:numPr>
          <w:ilvl w:val="0"/>
          <w:numId w:val="22"/>
        </w:numPr>
        <w:spacing w:before="0" w:after="0"/>
        <w:ind w:left="284" w:hanging="218"/>
        <w:contextualSpacing/>
        <w:jc w:val="both"/>
        <w:rPr>
          <w:rFonts w:cs="Arial"/>
          <w:lang w:val="et-EE"/>
        </w:rPr>
      </w:pPr>
      <w:r w:rsidRPr="00AB02E0">
        <w:rPr>
          <w:lang w:val="et-EE"/>
        </w:rPr>
        <w:t>p</w:t>
      </w:r>
      <w:r w:rsidR="00D078AF" w:rsidRPr="00AB02E0">
        <w:rPr>
          <w:lang w:val="et-EE"/>
        </w:rPr>
        <w:t>uid ei saa säilitada seal, kus pinnast tõstetakse rohkem kui 20 cm, ka ei tohi puu juurekaela juurest pinnast tõsta. Samuti ei ole mõistlik säilitada neid puid, mille võra all on tarvis teha ulatuslikke kaevetöid, kuna eeldatavalt saavad puude juured sel juhul liialt ulatuslikult kahjustada.</w:t>
      </w:r>
    </w:p>
    <w:p w14:paraId="5A15DCC5" w14:textId="3231049A" w:rsidR="00297505" w:rsidRPr="00AB02E0" w:rsidRDefault="00297505" w:rsidP="00AB02E0">
      <w:pPr>
        <w:autoSpaceDE w:val="0"/>
        <w:autoSpaceDN w:val="0"/>
        <w:adjustRightInd w:val="0"/>
        <w:spacing w:before="0" w:after="0"/>
        <w:jc w:val="both"/>
        <w:rPr>
          <w:rFonts w:cs="Arial"/>
          <w:lang w:val="et-EE"/>
        </w:rPr>
      </w:pPr>
      <w:r w:rsidRPr="00AB02E0">
        <w:rPr>
          <w:rFonts w:cs="Arial"/>
          <w:lang w:val="et-EE"/>
        </w:rPr>
        <w:t>Kruntide haljastuse rajamiseks tuleb koostada haljastusprojekt hoonete ehitusprojekti staadiumis. Puude likvideerimisel lähtuda Rae Vallavalitsuse 22.02.2011 määrus nr 17 „Puu raieloa andmise kord Rae vallas” ning raietegevuse teostamisel tuleb arvestada pesitsusrahu perioodiga (15.04. – 30.06.).</w:t>
      </w:r>
    </w:p>
    <w:p w14:paraId="5259ABF7" w14:textId="77777777" w:rsidR="00A54D61" w:rsidRPr="00AB02E0" w:rsidRDefault="00A54D61" w:rsidP="00AB02E0">
      <w:pPr>
        <w:spacing w:before="0" w:after="0"/>
        <w:jc w:val="both"/>
        <w:rPr>
          <w:rFonts w:cs="Arial"/>
          <w:lang w:val="et-EE"/>
        </w:rPr>
      </w:pPr>
    </w:p>
    <w:p w14:paraId="55270C74" w14:textId="77777777" w:rsidR="00DB0450" w:rsidRPr="00AB02E0" w:rsidRDefault="00E81250" w:rsidP="00AB02E0">
      <w:pPr>
        <w:pStyle w:val="Heading2"/>
        <w:numPr>
          <w:ilvl w:val="1"/>
          <w:numId w:val="3"/>
        </w:numPr>
        <w:tabs>
          <w:tab w:val="left" w:pos="426"/>
        </w:tabs>
        <w:jc w:val="both"/>
        <w:rPr>
          <w:rFonts w:cs="Arial"/>
          <w:szCs w:val="22"/>
          <w:lang w:val="et-EE"/>
        </w:rPr>
      </w:pPr>
      <w:bookmarkStart w:id="56" w:name="_Toc497647813"/>
      <w:bookmarkStart w:id="57" w:name="_Toc159495282"/>
      <w:r w:rsidRPr="00AB02E0">
        <w:rPr>
          <w:rFonts w:cs="Arial"/>
          <w:szCs w:val="22"/>
          <w:lang w:val="et-EE"/>
        </w:rPr>
        <w:lastRenderedPageBreak/>
        <w:t>Tuleohutusnõuded</w:t>
      </w:r>
      <w:bookmarkEnd w:id="56"/>
      <w:bookmarkEnd w:id="57"/>
    </w:p>
    <w:p w14:paraId="5615A34B" w14:textId="1FABE595" w:rsidR="00307BA7" w:rsidRPr="00AB02E0" w:rsidRDefault="00307BA7" w:rsidP="00AB02E0">
      <w:pPr>
        <w:spacing w:before="0" w:after="0"/>
        <w:jc w:val="both"/>
        <w:rPr>
          <w:rFonts w:cs="Arial"/>
          <w:lang w:val="et-EE"/>
        </w:rPr>
      </w:pPr>
      <w:r w:rsidRPr="00AB02E0">
        <w:rPr>
          <w:rFonts w:cs="Arial"/>
          <w:lang w:val="et-EE"/>
        </w:rPr>
        <w:t xml:space="preserve">Planeeringu tuleohutuse osa koostamisel on aluseks siseministri </w:t>
      </w:r>
      <w:r w:rsidR="00DB13FB" w:rsidRPr="00AB02E0">
        <w:rPr>
          <w:rFonts w:cs="Arial"/>
          <w:lang w:val="et-EE"/>
        </w:rPr>
        <w:t>30.03.2017</w:t>
      </w:r>
      <w:r w:rsidRPr="00AB02E0">
        <w:rPr>
          <w:rFonts w:cs="Arial"/>
          <w:lang w:val="et-EE"/>
        </w:rPr>
        <w:t xml:space="preserve"> määrus nr </w:t>
      </w:r>
      <w:r w:rsidR="003A5C34" w:rsidRPr="00AB02E0">
        <w:rPr>
          <w:rFonts w:cs="Arial"/>
          <w:lang w:val="et-EE"/>
        </w:rPr>
        <w:t>17</w:t>
      </w:r>
      <w:r w:rsidRPr="00AB02E0">
        <w:rPr>
          <w:rFonts w:cs="Arial"/>
          <w:lang w:val="et-EE"/>
        </w:rPr>
        <w:t xml:space="preserve"> „Ehitisele esitatavad tuleohutusnõuded</w:t>
      </w:r>
      <w:r w:rsidR="00E32053">
        <w:rPr>
          <w:rFonts w:cs="Arial"/>
          <w:lang w:val="et-EE"/>
        </w:rPr>
        <w:t>”</w:t>
      </w:r>
      <w:r w:rsidRPr="00AB02E0">
        <w:rPr>
          <w:rFonts w:cs="Arial"/>
          <w:lang w:val="et-EE"/>
        </w:rPr>
        <w:t xml:space="preserve"> ja 18.02.2021 määrus nr 10 „Veevõtukoha rajamise, katsetamise, kasutamise, korrashoiu, tähistamise ja teabevahetuse nõuded, tingimused ning kord”.</w:t>
      </w:r>
    </w:p>
    <w:p w14:paraId="17265654" w14:textId="77777777" w:rsidR="00DB0450" w:rsidRPr="00AB02E0" w:rsidRDefault="00307BA7" w:rsidP="00AB02E0">
      <w:pPr>
        <w:spacing w:before="0" w:after="0"/>
        <w:jc w:val="both"/>
        <w:rPr>
          <w:rFonts w:cs="Arial"/>
          <w:lang w:val="et-EE"/>
        </w:rPr>
      </w:pPr>
      <w:r w:rsidRPr="00AB02E0">
        <w:rPr>
          <w:rFonts w:cs="Arial"/>
          <w:lang w:val="et-EE"/>
        </w:rPr>
        <w:t>Tulekustutusvee lahendus vastavalt standardile EVS 812-6:2012/AC:2016 „Ehitiste tuleohutus. Osa 6: Tuletõrje veevarustus”.</w:t>
      </w:r>
    </w:p>
    <w:p w14:paraId="79449288" w14:textId="66196E41" w:rsidR="005D237A" w:rsidRPr="00AB02E0" w:rsidRDefault="005D237A" w:rsidP="00AB02E0">
      <w:pPr>
        <w:spacing w:before="0" w:after="0"/>
        <w:jc w:val="both"/>
        <w:rPr>
          <w:rFonts w:cs="Arial"/>
          <w:lang w:val="et-EE"/>
        </w:rPr>
      </w:pPr>
      <w:r w:rsidRPr="00AB02E0">
        <w:rPr>
          <w:rFonts w:cs="Arial"/>
          <w:lang w:val="et-EE"/>
        </w:rPr>
        <w:t>Hoonete rajami</w:t>
      </w:r>
      <w:r w:rsidR="002D29D4" w:rsidRPr="00AB02E0">
        <w:rPr>
          <w:rFonts w:cs="Arial"/>
          <w:lang w:val="et-EE"/>
        </w:rPr>
        <w:t xml:space="preserve">ne on lubatud ainult määratud hoonestusalasse. Hoonestusalade omavaheline kaugus on 8 meetrit, </w:t>
      </w:r>
      <w:r w:rsidRPr="00AB02E0">
        <w:rPr>
          <w:rFonts w:cs="Arial"/>
          <w:lang w:val="et-EE"/>
        </w:rPr>
        <w:t>seega naaberkruntide vahel ei ole vajadust kasutada tuleohutuse tagamiseks eraldi meetmeid.</w:t>
      </w:r>
    </w:p>
    <w:p w14:paraId="32D106A5" w14:textId="3B09EB88" w:rsidR="00C31FCB" w:rsidRPr="00AB02E0" w:rsidRDefault="00C31FCB" w:rsidP="00AB02E0">
      <w:pPr>
        <w:spacing w:before="0" w:after="0"/>
        <w:jc w:val="both"/>
        <w:rPr>
          <w:rFonts w:cs="Arial"/>
          <w:lang w:val="et-EE"/>
        </w:rPr>
      </w:pPr>
      <w:r w:rsidRPr="00AB02E0">
        <w:rPr>
          <w:rFonts w:cs="Arial"/>
          <w:lang w:val="et-EE"/>
        </w:rPr>
        <w:t>Planeeritavate hoonete tulepüsivusklass määratakse hoone ehitusprojekti koostamise käigus. Joonisel AS-04 Põhijoonis on näidatud lubatud hoonestusala.</w:t>
      </w:r>
    </w:p>
    <w:p w14:paraId="701CDC91" w14:textId="0F48F4BC" w:rsidR="00C31FCB" w:rsidRPr="00AB02E0" w:rsidRDefault="00921A0B" w:rsidP="00AB02E0">
      <w:pPr>
        <w:spacing w:before="0" w:after="0"/>
        <w:jc w:val="both"/>
        <w:rPr>
          <w:rFonts w:cs="Arial"/>
          <w:color w:val="202020"/>
          <w:shd w:val="clear" w:color="auto" w:fill="FFFFFF"/>
          <w:lang w:val="et-EE"/>
        </w:rPr>
      </w:pPr>
      <w:r w:rsidRPr="00AB02E0">
        <w:rPr>
          <w:rFonts w:cs="Arial"/>
          <w:lang w:val="et-EE"/>
        </w:rPr>
        <w:t xml:space="preserve">Vastavalt </w:t>
      </w:r>
      <w:r w:rsidR="00F50183" w:rsidRPr="00AB02E0">
        <w:rPr>
          <w:rFonts w:cs="Arial"/>
          <w:lang w:val="et-EE"/>
        </w:rPr>
        <w:t>s</w:t>
      </w:r>
      <w:r w:rsidRPr="00AB02E0">
        <w:rPr>
          <w:rFonts w:cs="Arial"/>
          <w:lang w:val="et-EE"/>
        </w:rPr>
        <w:t xml:space="preserve">iseministri 02.09.2010 määrusele nr 44 </w:t>
      </w:r>
      <w:r w:rsidR="00F50183" w:rsidRPr="00AB02E0">
        <w:rPr>
          <w:rFonts w:cs="Arial"/>
          <w:lang w:val="et-EE"/>
        </w:rPr>
        <w:t>„</w:t>
      </w:r>
      <w:r w:rsidRPr="00AB02E0">
        <w:rPr>
          <w:rFonts w:cs="Arial"/>
          <w:lang w:val="et-EE"/>
        </w:rPr>
        <w:t>Põlevmaterjalide ja ohtlike ainete ladustamise tuleohutusnõuded</w:t>
      </w:r>
      <w:r w:rsidR="00B50FA7" w:rsidRPr="00AB02E0">
        <w:rPr>
          <w:rFonts w:cs="Arial"/>
          <w:lang w:val="et-EE"/>
        </w:rPr>
        <w:t>”</w:t>
      </w:r>
      <w:r w:rsidRPr="00AB02E0">
        <w:rPr>
          <w:rFonts w:cs="Arial"/>
          <w:lang w:val="et-EE"/>
        </w:rPr>
        <w:t xml:space="preserve"> tuleb sõidukite parkimine ette näha</w:t>
      </w:r>
      <w:r w:rsidRPr="00AB02E0">
        <w:rPr>
          <w:rFonts w:cs="Arial"/>
          <w:color w:val="202020"/>
          <w:shd w:val="clear" w:color="auto" w:fill="FFFFFF"/>
          <w:lang w:val="et-EE"/>
        </w:rPr>
        <w:t> mis tahes tulepüsivusega hoone välisseinas olevast ukse-, akna- või muust avast vähemalt 4 meetri kaugusele. Kui sõidukite parkimine on välisseinale lähemal kui 4 meetrit, kasutatakse välisseinas materjale, mis iseseisvalt ei põle ning seina üldpinnast ei ole avatäidete pindala olla üle 25% ja seda 4 meetri ulatuses külgsuunas ja 5</w:t>
      </w:r>
      <w:r w:rsidR="00AB02E0">
        <w:rPr>
          <w:rFonts w:cs="Arial"/>
          <w:lang w:val="et-EE"/>
        </w:rPr>
        <w:t> </w:t>
      </w:r>
      <w:r w:rsidRPr="00AB02E0">
        <w:rPr>
          <w:rFonts w:cs="Arial"/>
          <w:color w:val="202020"/>
          <w:shd w:val="clear" w:color="auto" w:fill="FFFFFF"/>
          <w:lang w:val="et-EE"/>
        </w:rPr>
        <w:t>meetri ulatuses vertikaalsuunas.</w:t>
      </w:r>
    </w:p>
    <w:p w14:paraId="25917C64" w14:textId="622C2B38" w:rsidR="00C01D2F" w:rsidRPr="00AB02E0" w:rsidRDefault="00C01D2F" w:rsidP="00AB02E0">
      <w:pPr>
        <w:spacing w:before="0" w:after="0"/>
        <w:jc w:val="both"/>
        <w:rPr>
          <w:rFonts w:eastAsia="Times New Roman" w:cs="Arial"/>
          <w:lang w:val="et-EE" w:eastAsia="ar-SA"/>
        </w:rPr>
      </w:pPr>
      <w:r w:rsidRPr="00AB02E0">
        <w:rPr>
          <w:rFonts w:eastAsia="Times New Roman" w:cs="Arial"/>
          <w:lang w:val="et-EE" w:eastAsia="ar-SA"/>
        </w:rPr>
        <w:t>Päästemeeskonnale</w:t>
      </w:r>
      <w:r w:rsidRPr="00AB02E0">
        <w:rPr>
          <w:rFonts w:eastAsia="Times New Roman" w:cs="Arial"/>
          <w:spacing w:val="-4"/>
          <w:lang w:val="et-EE" w:eastAsia="ar-SA"/>
        </w:rPr>
        <w:t xml:space="preserve"> </w:t>
      </w:r>
      <w:r w:rsidRPr="00AB02E0">
        <w:rPr>
          <w:rFonts w:eastAsia="Times New Roman" w:cs="Arial"/>
          <w:lang w:val="et-EE" w:eastAsia="ar-SA"/>
        </w:rPr>
        <w:t>on</w:t>
      </w:r>
      <w:r w:rsidRPr="00AB02E0">
        <w:rPr>
          <w:rFonts w:eastAsia="Times New Roman" w:cs="Arial"/>
          <w:spacing w:val="-4"/>
          <w:lang w:val="et-EE" w:eastAsia="ar-SA"/>
        </w:rPr>
        <w:t xml:space="preserve"> </w:t>
      </w:r>
      <w:r w:rsidRPr="00AB02E0">
        <w:rPr>
          <w:rFonts w:eastAsia="Times New Roman" w:cs="Arial"/>
          <w:lang w:val="et-EE" w:eastAsia="ar-SA"/>
        </w:rPr>
        <w:t>tagatud</w:t>
      </w:r>
      <w:r w:rsidRPr="00AB02E0">
        <w:rPr>
          <w:rFonts w:eastAsia="Times New Roman" w:cs="Arial"/>
          <w:spacing w:val="-4"/>
          <w:lang w:val="et-EE" w:eastAsia="ar-SA"/>
        </w:rPr>
        <w:t xml:space="preserve"> </w:t>
      </w:r>
      <w:r w:rsidRPr="00AB02E0">
        <w:rPr>
          <w:rFonts w:eastAsia="Times New Roman" w:cs="Arial"/>
          <w:lang w:val="et-EE" w:eastAsia="ar-SA"/>
        </w:rPr>
        <w:t>päästetööde</w:t>
      </w:r>
      <w:r w:rsidRPr="00AB02E0">
        <w:rPr>
          <w:rFonts w:eastAsia="Times New Roman" w:cs="Arial"/>
          <w:spacing w:val="-4"/>
          <w:lang w:val="et-EE" w:eastAsia="ar-SA"/>
        </w:rPr>
        <w:t xml:space="preserve"> </w:t>
      </w:r>
      <w:r w:rsidRPr="00AB02E0">
        <w:rPr>
          <w:rFonts w:eastAsia="Times New Roman" w:cs="Arial"/>
          <w:lang w:val="et-EE" w:eastAsia="ar-SA"/>
        </w:rPr>
        <w:t>tegemiseks</w:t>
      </w:r>
      <w:r w:rsidRPr="00AB02E0">
        <w:rPr>
          <w:rFonts w:eastAsia="Times New Roman" w:cs="Arial"/>
          <w:spacing w:val="-4"/>
          <w:lang w:val="et-EE" w:eastAsia="ar-SA"/>
        </w:rPr>
        <w:t xml:space="preserve"> </w:t>
      </w:r>
      <w:r w:rsidRPr="00AB02E0">
        <w:rPr>
          <w:rFonts w:eastAsia="Times New Roman" w:cs="Arial"/>
          <w:lang w:val="et-EE" w:eastAsia="ar-SA"/>
        </w:rPr>
        <w:t>piisav</w:t>
      </w:r>
      <w:r w:rsidRPr="00AB02E0">
        <w:rPr>
          <w:rFonts w:eastAsia="Times New Roman" w:cs="Arial"/>
          <w:spacing w:val="-4"/>
          <w:lang w:val="et-EE" w:eastAsia="ar-SA"/>
        </w:rPr>
        <w:t xml:space="preserve"> </w:t>
      </w:r>
      <w:r w:rsidRPr="00AB02E0">
        <w:rPr>
          <w:rFonts w:eastAsia="Times New Roman" w:cs="Arial"/>
          <w:lang w:val="et-EE" w:eastAsia="ar-SA"/>
        </w:rPr>
        <w:t>juurdepääs</w:t>
      </w:r>
      <w:r w:rsidRPr="00AB02E0">
        <w:rPr>
          <w:rFonts w:eastAsia="Times New Roman" w:cs="Arial"/>
          <w:spacing w:val="-4"/>
          <w:lang w:val="et-EE" w:eastAsia="ar-SA"/>
        </w:rPr>
        <w:t xml:space="preserve"> </w:t>
      </w:r>
      <w:r w:rsidRPr="00AB02E0">
        <w:rPr>
          <w:rFonts w:eastAsia="Times New Roman" w:cs="Arial"/>
          <w:lang w:val="et-EE" w:eastAsia="ar-SA"/>
        </w:rPr>
        <w:t>tulekahju</w:t>
      </w:r>
      <w:r w:rsidRPr="00AB02E0">
        <w:rPr>
          <w:rFonts w:eastAsia="Times New Roman" w:cs="Arial"/>
          <w:spacing w:val="-4"/>
          <w:lang w:val="et-EE" w:eastAsia="ar-SA"/>
        </w:rPr>
        <w:t xml:space="preserve"> </w:t>
      </w:r>
      <w:r w:rsidRPr="00AB02E0">
        <w:rPr>
          <w:rFonts w:eastAsia="Times New Roman" w:cs="Arial"/>
          <w:lang w:val="et-EE" w:eastAsia="ar-SA"/>
        </w:rPr>
        <w:t>kustutamiseks</w:t>
      </w:r>
      <w:r w:rsidRPr="00AB02E0">
        <w:rPr>
          <w:rFonts w:eastAsia="Times New Roman" w:cs="Arial"/>
          <w:spacing w:val="-4"/>
          <w:lang w:val="et-EE" w:eastAsia="ar-SA"/>
        </w:rPr>
        <w:t xml:space="preserve"> </w:t>
      </w:r>
      <w:r w:rsidRPr="00AB02E0">
        <w:rPr>
          <w:rFonts w:eastAsia="Times New Roman" w:cs="Arial"/>
          <w:lang w:val="et-EE" w:eastAsia="ar-SA"/>
        </w:rPr>
        <w:t>ettenähtud</w:t>
      </w:r>
      <w:r w:rsidRPr="00AB02E0">
        <w:rPr>
          <w:rFonts w:eastAsia="Times New Roman" w:cs="Arial"/>
          <w:spacing w:val="-4"/>
          <w:lang w:val="et-EE" w:eastAsia="ar-SA"/>
        </w:rPr>
        <w:t xml:space="preserve"> </w:t>
      </w:r>
      <w:r w:rsidRPr="00AB02E0">
        <w:rPr>
          <w:rFonts w:eastAsia="Times New Roman" w:cs="Arial"/>
          <w:lang w:val="et-EE" w:eastAsia="ar-SA"/>
        </w:rPr>
        <w:t>päästevahenditega.</w:t>
      </w:r>
      <w:r w:rsidRPr="00AB02E0">
        <w:rPr>
          <w:rFonts w:eastAsia="Times New Roman" w:cs="Arial"/>
          <w:spacing w:val="-4"/>
          <w:lang w:val="et-EE" w:eastAsia="ar-SA"/>
        </w:rPr>
        <w:t xml:space="preserve"> </w:t>
      </w:r>
      <w:r w:rsidRPr="00AB02E0">
        <w:rPr>
          <w:rFonts w:eastAsia="Times New Roman" w:cs="Arial"/>
          <w:lang w:val="et-EE" w:eastAsia="ar-SA"/>
        </w:rPr>
        <w:t>Hoonete</w:t>
      </w:r>
      <w:r w:rsidRPr="00AB02E0">
        <w:rPr>
          <w:rFonts w:eastAsia="Times New Roman" w:cs="Arial"/>
          <w:spacing w:val="-4"/>
          <w:lang w:val="et-EE" w:eastAsia="ar-SA"/>
        </w:rPr>
        <w:t xml:space="preserve"> </w:t>
      </w:r>
      <w:r w:rsidRPr="00AB02E0">
        <w:rPr>
          <w:rFonts w:eastAsia="Times New Roman" w:cs="Arial"/>
          <w:lang w:val="et-EE" w:eastAsia="ar-SA"/>
        </w:rPr>
        <w:t>juurdepääsu</w:t>
      </w:r>
      <w:r w:rsidRPr="00AB02E0">
        <w:rPr>
          <w:rFonts w:eastAsia="Times New Roman" w:cs="Arial"/>
          <w:spacing w:val="-4"/>
          <w:lang w:val="et-EE" w:eastAsia="ar-SA"/>
        </w:rPr>
        <w:t xml:space="preserve"> </w:t>
      </w:r>
      <w:r w:rsidRPr="00AB02E0">
        <w:rPr>
          <w:rFonts w:eastAsia="Times New Roman" w:cs="Arial"/>
          <w:lang w:val="et-EE" w:eastAsia="ar-SA"/>
        </w:rPr>
        <w:t>teed</w:t>
      </w:r>
      <w:r w:rsidRPr="00AB02E0">
        <w:rPr>
          <w:rFonts w:eastAsia="Times New Roman" w:cs="Arial"/>
          <w:spacing w:val="-4"/>
          <w:lang w:val="et-EE" w:eastAsia="ar-SA"/>
        </w:rPr>
        <w:t xml:space="preserve"> </w:t>
      </w:r>
      <w:r w:rsidRPr="00AB02E0">
        <w:rPr>
          <w:rFonts w:eastAsia="Times New Roman" w:cs="Arial"/>
          <w:lang w:val="et-EE" w:eastAsia="ar-SA"/>
        </w:rPr>
        <w:t>on</w:t>
      </w:r>
      <w:r w:rsidRPr="00AB02E0">
        <w:rPr>
          <w:rFonts w:eastAsia="Times New Roman" w:cs="Arial"/>
          <w:spacing w:val="-4"/>
          <w:lang w:val="et-EE" w:eastAsia="ar-SA"/>
        </w:rPr>
        <w:t xml:space="preserve"> </w:t>
      </w:r>
      <w:r w:rsidRPr="00AB02E0">
        <w:rPr>
          <w:rFonts w:eastAsia="Times New Roman" w:cs="Arial"/>
          <w:lang w:val="et-EE" w:eastAsia="ar-SA"/>
        </w:rPr>
        <w:t>vähemalt</w:t>
      </w:r>
      <w:r w:rsidRPr="00AB02E0">
        <w:rPr>
          <w:rFonts w:eastAsia="Times New Roman" w:cs="Arial"/>
          <w:spacing w:val="-4"/>
          <w:lang w:val="et-EE" w:eastAsia="ar-SA"/>
        </w:rPr>
        <w:t xml:space="preserve"> </w:t>
      </w:r>
      <w:r w:rsidRPr="00AB02E0">
        <w:rPr>
          <w:rFonts w:eastAsia="Times New Roman" w:cs="Arial"/>
          <w:lang w:val="et-EE" w:eastAsia="ar-SA"/>
        </w:rPr>
        <w:t>3,5</w:t>
      </w:r>
      <w:r w:rsidRPr="00AB02E0">
        <w:rPr>
          <w:rFonts w:eastAsia="Times New Roman" w:cs="Arial"/>
          <w:spacing w:val="-4"/>
          <w:lang w:val="et-EE" w:eastAsia="ar-SA"/>
        </w:rPr>
        <w:t xml:space="preserve"> </w:t>
      </w:r>
      <w:r w:rsidRPr="00AB02E0">
        <w:rPr>
          <w:rFonts w:eastAsia="Times New Roman" w:cs="Arial"/>
          <w:lang w:val="et-EE" w:eastAsia="ar-SA"/>
        </w:rPr>
        <w:t>meetrit</w:t>
      </w:r>
      <w:r w:rsidRPr="00AB02E0">
        <w:rPr>
          <w:rFonts w:eastAsia="Times New Roman" w:cs="Arial"/>
          <w:spacing w:val="-4"/>
          <w:lang w:val="et-EE" w:eastAsia="ar-SA"/>
        </w:rPr>
        <w:t xml:space="preserve"> </w:t>
      </w:r>
      <w:r w:rsidRPr="00AB02E0">
        <w:rPr>
          <w:rFonts w:eastAsia="Times New Roman" w:cs="Arial"/>
          <w:lang w:val="et-EE" w:eastAsia="ar-SA"/>
        </w:rPr>
        <w:t>laiad.</w:t>
      </w:r>
    </w:p>
    <w:p w14:paraId="17DDEB3C" w14:textId="5382E340" w:rsidR="002E266D" w:rsidRPr="00AB02E0" w:rsidRDefault="00921A0B" w:rsidP="00AB02E0">
      <w:pPr>
        <w:spacing w:before="0" w:after="0"/>
        <w:jc w:val="both"/>
        <w:rPr>
          <w:rFonts w:cs="Arial"/>
          <w:lang w:val="et-EE"/>
        </w:rPr>
      </w:pPr>
      <w:r w:rsidRPr="00AB02E0">
        <w:rPr>
          <w:rFonts w:cs="Arial"/>
          <w:lang w:val="et-EE"/>
        </w:rPr>
        <w:t xml:space="preserve">Olemasolevad tuletõrjehüdrandid asuvad </w:t>
      </w:r>
      <w:r w:rsidR="00C31FCB" w:rsidRPr="00AB02E0">
        <w:rPr>
          <w:rFonts w:cs="Arial"/>
          <w:lang w:val="et-EE"/>
        </w:rPr>
        <w:t xml:space="preserve">planeeringuala kõrval </w:t>
      </w:r>
      <w:r w:rsidR="002D29D4" w:rsidRPr="00AB02E0">
        <w:rPr>
          <w:rFonts w:cs="Arial"/>
          <w:lang w:val="et-EE"/>
        </w:rPr>
        <w:t xml:space="preserve">Kanarbiku tee 10 katastriüksusel </w:t>
      </w:r>
      <w:r w:rsidR="00D078AF" w:rsidRPr="00AB02E0">
        <w:rPr>
          <w:rFonts w:cs="Arial"/>
          <w:lang w:val="et-EE"/>
        </w:rPr>
        <w:t>j</w:t>
      </w:r>
      <w:r w:rsidR="002D29D4" w:rsidRPr="00AB02E0">
        <w:rPr>
          <w:rFonts w:cs="Arial"/>
          <w:lang w:val="et-EE"/>
        </w:rPr>
        <w:t>a Sinika teel</w:t>
      </w:r>
      <w:r w:rsidR="00C31FCB" w:rsidRPr="00AB02E0">
        <w:rPr>
          <w:rFonts w:cs="Arial"/>
          <w:lang w:val="et-EE"/>
        </w:rPr>
        <w:t>.</w:t>
      </w:r>
    </w:p>
    <w:p w14:paraId="2698728A" w14:textId="77777777" w:rsidR="00A54D61" w:rsidRPr="00AB02E0" w:rsidRDefault="00A54D61" w:rsidP="00AB02E0">
      <w:pPr>
        <w:spacing w:before="0" w:after="0"/>
        <w:jc w:val="both"/>
        <w:rPr>
          <w:rFonts w:cs="Arial"/>
          <w:lang w:val="et-EE"/>
        </w:rPr>
      </w:pPr>
    </w:p>
    <w:p w14:paraId="416ECF81" w14:textId="77777777" w:rsidR="002007A9" w:rsidRPr="00AB02E0" w:rsidRDefault="00B711F9" w:rsidP="00AB02E0">
      <w:pPr>
        <w:pStyle w:val="Heading2"/>
        <w:numPr>
          <w:ilvl w:val="1"/>
          <w:numId w:val="3"/>
        </w:numPr>
        <w:tabs>
          <w:tab w:val="left" w:pos="426"/>
        </w:tabs>
        <w:ind w:left="550" w:hanging="550"/>
        <w:jc w:val="both"/>
        <w:rPr>
          <w:rFonts w:cs="Arial"/>
          <w:szCs w:val="22"/>
          <w:lang w:val="et-EE"/>
        </w:rPr>
      </w:pPr>
      <w:bookmarkStart w:id="58" w:name="_Toc159495283"/>
      <w:r w:rsidRPr="00AB02E0">
        <w:rPr>
          <w:rFonts w:cs="Arial"/>
          <w:szCs w:val="22"/>
          <w:lang w:val="et-EE"/>
        </w:rPr>
        <w:t>Jäätmete prognoos ja käitlemine</w:t>
      </w:r>
      <w:bookmarkEnd w:id="58"/>
    </w:p>
    <w:p w14:paraId="13D8BF96" w14:textId="0B9DF312" w:rsidR="00D078AF" w:rsidRPr="00AB02E0" w:rsidRDefault="00613265" w:rsidP="00AB02E0">
      <w:pPr>
        <w:spacing w:before="0" w:after="0"/>
        <w:jc w:val="both"/>
        <w:rPr>
          <w:rFonts w:cs="Arial"/>
          <w:lang w:val="et-EE"/>
        </w:rPr>
      </w:pPr>
      <w:r w:rsidRPr="00AB02E0">
        <w:rPr>
          <w:rFonts w:cs="Arial"/>
          <w:lang w:val="et-EE"/>
        </w:rPr>
        <w:t>Jäätmekäitlus korraldada vastavalt Rae Vallavolikogu 15.06.2021 määrusele nr 73 „Rae valla jäätmehoolduseeskiri”</w:t>
      </w:r>
      <w:r w:rsidR="00E41F88" w:rsidRPr="00AB02E0">
        <w:rPr>
          <w:rFonts w:cs="Arial"/>
          <w:lang w:val="et-EE"/>
        </w:rPr>
        <w:t xml:space="preserve"> ja jäätmeseadusele.</w:t>
      </w:r>
      <w:r w:rsidR="002007A9" w:rsidRPr="00AB02E0">
        <w:rPr>
          <w:rFonts w:cs="Arial"/>
          <w:lang w:val="et-EE"/>
        </w:rPr>
        <w:t xml:space="preserve"> 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 Vastavalt Rae valla jäätmehoolduseeskirjale on jäätmevaldaja jäätmetekitaja või muu isik või riigi- või kohaliku omavalitsuse asutus, kelle valduses on jäätmed. Iga jäätmevaldaja peab olema liidetud korraldatud jäätmeveoga.</w:t>
      </w:r>
      <w:r w:rsidR="00D078AF" w:rsidRPr="00AB02E0">
        <w:rPr>
          <w:rFonts w:cs="Arial"/>
          <w:lang w:val="et-EE"/>
        </w:rPr>
        <w:t xml:space="preserve"> Kokkuleppe alusel on võimalik kahel jäätmevaldajal kasutada ühel kinnistul ühist jäätmemahutit.</w:t>
      </w:r>
    </w:p>
    <w:p w14:paraId="158826CC" w14:textId="3E481419" w:rsidR="00D078AF" w:rsidRPr="00AB02E0" w:rsidRDefault="00D078AF" w:rsidP="00AB02E0">
      <w:pPr>
        <w:spacing w:before="0" w:after="0"/>
        <w:rPr>
          <w:rFonts w:cs="Arial"/>
          <w:lang w:val="et-EE"/>
        </w:rPr>
      </w:pPr>
      <w:r w:rsidRPr="00AB02E0">
        <w:rPr>
          <w:rFonts w:cs="Arial"/>
          <w:lang w:val="et-EE"/>
        </w:rPr>
        <w:t>Rae valla jäätmehoolduseeskirja § 28 lg 3 määratleb, et ehitamise või ehitusmaterjalide hoidmise käigus tekib käesoleva peatüki mõistes jäätmeid, tuleb nende käitlemine kooskõlastada Vallavalitsuse keskkonnaspetsialistiga.</w:t>
      </w:r>
    </w:p>
    <w:p w14:paraId="797D6030" w14:textId="7F74EE36" w:rsidR="00E6051D" w:rsidRPr="00AB02E0" w:rsidRDefault="002007A9" w:rsidP="00AB02E0">
      <w:pPr>
        <w:spacing w:before="0" w:after="0"/>
        <w:jc w:val="both"/>
        <w:rPr>
          <w:rFonts w:cs="Arial"/>
          <w:lang w:val="et-EE"/>
        </w:rPr>
      </w:pPr>
      <w:r w:rsidRPr="00AB02E0">
        <w:rPr>
          <w:rFonts w:cs="Arial"/>
          <w:lang w:val="et-EE"/>
        </w:rPr>
        <w:t>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43E37BFD" w14:textId="77777777" w:rsidR="00657920" w:rsidRPr="00AB02E0" w:rsidRDefault="00657920" w:rsidP="00AB02E0">
      <w:pPr>
        <w:spacing w:before="0" w:after="0"/>
        <w:jc w:val="both"/>
        <w:rPr>
          <w:rFonts w:cs="Arial"/>
          <w:lang w:val="et-EE"/>
        </w:rPr>
      </w:pPr>
    </w:p>
    <w:p w14:paraId="03429BA4" w14:textId="77777777" w:rsidR="00B711F9" w:rsidRPr="00AB02E0" w:rsidRDefault="00B711F9" w:rsidP="00AB02E0">
      <w:pPr>
        <w:pStyle w:val="Heading2"/>
        <w:numPr>
          <w:ilvl w:val="1"/>
          <w:numId w:val="3"/>
        </w:numPr>
        <w:tabs>
          <w:tab w:val="left" w:pos="426"/>
        </w:tabs>
        <w:ind w:left="550" w:hanging="550"/>
        <w:jc w:val="both"/>
        <w:rPr>
          <w:rFonts w:cs="Arial"/>
          <w:szCs w:val="22"/>
          <w:lang w:val="et-EE"/>
        </w:rPr>
      </w:pPr>
      <w:bookmarkStart w:id="59" w:name="_Toc159495284"/>
      <w:r w:rsidRPr="00AB02E0">
        <w:rPr>
          <w:rFonts w:cs="Arial"/>
          <w:szCs w:val="22"/>
          <w:lang w:val="et-EE"/>
        </w:rPr>
        <w:t>Meetmed kuritegevuse ennetamiseks</w:t>
      </w:r>
      <w:bookmarkEnd w:id="59"/>
    </w:p>
    <w:p w14:paraId="2D599262" w14:textId="77777777" w:rsidR="00B711F9" w:rsidRPr="00AB02E0" w:rsidRDefault="00B711F9" w:rsidP="00AB02E0">
      <w:pPr>
        <w:spacing w:before="0" w:after="0"/>
        <w:jc w:val="both"/>
        <w:rPr>
          <w:rFonts w:cs="Arial"/>
          <w:lang w:val="et-EE"/>
        </w:rPr>
      </w:pPr>
      <w:r w:rsidRPr="00AB02E0">
        <w:rPr>
          <w:rFonts w:cs="Arial"/>
          <w:lang w:val="et-EE"/>
        </w:rPr>
        <w:t>Planeeritaval maa-alal arvestada vajalike meetmetega kuritegevuse ennetamiseks juhindudes dokumendist EVS 809-1:2002 „Kuritegevuse ennetamine. Linnaplaneerimine ja arhitektuur</w:t>
      </w:r>
      <w:r w:rsidR="00C903DE" w:rsidRPr="00AB02E0">
        <w:rPr>
          <w:rFonts w:cs="Arial"/>
          <w:lang w:val="et-EE"/>
        </w:rPr>
        <w:t>”</w:t>
      </w:r>
      <w:r w:rsidRPr="00AB02E0">
        <w:rPr>
          <w:rFonts w:cs="Arial"/>
          <w:lang w:val="et-EE"/>
        </w:rPr>
        <w:t xml:space="preserve"> osa 1: Linnaplaneerimine. Planeeritaval alal on planeerimise ja strateegiate rakendamine võimalik teatud piires, rakendatavad võimalused on järgmised:</w:t>
      </w:r>
    </w:p>
    <w:p w14:paraId="60518F18" w14:textId="77777777" w:rsidR="00B711F9" w:rsidRPr="00AB02E0" w:rsidRDefault="00B711F9" w:rsidP="00AB02E0">
      <w:pPr>
        <w:numPr>
          <w:ilvl w:val="0"/>
          <w:numId w:val="6"/>
        </w:numPr>
        <w:suppressAutoHyphens/>
        <w:spacing w:before="0" w:after="0"/>
        <w:ind w:left="284" w:hanging="224"/>
        <w:jc w:val="both"/>
        <w:rPr>
          <w:rFonts w:cs="Arial"/>
          <w:lang w:val="et-EE"/>
        </w:rPr>
      </w:pPr>
      <w:r w:rsidRPr="00AB02E0">
        <w:rPr>
          <w:rFonts w:cs="Arial"/>
          <w:lang w:val="et-EE"/>
        </w:rPr>
        <w:t>nähtavus</w:t>
      </w:r>
      <w:r w:rsidR="00E2297A" w:rsidRPr="00AB02E0">
        <w:rPr>
          <w:rFonts w:cs="Arial"/>
          <w:lang w:val="et-EE"/>
        </w:rPr>
        <w:t>,</w:t>
      </w:r>
    </w:p>
    <w:p w14:paraId="33EB863A" w14:textId="77777777" w:rsidR="00B711F9" w:rsidRPr="00AB02E0" w:rsidRDefault="00B711F9" w:rsidP="00AB02E0">
      <w:pPr>
        <w:numPr>
          <w:ilvl w:val="0"/>
          <w:numId w:val="6"/>
        </w:numPr>
        <w:suppressAutoHyphens/>
        <w:spacing w:before="0" w:after="0"/>
        <w:ind w:left="284" w:hanging="224"/>
        <w:jc w:val="both"/>
        <w:rPr>
          <w:rFonts w:cs="Arial"/>
          <w:lang w:val="et-EE"/>
        </w:rPr>
      </w:pPr>
      <w:r w:rsidRPr="00AB02E0">
        <w:rPr>
          <w:rFonts w:cs="Arial"/>
          <w:lang w:val="et-EE"/>
        </w:rPr>
        <w:t>juurdepääsuvõimalus</w:t>
      </w:r>
      <w:r w:rsidR="00E2297A" w:rsidRPr="00AB02E0">
        <w:rPr>
          <w:rFonts w:cs="Arial"/>
          <w:lang w:val="et-EE"/>
        </w:rPr>
        <w:t>,</w:t>
      </w:r>
    </w:p>
    <w:p w14:paraId="6D89383C" w14:textId="77777777" w:rsidR="00B711F9" w:rsidRPr="00AB02E0" w:rsidRDefault="00B711F9" w:rsidP="00AB02E0">
      <w:pPr>
        <w:numPr>
          <w:ilvl w:val="0"/>
          <w:numId w:val="6"/>
        </w:numPr>
        <w:suppressAutoHyphens/>
        <w:spacing w:before="0" w:after="0"/>
        <w:ind w:left="284" w:hanging="224"/>
        <w:jc w:val="both"/>
        <w:rPr>
          <w:rFonts w:cs="Arial"/>
          <w:lang w:val="et-EE"/>
        </w:rPr>
      </w:pPr>
      <w:r w:rsidRPr="00AB02E0">
        <w:rPr>
          <w:rFonts w:cs="Arial"/>
          <w:lang w:val="et-EE"/>
        </w:rPr>
        <w:t>territoriaalsus</w:t>
      </w:r>
      <w:r w:rsidR="00E2297A" w:rsidRPr="00AB02E0">
        <w:rPr>
          <w:rFonts w:cs="Arial"/>
          <w:lang w:val="et-EE"/>
        </w:rPr>
        <w:t>,</w:t>
      </w:r>
    </w:p>
    <w:p w14:paraId="443F357B" w14:textId="77777777" w:rsidR="00B711F9" w:rsidRPr="00AB02E0" w:rsidRDefault="00B711F9" w:rsidP="00AB02E0">
      <w:pPr>
        <w:numPr>
          <w:ilvl w:val="0"/>
          <w:numId w:val="6"/>
        </w:numPr>
        <w:suppressAutoHyphens/>
        <w:spacing w:before="0" w:after="0"/>
        <w:ind w:left="284" w:hanging="224"/>
        <w:jc w:val="both"/>
        <w:rPr>
          <w:rFonts w:cs="Arial"/>
          <w:lang w:val="et-EE"/>
        </w:rPr>
      </w:pPr>
      <w:r w:rsidRPr="00AB02E0">
        <w:rPr>
          <w:rFonts w:cs="Arial"/>
          <w:lang w:val="et-EE"/>
        </w:rPr>
        <w:t>vastupidavus</w:t>
      </w:r>
      <w:r w:rsidR="00E2297A" w:rsidRPr="00AB02E0">
        <w:rPr>
          <w:rFonts w:cs="Arial"/>
          <w:lang w:val="et-EE"/>
        </w:rPr>
        <w:t>,</w:t>
      </w:r>
    </w:p>
    <w:p w14:paraId="47F387E0" w14:textId="77777777" w:rsidR="0041219B" w:rsidRPr="00AB02E0" w:rsidRDefault="00B711F9" w:rsidP="00AB02E0">
      <w:pPr>
        <w:numPr>
          <w:ilvl w:val="0"/>
          <w:numId w:val="6"/>
        </w:numPr>
        <w:suppressAutoHyphens/>
        <w:spacing w:before="0" w:after="0"/>
        <w:ind w:left="284" w:hanging="224"/>
        <w:jc w:val="both"/>
        <w:rPr>
          <w:rFonts w:cs="Arial"/>
          <w:lang w:val="et-EE"/>
        </w:rPr>
      </w:pPr>
      <w:r w:rsidRPr="00AB02E0">
        <w:rPr>
          <w:rFonts w:cs="Arial"/>
          <w:lang w:val="et-EE"/>
        </w:rPr>
        <w:t>valgustatus</w:t>
      </w:r>
      <w:r w:rsidR="00E2297A" w:rsidRPr="00AB02E0">
        <w:rPr>
          <w:rFonts w:cs="Arial"/>
          <w:lang w:val="et-EE"/>
        </w:rPr>
        <w:t>.</w:t>
      </w:r>
    </w:p>
    <w:p w14:paraId="64B06E32" w14:textId="77777777" w:rsidR="00B711F9" w:rsidRPr="00AB02E0" w:rsidRDefault="00B711F9" w:rsidP="00AB02E0">
      <w:pPr>
        <w:spacing w:before="0" w:after="0"/>
        <w:jc w:val="both"/>
        <w:rPr>
          <w:rFonts w:cs="Arial"/>
          <w:lang w:val="et-EE"/>
        </w:rPr>
      </w:pPr>
      <w:r w:rsidRPr="00AB02E0">
        <w:rPr>
          <w:rFonts w:cs="Arial"/>
          <w:lang w:val="et-EE"/>
        </w:rPr>
        <w:t>Käesolev planeering soovitab:</w:t>
      </w:r>
    </w:p>
    <w:p w14:paraId="5F805B7D" w14:textId="77777777" w:rsidR="00B711F9" w:rsidRPr="00AB02E0" w:rsidRDefault="00B711F9" w:rsidP="00AB02E0">
      <w:pPr>
        <w:numPr>
          <w:ilvl w:val="0"/>
          <w:numId w:val="6"/>
        </w:numPr>
        <w:suppressAutoHyphens/>
        <w:spacing w:before="0" w:after="0"/>
        <w:ind w:left="284" w:hanging="224"/>
        <w:jc w:val="both"/>
        <w:rPr>
          <w:rFonts w:cs="Arial"/>
          <w:lang w:val="et-EE"/>
        </w:rPr>
      </w:pPr>
      <w:r w:rsidRPr="00AB02E0">
        <w:rPr>
          <w:rFonts w:cs="Arial"/>
          <w:lang w:val="et-EE"/>
        </w:rPr>
        <w:t>kinnistu valgustada ja heakorrastada</w:t>
      </w:r>
      <w:r w:rsidR="00E2297A" w:rsidRPr="00AB02E0">
        <w:rPr>
          <w:rFonts w:cs="Arial"/>
          <w:lang w:val="et-EE"/>
        </w:rPr>
        <w:t>,</w:t>
      </w:r>
    </w:p>
    <w:p w14:paraId="5A42B6C1" w14:textId="77777777" w:rsidR="00B711F9" w:rsidRPr="00AB02E0" w:rsidRDefault="00B711F9" w:rsidP="00AB02E0">
      <w:pPr>
        <w:numPr>
          <w:ilvl w:val="0"/>
          <w:numId w:val="6"/>
        </w:numPr>
        <w:suppressAutoHyphens/>
        <w:spacing w:before="0" w:after="0"/>
        <w:ind w:left="284" w:hanging="224"/>
        <w:jc w:val="both"/>
        <w:rPr>
          <w:rFonts w:cs="Arial"/>
          <w:lang w:val="et-EE"/>
        </w:rPr>
      </w:pPr>
      <w:r w:rsidRPr="00AB02E0">
        <w:rPr>
          <w:rFonts w:cs="Arial"/>
          <w:lang w:val="et-EE"/>
        </w:rPr>
        <w:t>tagada hea nähtavus</w:t>
      </w:r>
      <w:r w:rsidR="00E2297A" w:rsidRPr="00AB02E0">
        <w:rPr>
          <w:rFonts w:cs="Arial"/>
          <w:lang w:val="et-EE"/>
        </w:rPr>
        <w:t>,</w:t>
      </w:r>
    </w:p>
    <w:p w14:paraId="4C69FCFA" w14:textId="77777777" w:rsidR="00B711F9" w:rsidRPr="00AB02E0" w:rsidRDefault="00B711F9" w:rsidP="00AB02E0">
      <w:pPr>
        <w:numPr>
          <w:ilvl w:val="0"/>
          <w:numId w:val="6"/>
        </w:numPr>
        <w:suppressAutoHyphens/>
        <w:spacing w:before="0" w:after="0"/>
        <w:ind w:left="284" w:hanging="224"/>
        <w:jc w:val="both"/>
        <w:rPr>
          <w:rFonts w:cs="Arial"/>
          <w:lang w:val="et-EE"/>
        </w:rPr>
      </w:pPr>
      <w:r w:rsidRPr="00AB02E0">
        <w:rPr>
          <w:rFonts w:cs="Arial"/>
          <w:lang w:val="et-EE"/>
        </w:rPr>
        <w:t>kasutada vastupidavaid materjale</w:t>
      </w:r>
      <w:r w:rsidR="00E2297A" w:rsidRPr="00AB02E0">
        <w:rPr>
          <w:rFonts w:cs="Arial"/>
          <w:lang w:val="et-EE"/>
        </w:rPr>
        <w:t>.</w:t>
      </w:r>
    </w:p>
    <w:p w14:paraId="392DD2EF" w14:textId="77777777" w:rsidR="0084475E" w:rsidRPr="00AB02E0" w:rsidRDefault="0084475E" w:rsidP="00AB02E0">
      <w:pPr>
        <w:spacing w:before="0" w:after="0"/>
        <w:jc w:val="both"/>
        <w:rPr>
          <w:rFonts w:cs="Arial"/>
          <w:lang w:val="et-EE"/>
        </w:rPr>
      </w:pPr>
      <w:r w:rsidRPr="00AB02E0">
        <w:rPr>
          <w:rFonts w:cs="Arial"/>
          <w:lang w:val="et-EE"/>
        </w:rPr>
        <w:t>Kindlasti soodustab turvalisuse tunde teket üldine heakorrastatus. Korrashoid, eriti kui elanikud ise on motiveeritud aitama kutselisi hooldus- ja koristusorganisatsioone avalikus kasutuses olevate kruntide korrashoiul, suurendab omanikutunnet ning vähendab kuriteohirmu. Ülejäänu oleneb juhtimisstrateegiate rakendamisest.</w:t>
      </w:r>
    </w:p>
    <w:p w14:paraId="1BD79226" w14:textId="77777777" w:rsidR="0084475E" w:rsidRPr="00AB02E0" w:rsidRDefault="0084475E" w:rsidP="00AB02E0">
      <w:pPr>
        <w:tabs>
          <w:tab w:val="center" w:pos="3829"/>
          <w:tab w:val="right" w:pos="8149"/>
        </w:tabs>
        <w:autoSpaceDE w:val="0"/>
        <w:spacing w:before="0" w:after="0"/>
        <w:jc w:val="both"/>
        <w:rPr>
          <w:rFonts w:cs="Arial"/>
          <w:lang w:val="et-EE"/>
        </w:rPr>
      </w:pPr>
      <w:r w:rsidRPr="00AB02E0">
        <w:rPr>
          <w:rFonts w:cs="Arial"/>
          <w:lang w:val="et-EE"/>
        </w:rPr>
        <w:t>Ehitusprojekti staadiumis lahendatakse välise valgustuse ja piirdeaedade paiknemine.</w:t>
      </w:r>
    </w:p>
    <w:p w14:paraId="005169C0" w14:textId="77777777" w:rsidR="00D078AF" w:rsidRPr="00AB02E0" w:rsidRDefault="00D078AF" w:rsidP="00AB02E0">
      <w:pPr>
        <w:tabs>
          <w:tab w:val="center" w:pos="3829"/>
          <w:tab w:val="right" w:pos="8149"/>
        </w:tabs>
        <w:autoSpaceDE w:val="0"/>
        <w:spacing w:before="0" w:after="0"/>
        <w:jc w:val="both"/>
        <w:rPr>
          <w:rFonts w:cs="Arial"/>
          <w:lang w:val="et-EE"/>
        </w:rPr>
      </w:pPr>
    </w:p>
    <w:p w14:paraId="12BB77F4" w14:textId="0E709FEF" w:rsidR="00D078AF" w:rsidRPr="00AB02E0" w:rsidRDefault="00D078AF" w:rsidP="00AB02E0">
      <w:pPr>
        <w:pStyle w:val="Heading2"/>
        <w:numPr>
          <w:ilvl w:val="1"/>
          <w:numId w:val="3"/>
        </w:numPr>
        <w:tabs>
          <w:tab w:val="left" w:pos="426"/>
        </w:tabs>
        <w:jc w:val="both"/>
        <w:rPr>
          <w:rFonts w:cs="Arial"/>
          <w:szCs w:val="22"/>
          <w:lang w:val="et-EE"/>
        </w:rPr>
      </w:pPr>
      <w:bookmarkStart w:id="60" w:name="_Toc159495285"/>
      <w:r w:rsidRPr="00AB02E0">
        <w:rPr>
          <w:rFonts w:cs="Arial"/>
          <w:szCs w:val="22"/>
          <w:lang w:val="et-EE"/>
        </w:rPr>
        <w:lastRenderedPageBreak/>
        <w:t>Servituutide seadmise vajadus</w:t>
      </w:r>
      <w:bookmarkEnd w:id="60"/>
    </w:p>
    <w:p w14:paraId="2A724ED4" w14:textId="77777777" w:rsidR="00D078AF" w:rsidRDefault="00D078AF" w:rsidP="00AB02E0">
      <w:pPr>
        <w:spacing w:before="0" w:after="0"/>
        <w:jc w:val="both"/>
        <w:rPr>
          <w:rFonts w:cs="Arial"/>
          <w:lang w:val="et-EE"/>
        </w:rPr>
      </w:pPr>
      <w:r w:rsidRPr="00AB02E0">
        <w:rPr>
          <w:rFonts w:cs="Arial"/>
          <w:lang w:val="et-EE"/>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5F4CEA35" w14:textId="77777777" w:rsidR="0035107D" w:rsidRPr="00AB02E0" w:rsidRDefault="0035107D" w:rsidP="00AB02E0">
      <w:pPr>
        <w:spacing w:before="0" w:after="0"/>
        <w:jc w:val="both"/>
        <w:rPr>
          <w:rFonts w:cs="Arial"/>
          <w:lang w:val="et-EE"/>
        </w:rPr>
      </w:pPr>
    </w:p>
    <w:p w14:paraId="71898738" w14:textId="25219A96" w:rsidR="00D078AF" w:rsidRPr="00AB02E0" w:rsidRDefault="00D078AF" w:rsidP="00AB02E0">
      <w:pPr>
        <w:spacing w:before="0" w:after="0"/>
        <w:rPr>
          <w:i/>
          <w:iCs/>
          <w:szCs w:val="18"/>
          <w:lang w:val="et-EE"/>
        </w:rPr>
      </w:pPr>
      <w:r w:rsidRPr="00AB02E0">
        <w:rPr>
          <w:i/>
          <w:iCs/>
          <w:lang w:val="et-EE"/>
        </w:rPr>
        <w:t xml:space="preserve">Tabel </w:t>
      </w:r>
      <w:r w:rsidR="005148A3" w:rsidRPr="00AB02E0">
        <w:rPr>
          <w:i/>
          <w:iCs/>
          <w:lang w:val="et-EE"/>
        </w:rPr>
        <w:t>5.</w:t>
      </w:r>
      <w:r w:rsidRPr="00AB02E0">
        <w:rPr>
          <w:i/>
          <w:iCs/>
          <w:lang w:val="et-EE"/>
        </w:rPr>
        <w:t xml:space="preserve"> Servituutide seadmise vajadus</w:t>
      </w:r>
      <w:r w:rsidR="005148A3" w:rsidRPr="00AB02E0">
        <w:rPr>
          <w:i/>
          <w:iCs/>
          <w:lang w:val="et-EE"/>
        </w:rPr>
        <w:t>.</w:t>
      </w:r>
    </w:p>
    <w:tbl>
      <w:tblPr>
        <w:tblStyle w:val="GridTable1Light"/>
        <w:tblW w:w="9498" w:type="dxa"/>
        <w:tblInd w:w="-5" w:type="dxa"/>
        <w:tblLook w:val="04A0" w:firstRow="1" w:lastRow="0" w:firstColumn="1" w:lastColumn="0" w:noHBand="0" w:noVBand="1"/>
      </w:tblPr>
      <w:tblGrid>
        <w:gridCol w:w="2625"/>
        <w:gridCol w:w="1881"/>
        <w:gridCol w:w="4992"/>
      </w:tblGrid>
      <w:tr w:rsidR="002507B0" w:rsidRPr="00AB02E0" w14:paraId="250ACF6B" w14:textId="77777777" w:rsidTr="002507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25" w:type="dxa"/>
            <w:shd w:val="clear" w:color="auto" w:fill="F2F2F2" w:themeFill="background1" w:themeFillShade="F2"/>
            <w:vAlign w:val="center"/>
          </w:tcPr>
          <w:p w14:paraId="3B2FC287" w14:textId="77777777" w:rsidR="00D078AF" w:rsidRPr="00AB02E0" w:rsidRDefault="00D078AF" w:rsidP="00AB02E0">
            <w:pPr>
              <w:autoSpaceDE w:val="0"/>
              <w:spacing w:before="0"/>
              <w:ind w:left="-105" w:right="-105"/>
              <w:jc w:val="center"/>
              <w:rPr>
                <w:rFonts w:cs="Arial"/>
                <w:lang w:val="et-EE"/>
              </w:rPr>
            </w:pPr>
            <w:r w:rsidRPr="00AB02E0">
              <w:rPr>
                <w:rFonts w:cs="Arial"/>
                <w:lang w:val="et-EE"/>
              </w:rPr>
              <w:t>Teeniv kinnisasi/isik</w:t>
            </w:r>
          </w:p>
        </w:tc>
        <w:tc>
          <w:tcPr>
            <w:tcW w:w="1881" w:type="dxa"/>
            <w:shd w:val="clear" w:color="auto" w:fill="F2F2F2" w:themeFill="background1" w:themeFillShade="F2"/>
            <w:vAlign w:val="center"/>
          </w:tcPr>
          <w:p w14:paraId="324676D5" w14:textId="77777777" w:rsidR="00D078AF" w:rsidRPr="00AB02E0" w:rsidRDefault="00D078AF" w:rsidP="00AB02E0">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AB02E0">
              <w:rPr>
                <w:rFonts w:cs="Arial"/>
                <w:lang w:val="et-EE"/>
              </w:rPr>
              <w:t>Valitsev kinnisasi/isik</w:t>
            </w:r>
          </w:p>
        </w:tc>
        <w:tc>
          <w:tcPr>
            <w:tcW w:w="4992" w:type="dxa"/>
            <w:shd w:val="clear" w:color="auto" w:fill="F2F2F2" w:themeFill="background1" w:themeFillShade="F2"/>
            <w:vAlign w:val="center"/>
          </w:tcPr>
          <w:p w14:paraId="54498F49" w14:textId="77777777" w:rsidR="00D078AF" w:rsidRPr="00AB02E0" w:rsidRDefault="00D078AF" w:rsidP="00AB02E0">
            <w:pPr>
              <w:autoSpaceDE w:val="0"/>
              <w:spacing w:before="0"/>
              <w:cnfStyle w:val="100000000000" w:firstRow="1" w:lastRow="0" w:firstColumn="0" w:lastColumn="0" w:oddVBand="0" w:evenVBand="0" w:oddHBand="0" w:evenHBand="0" w:firstRowFirstColumn="0" w:firstRowLastColumn="0" w:lastRowFirstColumn="0" w:lastRowLastColumn="0"/>
              <w:rPr>
                <w:rFonts w:cs="Arial"/>
                <w:lang w:val="et-EE"/>
              </w:rPr>
            </w:pPr>
            <w:r w:rsidRPr="00AB02E0">
              <w:rPr>
                <w:rFonts w:cs="Arial"/>
                <w:lang w:val="et-EE"/>
              </w:rPr>
              <w:t>Servituudi seadmise vajadus</w:t>
            </w:r>
          </w:p>
        </w:tc>
      </w:tr>
      <w:tr w:rsidR="002507B0" w:rsidRPr="005F4B76" w14:paraId="4429CFA1"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2AC404EE" w14:textId="77F69BE3" w:rsidR="00D078AF" w:rsidRPr="00AB02E0" w:rsidRDefault="00D078AF" w:rsidP="00AB02E0">
            <w:pPr>
              <w:spacing w:before="0"/>
              <w:jc w:val="center"/>
              <w:rPr>
                <w:rFonts w:cs="Arial"/>
                <w:lang w:val="et-EE"/>
              </w:rPr>
            </w:pPr>
            <w:r w:rsidRPr="00AB02E0">
              <w:rPr>
                <w:rFonts w:cs="Arial"/>
                <w:lang w:val="et-EE"/>
              </w:rPr>
              <w:t>Krun</w:t>
            </w:r>
            <w:r w:rsidR="005148A3" w:rsidRPr="00AB02E0">
              <w:rPr>
                <w:rFonts w:cs="Arial"/>
                <w:lang w:val="et-EE"/>
              </w:rPr>
              <w:t>did</w:t>
            </w:r>
            <w:r w:rsidRPr="00AB02E0">
              <w:rPr>
                <w:rFonts w:cs="Arial"/>
                <w:lang w:val="et-EE"/>
              </w:rPr>
              <w:t xml:space="preserve"> pos </w:t>
            </w:r>
          </w:p>
          <w:p w14:paraId="3CFDD5C2" w14:textId="088692C9" w:rsidR="00D078AF" w:rsidRPr="00AB02E0" w:rsidRDefault="00D078AF" w:rsidP="00AB02E0">
            <w:pPr>
              <w:autoSpaceDE w:val="0"/>
              <w:spacing w:before="0"/>
              <w:jc w:val="center"/>
              <w:rPr>
                <w:rFonts w:cs="Arial"/>
                <w:b w:val="0"/>
                <w:bCs w:val="0"/>
                <w:lang w:val="et-EE"/>
              </w:rPr>
            </w:pPr>
            <w:r w:rsidRPr="00AB02E0">
              <w:rPr>
                <w:rFonts w:cs="Arial"/>
                <w:lang w:val="et-EE"/>
              </w:rPr>
              <w:t xml:space="preserve">nr 1 – </w:t>
            </w:r>
            <w:r w:rsidR="00016FBB" w:rsidRPr="00AB02E0">
              <w:rPr>
                <w:rFonts w:cs="Arial"/>
                <w:lang w:val="et-EE"/>
              </w:rPr>
              <w:t>3</w:t>
            </w:r>
          </w:p>
        </w:tc>
        <w:tc>
          <w:tcPr>
            <w:tcW w:w="1881" w:type="dxa"/>
            <w:vAlign w:val="center"/>
          </w:tcPr>
          <w:p w14:paraId="70FE4F43" w14:textId="77777777" w:rsidR="00D078AF" w:rsidRPr="00AB02E0" w:rsidRDefault="00D078AF"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Aktsiaselts ELVESO</w:t>
            </w:r>
          </w:p>
        </w:tc>
        <w:tc>
          <w:tcPr>
            <w:tcW w:w="4992" w:type="dxa"/>
          </w:tcPr>
          <w:p w14:paraId="6733AABC" w14:textId="77777777" w:rsidR="00D078AF" w:rsidRPr="00AB02E0" w:rsidRDefault="00D078AF" w:rsidP="00AB02E0">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veetrassi, reovee kanalisatsioonitrassi liitumispunktile 2 m liitumispunkti keskmest ümber perimeetri</w:t>
            </w:r>
          </w:p>
        </w:tc>
      </w:tr>
      <w:tr w:rsidR="002507B0" w:rsidRPr="005F4B76" w14:paraId="0AAAE92D"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130F2B75" w14:textId="77777777" w:rsidR="00D078AF" w:rsidRPr="00AB02E0" w:rsidRDefault="00D078AF" w:rsidP="00AB02E0">
            <w:pPr>
              <w:autoSpaceDE w:val="0"/>
              <w:spacing w:before="0"/>
              <w:jc w:val="center"/>
              <w:rPr>
                <w:rFonts w:cs="Arial"/>
                <w:lang w:val="et-EE"/>
              </w:rPr>
            </w:pPr>
          </w:p>
        </w:tc>
        <w:tc>
          <w:tcPr>
            <w:tcW w:w="1881" w:type="dxa"/>
            <w:vAlign w:val="center"/>
          </w:tcPr>
          <w:p w14:paraId="4802E46C" w14:textId="77777777" w:rsidR="00D078AF" w:rsidRPr="00AB02E0" w:rsidRDefault="00D078AF"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Elektrilevi OÜ</w:t>
            </w:r>
          </w:p>
        </w:tc>
        <w:tc>
          <w:tcPr>
            <w:tcW w:w="4992" w:type="dxa"/>
          </w:tcPr>
          <w:p w14:paraId="3201D090" w14:textId="77777777" w:rsidR="00D078AF" w:rsidRPr="00AB02E0" w:rsidRDefault="00D078AF" w:rsidP="00AB02E0">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elektripaigaldise liitumiskilbile 1 m laiuselt kilbi väliskontuurist</w:t>
            </w:r>
          </w:p>
        </w:tc>
      </w:tr>
      <w:tr w:rsidR="00D078AF" w:rsidRPr="005F4B76" w14:paraId="24965ECF"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59C0140D" w14:textId="6B8783CF" w:rsidR="00D078AF" w:rsidRPr="00AB02E0" w:rsidRDefault="00D078AF" w:rsidP="00AB02E0">
            <w:pPr>
              <w:spacing w:before="0"/>
              <w:jc w:val="center"/>
              <w:rPr>
                <w:rFonts w:cs="Arial"/>
                <w:lang w:val="et-EE"/>
              </w:rPr>
            </w:pPr>
            <w:r w:rsidRPr="00AB02E0">
              <w:rPr>
                <w:rFonts w:cs="Arial"/>
                <w:lang w:val="et-EE"/>
              </w:rPr>
              <w:t>Krun</w:t>
            </w:r>
            <w:r w:rsidR="00B02926" w:rsidRPr="00AB02E0">
              <w:rPr>
                <w:rFonts w:cs="Arial"/>
                <w:lang w:val="et-EE"/>
              </w:rPr>
              <w:t>t</w:t>
            </w:r>
            <w:r w:rsidRPr="00AB02E0">
              <w:rPr>
                <w:rFonts w:cs="Arial"/>
                <w:lang w:val="et-EE"/>
              </w:rPr>
              <w:t xml:space="preserve"> pos </w:t>
            </w:r>
          </w:p>
          <w:p w14:paraId="54BFF196" w14:textId="2214EE07" w:rsidR="00D078AF" w:rsidRPr="00AB02E0" w:rsidRDefault="00D078AF" w:rsidP="00AB02E0">
            <w:pPr>
              <w:autoSpaceDE w:val="0"/>
              <w:spacing w:before="0"/>
              <w:jc w:val="center"/>
              <w:rPr>
                <w:rFonts w:cs="Arial"/>
                <w:lang w:val="et-EE"/>
              </w:rPr>
            </w:pPr>
            <w:r w:rsidRPr="00AB02E0">
              <w:rPr>
                <w:rFonts w:cs="Arial"/>
                <w:lang w:val="et-EE"/>
              </w:rPr>
              <w:t xml:space="preserve">nr </w:t>
            </w:r>
            <w:r w:rsidR="00016FBB" w:rsidRPr="00AB02E0">
              <w:rPr>
                <w:rFonts w:cs="Arial"/>
                <w:lang w:val="et-EE"/>
              </w:rPr>
              <w:t>4</w:t>
            </w:r>
          </w:p>
        </w:tc>
        <w:tc>
          <w:tcPr>
            <w:tcW w:w="1881" w:type="dxa"/>
            <w:vAlign w:val="center"/>
          </w:tcPr>
          <w:p w14:paraId="62A3EE38" w14:textId="77777777" w:rsidR="00D078AF" w:rsidRPr="00AB02E0" w:rsidRDefault="00D078AF"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Aktsiaselts ELVESO</w:t>
            </w:r>
          </w:p>
        </w:tc>
        <w:tc>
          <w:tcPr>
            <w:tcW w:w="4992" w:type="dxa"/>
          </w:tcPr>
          <w:p w14:paraId="45F6B54F" w14:textId="77777777" w:rsidR="00D078AF" w:rsidRPr="00AB02E0" w:rsidRDefault="00D078AF" w:rsidP="00AB02E0">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veetrassi, reovee ja kanalisatsioonitrassi liitumispunktile 2 m liitumispunkti keskmest ümber perimeetri</w:t>
            </w:r>
          </w:p>
        </w:tc>
      </w:tr>
      <w:tr w:rsidR="00D078AF" w:rsidRPr="005F4B76" w14:paraId="7403341C"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37BFED23" w14:textId="77777777" w:rsidR="00D078AF" w:rsidRPr="00AB02E0" w:rsidRDefault="00D078AF" w:rsidP="00AB02E0">
            <w:pPr>
              <w:autoSpaceDE w:val="0"/>
              <w:spacing w:before="0"/>
              <w:jc w:val="center"/>
              <w:rPr>
                <w:rFonts w:cs="Arial"/>
                <w:lang w:val="et-EE"/>
              </w:rPr>
            </w:pPr>
          </w:p>
        </w:tc>
        <w:tc>
          <w:tcPr>
            <w:tcW w:w="1881" w:type="dxa"/>
            <w:vAlign w:val="center"/>
          </w:tcPr>
          <w:p w14:paraId="58F92B8F" w14:textId="77777777" w:rsidR="00D078AF" w:rsidRPr="00AB02E0" w:rsidRDefault="00D078AF"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Elektrilevi OÜ</w:t>
            </w:r>
          </w:p>
        </w:tc>
        <w:tc>
          <w:tcPr>
            <w:tcW w:w="4992" w:type="dxa"/>
          </w:tcPr>
          <w:p w14:paraId="6A08F09A" w14:textId="77777777" w:rsidR="00D078AF" w:rsidRPr="00AB02E0" w:rsidRDefault="00D078AF" w:rsidP="00AB02E0">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 xml:space="preserve">elektripaigaldise liitumiskilbile 1 m laiuselt kilbi väliskontuurist </w:t>
            </w:r>
          </w:p>
        </w:tc>
      </w:tr>
      <w:tr w:rsidR="00D078AF" w:rsidRPr="005F4B76" w14:paraId="7586B7EB"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7C124224" w14:textId="77777777" w:rsidR="00D078AF" w:rsidRPr="00AB02E0" w:rsidRDefault="00D078AF" w:rsidP="00AB02E0">
            <w:pPr>
              <w:autoSpaceDE w:val="0"/>
              <w:spacing w:before="0"/>
              <w:jc w:val="center"/>
              <w:rPr>
                <w:rFonts w:cs="Arial"/>
                <w:b w:val="0"/>
                <w:bCs w:val="0"/>
                <w:lang w:val="et-EE"/>
              </w:rPr>
            </w:pPr>
          </w:p>
        </w:tc>
        <w:tc>
          <w:tcPr>
            <w:tcW w:w="1881" w:type="dxa"/>
            <w:vAlign w:val="center"/>
          </w:tcPr>
          <w:p w14:paraId="63805F94" w14:textId="27215AFF" w:rsidR="00D078AF" w:rsidRPr="00AB02E0" w:rsidRDefault="00D078AF"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Elektrilevi OÜ</w:t>
            </w:r>
          </w:p>
        </w:tc>
        <w:tc>
          <w:tcPr>
            <w:tcW w:w="4992" w:type="dxa"/>
          </w:tcPr>
          <w:p w14:paraId="4EDFA9ED" w14:textId="692FFD75" w:rsidR="00D078AF" w:rsidRPr="00AB02E0" w:rsidRDefault="00D078AF" w:rsidP="00AB02E0">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maakaabli trassile äärmise kaabli teljest 1 m mõlemale poole kaablit</w:t>
            </w:r>
          </w:p>
        </w:tc>
      </w:tr>
      <w:tr w:rsidR="002507B0" w:rsidRPr="005F4B76" w14:paraId="396B0FF8"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314F15AE" w14:textId="77777777" w:rsidR="002507B0" w:rsidRPr="00AB02E0" w:rsidRDefault="002507B0" w:rsidP="00AB02E0">
            <w:pPr>
              <w:spacing w:before="0"/>
              <w:jc w:val="center"/>
              <w:rPr>
                <w:rFonts w:cs="Arial"/>
                <w:lang w:val="et-EE"/>
              </w:rPr>
            </w:pPr>
            <w:r w:rsidRPr="00AB02E0">
              <w:rPr>
                <w:rFonts w:cs="Arial"/>
                <w:lang w:val="et-EE"/>
              </w:rPr>
              <w:t xml:space="preserve">Krunt pos </w:t>
            </w:r>
          </w:p>
          <w:p w14:paraId="31D5B4F1" w14:textId="30B95B31" w:rsidR="002507B0" w:rsidRPr="00AB02E0" w:rsidRDefault="002507B0" w:rsidP="00AB02E0">
            <w:pPr>
              <w:autoSpaceDE w:val="0"/>
              <w:spacing w:before="0"/>
              <w:jc w:val="center"/>
              <w:rPr>
                <w:rFonts w:cs="Arial"/>
                <w:b w:val="0"/>
                <w:bCs w:val="0"/>
                <w:lang w:val="et-EE"/>
              </w:rPr>
            </w:pPr>
            <w:r w:rsidRPr="00AB02E0">
              <w:rPr>
                <w:rFonts w:cs="Arial"/>
                <w:lang w:val="et-EE"/>
              </w:rPr>
              <w:t xml:space="preserve">nr </w:t>
            </w:r>
            <w:r w:rsidR="001D47A0">
              <w:rPr>
                <w:rFonts w:cs="Arial"/>
                <w:lang w:val="et-EE"/>
              </w:rPr>
              <w:t>6</w:t>
            </w:r>
          </w:p>
        </w:tc>
        <w:tc>
          <w:tcPr>
            <w:tcW w:w="1881" w:type="dxa"/>
            <w:vAlign w:val="center"/>
          </w:tcPr>
          <w:p w14:paraId="6E8B4CB4" w14:textId="633A7700" w:rsidR="002507B0" w:rsidRPr="00AB02E0" w:rsidRDefault="002507B0"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Aktsiaselts ELVESO</w:t>
            </w:r>
          </w:p>
        </w:tc>
        <w:tc>
          <w:tcPr>
            <w:tcW w:w="4992" w:type="dxa"/>
          </w:tcPr>
          <w:p w14:paraId="710A7658" w14:textId="460EAC9D" w:rsidR="002507B0" w:rsidRPr="00AB02E0" w:rsidRDefault="002507B0" w:rsidP="00AB02E0">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veetrassi, reovee kanalisatsioonitrassi liitumispunktile 2 m liitumispunkti keskmest ümber perimeetri</w:t>
            </w:r>
          </w:p>
        </w:tc>
      </w:tr>
      <w:tr w:rsidR="002507B0" w:rsidRPr="005F4B76" w14:paraId="591311A1"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0A2058C5" w14:textId="77777777" w:rsidR="002507B0" w:rsidRPr="00AB02E0" w:rsidRDefault="002507B0" w:rsidP="00AB02E0">
            <w:pPr>
              <w:spacing w:before="0"/>
              <w:jc w:val="center"/>
              <w:rPr>
                <w:rFonts w:cs="Arial"/>
                <w:b w:val="0"/>
                <w:bCs w:val="0"/>
                <w:lang w:val="et-EE"/>
              </w:rPr>
            </w:pPr>
          </w:p>
        </w:tc>
        <w:tc>
          <w:tcPr>
            <w:tcW w:w="1881" w:type="dxa"/>
            <w:vAlign w:val="center"/>
          </w:tcPr>
          <w:p w14:paraId="15FA2342" w14:textId="54F41A3C" w:rsidR="002507B0" w:rsidRPr="00AB02E0" w:rsidRDefault="002507B0"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Aktsiaselts ELVESO</w:t>
            </w:r>
          </w:p>
        </w:tc>
        <w:tc>
          <w:tcPr>
            <w:tcW w:w="4992" w:type="dxa"/>
          </w:tcPr>
          <w:p w14:paraId="38275C77" w14:textId="3746D7AD" w:rsidR="002507B0" w:rsidRPr="00AB02E0" w:rsidRDefault="002507B0" w:rsidP="00AB02E0">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Veetrassile ja reovee kanalisatsioonitrassile, 2 m äärmise trassi teljest mõlemale poole trassi võrguvaldaja kasuks</w:t>
            </w:r>
          </w:p>
        </w:tc>
      </w:tr>
      <w:tr w:rsidR="002507B0" w:rsidRPr="005F4B76" w14:paraId="0724D793"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60E7A5E6" w14:textId="77777777" w:rsidR="002507B0" w:rsidRPr="00AB02E0" w:rsidRDefault="002507B0" w:rsidP="00AB02E0">
            <w:pPr>
              <w:spacing w:before="0"/>
              <w:jc w:val="center"/>
              <w:rPr>
                <w:rFonts w:cs="Arial"/>
                <w:b w:val="0"/>
                <w:bCs w:val="0"/>
                <w:lang w:val="et-EE"/>
              </w:rPr>
            </w:pPr>
          </w:p>
        </w:tc>
        <w:tc>
          <w:tcPr>
            <w:tcW w:w="1881" w:type="dxa"/>
            <w:vAlign w:val="center"/>
          </w:tcPr>
          <w:p w14:paraId="31D44E75" w14:textId="4753C90B" w:rsidR="002507B0" w:rsidRPr="00AB02E0" w:rsidRDefault="002507B0"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Elektrilevi OÜ</w:t>
            </w:r>
          </w:p>
        </w:tc>
        <w:tc>
          <w:tcPr>
            <w:tcW w:w="4992" w:type="dxa"/>
          </w:tcPr>
          <w:p w14:paraId="38D2B98B" w14:textId="5DE52A66" w:rsidR="002507B0" w:rsidRPr="00AB02E0" w:rsidRDefault="002507B0" w:rsidP="00AB02E0">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elektripaigaldise liitumiskilbile 1 m laiuselt kilbi väliskontuurist</w:t>
            </w:r>
          </w:p>
        </w:tc>
      </w:tr>
      <w:tr w:rsidR="002507B0" w:rsidRPr="005F4B76" w14:paraId="3A815089"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62056CFA" w14:textId="77777777" w:rsidR="002507B0" w:rsidRPr="00AB02E0" w:rsidRDefault="002507B0" w:rsidP="00AB02E0">
            <w:pPr>
              <w:spacing w:before="0"/>
              <w:jc w:val="center"/>
              <w:rPr>
                <w:rFonts w:cs="Arial"/>
                <w:b w:val="0"/>
                <w:bCs w:val="0"/>
                <w:lang w:val="et-EE"/>
              </w:rPr>
            </w:pPr>
          </w:p>
        </w:tc>
        <w:tc>
          <w:tcPr>
            <w:tcW w:w="1881" w:type="dxa"/>
            <w:vAlign w:val="center"/>
          </w:tcPr>
          <w:p w14:paraId="05328B51" w14:textId="745490E5" w:rsidR="002507B0" w:rsidRPr="00AB02E0" w:rsidRDefault="002507B0"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Elektrilevi OÜ</w:t>
            </w:r>
          </w:p>
        </w:tc>
        <w:tc>
          <w:tcPr>
            <w:tcW w:w="4992" w:type="dxa"/>
          </w:tcPr>
          <w:p w14:paraId="7F174364" w14:textId="102BF4D4" w:rsidR="002507B0" w:rsidRPr="00AB02E0" w:rsidRDefault="002507B0" w:rsidP="00AB02E0">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maakaabli trassile äärmise kaabli teljest 1 m mõlemale poole kaablit</w:t>
            </w:r>
          </w:p>
        </w:tc>
      </w:tr>
      <w:tr w:rsidR="002507B0" w:rsidRPr="005F4B76" w14:paraId="5F410AFE"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5BAFE23F" w14:textId="77777777" w:rsidR="002507B0" w:rsidRPr="00AB02E0" w:rsidRDefault="002507B0" w:rsidP="00AB02E0">
            <w:pPr>
              <w:spacing w:before="0"/>
              <w:jc w:val="center"/>
              <w:rPr>
                <w:rFonts w:cs="Arial"/>
                <w:b w:val="0"/>
                <w:bCs w:val="0"/>
                <w:lang w:val="et-EE"/>
              </w:rPr>
            </w:pPr>
          </w:p>
        </w:tc>
        <w:tc>
          <w:tcPr>
            <w:tcW w:w="1881" w:type="dxa"/>
            <w:vAlign w:val="center"/>
          </w:tcPr>
          <w:p w14:paraId="05876CE6" w14:textId="7F4328E5" w:rsidR="002507B0" w:rsidRPr="00AB02E0" w:rsidRDefault="007240A3"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 xml:space="preserve">Sidekaabli valdaja kasuks </w:t>
            </w:r>
          </w:p>
        </w:tc>
        <w:tc>
          <w:tcPr>
            <w:tcW w:w="4992" w:type="dxa"/>
          </w:tcPr>
          <w:p w14:paraId="37695725" w14:textId="3AFE545F" w:rsidR="002507B0" w:rsidRPr="00AB02E0" w:rsidRDefault="002507B0" w:rsidP="00AB02E0">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sidekaabli trassile äärmise kaabli teljest 1 m mõlemale poole kaablit</w:t>
            </w:r>
          </w:p>
        </w:tc>
      </w:tr>
      <w:tr w:rsidR="002507B0" w:rsidRPr="005F4B76" w14:paraId="286C8203"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13033D35" w14:textId="77777777" w:rsidR="002507B0" w:rsidRPr="00AB02E0" w:rsidRDefault="002507B0" w:rsidP="00AB02E0">
            <w:pPr>
              <w:spacing w:before="0"/>
              <w:jc w:val="center"/>
              <w:rPr>
                <w:rFonts w:cs="Arial"/>
                <w:b w:val="0"/>
                <w:bCs w:val="0"/>
                <w:lang w:val="et-EE"/>
              </w:rPr>
            </w:pPr>
          </w:p>
        </w:tc>
        <w:tc>
          <w:tcPr>
            <w:tcW w:w="1881" w:type="dxa"/>
            <w:vAlign w:val="center"/>
          </w:tcPr>
          <w:p w14:paraId="7E4FD30C" w14:textId="000E9923" w:rsidR="002507B0" w:rsidRPr="00AB02E0" w:rsidRDefault="002507B0"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rFonts w:cs="Arial"/>
                <w:lang w:val="et-EE"/>
              </w:rPr>
              <w:t>Energate OÜ</w:t>
            </w:r>
          </w:p>
        </w:tc>
        <w:tc>
          <w:tcPr>
            <w:tcW w:w="4992" w:type="dxa"/>
          </w:tcPr>
          <w:p w14:paraId="5760676C" w14:textId="75C3C713" w:rsidR="002507B0" w:rsidRPr="00AB02E0" w:rsidRDefault="002507B0" w:rsidP="00AB02E0">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AB02E0">
              <w:rPr>
                <w:rFonts w:cs="Arial"/>
                <w:lang w:val="et-EE"/>
              </w:rPr>
              <w:t>gaasitrassi liitumispunktile, 1 m liitumispunkti keskmest ümber perimeetri võrguvaldaja kasuks</w:t>
            </w:r>
          </w:p>
        </w:tc>
      </w:tr>
      <w:tr w:rsidR="002507B0" w:rsidRPr="005F4B76" w14:paraId="276200C1"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5CEECFC2" w14:textId="77777777" w:rsidR="002507B0" w:rsidRPr="00AB02E0" w:rsidRDefault="002507B0" w:rsidP="00AB02E0">
            <w:pPr>
              <w:spacing w:before="0"/>
              <w:jc w:val="center"/>
              <w:rPr>
                <w:rFonts w:cs="Arial"/>
                <w:b w:val="0"/>
                <w:bCs w:val="0"/>
                <w:lang w:val="et-EE"/>
              </w:rPr>
            </w:pPr>
          </w:p>
        </w:tc>
        <w:tc>
          <w:tcPr>
            <w:tcW w:w="1881" w:type="dxa"/>
            <w:vAlign w:val="center"/>
          </w:tcPr>
          <w:p w14:paraId="50A521DD" w14:textId="03EDFEF6" w:rsidR="002507B0" w:rsidRPr="00AB02E0" w:rsidRDefault="002507B0"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rFonts w:cs="Arial"/>
                <w:lang w:val="et-EE"/>
              </w:rPr>
              <w:t>Energate OÜ</w:t>
            </w:r>
          </w:p>
        </w:tc>
        <w:tc>
          <w:tcPr>
            <w:tcW w:w="4992" w:type="dxa"/>
          </w:tcPr>
          <w:p w14:paraId="6A10F3B3" w14:textId="7CE183B2" w:rsidR="002507B0" w:rsidRPr="00AB02E0" w:rsidRDefault="002507B0" w:rsidP="00AB02E0">
            <w:pPr>
              <w:autoSpaceDE w:val="0"/>
              <w:spacing w:before="0"/>
              <w:ind w:right="-107"/>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gaasitrassile, 1</w:t>
            </w:r>
            <w:r w:rsidR="00AB02E0">
              <w:rPr>
                <w:rFonts w:cs="Arial"/>
                <w:lang w:val="et-EE"/>
              </w:rPr>
              <w:t xml:space="preserve"> </w:t>
            </w:r>
            <w:r w:rsidRPr="00AB02E0">
              <w:rPr>
                <w:rFonts w:cs="Arial"/>
                <w:lang w:val="et-EE"/>
              </w:rPr>
              <w:t>m äärmise trassi teljest mõlemale poole trassi</w:t>
            </w:r>
          </w:p>
        </w:tc>
      </w:tr>
      <w:tr w:rsidR="005148A3" w:rsidRPr="005F4B76" w14:paraId="6C5B2E17"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4ACFF821" w14:textId="77777777" w:rsidR="005148A3" w:rsidRPr="00AB02E0" w:rsidRDefault="005148A3" w:rsidP="00AB02E0">
            <w:pPr>
              <w:spacing w:before="0"/>
              <w:jc w:val="center"/>
              <w:rPr>
                <w:rFonts w:cs="Arial"/>
                <w:lang w:val="et-EE"/>
              </w:rPr>
            </w:pPr>
            <w:r w:rsidRPr="00AB02E0">
              <w:rPr>
                <w:rFonts w:cs="Arial"/>
                <w:lang w:val="et-EE"/>
              </w:rPr>
              <w:t xml:space="preserve">Krunt pos </w:t>
            </w:r>
          </w:p>
          <w:p w14:paraId="6F0B44A4" w14:textId="6D1740AA" w:rsidR="005148A3" w:rsidRPr="00AB02E0" w:rsidRDefault="005148A3" w:rsidP="00AB02E0">
            <w:pPr>
              <w:spacing w:before="0"/>
              <w:jc w:val="center"/>
              <w:rPr>
                <w:rFonts w:cs="Arial"/>
                <w:b w:val="0"/>
                <w:bCs w:val="0"/>
                <w:lang w:val="et-EE"/>
              </w:rPr>
            </w:pPr>
            <w:r w:rsidRPr="00AB02E0">
              <w:rPr>
                <w:rFonts w:cs="Arial"/>
                <w:lang w:val="et-EE"/>
              </w:rPr>
              <w:t xml:space="preserve">nr </w:t>
            </w:r>
            <w:r w:rsidR="001D47A0">
              <w:rPr>
                <w:rFonts w:cs="Arial"/>
                <w:lang w:val="et-EE"/>
              </w:rPr>
              <w:t>7</w:t>
            </w:r>
          </w:p>
        </w:tc>
        <w:tc>
          <w:tcPr>
            <w:tcW w:w="1881" w:type="dxa"/>
            <w:vAlign w:val="center"/>
          </w:tcPr>
          <w:p w14:paraId="1E552A30" w14:textId="5865EF34" w:rsidR="005148A3" w:rsidRPr="00AB02E0" w:rsidRDefault="005148A3"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Aktsiaselts ELVESO</w:t>
            </w:r>
          </w:p>
        </w:tc>
        <w:tc>
          <w:tcPr>
            <w:tcW w:w="4992" w:type="dxa"/>
          </w:tcPr>
          <w:p w14:paraId="44402869" w14:textId="5996836B" w:rsidR="005148A3" w:rsidRPr="00AB02E0" w:rsidRDefault="005148A3" w:rsidP="00AB02E0">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Veetrassile ja reovee kanalisatsioonitrassile, 2 m äärmise trassi teljest mõlemale poole trassi võrguvaldaja kasuks</w:t>
            </w:r>
          </w:p>
        </w:tc>
      </w:tr>
      <w:tr w:rsidR="005148A3" w:rsidRPr="005F4B76" w14:paraId="67E69A69"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1CA38329" w14:textId="77777777" w:rsidR="005148A3" w:rsidRPr="00AB02E0" w:rsidRDefault="005148A3" w:rsidP="00AB02E0">
            <w:pPr>
              <w:spacing w:before="0"/>
              <w:jc w:val="center"/>
              <w:rPr>
                <w:rFonts w:cs="Arial"/>
                <w:b w:val="0"/>
                <w:bCs w:val="0"/>
                <w:lang w:val="et-EE"/>
              </w:rPr>
            </w:pPr>
          </w:p>
        </w:tc>
        <w:tc>
          <w:tcPr>
            <w:tcW w:w="1881" w:type="dxa"/>
            <w:vAlign w:val="center"/>
          </w:tcPr>
          <w:p w14:paraId="47EB84A6" w14:textId="5D29C9F0" w:rsidR="005148A3" w:rsidRPr="00AB02E0" w:rsidRDefault="005148A3"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Elektrilevi OÜ</w:t>
            </w:r>
          </w:p>
        </w:tc>
        <w:tc>
          <w:tcPr>
            <w:tcW w:w="4992" w:type="dxa"/>
          </w:tcPr>
          <w:p w14:paraId="314CBC75" w14:textId="2734E7F0" w:rsidR="005148A3" w:rsidRPr="00AB02E0" w:rsidRDefault="005148A3" w:rsidP="00AB02E0">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maakaabli trassile äärmise kaabli teljest 1 m mõlemale poole kaablit</w:t>
            </w:r>
          </w:p>
        </w:tc>
      </w:tr>
      <w:tr w:rsidR="005148A3" w:rsidRPr="005F4B76" w14:paraId="4A3EFF60"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17AE448B" w14:textId="77777777" w:rsidR="005148A3" w:rsidRPr="00AB02E0" w:rsidRDefault="005148A3" w:rsidP="00AB02E0">
            <w:pPr>
              <w:spacing w:before="0"/>
              <w:jc w:val="center"/>
              <w:rPr>
                <w:rFonts w:cs="Arial"/>
                <w:b w:val="0"/>
                <w:bCs w:val="0"/>
                <w:lang w:val="et-EE"/>
              </w:rPr>
            </w:pPr>
          </w:p>
        </w:tc>
        <w:tc>
          <w:tcPr>
            <w:tcW w:w="1881" w:type="dxa"/>
            <w:vAlign w:val="center"/>
          </w:tcPr>
          <w:p w14:paraId="1388372E" w14:textId="5FD41174" w:rsidR="005148A3" w:rsidRPr="00AB02E0" w:rsidRDefault="005148A3"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Sidekaabli valdaja kasuks</w:t>
            </w:r>
          </w:p>
        </w:tc>
        <w:tc>
          <w:tcPr>
            <w:tcW w:w="4992" w:type="dxa"/>
          </w:tcPr>
          <w:p w14:paraId="6BB99967" w14:textId="33B29D4F" w:rsidR="005148A3" w:rsidRPr="00AB02E0" w:rsidRDefault="005148A3" w:rsidP="00AB02E0">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sidekaabli trassile äärmise kaabli teljest 1 m mõlemale poole kaablit</w:t>
            </w:r>
          </w:p>
        </w:tc>
      </w:tr>
      <w:tr w:rsidR="005148A3" w:rsidRPr="005F4B76" w14:paraId="1ED416FD"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175479E2" w14:textId="77777777" w:rsidR="005148A3" w:rsidRPr="00AB02E0" w:rsidRDefault="005148A3" w:rsidP="00AB02E0">
            <w:pPr>
              <w:spacing w:before="0"/>
              <w:jc w:val="center"/>
              <w:rPr>
                <w:rFonts w:cs="Arial"/>
                <w:b w:val="0"/>
                <w:bCs w:val="0"/>
                <w:lang w:val="et-EE"/>
              </w:rPr>
            </w:pPr>
          </w:p>
        </w:tc>
        <w:tc>
          <w:tcPr>
            <w:tcW w:w="1881" w:type="dxa"/>
            <w:vAlign w:val="center"/>
          </w:tcPr>
          <w:p w14:paraId="1ED48C20" w14:textId="3F2BC033" w:rsidR="005148A3" w:rsidRPr="00AB02E0" w:rsidRDefault="005148A3"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Energate OÜ</w:t>
            </w:r>
          </w:p>
        </w:tc>
        <w:tc>
          <w:tcPr>
            <w:tcW w:w="4992" w:type="dxa"/>
          </w:tcPr>
          <w:p w14:paraId="5B1063DE" w14:textId="37F0D9C7" w:rsidR="005148A3" w:rsidRPr="00AB02E0" w:rsidRDefault="005148A3" w:rsidP="00AB02E0">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gaasitrassile, 1 m äärmise trassi teljest mõlemale poole trassi</w:t>
            </w:r>
          </w:p>
        </w:tc>
      </w:tr>
      <w:tr w:rsidR="002507B0" w:rsidRPr="005F4B76" w14:paraId="24BBC05B" w14:textId="77777777" w:rsidTr="00C32796">
        <w:tc>
          <w:tcPr>
            <w:cnfStyle w:val="001000000000" w:firstRow="0" w:lastRow="0" w:firstColumn="1" w:lastColumn="0" w:oddVBand="0" w:evenVBand="0" w:oddHBand="0" w:evenHBand="0" w:firstRowFirstColumn="0" w:firstRowLastColumn="0" w:lastRowFirstColumn="0" w:lastRowLastColumn="0"/>
            <w:tcW w:w="9498" w:type="dxa"/>
            <w:gridSpan w:val="3"/>
            <w:vAlign w:val="center"/>
          </w:tcPr>
          <w:p w14:paraId="0E45BEF7" w14:textId="5BDBBD33" w:rsidR="002507B0" w:rsidRPr="00AB02E0" w:rsidRDefault="002507B0" w:rsidP="00AB02E0">
            <w:pPr>
              <w:autoSpaceDE w:val="0"/>
              <w:spacing w:before="0"/>
              <w:rPr>
                <w:rFonts w:cs="Arial"/>
                <w:lang w:val="et-EE"/>
              </w:rPr>
            </w:pPr>
            <w:r w:rsidRPr="00AB02E0">
              <w:rPr>
                <w:rFonts w:cs="Arial"/>
                <w:lang w:val="et-EE"/>
              </w:rPr>
              <w:t>Servituudi vajadus tehnovõrkudele väljaspool planeeringuala:</w:t>
            </w:r>
          </w:p>
        </w:tc>
      </w:tr>
      <w:tr w:rsidR="00E830C5" w:rsidRPr="005F4B76" w14:paraId="34CC6C86" w14:textId="77777777" w:rsidTr="00EE26DA">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763D6F76" w14:textId="6D6257B0" w:rsidR="00E830C5" w:rsidRPr="00AB02E0" w:rsidRDefault="00E830C5" w:rsidP="00AB02E0">
            <w:pPr>
              <w:spacing w:before="0"/>
              <w:jc w:val="center"/>
              <w:rPr>
                <w:rFonts w:cs="Arial"/>
                <w:lang w:val="et-EE"/>
              </w:rPr>
            </w:pPr>
            <w:r w:rsidRPr="00AB02E0">
              <w:rPr>
                <w:rFonts w:cs="Arial"/>
                <w:lang w:val="et-EE"/>
              </w:rPr>
              <w:t>Kanarbiku tee L3 (65301:001:5344)</w:t>
            </w:r>
          </w:p>
        </w:tc>
        <w:tc>
          <w:tcPr>
            <w:tcW w:w="1881" w:type="dxa"/>
            <w:vAlign w:val="center"/>
          </w:tcPr>
          <w:p w14:paraId="2DEA0525" w14:textId="0397C3B3" w:rsidR="00E830C5" w:rsidRPr="00AB02E0" w:rsidRDefault="00E830C5"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Aktsiaselts ELVESO</w:t>
            </w:r>
          </w:p>
        </w:tc>
        <w:tc>
          <w:tcPr>
            <w:tcW w:w="4992" w:type="dxa"/>
          </w:tcPr>
          <w:p w14:paraId="05D418EA" w14:textId="7A19B748" w:rsidR="00E830C5" w:rsidRPr="00AB02E0" w:rsidRDefault="00E830C5" w:rsidP="00AB02E0">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Veetrassile ja reovee kanalisatsioonitrassile, 2 m äärmise trassi teljest mõlemale poole trassi võrguvaldaja kasuks</w:t>
            </w:r>
          </w:p>
        </w:tc>
      </w:tr>
      <w:tr w:rsidR="002507B0" w:rsidRPr="005F4B76" w14:paraId="420848EF"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1484746F" w14:textId="77777777" w:rsidR="002507B0" w:rsidRPr="00AB02E0" w:rsidRDefault="002507B0" w:rsidP="00AB02E0">
            <w:pPr>
              <w:spacing w:before="0"/>
              <w:jc w:val="center"/>
              <w:rPr>
                <w:rFonts w:cs="Arial"/>
                <w:lang w:val="et-EE"/>
              </w:rPr>
            </w:pPr>
          </w:p>
        </w:tc>
        <w:tc>
          <w:tcPr>
            <w:tcW w:w="1881" w:type="dxa"/>
            <w:vAlign w:val="center"/>
          </w:tcPr>
          <w:p w14:paraId="38738C3C" w14:textId="41261E6B" w:rsidR="002507B0" w:rsidRPr="00AB02E0" w:rsidRDefault="002507B0"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rFonts w:cs="Arial"/>
                <w:lang w:val="et-EE"/>
              </w:rPr>
              <w:t>Energate OÜ</w:t>
            </w:r>
          </w:p>
        </w:tc>
        <w:tc>
          <w:tcPr>
            <w:tcW w:w="4992" w:type="dxa"/>
          </w:tcPr>
          <w:p w14:paraId="43D79F55" w14:textId="23DDFFBE" w:rsidR="002507B0" w:rsidRPr="00AB02E0" w:rsidRDefault="002507B0" w:rsidP="00AB02E0">
            <w:pPr>
              <w:autoSpaceDE w:val="0"/>
              <w:spacing w:before="0"/>
              <w:ind w:right="-107"/>
              <w:cnfStyle w:val="000000000000" w:firstRow="0" w:lastRow="0" w:firstColumn="0" w:lastColumn="0" w:oddVBand="0" w:evenVBand="0" w:oddHBand="0" w:evenHBand="0" w:firstRowFirstColumn="0" w:firstRowLastColumn="0" w:lastRowFirstColumn="0" w:lastRowLastColumn="0"/>
              <w:rPr>
                <w:lang w:val="et-EE"/>
              </w:rPr>
            </w:pPr>
            <w:r w:rsidRPr="00AB02E0">
              <w:rPr>
                <w:rFonts w:cs="Arial"/>
                <w:lang w:val="et-EE"/>
              </w:rPr>
              <w:t>gaasitrassile, 1</w:t>
            </w:r>
            <w:r w:rsidR="00AB02E0">
              <w:rPr>
                <w:rFonts w:cs="Arial"/>
                <w:lang w:val="et-EE"/>
              </w:rPr>
              <w:t xml:space="preserve"> </w:t>
            </w:r>
            <w:r w:rsidRPr="00AB02E0">
              <w:rPr>
                <w:rFonts w:cs="Arial"/>
                <w:lang w:val="et-EE"/>
              </w:rPr>
              <w:t>m äärmise trassi teljest mõlemale poole trassi</w:t>
            </w:r>
          </w:p>
        </w:tc>
      </w:tr>
      <w:tr w:rsidR="002507B0" w:rsidRPr="005F4B76" w14:paraId="1D5C359F"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49C74457" w14:textId="77777777" w:rsidR="002507B0" w:rsidRPr="00AB02E0" w:rsidRDefault="002507B0" w:rsidP="00AB02E0">
            <w:pPr>
              <w:spacing w:before="0"/>
              <w:jc w:val="center"/>
              <w:rPr>
                <w:rFonts w:cs="Arial"/>
                <w:lang w:val="et-EE"/>
              </w:rPr>
            </w:pPr>
          </w:p>
        </w:tc>
        <w:tc>
          <w:tcPr>
            <w:tcW w:w="1881" w:type="dxa"/>
            <w:vAlign w:val="center"/>
          </w:tcPr>
          <w:p w14:paraId="7C9586E2" w14:textId="13104E1D" w:rsidR="002507B0" w:rsidRPr="00AB02E0" w:rsidRDefault="002507B0"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Elektrilevi OÜ</w:t>
            </w:r>
          </w:p>
        </w:tc>
        <w:tc>
          <w:tcPr>
            <w:tcW w:w="4992" w:type="dxa"/>
          </w:tcPr>
          <w:p w14:paraId="0F647EAC" w14:textId="21162CB3" w:rsidR="002507B0" w:rsidRPr="00AB02E0" w:rsidRDefault="002507B0" w:rsidP="00AB02E0">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maakaabli trassile äärmise kaabli teljest 1 m mõlemale poole kaablit</w:t>
            </w:r>
          </w:p>
        </w:tc>
      </w:tr>
      <w:tr w:rsidR="00E830C5" w:rsidRPr="005F4B76" w14:paraId="0CA26153" w14:textId="77777777" w:rsidTr="00324478">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40423FC7" w14:textId="59A0C38F" w:rsidR="00E830C5" w:rsidRPr="00AB02E0" w:rsidRDefault="00E830C5" w:rsidP="00AB02E0">
            <w:pPr>
              <w:spacing w:before="0"/>
              <w:jc w:val="center"/>
              <w:rPr>
                <w:rFonts w:cs="Arial"/>
                <w:b w:val="0"/>
                <w:bCs w:val="0"/>
                <w:lang w:val="et-EE"/>
              </w:rPr>
            </w:pPr>
            <w:r w:rsidRPr="00AB02E0">
              <w:rPr>
                <w:rFonts w:cs="Arial"/>
                <w:lang w:val="et-EE"/>
              </w:rPr>
              <w:t>Kanarbiku tee 4</w:t>
            </w:r>
          </w:p>
          <w:p w14:paraId="7C0FD513" w14:textId="4CB8E3A9" w:rsidR="00E830C5" w:rsidRPr="00AB02E0" w:rsidRDefault="00E830C5" w:rsidP="00AB02E0">
            <w:pPr>
              <w:spacing w:before="0"/>
              <w:jc w:val="center"/>
              <w:rPr>
                <w:rFonts w:cs="Arial"/>
                <w:b w:val="0"/>
                <w:bCs w:val="0"/>
                <w:lang w:val="et-EE"/>
              </w:rPr>
            </w:pPr>
            <w:r w:rsidRPr="00AB02E0">
              <w:rPr>
                <w:rFonts w:cs="Arial"/>
                <w:lang w:val="et-EE"/>
              </w:rPr>
              <w:t>(65301:001:4715)</w:t>
            </w:r>
          </w:p>
        </w:tc>
        <w:tc>
          <w:tcPr>
            <w:tcW w:w="1881" w:type="dxa"/>
            <w:vAlign w:val="center"/>
          </w:tcPr>
          <w:p w14:paraId="066E40B4" w14:textId="57CC9CED" w:rsidR="00E830C5" w:rsidRPr="00AB02E0" w:rsidRDefault="00E830C5"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Aktsiaselts ELVESO</w:t>
            </w:r>
          </w:p>
        </w:tc>
        <w:tc>
          <w:tcPr>
            <w:tcW w:w="4992" w:type="dxa"/>
          </w:tcPr>
          <w:p w14:paraId="4EB4E42D" w14:textId="76AFAE26" w:rsidR="00E830C5" w:rsidRPr="00AB02E0" w:rsidRDefault="00E830C5" w:rsidP="00AB02E0">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reovee kanalisatsioonitrassile, 2 m äärmise trassi teljest mõlemale poole trassi võrguvaldaja kasuks</w:t>
            </w:r>
          </w:p>
        </w:tc>
      </w:tr>
      <w:tr w:rsidR="002507B0" w:rsidRPr="005F4B76" w14:paraId="11484D4C"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4EA0012F" w14:textId="77777777" w:rsidR="002507B0" w:rsidRPr="00AB02E0" w:rsidRDefault="002507B0" w:rsidP="00AB02E0">
            <w:pPr>
              <w:spacing w:before="0"/>
              <w:jc w:val="center"/>
              <w:rPr>
                <w:rFonts w:cs="Arial"/>
                <w:lang w:val="et-EE"/>
              </w:rPr>
            </w:pPr>
          </w:p>
        </w:tc>
        <w:tc>
          <w:tcPr>
            <w:tcW w:w="1881" w:type="dxa"/>
            <w:vAlign w:val="center"/>
          </w:tcPr>
          <w:p w14:paraId="6B5A529F" w14:textId="65AE7E68" w:rsidR="002507B0" w:rsidRPr="00AB02E0" w:rsidRDefault="007240A3"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Sidekaabli valdaja kasuks</w:t>
            </w:r>
          </w:p>
        </w:tc>
        <w:tc>
          <w:tcPr>
            <w:tcW w:w="4992" w:type="dxa"/>
          </w:tcPr>
          <w:p w14:paraId="032082D8" w14:textId="1DCA1243" w:rsidR="002507B0" w:rsidRPr="00AB02E0" w:rsidRDefault="002507B0" w:rsidP="00AB02E0">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sidekaabli trassile äärmise kaabli teljest 1 m mõlemale poole kaablit</w:t>
            </w:r>
          </w:p>
        </w:tc>
      </w:tr>
      <w:tr w:rsidR="002507B0" w:rsidRPr="005F4B76" w14:paraId="013B6631" w14:textId="77777777" w:rsidTr="00E830C5">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00993267" w14:textId="5FCAD643" w:rsidR="002507B0" w:rsidRPr="00AB02E0" w:rsidRDefault="002507B0" w:rsidP="00AB02E0">
            <w:pPr>
              <w:spacing w:before="0"/>
              <w:jc w:val="center"/>
              <w:rPr>
                <w:rFonts w:cs="Arial"/>
                <w:b w:val="0"/>
                <w:bCs w:val="0"/>
                <w:lang w:val="et-EE"/>
              </w:rPr>
            </w:pPr>
            <w:r w:rsidRPr="00AB02E0">
              <w:rPr>
                <w:rFonts w:cs="Arial"/>
                <w:lang w:val="et-EE"/>
              </w:rPr>
              <w:lastRenderedPageBreak/>
              <w:t>Kanarbiku tee L2</w:t>
            </w:r>
          </w:p>
          <w:p w14:paraId="5CBE0B21" w14:textId="7F3580FE" w:rsidR="002507B0" w:rsidRPr="00AB02E0" w:rsidRDefault="002507B0" w:rsidP="00AB02E0">
            <w:pPr>
              <w:spacing w:before="0"/>
              <w:jc w:val="center"/>
              <w:rPr>
                <w:rFonts w:cs="Arial"/>
                <w:lang w:val="et-EE"/>
              </w:rPr>
            </w:pPr>
            <w:r w:rsidRPr="00AB02E0">
              <w:rPr>
                <w:rFonts w:cs="Arial"/>
                <w:lang w:val="et-EE"/>
              </w:rPr>
              <w:t>(65301:001:4718)</w:t>
            </w:r>
          </w:p>
        </w:tc>
        <w:tc>
          <w:tcPr>
            <w:tcW w:w="1881" w:type="dxa"/>
            <w:vAlign w:val="center"/>
          </w:tcPr>
          <w:p w14:paraId="01BDE5A8" w14:textId="03748A0C" w:rsidR="002507B0" w:rsidRPr="00AB02E0" w:rsidRDefault="002507B0"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Aktsiaselts ELVESO</w:t>
            </w:r>
          </w:p>
        </w:tc>
        <w:tc>
          <w:tcPr>
            <w:tcW w:w="4992" w:type="dxa"/>
          </w:tcPr>
          <w:p w14:paraId="6D200A63" w14:textId="28E0A193" w:rsidR="002507B0" w:rsidRPr="00AB02E0" w:rsidRDefault="002507B0" w:rsidP="00AB02E0">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reovee kanalisatsioonitrassile, 2 m äärmise trassi teljest mõlemale poole trassi võrguvaldaja kasuks</w:t>
            </w:r>
          </w:p>
        </w:tc>
      </w:tr>
      <w:tr w:rsidR="002507B0" w:rsidRPr="005F4B76" w14:paraId="77BD1700"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718CC8B4" w14:textId="77777777" w:rsidR="002507B0" w:rsidRPr="00AB02E0" w:rsidRDefault="002507B0" w:rsidP="00AB02E0">
            <w:pPr>
              <w:spacing w:before="0"/>
              <w:jc w:val="center"/>
              <w:rPr>
                <w:rFonts w:cs="Arial"/>
                <w:lang w:val="et-EE"/>
              </w:rPr>
            </w:pPr>
          </w:p>
        </w:tc>
        <w:tc>
          <w:tcPr>
            <w:tcW w:w="1881" w:type="dxa"/>
            <w:vAlign w:val="center"/>
          </w:tcPr>
          <w:p w14:paraId="40FC9ED2" w14:textId="723451DE" w:rsidR="002507B0" w:rsidRPr="00AB02E0" w:rsidRDefault="007240A3"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Sidekaabli valdaja kasuks</w:t>
            </w:r>
          </w:p>
        </w:tc>
        <w:tc>
          <w:tcPr>
            <w:tcW w:w="4992" w:type="dxa"/>
          </w:tcPr>
          <w:p w14:paraId="3665BAD4" w14:textId="4CA350DE" w:rsidR="002507B0" w:rsidRPr="00AB02E0" w:rsidRDefault="002507B0" w:rsidP="00AB02E0">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sidekaabli trassile äärmise kaabli teljest 1 m mõlemale poole kaablit</w:t>
            </w:r>
          </w:p>
        </w:tc>
      </w:tr>
      <w:tr w:rsidR="00E830C5" w:rsidRPr="005F4B76" w14:paraId="2318BF66" w14:textId="77777777" w:rsidTr="007B0117">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2B80E9CB" w14:textId="1881E44C" w:rsidR="00E830C5" w:rsidRPr="00AB02E0" w:rsidRDefault="00E830C5" w:rsidP="00AB02E0">
            <w:pPr>
              <w:spacing w:before="0"/>
              <w:jc w:val="center"/>
              <w:rPr>
                <w:rFonts w:cs="Arial"/>
                <w:lang w:val="et-EE"/>
              </w:rPr>
            </w:pPr>
            <w:r w:rsidRPr="00AB02E0">
              <w:rPr>
                <w:rFonts w:ascii="Roboto" w:hAnsi="Roboto"/>
                <w:sz w:val="21"/>
                <w:szCs w:val="21"/>
                <w:shd w:val="clear" w:color="auto" w:fill="FFFFFF"/>
                <w:lang w:val="et-EE"/>
              </w:rPr>
              <w:t>Vana-Järveküla tee</w:t>
            </w:r>
            <w:r w:rsidRPr="00AB02E0">
              <w:rPr>
                <w:rFonts w:cs="Arial"/>
                <w:lang w:val="et-EE"/>
              </w:rPr>
              <w:t xml:space="preserve"> (65301:001:3258)</w:t>
            </w:r>
          </w:p>
        </w:tc>
        <w:tc>
          <w:tcPr>
            <w:tcW w:w="1881" w:type="dxa"/>
            <w:vAlign w:val="center"/>
          </w:tcPr>
          <w:p w14:paraId="0B95CD4B" w14:textId="4ED2E487" w:rsidR="00E830C5" w:rsidRPr="00AB02E0" w:rsidRDefault="00E830C5"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Aktsiaselts ELVESO</w:t>
            </w:r>
          </w:p>
        </w:tc>
        <w:tc>
          <w:tcPr>
            <w:tcW w:w="4992" w:type="dxa"/>
          </w:tcPr>
          <w:p w14:paraId="0CF160BC" w14:textId="096235CE" w:rsidR="00E830C5" w:rsidRPr="00AB02E0" w:rsidRDefault="00E830C5" w:rsidP="00AB02E0">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reovee kanalisatsioonitrassile, 2 m äärmise trassi teljest mõlemale poole trassi võrguvaldaja kasuks</w:t>
            </w:r>
          </w:p>
        </w:tc>
      </w:tr>
      <w:tr w:rsidR="002507B0" w:rsidRPr="005F4B76" w14:paraId="2DF73946"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600AAEF6" w14:textId="77777777" w:rsidR="002507B0" w:rsidRPr="00AB02E0" w:rsidRDefault="002507B0" w:rsidP="00AB02E0">
            <w:pPr>
              <w:spacing w:before="0"/>
              <w:jc w:val="center"/>
              <w:rPr>
                <w:rFonts w:cs="Arial"/>
                <w:lang w:val="et-EE"/>
              </w:rPr>
            </w:pPr>
          </w:p>
        </w:tc>
        <w:tc>
          <w:tcPr>
            <w:tcW w:w="1881" w:type="dxa"/>
            <w:vAlign w:val="center"/>
          </w:tcPr>
          <w:p w14:paraId="14E6F228" w14:textId="5C3595AD" w:rsidR="002507B0" w:rsidRPr="00AB02E0" w:rsidRDefault="007240A3"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Sidekaabli valdaja kasuks</w:t>
            </w:r>
          </w:p>
        </w:tc>
        <w:tc>
          <w:tcPr>
            <w:tcW w:w="4992" w:type="dxa"/>
          </w:tcPr>
          <w:p w14:paraId="7AE49363" w14:textId="17B6D676" w:rsidR="002507B0" w:rsidRPr="00AB02E0" w:rsidRDefault="002507B0" w:rsidP="00AB02E0">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sidekaabli trassile äärmise kaabli teljest 1 m mõlemale poole kaablit</w:t>
            </w:r>
          </w:p>
        </w:tc>
      </w:tr>
      <w:tr w:rsidR="00E830C5" w:rsidRPr="005F4B76" w14:paraId="0E4A2B33" w14:textId="77777777" w:rsidTr="00BE5FB9">
        <w:tc>
          <w:tcPr>
            <w:cnfStyle w:val="001000000000" w:firstRow="0" w:lastRow="0" w:firstColumn="1" w:lastColumn="0" w:oddVBand="0" w:evenVBand="0" w:oddHBand="0" w:evenHBand="0" w:firstRowFirstColumn="0" w:firstRowLastColumn="0" w:lastRowFirstColumn="0" w:lastRowLastColumn="0"/>
            <w:tcW w:w="2625" w:type="dxa"/>
            <w:vAlign w:val="center"/>
          </w:tcPr>
          <w:p w14:paraId="47B897D3" w14:textId="73737EB9" w:rsidR="00E830C5" w:rsidRPr="00AB02E0" w:rsidRDefault="00E830C5" w:rsidP="00AB02E0">
            <w:pPr>
              <w:spacing w:before="0"/>
              <w:jc w:val="center"/>
              <w:rPr>
                <w:rFonts w:cs="Arial"/>
                <w:b w:val="0"/>
                <w:bCs w:val="0"/>
                <w:lang w:val="et-EE"/>
              </w:rPr>
            </w:pPr>
            <w:r w:rsidRPr="00AB02E0">
              <w:rPr>
                <w:rFonts w:cs="Arial"/>
                <w:lang w:val="et-EE"/>
              </w:rPr>
              <w:t>Kanarbiku tee L1</w:t>
            </w:r>
          </w:p>
          <w:p w14:paraId="005CF319" w14:textId="3B457A59" w:rsidR="00E830C5" w:rsidRPr="00AB02E0" w:rsidRDefault="00E830C5" w:rsidP="00AB02E0">
            <w:pPr>
              <w:spacing w:before="0"/>
              <w:jc w:val="center"/>
              <w:rPr>
                <w:rFonts w:cs="Arial"/>
                <w:lang w:val="et-EE"/>
              </w:rPr>
            </w:pPr>
            <w:r w:rsidRPr="00AB02E0">
              <w:rPr>
                <w:rFonts w:cs="Arial"/>
                <w:lang w:val="et-EE"/>
              </w:rPr>
              <w:t>(65301:001:4727)</w:t>
            </w:r>
          </w:p>
        </w:tc>
        <w:tc>
          <w:tcPr>
            <w:tcW w:w="1881" w:type="dxa"/>
            <w:vAlign w:val="center"/>
          </w:tcPr>
          <w:p w14:paraId="08E6B032" w14:textId="1C1073F7" w:rsidR="00E830C5" w:rsidRPr="00AB02E0" w:rsidRDefault="00E830C5"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Aktsiaselts ELVESO</w:t>
            </w:r>
          </w:p>
        </w:tc>
        <w:tc>
          <w:tcPr>
            <w:tcW w:w="4992" w:type="dxa"/>
          </w:tcPr>
          <w:p w14:paraId="150224CB" w14:textId="7A9A64F5" w:rsidR="00E830C5" w:rsidRPr="00AB02E0" w:rsidRDefault="00E830C5" w:rsidP="00AB02E0">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reovee kanalisatsioonitrassile, 2 m äärmise trassi teljest mõlemale poole trassi võrguvaldaja kasuks</w:t>
            </w:r>
          </w:p>
        </w:tc>
      </w:tr>
    </w:tbl>
    <w:p w14:paraId="5167B5EF" w14:textId="77777777" w:rsidR="00D078AF" w:rsidRPr="00AB02E0" w:rsidRDefault="00D078AF" w:rsidP="00AB02E0">
      <w:pPr>
        <w:tabs>
          <w:tab w:val="center" w:pos="3829"/>
          <w:tab w:val="right" w:pos="8149"/>
        </w:tabs>
        <w:autoSpaceDE w:val="0"/>
        <w:spacing w:before="0" w:after="0"/>
        <w:jc w:val="both"/>
        <w:rPr>
          <w:rFonts w:cs="Arial"/>
          <w:lang w:val="et-EE"/>
        </w:rPr>
      </w:pPr>
    </w:p>
    <w:p w14:paraId="5685CF30" w14:textId="77777777" w:rsidR="00D32B8F" w:rsidRPr="00AB02E0" w:rsidRDefault="00F4184D" w:rsidP="00AB02E0">
      <w:pPr>
        <w:pStyle w:val="Heading2"/>
        <w:numPr>
          <w:ilvl w:val="1"/>
          <w:numId w:val="3"/>
        </w:numPr>
        <w:tabs>
          <w:tab w:val="left" w:pos="426"/>
        </w:tabs>
        <w:jc w:val="both"/>
        <w:rPr>
          <w:rFonts w:cs="Arial"/>
          <w:szCs w:val="22"/>
          <w:lang w:val="et-EE"/>
        </w:rPr>
      </w:pPr>
      <w:bookmarkStart w:id="61" w:name="_Hlk81315094"/>
      <w:bookmarkStart w:id="62" w:name="_Toc159495286"/>
      <w:r w:rsidRPr="00AB02E0">
        <w:rPr>
          <w:rFonts w:cs="Arial"/>
          <w:szCs w:val="22"/>
          <w:lang w:val="et-EE"/>
        </w:rPr>
        <w:t>Tehnovõrkude lahendus</w:t>
      </w:r>
      <w:bookmarkEnd w:id="62"/>
    </w:p>
    <w:bookmarkEnd w:id="61"/>
    <w:p w14:paraId="454154F8" w14:textId="77777777" w:rsidR="00D62009" w:rsidRPr="00AB02E0" w:rsidRDefault="00D62009" w:rsidP="00AB02E0">
      <w:pPr>
        <w:spacing w:before="0" w:after="0"/>
        <w:jc w:val="both"/>
        <w:rPr>
          <w:rFonts w:cs="Arial"/>
          <w:lang w:val="et-EE" w:eastAsia="ar-SA"/>
        </w:rPr>
      </w:pPr>
      <w:r w:rsidRPr="00AB02E0">
        <w:rPr>
          <w:rFonts w:cs="Arial"/>
          <w:lang w:val="et-EE" w:eastAsia="ar-SA"/>
        </w:rPr>
        <w:t>Tehnovõrkude lahenduse koostamisel on arvestatud olemasolevat olukorda, planeerimislahendust ja sellest tulenevaid vajadusi ning tehnovõrkude valdajate või vastavat teenust osutavate ettevõtete poolt väljastatud tehniliste tingimustega.</w:t>
      </w:r>
    </w:p>
    <w:p w14:paraId="76658169" w14:textId="77777777" w:rsidR="00D62009" w:rsidRPr="00AB02E0" w:rsidRDefault="00D62009" w:rsidP="00AB02E0">
      <w:pPr>
        <w:spacing w:before="0" w:after="0"/>
        <w:jc w:val="both"/>
        <w:rPr>
          <w:rFonts w:cs="Arial"/>
          <w:lang w:val="et-EE" w:eastAsia="ar-SA"/>
        </w:rPr>
      </w:pPr>
      <w:r w:rsidRPr="00AB02E0">
        <w:rPr>
          <w:rFonts w:cs="Arial"/>
          <w:lang w:val="et-EE" w:eastAsia="ar-SA"/>
        </w:rPr>
        <w:t>Detailplaneeringuga on esitatud põhimõtteline lahendus.</w:t>
      </w:r>
    </w:p>
    <w:p w14:paraId="2F2298C0" w14:textId="77777777" w:rsidR="00D62009" w:rsidRPr="00AB02E0" w:rsidRDefault="00D62009" w:rsidP="00AB02E0">
      <w:pPr>
        <w:spacing w:before="0" w:after="0"/>
        <w:jc w:val="both"/>
        <w:rPr>
          <w:rFonts w:cs="Arial"/>
          <w:lang w:val="et-EE" w:eastAsia="ar-SA"/>
        </w:rPr>
      </w:pPr>
      <w:r w:rsidRPr="00AB02E0">
        <w:rPr>
          <w:rFonts w:cs="Arial"/>
          <w:lang w:val="et-EE" w:eastAsia="ar-SA"/>
        </w:rPr>
        <w:t>Tehnovõrkude vahelised kaugused täpsustuvad eriosade projektide koostamise käigus.</w:t>
      </w:r>
    </w:p>
    <w:p w14:paraId="5D4ABE1D" w14:textId="685B70E6" w:rsidR="00D62009" w:rsidRPr="00AB02E0" w:rsidRDefault="00D62009" w:rsidP="00AB02E0">
      <w:pPr>
        <w:spacing w:before="0" w:after="0"/>
        <w:jc w:val="both"/>
        <w:rPr>
          <w:rFonts w:cs="Arial"/>
          <w:lang w:val="et-EE" w:eastAsia="ar-SA"/>
        </w:rPr>
      </w:pPr>
      <w:r w:rsidRPr="00AB02E0">
        <w:rPr>
          <w:rFonts w:cs="Arial"/>
          <w:lang w:val="et-EE" w:eastAsia="ar-SA"/>
        </w:rPr>
        <w:t>Tehnovõrkude lahendus on esitatud joonisel AS-05 Tehnovõrkude koondplaan.</w:t>
      </w:r>
    </w:p>
    <w:p w14:paraId="10115ADB" w14:textId="4F7136A8" w:rsidR="004A3BA4" w:rsidRPr="00AB02E0" w:rsidRDefault="004A3BA4" w:rsidP="00AB02E0">
      <w:pPr>
        <w:spacing w:before="0" w:after="0"/>
        <w:jc w:val="both"/>
        <w:rPr>
          <w:rFonts w:cs="Arial"/>
          <w:lang w:val="et-EE" w:eastAsia="ar-SA"/>
        </w:rPr>
      </w:pPr>
    </w:p>
    <w:p w14:paraId="6A2ABBB9" w14:textId="5181C75D" w:rsidR="00AB403E" w:rsidRPr="00AB02E0" w:rsidRDefault="00AB403E" w:rsidP="00AB02E0">
      <w:pPr>
        <w:pStyle w:val="Heading3"/>
        <w:numPr>
          <w:ilvl w:val="2"/>
          <w:numId w:val="27"/>
        </w:numPr>
      </w:pPr>
      <w:bookmarkStart w:id="63" w:name="_Toc159495287"/>
      <w:r w:rsidRPr="00AB02E0">
        <w:t>Veevarustus ja kanalisatsioon</w:t>
      </w:r>
      <w:bookmarkEnd w:id="63"/>
    </w:p>
    <w:p w14:paraId="6C8A39F4" w14:textId="2EC47AFC" w:rsidR="00AB403E" w:rsidRPr="00AB02E0" w:rsidRDefault="00AB403E" w:rsidP="00AB02E0">
      <w:pPr>
        <w:spacing w:before="0" w:after="0"/>
        <w:jc w:val="both"/>
        <w:rPr>
          <w:rFonts w:cs="Arial"/>
          <w:lang w:val="et-EE" w:eastAsia="ar-SA"/>
        </w:rPr>
      </w:pPr>
      <w:r w:rsidRPr="00AB02E0">
        <w:rPr>
          <w:rFonts w:cs="Arial"/>
          <w:lang w:val="et-EE" w:eastAsia="ar-SA"/>
        </w:rPr>
        <w:t>Vee- ja kanalisatsioonivarustus on lahendatud vastavalt A</w:t>
      </w:r>
      <w:r w:rsidR="00781A41" w:rsidRPr="00AB02E0">
        <w:rPr>
          <w:rFonts w:cs="Arial"/>
          <w:lang w:val="et-EE" w:eastAsia="ar-SA"/>
        </w:rPr>
        <w:t>ktsiaselts</w:t>
      </w:r>
      <w:r w:rsidRPr="00AB02E0">
        <w:rPr>
          <w:rFonts w:cs="Arial"/>
          <w:lang w:val="et-EE" w:eastAsia="ar-SA"/>
        </w:rPr>
        <w:t xml:space="preserve"> ELVESO 16.05.2023. a tehnilistele tingimustele nr VK-TT 036.</w:t>
      </w:r>
    </w:p>
    <w:p w14:paraId="64CE1E2A" w14:textId="3E4433E4" w:rsidR="00AB403E" w:rsidRPr="00AB02E0" w:rsidRDefault="00AB403E" w:rsidP="00AB02E0">
      <w:pPr>
        <w:spacing w:before="0" w:after="0"/>
        <w:jc w:val="both"/>
        <w:rPr>
          <w:rFonts w:cs="Arial"/>
          <w:lang w:val="et-EE" w:eastAsia="ar-SA"/>
        </w:rPr>
      </w:pPr>
      <w:r w:rsidRPr="00AB02E0">
        <w:rPr>
          <w:rFonts w:cs="Arial"/>
          <w:lang w:val="et-EE" w:eastAsia="ar-SA"/>
        </w:rPr>
        <w:t xml:space="preserve">Planeeritava ala varustamine ühisveevärgiga on planeeritud ringistada. Ühisveevärgi ühinemispunktid asuvad katastriüksustel Kanarbiku tee L1 (katastritunnusega 65301:001:4727, planeeringualast 36 meetri kaugusel) ja planeeritud krundi pos nr </w:t>
      </w:r>
      <w:r w:rsidR="001D47A0">
        <w:rPr>
          <w:rFonts w:cs="Arial"/>
          <w:lang w:val="et-EE" w:eastAsia="ar-SA"/>
        </w:rPr>
        <w:t>7</w:t>
      </w:r>
      <w:r w:rsidRPr="00AB02E0">
        <w:rPr>
          <w:rFonts w:cs="Arial"/>
          <w:lang w:val="et-EE" w:eastAsia="ar-SA"/>
        </w:rPr>
        <w:t xml:space="preserve"> kirdeosas.</w:t>
      </w:r>
    </w:p>
    <w:p w14:paraId="1E4219CF" w14:textId="343BF453" w:rsidR="00AB403E" w:rsidRPr="00AB02E0" w:rsidRDefault="00897937" w:rsidP="00AB02E0">
      <w:pPr>
        <w:spacing w:before="0" w:after="0"/>
        <w:jc w:val="both"/>
        <w:rPr>
          <w:rFonts w:cs="Arial"/>
          <w:lang w:val="et-EE" w:eastAsia="ar-SA"/>
        </w:rPr>
      </w:pPr>
      <w:r w:rsidRPr="00AB02E0">
        <w:rPr>
          <w:rFonts w:cs="Arial"/>
          <w:lang w:val="et-EE" w:eastAsia="ar-SA"/>
        </w:rPr>
        <w:t>Aktsiaselts ELVESO</w:t>
      </w:r>
      <w:r w:rsidR="00AB403E" w:rsidRPr="00AB02E0">
        <w:rPr>
          <w:rFonts w:cs="Arial"/>
          <w:lang w:val="et-EE" w:eastAsia="ar-SA"/>
        </w:rPr>
        <w:t xml:space="preserve"> on nõus lubama detailplaneeringu alale vett vastavalt Rae valla ühisveevärgi ja -kanalisatsiooni arengukavale koguses kuni 96,0 m</w:t>
      </w:r>
      <w:r w:rsidR="00AB403E" w:rsidRPr="00AB02E0">
        <w:rPr>
          <w:rFonts w:cs="Arial"/>
          <w:vertAlign w:val="superscript"/>
          <w:lang w:val="et-EE" w:eastAsia="ar-SA"/>
        </w:rPr>
        <w:t>3</w:t>
      </w:r>
      <w:r w:rsidR="00AB403E" w:rsidRPr="00AB02E0">
        <w:rPr>
          <w:rFonts w:cs="Arial"/>
          <w:lang w:val="et-EE" w:eastAsia="ar-SA"/>
        </w:rPr>
        <w:t>/kuus (3,2 m</w:t>
      </w:r>
      <w:r w:rsidR="00AB403E" w:rsidRPr="00AB02E0">
        <w:rPr>
          <w:rFonts w:cs="Arial"/>
          <w:vertAlign w:val="superscript"/>
          <w:lang w:val="et-EE" w:eastAsia="ar-SA"/>
        </w:rPr>
        <w:t>3</w:t>
      </w:r>
      <w:r w:rsidR="00AB403E" w:rsidRPr="00AB02E0">
        <w:rPr>
          <w:rFonts w:cs="Arial"/>
          <w:lang w:val="et-EE" w:eastAsia="ar-SA"/>
        </w:rPr>
        <w:t>/d).</w:t>
      </w:r>
    </w:p>
    <w:p w14:paraId="68E4D8FD" w14:textId="038C3C30" w:rsidR="00AB403E" w:rsidRPr="00AB02E0" w:rsidRDefault="00897937" w:rsidP="00AB02E0">
      <w:pPr>
        <w:spacing w:before="0" w:after="0"/>
        <w:jc w:val="both"/>
        <w:rPr>
          <w:rFonts w:cs="Arial"/>
          <w:lang w:val="et-EE" w:eastAsia="ar-SA"/>
        </w:rPr>
      </w:pPr>
      <w:r w:rsidRPr="00AB02E0">
        <w:rPr>
          <w:rFonts w:cs="Arial"/>
          <w:lang w:val="et-EE" w:eastAsia="ar-SA"/>
        </w:rPr>
        <w:t>Aktsiaselts ELVESO</w:t>
      </w:r>
      <w:r w:rsidR="00AB403E" w:rsidRPr="00AB02E0">
        <w:rPr>
          <w:rFonts w:cs="Arial"/>
          <w:lang w:val="et-EE" w:eastAsia="ar-SA"/>
        </w:rPr>
        <w:t xml:space="preserve"> on nõus reovett vastu võtma detailplaneeringu alalt vastavalt Rae valla ühisveevärgi ja -kanalisatsiooni arengukavale koguses kuni 96,0 m</w:t>
      </w:r>
      <w:r w:rsidR="00AB403E" w:rsidRPr="00AB02E0">
        <w:rPr>
          <w:rFonts w:cs="Arial"/>
          <w:vertAlign w:val="superscript"/>
          <w:lang w:val="et-EE" w:eastAsia="ar-SA"/>
        </w:rPr>
        <w:t>3</w:t>
      </w:r>
      <w:r w:rsidR="00AB403E" w:rsidRPr="00AB02E0">
        <w:rPr>
          <w:rFonts w:cs="Arial"/>
          <w:lang w:val="et-EE" w:eastAsia="ar-SA"/>
        </w:rPr>
        <w:t>/kuus (3,2 m</w:t>
      </w:r>
      <w:r w:rsidR="00AB403E" w:rsidRPr="00AB02E0">
        <w:rPr>
          <w:rFonts w:cs="Arial"/>
          <w:vertAlign w:val="superscript"/>
          <w:lang w:val="et-EE" w:eastAsia="ar-SA"/>
        </w:rPr>
        <w:t>3</w:t>
      </w:r>
      <w:r w:rsidR="00AB403E" w:rsidRPr="00AB02E0">
        <w:rPr>
          <w:rFonts w:cs="Arial"/>
          <w:lang w:val="et-EE" w:eastAsia="ar-SA"/>
        </w:rPr>
        <w:t>/d).</w:t>
      </w:r>
    </w:p>
    <w:p w14:paraId="76D68E53" w14:textId="1478D53C" w:rsidR="00AB403E" w:rsidRPr="00AB02E0" w:rsidRDefault="00AB403E" w:rsidP="00AB02E0">
      <w:pPr>
        <w:spacing w:before="0" w:after="0"/>
        <w:jc w:val="both"/>
        <w:rPr>
          <w:rFonts w:cs="Arial"/>
          <w:lang w:val="et-EE" w:eastAsia="ar-SA"/>
        </w:rPr>
      </w:pPr>
      <w:r w:rsidRPr="00AB02E0">
        <w:rPr>
          <w:rFonts w:cs="Arial"/>
          <w:lang w:val="et-EE" w:eastAsia="ar-SA"/>
        </w:rPr>
        <w:t xml:space="preserve">Planeeritud kruntide reoveed suunatakse planeeritud isevoolse kanalisatsioonitrassiga olemasolevasse kanalisatsioonitorustikku, mis asub katastriüksusel Kanarbiku tee L1 (katastritunnusega 65301:001:4727, planeeringualast 36 meetri kaugusel). </w:t>
      </w:r>
      <w:r w:rsidRPr="00AB02E0">
        <w:rPr>
          <w:lang w:val="et-EE"/>
        </w:rPr>
        <w:t xml:space="preserve">Planeeringuala ühendamine ühiskanalisatsiooniga on võimalik pärast </w:t>
      </w:r>
      <w:r w:rsidR="00A3537C" w:rsidRPr="00AB02E0">
        <w:rPr>
          <w:lang w:val="et-EE"/>
        </w:rPr>
        <w:t>„</w:t>
      </w:r>
      <w:r w:rsidRPr="00AB02E0">
        <w:rPr>
          <w:lang w:val="et-EE"/>
        </w:rPr>
        <w:t>Karu” ja „Haava</w:t>
      </w:r>
      <w:r w:rsidR="00A3537C" w:rsidRPr="00AB02E0">
        <w:rPr>
          <w:lang w:val="et-EE"/>
        </w:rPr>
        <w:t>”</w:t>
      </w:r>
      <w:r w:rsidRPr="00AB02E0">
        <w:rPr>
          <w:lang w:val="et-EE"/>
        </w:rPr>
        <w:t xml:space="preserve"> reoveepumplate rekonstrueerimist ja reovee suunamist rekonstrueerimist vajavasse „Põdra</w:t>
      </w:r>
      <w:r w:rsidR="00A3537C" w:rsidRPr="00AB02E0">
        <w:rPr>
          <w:lang w:val="et-EE"/>
        </w:rPr>
        <w:t>”</w:t>
      </w:r>
      <w:r w:rsidRPr="00AB02E0">
        <w:rPr>
          <w:lang w:val="et-EE"/>
        </w:rPr>
        <w:t xml:space="preserve"> reoveepumplasse.</w:t>
      </w:r>
    </w:p>
    <w:p w14:paraId="36EEB699" w14:textId="77777777" w:rsidR="00AB403E" w:rsidRPr="00AB02E0" w:rsidRDefault="00AB403E" w:rsidP="00AB02E0">
      <w:pPr>
        <w:spacing w:before="0" w:after="0"/>
        <w:jc w:val="both"/>
        <w:rPr>
          <w:rFonts w:cs="Arial"/>
          <w:lang w:val="et-EE" w:eastAsia="ar-SA"/>
        </w:rPr>
      </w:pPr>
      <w:r w:rsidRPr="00AB02E0">
        <w:rPr>
          <w:rFonts w:cs="Arial"/>
          <w:lang w:val="et-EE" w:eastAsia="ar-SA"/>
        </w:rPr>
        <w:t>Moodustatava uue kinnistu piirist mitte kaugemale kui 1 m välja poole on planeeritud vee ja kanalisatsiooni liitumispunktid.</w:t>
      </w:r>
    </w:p>
    <w:p w14:paraId="7EDFDCBA" w14:textId="77777777" w:rsidR="00AB403E" w:rsidRPr="00AB02E0" w:rsidRDefault="00AB403E" w:rsidP="00AB02E0">
      <w:pPr>
        <w:spacing w:before="0" w:after="0"/>
        <w:jc w:val="both"/>
        <w:rPr>
          <w:rFonts w:cs="Arial"/>
          <w:lang w:val="et-EE" w:eastAsia="ar-SA"/>
        </w:rPr>
      </w:pPr>
      <w:r w:rsidRPr="00AB02E0">
        <w:rPr>
          <w:rFonts w:cs="Arial"/>
          <w:lang w:val="et-EE" w:eastAsia="ar-SA"/>
        </w:rPr>
        <w:t>Ühisveevärk ja -kanalisatsioon projekteeritakse ja ehitatakse välja vastavalt ühisveevärgi ja kanalisatsiooni seadusele ning kehtivatele normidele RIL 77-2013.</w:t>
      </w:r>
    </w:p>
    <w:p w14:paraId="6D23C0E8" w14:textId="0C088954" w:rsidR="00AB403E" w:rsidRPr="00AB02E0" w:rsidRDefault="00AB403E" w:rsidP="00AB02E0">
      <w:pPr>
        <w:spacing w:before="0" w:after="0"/>
        <w:jc w:val="both"/>
        <w:rPr>
          <w:rFonts w:cs="Arial"/>
          <w:lang w:val="et-EE" w:eastAsia="ar-SA"/>
        </w:rPr>
      </w:pPr>
      <w:r w:rsidRPr="00AB02E0">
        <w:rPr>
          <w:rFonts w:cs="Arial"/>
          <w:lang w:val="et-EE" w:eastAsia="ar-SA"/>
        </w:rPr>
        <w:t xml:space="preserve">Trasside juurdepääsuks ja hooldamiseks rajatakse trasside kaitsevööndi ulatuses servituudi ala. Vee- ja kanalisatsioonitorustike kaitsevöönd ulatub torustiku teljest </w:t>
      </w:r>
      <w:r w:rsidRPr="00AB02E0">
        <w:rPr>
          <w:rFonts w:cs="Arial"/>
          <w:spacing w:val="-20"/>
          <w:lang w:val="et-EE" w:eastAsia="ar-SA"/>
        </w:rPr>
        <w:t>2 m</w:t>
      </w:r>
      <w:r w:rsidRPr="00AB02E0">
        <w:rPr>
          <w:rFonts w:cs="Arial"/>
          <w:lang w:val="et-EE" w:eastAsia="ar-SA"/>
        </w:rPr>
        <w:t xml:space="preserve"> mõlemale poole, koridor laiusega </w:t>
      </w:r>
      <w:r w:rsidRPr="00AB02E0">
        <w:rPr>
          <w:rFonts w:cs="Arial"/>
          <w:spacing w:val="-20"/>
          <w:lang w:val="et-EE" w:eastAsia="ar-SA"/>
        </w:rPr>
        <w:t>4</w:t>
      </w:r>
      <w:r w:rsidRPr="00AB02E0">
        <w:rPr>
          <w:rFonts w:cs="Arial"/>
          <w:lang w:val="et-EE" w:eastAsia="ar-SA"/>
        </w:rPr>
        <w:t xml:space="preserve"> </w:t>
      </w:r>
      <w:r w:rsidRPr="00AB02E0">
        <w:rPr>
          <w:rFonts w:cs="Arial"/>
          <w:spacing w:val="-20"/>
          <w:lang w:val="et-EE" w:eastAsia="ar-SA"/>
        </w:rPr>
        <w:t>m</w:t>
      </w:r>
      <w:r w:rsidRPr="00AB02E0">
        <w:rPr>
          <w:rFonts w:cs="Arial"/>
          <w:lang w:val="et-EE" w:eastAsia="ar-SA"/>
        </w:rPr>
        <w:t>.</w:t>
      </w:r>
    </w:p>
    <w:p w14:paraId="346D62FE" w14:textId="0F8E0CC2" w:rsidR="00AB403E" w:rsidRPr="00AB02E0" w:rsidRDefault="00AB403E" w:rsidP="00AB02E0">
      <w:pPr>
        <w:spacing w:before="0" w:after="0"/>
        <w:jc w:val="both"/>
        <w:rPr>
          <w:rFonts w:cs="Arial"/>
          <w:lang w:val="et-EE" w:eastAsia="ar-SA"/>
        </w:rPr>
      </w:pPr>
      <w:r w:rsidRPr="00AB02E0">
        <w:rPr>
          <w:rFonts w:cs="Arial"/>
          <w:lang w:val="et-EE" w:eastAsia="ar-SA"/>
        </w:rPr>
        <w:t>Vee- ja kanalisatsiooni ühinemispunktid olemasolevate torustikega on esitatud joonisel AS-05 Tehnovõrkude koondplaan. AS-05 Tehnovõrkude koondplaani joonisele on kanalisatsioonitrassile peale märgitud maapinna planeeritud absoluutne kõrgus ning kaevu põhja absoluutne kõrgus.</w:t>
      </w:r>
    </w:p>
    <w:p w14:paraId="345032B6" w14:textId="77777777" w:rsidR="00B30BED" w:rsidRPr="00AB02E0" w:rsidRDefault="00B30BED" w:rsidP="00AB02E0">
      <w:pPr>
        <w:spacing w:before="0" w:after="0"/>
        <w:jc w:val="both"/>
        <w:rPr>
          <w:rFonts w:cs="Arial"/>
          <w:lang w:val="et-EE" w:eastAsia="ar-SA"/>
        </w:rPr>
      </w:pPr>
    </w:p>
    <w:p w14:paraId="194181DD" w14:textId="5A386AEB" w:rsidR="006E27FD" w:rsidRPr="00AB02E0" w:rsidRDefault="006E27FD" w:rsidP="00AB02E0">
      <w:pPr>
        <w:spacing w:before="0" w:after="0"/>
        <w:jc w:val="both"/>
        <w:rPr>
          <w:rFonts w:cs="Arial"/>
          <w:i/>
          <w:iCs/>
          <w:lang w:val="et-EE" w:eastAsia="ar-SA"/>
        </w:rPr>
      </w:pPr>
      <w:r w:rsidRPr="00AB02E0">
        <w:rPr>
          <w:rFonts w:cs="Arial"/>
          <w:i/>
          <w:iCs/>
          <w:lang w:val="et-EE" w:eastAsia="ar-SA"/>
        </w:rPr>
        <w:t xml:space="preserve">Tabel </w:t>
      </w:r>
      <w:r w:rsidR="005148A3" w:rsidRPr="00AB02E0">
        <w:rPr>
          <w:rFonts w:cs="Arial"/>
          <w:i/>
          <w:iCs/>
          <w:lang w:val="et-EE" w:eastAsia="ar-SA"/>
        </w:rPr>
        <w:t>6</w:t>
      </w:r>
      <w:r w:rsidRPr="00AB02E0">
        <w:rPr>
          <w:rFonts w:cs="Arial"/>
          <w:i/>
          <w:iCs/>
          <w:lang w:val="et-EE" w:eastAsia="ar-SA"/>
        </w:rPr>
        <w:t>. Vee ja reovee kogused kruntide lõikes.</w:t>
      </w:r>
    </w:p>
    <w:tbl>
      <w:tblPr>
        <w:tblStyle w:val="GridTable1Light"/>
        <w:tblW w:w="9526" w:type="dxa"/>
        <w:tblInd w:w="108" w:type="dxa"/>
        <w:tblLook w:val="04A0" w:firstRow="1" w:lastRow="0" w:firstColumn="1" w:lastColumn="0" w:noHBand="0" w:noVBand="1"/>
      </w:tblPr>
      <w:tblGrid>
        <w:gridCol w:w="925"/>
        <w:gridCol w:w="1627"/>
        <w:gridCol w:w="1871"/>
        <w:gridCol w:w="2268"/>
        <w:gridCol w:w="2835"/>
      </w:tblGrid>
      <w:tr w:rsidR="006E27FD" w:rsidRPr="005F4B76" w14:paraId="597C32E3" w14:textId="77777777" w:rsidTr="005148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5" w:type="dxa"/>
            <w:shd w:val="clear" w:color="auto" w:fill="F2F2F2" w:themeFill="background1" w:themeFillShade="F2"/>
          </w:tcPr>
          <w:p w14:paraId="44C016FB" w14:textId="77777777" w:rsidR="006E27FD" w:rsidRPr="00AB02E0" w:rsidRDefault="006E27FD" w:rsidP="00AB02E0">
            <w:pPr>
              <w:autoSpaceDE w:val="0"/>
              <w:spacing w:before="0"/>
              <w:jc w:val="center"/>
              <w:rPr>
                <w:rFonts w:cs="Arial"/>
                <w:lang w:val="et-EE"/>
              </w:rPr>
            </w:pPr>
            <w:r w:rsidRPr="00AB02E0">
              <w:rPr>
                <w:rFonts w:cs="Arial"/>
                <w:lang w:val="et-EE"/>
              </w:rPr>
              <w:t>Krundi pos nr</w:t>
            </w:r>
          </w:p>
        </w:tc>
        <w:tc>
          <w:tcPr>
            <w:tcW w:w="1627" w:type="dxa"/>
            <w:shd w:val="clear" w:color="auto" w:fill="F2F2F2" w:themeFill="background1" w:themeFillShade="F2"/>
          </w:tcPr>
          <w:p w14:paraId="183E7F71" w14:textId="77777777" w:rsidR="006E27FD" w:rsidRPr="00AB02E0" w:rsidRDefault="006E27FD" w:rsidP="00AB02E0">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AB02E0">
              <w:rPr>
                <w:rFonts w:cs="Arial"/>
                <w:lang w:val="et-EE"/>
              </w:rPr>
              <w:t>Vee kogus (</w:t>
            </w:r>
            <w:bookmarkStart w:id="64" w:name="_Hlk135755413"/>
            <w:r w:rsidRPr="00AB02E0">
              <w:rPr>
                <w:rFonts w:cs="Arial"/>
                <w:lang w:val="et-EE"/>
              </w:rPr>
              <w:t>m</w:t>
            </w:r>
            <w:r w:rsidRPr="00AB02E0">
              <w:rPr>
                <w:rFonts w:cs="Arial"/>
                <w:vertAlign w:val="superscript"/>
                <w:lang w:val="et-EE"/>
              </w:rPr>
              <w:t>3</w:t>
            </w:r>
            <w:r w:rsidRPr="00AB02E0">
              <w:rPr>
                <w:rFonts w:cs="Arial"/>
                <w:lang w:val="et-EE"/>
              </w:rPr>
              <w:t>/kuus</w:t>
            </w:r>
            <w:bookmarkEnd w:id="64"/>
            <w:r w:rsidRPr="00AB02E0">
              <w:rPr>
                <w:rFonts w:cs="Arial"/>
                <w:lang w:val="et-EE"/>
              </w:rPr>
              <w:t>)</w:t>
            </w:r>
          </w:p>
        </w:tc>
        <w:tc>
          <w:tcPr>
            <w:tcW w:w="1871" w:type="dxa"/>
            <w:shd w:val="clear" w:color="auto" w:fill="F2F2F2" w:themeFill="background1" w:themeFillShade="F2"/>
          </w:tcPr>
          <w:p w14:paraId="30ABC6E0" w14:textId="77777777" w:rsidR="006E27FD" w:rsidRPr="00AB02E0" w:rsidRDefault="006E27FD" w:rsidP="00AB02E0">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AB02E0">
              <w:rPr>
                <w:rFonts w:cs="Arial"/>
                <w:lang w:val="et-EE"/>
              </w:rPr>
              <w:t>Vee kogus max (m</w:t>
            </w:r>
            <w:r w:rsidRPr="00AB02E0">
              <w:rPr>
                <w:rFonts w:cs="Arial"/>
                <w:vertAlign w:val="superscript"/>
                <w:lang w:val="et-EE"/>
              </w:rPr>
              <w:t>3</w:t>
            </w:r>
            <w:r w:rsidRPr="00AB02E0">
              <w:rPr>
                <w:rFonts w:cs="Arial"/>
                <w:lang w:val="et-EE"/>
              </w:rPr>
              <w:t>/d)</w:t>
            </w:r>
          </w:p>
        </w:tc>
        <w:tc>
          <w:tcPr>
            <w:tcW w:w="2268" w:type="dxa"/>
            <w:shd w:val="clear" w:color="auto" w:fill="F2F2F2" w:themeFill="background1" w:themeFillShade="F2"/>
          </w:tcPr>
          <w:p w14:paraId="48F95B63" w14:textId="77777777" w:rsidR="006E27FD" w:rsidRPr="00AB02E0" w:rsidRDefault="006E27FD" w:rsidP="00AB02E0">
            <w:pPr>
              <w:autoSpaceDE w:val="0"/>
              <w:spacing w:before="0"/>
              <w:ind w:left="-112" w:right="-102"/>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AB02E0">
              <w:rPr>
                <w:rFonts w:cs="Arial"/>
                <w:lang w:val="et-EE"/>
              </w:rPr>
              <w:t>Olmereovee kogus (m</w:t>
            </w:r>
            <w:r w:rsidRPr="00AB02E0">
              <w:rPr>
                <w:rFonts w:cs="Arial"/>
                <w:vertAlign w:val="superscript"/>
                <w:lang w:val="et-EE"/>
              </w:rPr>
              <w:t>3</w:t>
            </w:r>
            <w:r w:rsidRPr="00AB02E0">
              <w:rPr>
                <w:rFonts w:cs="Arial"/>
                <w:lang w:val="et-EE"/>
              </w:rPr>
              <w:t>/kuus)</w:t>
            </w:r>
          </w:p>
        </w:tc>
        <w:tc>
          <w:tcPr>
            <w:tcW w:w="2835" w:type="dxa"/>
            <w:shd w:val="clear" w:color="auto" w:fill="F2F2F2" w:themeFill="background1" w:themeFillShade="F2"/>
          </w:tcPr>
          <w:p w14:paraId="2133C0E7" w14:textId="77777777" w:rsidR="006E27FD" w:rsidRPr="00AB02E0" w:rsidRDefault="006E27FD" w:rsidP="00AB02E0">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AB02E0">
              <w:rPr>
                <w:rFonts w:cs="Arial"/>
                <w:lang w:val="et-EE"/>
              </w:rPr>
              <w:t>Olmereovee max kogus (m</w:t>
            </w:r>
            <w:r w:rsidRPr="00AB02E0">
              <w:rPr>
                <w:rFonts w:cs="Arial"/>
                <w:vertAlign w:val="superscript"/>
                <w:lang w:val="et-EE"/>
              </w:rPr>
              <w:t>3</w:t>
            </w:r>
            <w:r w:rsidRPr="00AB02E0">
              <w:rPr>
                <w:rFonts w:cs="Arial"/>
                <w:lang w:val="et-EE"/>
              </w:rPr>
              <w:t>/d)</w:t>
            </w:r>
          </w:p>
        </w:tc>
      </w:tr>
      <w:tr w:rsidR="006E27FD" w:rsidRPr="00AB02E0" w14:paraId="25C75027" w14:textId="77777777" w:rsidTr="005148A3">
        <w:tc>
          <w:tcPr>
            <w:cnfStyle w:val="001000000000" w:firstRow="0" w:lastRow="0" w:firstColumn="1" w:lastColumn="0" w:oddVBand="0" w:evenVBand="0" w:oddHBand="0" w:evenHBand="0" w:firstRowFirstColumn="0" w:firstRowLastColumn="0" w:lastRowFirstColumn="0" w:lastRowLastColumn="0"/>
            <w:tcW w:w="925" w:type="dxa"/>
          </w:tcPr>
          <w:p w14:paraId="0CB9078F" w14:textId="77777777" w:rsidR="006E27FD" w:rsidRPr="00AB02E0" w:rsidRDefault="006E27FD" w:rsidP="00AB02E0">
            <w:pPr>
              <w:autoSpaceDE w:val="0"/>
              <w:spacing w:before="0"/>
              <w:jc w:val="center"/>
              <w:rPr>
                <w:rFonts w:cs="Arial"/>
                <w:lang w:val="et-EE"/>
              </w:rPr>
            </w:pPr>
            <w:bookmarkStart w:id="65" w:name="_Hlk137719945"/>
            <w:r w:rsidRPr="00AB02E0">
              <w:rPr>
                <w:rFonts w:cs="Arial"/>
                <w:color w:val="000000"/>
                <w:lang w:val="et-EE"/>
              </w:rPr>
              <w:t> </w:t>
            </w:r>
            <w:r w:rsidRPr="00AB02E0">
              <w:rPr>
                <w:rFonts w:cs="Arial"/>
                <w:color w:val="000000"/>
                <w:lang w:val="et-EE"/>
              </w:rPr>
              <w:t>1</w:t>
            </w:r>
          </w:p>
        </w:tc>
        <w:tc>
          <w:tcPr>
            <w:tcW w:w="1627" w:type="dxa"/>
          </w:tcPr>
          <w:p w14:paraId="3163AB4D" w14:textId="7A4AA056" w:rsidR="006E27FD" w:rsidRPr="00AB02E0" w:rsidRDefault="006E27FD"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36</w:t>
            </w:r>
          </w:p>
        </w:tc>
        <w:tc>
          <w:tcPr>
            <w:tcW w:w="1871" w:type="dxa"/>
          </w:tcPr>
          <w:p w14:paraId="57AF8535" w14:textId="4686526C" w:rsidR="006E27FD" w:rsidRPr="00AB02E0" w:rsidRDefault="006E27FD"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1,</w:t>
            </w:r>
            <w:r w:rsidR="00DF2D45" w:rsidRPr="00AB02E0">
              <w:rPr>
                <w:rFonts w:cs="Arial"/>
                <w:lang w:val="et-EE"/>
              </w:rPr>
              <w:t>2</w:t>
            </w:r>
          </w:p>
        </w:tc>
        <w:tc>
          <w:tcPr>
            <w:tcW w:w="2268" w:type="dxa"/>
          </w:tcPr>
          <w:p w14:paraId="0396331A" w14:textId="61D3C136" w:rsidR="006E27FD" w:rsidRPr="00AB02E0" w:rsidRDefault="006E27FD"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36</w:t>
            </w:r>
          </w:p>
        </w:tc>
        <w:tc>
          <w:tcPr>
            <w:tcW w:w="2835" w:type="dxa"/>
          </w:tcPr>
          <w:p w14:paraId="34330EB0" w14:textId="1C6532D7" w:rsidR="006E27FD" w:rsidRPr="00AB02E0" w:rsidRDefault="006E27FD"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1,</w:t>
            </w:r>
            <w:r w:rsidR="00DF2D45" w:rsidRPr="00AB02E0">
              <w:rPr>
                <w:rFonts w:cs="Arial"/>
                <w:lang w:val="et-EE"/>
              </w:rPr>
              <w:t>2</w:t>
            </w:r>
          </w:p>
        </w:tc>
      </w:tr>
      <w:tr w:rsidR="006E27FD" w:rsidRPr="00AB02E0" w14:paraId="3AE64374" w14:textId="77777777" w:rsidTr="005148A3">
        <w:tc>
          <w:tcPr>
            <w:cnfStyle w:val="001000000000" w:firstRow="0" w:lastRow="0" w:firstColumn="1" w:lastColumn="0" w:oddVBand="0" w:evenVBand="0" w:oddHBand="0" w:evenHBand="0" w:firstRowFirstColumn="0" w:firstRowLastColumn="0" w:lastRowFirstColumn="0" w:lastRowLastColumn="0"/>
            <w:tcW w:w="925" w:type="dxa"/>
          </w:tcPr>
          <w:p w14:paraId="6A5AB651" w14:textId="77777777" w:rsidR="006E27FD" w:rsidRPr="00AB02E0" w:rsidRDefault="006E27FD" w:rsidP="00AB02E0">
            <w:pPr>
              <w:autoSpaceDE w:val="0"/>
              <w:spacing w:before="0"/>
              <w:jc w:val="center"/>
              <w:rPr>
                <w:rFonts w:cs="Arial"/>
                <w:lang w:val="et-EE"/>
              </w:rPr>
            </w:pPr>
            <w:r w:rsidRPr="00AB02E0">
              <w:rPr>
                <w:rFonts w:cs="Arial"/>
                <w:color w:val="000000"/>
                <w:lang w:val="et-EE"/>
              </w:rPr>
              <w:t> </w:t>
            </w:r>
            <w:r w:rsidRPr="00AB02E0">
              <w:rPr>
                <w:rFonts w:cs="Arial"/>
                <w:color w:val="000000"/>
                <w:lang w:val="et-EE"/>
              </w:rPr>
              <w:t>2</w:t>
            </w:r>
          </w:p>
        </w:tc>
        <w:tc>
          <w:tcPr>
            <w:tcW w:w="1627" w:type="dxa"/>
          </w:tcPr>
          <w:p w14:paraId="35112C93" w14:textId="1F7429F8" w:rsidR="006E27FD" w:rsidRPr="00AB02E0" w:rsidRDefault="00F048E0"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16</w:t>
            </w:r>
          </w:p>
        </w:tc>
        <w:tc>
          <w:tcPr>
            <w:tcW w:w="1871" w:type="dxa"/>
          </w:tcPr>
          <w:p w14:paraId="6EE7D380" w14:textId="7027F9F5" w:rsidR="006E27FD" w:rsidRPr="00AB02E0" w:rsidRDefault="006E27FD"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0,</w:t>
            </w:r>
            <w:r w:rsidR="00F048E0" w:rsidRPr="00AB02E0">
              <w:rPr>
                <w:rFonts w:cs="Arial"/>
                <w:lang w:val="et-EE"/>
              </w:rPr>
              <w:t>5</w:t>
            </w:r>
          </w:p>
        </w:tc>
        <w:tc>
          <w:tcPr>
            <w:tcW w:w="2268" w:type="dxa"/>
          </w:tcPr>
          <w:p w14:paraId="4EA9B602" w14:textId="628A1341" w:rsidR="006E27FD" w:rsidRPr="00AB02E0" w:rsidRDefault="00F048E0"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16</w:t>
            </w:r>
          </w:p>
        </w:tc>
        <w:tc>
          <w:tcPr>
            <w:tcW w:w="2835" w:type="dxa"/>
          </w:tcPr>
          <w:p w14:paraId="5FB842C4" w14:textId="2E473FE0" w:rsidR="006E27FD" w:rsidRPr="00AB02E0" w:rsidRDefault="006E27FD"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0,</w:t>
            </w:r>
            <w:r w:rsidR="00F048E0" w:rsidRPr="00AB02E0">
              <w:rPr>
                <w:rFonts w:cs="Arial"/>
                <w:lang w:val="et-EE"/>
              </w:rPr>
              <w:t>5</w:t>
            </w:r>
          </w:p>
        </w:tc>
      </w:tr>
      <w:tr w:rsidR="006E27FD" w:rsidRPr="00AB02E0" w14:paraId="093E5639" w14:textId="77777777" w:rsidTr="005148A3">
        <w:tc>
          <w:tcPr>
            <w:cnfStyle w:val="001000000000" w:firstRow="0" w:lastRow="0" w:firstColumn="1" w:lastColumn="0" w:oddVBand="0" w:evenVBand="0" w:oddHBand="0" w:evenHBand="0" w:firstRowFirstColumn="0" w:firstRowLastColumn="0" w:lastRowFirstColumn="0" w:lastRowLastColumn="0"/>
            <w:tcW w:w="925" w:type="dxa"/>
          </w:tcPr>
          <w:p w14:paraId="2EB68259" w14:textId="77777777" w:rsidR="006E27FD" w:rsidRPr="00AB02E0" w:rsidRDefault="006E27FD" w:rsidP="00AB02E0">
            <w:pPr>
              <w:autoSpaceDE w:val="0"/>
              <w:spacing w:before="0"/>
              <w:jc w:val="center"/>
              <w:rPr>
                <w:rFonts w:cs="Arial"/>
                <w:lang w:val="et-EE"/>
              </w:rPr>
            </w:pPr>
            <w:r w:rsidRPr="00AB02E0">
              <w:rPr>
                <w:rFonts w:cs="Arial"/>
                <w:color w:val="000000"/>
                <w:lang w:val="et-EE"/>
              </w:rPr>
              <w:t> </w:t>
            </w:r>
            <w:r w:rsidRPr="00AB02E0">
              <w:rPr>
                <w:rFonts w:cs="Arial"/>
                <w:color w:val="000000"/>
                <w:lang w:val="et-EE"/>
              </w:rPr>
              <w:t>3</w:t>
            </w:r>
          </w:p>
        </w:tc>
        <w:tc>
          <w:tcPr>
            <w:tcW w:w="1627" w:type="dxa"/>
          </w:tcPr>
          <w:p w14:paraId="2AB35591" w14:textId="3944960B" w:rsidR="006E27FD" w:rsidRPr="00AB02E0" w:rsidRDefault="00F048E0"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36</w:t>
            </w:r>
          </w:p>
        </w:tc>
        <w:tc>
          <w:tcPr>
            <w:tcW w:w="1871" w:type="dxa"/>
          </w:tcPr>
          <w:p w14:paraId="3CE66F39" w14:textId="505A7C71" w:rsidR="006E27FD" w:rsidRPr="00AB02E0" w:rsidRDefault="00F048E0"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1,2</w:t>
            </w:r>
          </w:p>
        </w:tc>
        <w:tc>
          <w:tcPr>
            <w:tcW w:w="2268" w:type="dxa"/>
          </w:tcPr>
          <w:p w14:paraId="6F45A57C" w14:textId="396BB0A5" w:rsidR="006E27FD" w:rsidRPr="00AB02E0" w:rsidRDefault="00F048E0"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36</w:t>
            </w:r>
          </w:p>
        </w:tc>
        <w:tc>
          <w:tcPr>
            <w:tcW w:w="2835" w:type="dxa"/>
          </w:tcPr>
          <w:p w14:paraId="5DEA86B2" w14:textId="56300121" w:rsidR="006E27FD" w:rsidRPr="00AB02E0" w:rsidRDefault="00F048E0"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1,2</w:t>
            </w:r>
          </w:p>
        </w:tc>
      </w:tr>
      <w:tr w:rsidR="00DF2D45" w:rsidRPr="00AB02E0" w14:paraId="27B705A4" w14:textId="77777777" w:rsidTr="005148A3">
        <w:tc>
          <w:tcPr>
            <w:cnfStyle w:val="001000000000" w:firstRow="0" w:lastRow="0" w:firstColumn="1" w:lastColumn="0" w:oddVBand="0" w:evenVBand="0" w:oddHBand="0" w:evenHBand="0" w:firstRowFirstColumn="0" w:firstRowLastColumn="0" w:lastRowFirstColumn="0" w:lastRowLastColumn="0"/>
            <w:tcW w:w="925" w:type="dxa"/>
          </w:tcPr>
          <w:p w14:paraId="294C4263" w14:textId="778EF90E" w:rsidR="00DF2D45" w:rsidRPr="00AB02E0" w:rsidRDefault="00DF2D45" w:rsidP="00AB02E0">
            <w:pPr>
              <w:autoSpaceDE w:val="0"/>
              <w:spacing w:before="0"/>
              <w:jc w:val="center"/>
              <w:rPr>
                <w:rFonts w:cs="Arial"/>
                <w:lang w:val="et-EE"/>
              </w:rPr>
            </w:pPr>
            <w:bookmarkStart w:id="66" w:name="_Hlk137720038"/>
            <w:bookmarkEnd w:id="65"/>
            <w:r w:rsidRPr="00AB02E0">
              <w:rPr>
                <w:rFonts w:cs="Arial"/>
                <w:color w:val="000000"/>
                <w:lang w:val="et-EE"/>
              </w:rPr>
              <w:t> </w:t>
            </w:r>
            <w:r w:rsidR="00F048E0" w:rsidRPr="00AB02E0">
              <w:rPr>
                <w:rFonts w:cs="Arial"/>
                <w:color w:val="000000"/>
                <w:lang w:val="et-EE"/>
              </w:rPr>
              <w:t>4</w:t>
            </w:r>
          </w:p>
        </w:tc>
        <w:tc>
          <w:tcPr>
            <w:tcW w:w="1627" w:type="dxa"/>
          </w:tcPr>
          <w:p w14:paraId="6D9B9293" w14:textId="586B2558" w:rsidR="00DF2D45" w:rsidRPr="00AB02E0" w:rsidRDefault="00B02926"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 </w:t>
            </w:r>
            <w:r w:rsidR="00F048E0" w:rsidRPr="00AB02E0">
              <w:rPr>
                <w:rFonts w:cs="Arial"/>
                <w:lang w:val="et-EE"/>
              </w:rPr>
              <w:t>8</w:t>
            </w:r>
          </w:p>
        </w:tc>
        <w:tc>
          <w:tcPr>
            <w:tcW w:w="1871" w:type="dxa"/>
          </w:tcPr>
          <w:p w14:paraId="0452FD9A" w14:textId="402FD1F8" w:rsidR="00DF2D45" w:rsidRPr="00AB02E0" w:rsidRDefault="00DF2D45"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color w:val="000000"/>
                <w:lang w:val="et-EE"/>
              </w:rPr>
              <w:t>0,</w:t>
            </w:r>
            <w:r w:rsidR="00F048E0" w:rsidRPr="00AB02E0">
              <w:rPr>
                <w:rFonts w:cs="Arial"/>
                <w:color w:val="000000"/>
                <w:lang w:val="et-EE"/>
              </w:rPr>
              <w:t>3</w:t>
            </w:r>
          </w:p>
        </w:tc>
        <w:tc>
          <w:tcPr>
            <w:tcW w:w="2268" w:type="dxa"/>
          </w:tcPr>
          <w:p w14:paraId="7ED7BB82" w14:textId="2B8788AA" w:rsidR="00DF2D45" w:rsidRPr="00AB02E0" w:rsidRDefault="00B02926"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 </w:t>
            </w:r>
            <w:r w:rsidR="00F048E0" w:rsidRPr="00AB02E0">
              <w:rPr>
                <w:rFonts w:cs="Arial"/>
                <w:lang w:val="et-EE"/>
              </w:rPr>
              <w:t>8</w:t>
            </w:r>
          </w:p>
        </w:tc>
        <w:tc>
          <w:tcPr>
            <w:tcW w:w="2835" w:type="dxa"/>
          </w:tcPr>
          <w:p w14:paraId="35415DC4" w14:textId="5E57D56C" w:rsidR="00DF2D45" w:rsidRPr="00AB02E0" w:rsidRDefault="00DF2D45"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color w:val="000000"/>
                <w:lang w:val="et-EE"/>
              </w:rPr>
              <w:t>0,3</w:t>
            </w:r>
          </w:p>
        </w:tc>
      </w:tr>
      <w:bookmarkEnd w:id="66"/>
      <w:tr w:rsidR="00DF2D45" w:rsidRPr="00AB02E0" w14:paraId="5B77EB72" w14:textId="77777777" w:rsidTr="005148A3">
        <w:tc>
          <w:tcPr>
            <w:cnfStyle w:val="001000000000" w:firstRow="0" w:lastRow="0" w:firstColumn="1" w:lastColumn="0" w:oddVBand="0" w:evenVBand="0" w:oddHBand="0" w:evenHBand="0" w:firstRowFirstColumn="0" w:firstRowLastColumn="0" w:lastRowFirstColumn="0" w:lastRowLastColumn="0"/>
            <w:tcW w:w="925" w:type="dxa"/>
          </w:tcPr>
          <w:p w14:paraId="706C2DA2" w14:textId="77777777" w:rsidR="00DF2D45" w:rsidRPr="00AB02E0" w:rsidRDefault="00DF2D45" w:rsidP="00AB02E0">
            <w:pPr>
              <w:autoSpaceDE w:val="0"/>
              <w:spacing w:before="0"/>
              <w:jc w:val="center"/>
              <w:rPr>
                <w:rFonts w:cs="Arial"/>
                <w:lang w:val="et-EE"/>
              </w:rPr>
            </w:pPr>
            <w:r w:rsidRPr="00AB02E0">
              <w:rPr>
                <w:rFonts w:cs="Arial"/>
                <w:color w:val="000000"/>
                <w:lang w:val="et-EE"/>
              </w:rPr>
              <w:t>Kokku</w:t>
            </w:r>
          </w:p>
        </w:tc>
        <w:tc>
          <w:tcPr>
            <w:tcW w:w="1627" w:type="dxa"/>
          </w:tcPr>
          <w:p w14:paraId="011F9DCF" w14:textId="52D58FB8" w:rsidR="00DF2D45" w:rsidRPr="00AB02E0" w:rsidRDefault="00DF2D45" w:rsidP="00AB02E0">
            <w:pPr>
              <w:autoSpaceDE w:val="0"/>
              <w:spacing w:before="0"/>
              <w:ind w:left="-5" w:right="-2"/>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AB02E0">
              <w:rPr>
                <w:rFonts w:cs="Arial"/>
                <w:b/>
                <w:bCs/>
                <w:lang w:val="et-EE"/>
              </w:rPr>
              <w:t>96</w:t>
            </w:r>
          </w:p>
        </w:tc>
        <w:tc>
          <w:tcPr>
            <w:tcW w:w="1871" w:type="dxa"/>
          </w:tcPr>
          <w:p w14:paraId="34F5CEB7" w14:textId="7F99BBAC" w:rsidR="00DF2D45" w:rsidRPr="00AB02E0" w:rsidRDefault="00DF2D45"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AB02E0">
              <w:rPr>
                <w:rFonts w:cs="Arial"/>
                <w:b/>
                <w:bCs/>
                <w:lang w:val="et-EE"/>
              </w:rPr>
              <w:t>3</w:t>
            </w:r>
            <w:r w:rsidR="005148A3" w:rsidRPr="00AB02E0">
              <w:rPr>
                <w:rFonts w:cs="Arial"/>
                <w:b/>
                <w:bCs/>
                <w:lang w:val="et-EE"/>
              </w:rPr>
              <w:t>,</w:t>
            </w:r>
            <w:r w:rsidRPr="00AB02E0">
              <w:rPr>
                <w:rFonts w:cs="Arial"/>
                <w:b/>
                <w:bCs/>
                <w:lang w:val="et-EE"/>
              </w:rPr>
              <w:t>2</w:t>
            </w:r>
          </w:p>
        </w:tc>
        <w:tc>
          <w:tcPr>
            <w:tcW w:w="2268" w:type="dxa"/>
          </w:tcPr>
          <w:p w14:paraId="55080504" w14:textId="50ED2386" w:rsidR="00DF2D45" w:rsidRPr="00AB02E0" w:rsidRDefault="00DF2D45"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AB02E0">
              <w:rPr>
                <w:rFonts w:cs="Arial"/>
                <w:b/>
                <w:bCs/>
                <w:lang w:val="et-EE"/>
              </w:rPr>
              <w:t>96</w:t>
            </w:r>
          </w:p>
        </w:tc>
        <w:tc>
          <w:tcPr>
            <w:tcW w:w="2835" w:type="dxa"/>
          </w:tcPr>
          <w:p w14:paraId="2FB55B2F" w14:textId="2E4490BE" w:rsidR="00DF2D45" w:rsidRPr="00AB02E0" w:rsidRDefault="00DF2D45"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AB02E0">
              <w:rPr>
                <w:rFonts w:cs="Arial"/>
                <w:b/>
                <w:bCs/>
                <w:lang w:val="et-EE"/>
              </w:rPr>
              <w:t>3</w:t>
            </w:r>
            <w:r w:rsidR="005148A3" w:rsidRPr="00AB02E0">
              <w:rPr>
                <w:rFonts w:cs="Arial"/>
                <w:b/>
                <w:bCs/>
                <w:lang w:val="et-EE"/>
              </w:rPr>
              <w:t>,</w:t>
            </w:r>
            <w:r w:rsidRPr="00AB02E0">
              <w:rPr>
                <w:rFonts w:cs="Arial"/>
                <w:b/>
                <w:bCs/>
                <w:lang w:val="et-EE"/>
              </w:rPr>
              <w:t>2</w:t>
            </w:r>
          </w:p>
        </w:tc>
      </w:tr>
    </w:tbl>
    <w:p w14:paraId="6733B1C6" w14:textId="77777777" w:rsidR="006E27FD" w:rsidRPr="00AB02E0" w:rsidRDefault="006E27FD" w:rsidP="00AB02E0">
      <w:pPr>
        <w:spacing w:before="0" w:after="0"/>
        <w:jc w:val="both"/>
        <w:rPr>
          <w:rFonts w:cs="Arial"/>
          <w:lang w:val="et-EE" w:eastAsia="ar-SA"/>
        </w:rPr>
      </w:pPr>
    </w:p>
    <w:p w14:paraId="1872EEC9" w14:textId="2730D50D" w:rsidR="00AB403E" w:rsidRPr="00AB02E0" w:rsidRDefault="00AB403E" w:rsidP="00AB02E0">
      <w:pPr>
        <w:pStyle w:val="Heading3"/>
        <w:numPr>
          <w:ilvl w:val="2"/>
          <w:numId w:val="27"/>
        </w:numPr>
      </w:pPr>
      <w:bookmarkStart w:id="67" w:name="_Toc159495288"/>
      <w:r w:rsidRPr="00AB02E0">
        <w:lastRenderedPageBreak/>
        <w:t>Ve</w:t>
      </w:r>
      <w:r w:rsidR="00CE0186" w:rsidRPr="00AB02E0">
        <w:t>rtikaalplaneerimine ja sademevee ärajuhtimine</w:t>
      </w:r>
      <w:bookmarkEnd w:id="67"/>
    </w:p>
    <w:p w14:paraId="5F654E00" w14:textId="667FDB28" w:rsidR="00CE0186" w:rsidRPr="00AB02E0" w:rsidRDefault="00CE0186" w:rsidP="00AB02E0">
      <w:pPr>
        <w:spacing w:before="0" w:after="0"/>
        <w:jc w:val="both"/>
        <w:rPr>
          <w:lang w:val="et-EE"/>
        </w:rPr>
      </w:pPr>
      <w:r w:rsidRPr="00AB02E0">
        <w:rPr>
          <w:lang w:val="et-EE"/>
        </w:rPr>
        <w:t>Sademevee minimeerimise aluseks tuleb võtta Rae valla ühisveevärgi ja kanalisatsiooni ning sademevee ärajuhtimise arendamise kava aastateks 2017 – 2028 peatükk 10.4 „Sademevee käitluse põhiprintsiibid”. Sademevee käitlus peab vastama keskkonnaministri 08.11.2019 määrusele nr 61 „Nõuded reovee puhastamise ning heit-, sademe-, kaevandus, karjääri- ja jahutusvee suublasse juhtimise kohta, nõuetele vastavuse hindamise meetmed ning saasteainesisalduse piirväärtused</w:t>
      </w:r>
      <w:r w:rsidR="005148A3" w:rsidRPr="00AB02E0">
        <w:rPr>
          <w:lang w:val="et-EE"/>
        </w:rPr>
        <w:t>”</w:t>
      </w:r>
      <w:r w:rsidRPr="00AB02E0">
        <w:rPr>
          <w:lang w:val="et-EE"/>
        </w:rPr>
        <w:t>.</w:t>
      </w:r>
    </w:p>
    <w:p w14:paraId="5B356F18" w14:textId="4C6E3CA7" w:rsidR="00CE0186" w:rsidRPr="00AB02E0" w:rsidRDefault="00CE0186" w:rsidP="00AB02E0">
      <w:pPr>
        <w:spacing w:before="0" w:after="0"/>
        <w:jc w:val="both"/>
        <w:rPr>
          <w:lang w:val="et-EE"/>
        </w:rPr>
      </w:pPr>
      <w:r w:rsidRPr="00AB02E0">
        <w:rPr>
          <w:lang w:val="et-EE"/>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p>
    <w:p w14:paraId="03299883" w14:textId="77777777" w:rsidR="00CE0186" w:rsidRPr="00AB02E0" w:rsidRDefault="00CE0186" w:rsidP="00AB02E0">
      <w:pPr>
        <w:spacing w:before="0" w:after="0"/>
        <w:jc w:val="both"/>
        <w:rPr>
          <w:rFonts w:cs="Arial"/>
          <w:lang w:val="et-EE"/>
        </w:rPr>
      </w:pPr>
      <w:r w:rsidRPr="00AB02E0">
        <w:rPr>
          <w:rFonts w:cs="Arial"/>
          <w:lang w:val="et-EE"/>
        </w:rPr>
        <w:t>Planeeringuala põhjavee kaitseks kasutada järgmisi meetmeid – mitte immutada reovett või juhtida saasteaineid haljasaladele.</w:t>
      </w:r>
    </w:p>
    <w:p w14:paraId="4115FA21" w14:textId="06045962" w:rsidR="00CE0186" w:rsidRPr="00AB02E0" w:rsidRDefault="00CE0186" w:rsidP="00AB02E0">
      <w:pPr>
        <w:spacing w:before="0" w:after="0"/>
        <w:jc w:val="both"/>
        <w:rPr>
          <w:rFonts w:cs="Arial"/>
          <w:lang w:val="et-EE"/>
        </w:rPr>
      </w:pPr>
      <w:r w:rsidRPr="00AB02E0">
        <w:rPr>
          <w:rFonts w:cs="Arial"/>
          <w:lang w:val="et-EE" w:eastAsia="ar-SA"/>
        </w:rPr>
        <w:t>Sademevee maksimaalne eeldatav vooluhulk on eramukruntidel 4,5 l/s</w:t>
      </w:r>
      <w:r w:rsidRPr="00AB02E0">
        <w:rPr>
          <w:rFonts w:cs="Arial"/>
          <w:lang w:val="et-EE"/>
        </w:rPr>
        <w:t xml:space="preserve"> arvestades rohealade suurt osakaalu krundi suuruses ning kõvakatendite hajusust planeeritaval alal</w:t>
      </w:r>
      <w:r w:rsidRPr="00AB02E0">
        <w:rPr>
          <w:rFonts w:cs="Arial"/>
          <w:lang w:val="et-EE" w:eastAsia="ar-SA"/>
        </w:rPr>
        <w:t xml:space="preserve">. </w:t>
      </w:r>
      <w:r w:rsidRPr="00AB02E0">
        <w:rPr>
          <w:rFonts w:cs="Arial"/>
          <w:lang w:val="et-EE"/>
        </w:rPr>
        <w:t>Planeeringualal on ette nähtud sademevee immutamine pinnasesse krundi piirides.</w:t>
      </w:r>
      <w:r w:rsidRPr="00AB02E0">
        <w:rPr>
          <w:rFonts w:cs="Arial"/>
          <w:lang w:val="et-EE" w:eastAsia="ar-SA"/>
        </w:rPr>
        <w:t xml:space="preserve"> </w:t>
      </w:r>
      <w:r w:rsidRPr="00AB02E0">
        <w:rPr>
          <w:rFonts w:cs="Arial"/>
          <w:lang w:val="et-EE"/>
        </w:rPr>
        <w:t>Vertikaalplaneerimine lahendatakse hoone ehitusprojekti staadiumis ja lahendusega tuleb tagada, et sademevesi ei valguks kõrval maaüksustele.</w:t>
      </w:r>
    </w:p>
    <w:p w14:paraId="0F03BEA8" w14:textId="6FE5AFE8" w:rsidR="00CE0186" w:rsidRPr="00AB02E0" w:rsidRDefault="00CE0186" w:rsidP="00AB02E0">
      <w:pPr>
        <w:spacing w:before="0" w:after="0"/>
        <w:jc w:val="both"/>
        <w:rPr>
          <w:rFonts w:cs="Arial"/>
          <w:lang w:val="et-EE"/>
        </w:rPr>
      </w:pPr>
      <w:r w:rsidRPr="00AB02E0">
        <w:rPr>
          <w:rFonts w:cs="Arial"/>
          <w:lang w:val="et-EE"/>
        </w:rPr>
        <w:t>Peale elamu ehitamist krundi maapind tasandatakse ja krundisisene vertikaalplaneerimine lahendada hoone ehitusprojekti koosseisus. Vertikaalplaneerimisega tuleb tagada sademevee mitte kaldumine naaberkinnistutele. Hoonete suhtelise kõrguse ±0.00 määramisel lähtuda juurdesõidutee projekteerimisel valitud kõrgusmärkidest. Sademevee voolu hulga minimeerimiseks, soovitatav krundi sisesed parkimisalad rajada vett läbilaskvatest materjalidest – nagu kruus, killustik, nn murukivi.</w:t>
      </w:r>
    </w:p>
    <w:p w14:paraId="17D28277" w14:textId="01E3C3AF" w:rsidR="007240A3" w:rsidRPr="00AB02E0" w:rsidRDefault="00CE0186" w:rsidP="00AB02E0">
      <w:pPr>
        <w:spacing w:before="0" w:after="0"/>
        <w:jc w:val="both"/>
        <w:rPr>
          <w:rFonts w:cs="Arial"/>
          <w:lang w:val="et-EE"/>
        </w:rPr>
      </w:pPr>
      <w:r w:rsidRPr="00AB02E0">
        <w:rPr>
          <w:rFonts w:cs="Arial"/>
          <w:lang w:val="et-EE"/>
        </w:rPr>
        <w:t>Tee projekteerimisel arvestada maapinna looduslike kalletega. Teekatte pind rajada kõrgemale ümbritsevast maapinnast.</w:t>
      </w:r>
    </w:p>
    <w:p w14:paraId="60066E91" w14:textId="77777777" w:rsidR="007240A3" w:rsidRPr="00AB02E0" w:rsidRDefault="007240A3" w:rsidP="00AB02E0">
      <w:pPr>
        <w:spacing w:before="0" w:after="0"/>
        <w:jc w:val="both"/>
        <w:rPr>
          <w:rFonts w:cs="Arial"/>
          <w:lang w:val="et-EE"/>
        </w:rPr>
      </w:pPr>
    </w:p>
    <w:p w14:paraId="703A59B2" w14:textId="4A6A4CF2" w:rsidR="00CE0186" w:rsidRPr="00AB02E0" w:rsidRDefault="00CE0186" w:rsidP="00AB02E0">
      <w:pPr>
        <w:pStyle w:val="Heading3"/>
        <w:numPr>
          <w:ilvl w:val="2"/>
          <w:numId w:val="27"/>
        </w:numPr>
      </w:pPr>
      <w:bookmarkStart w:id="68" w:name="_Toc159495289"/>
      <w:r w:rsidRPr="00AB02E0">
        <w:t>Elektrivarustus</w:t>
      </w:r>
      <w:bookmarkEnd w:id="68"/>
    </w:p>
    <w:p w14:paraId="4236D067" w14:textId="5FA597A4" w:rsidR="00CE0186" w:rsidRPr="00AB02E0" w:rsidRDefault="00CE0186" w:rsidP="00AB02E0">
      <w:pPr>
        <w:spacing w:before="0" w:after="0"/>
        <w:jc w:val="both"/>
        <w:rPr>
          <w:lang w:val="et-EE"/>
        </w:rPr>
      </w:pPr>
      <w:r w:rsidRPr="00AB02E0">
        <w:rPr>
          <w:lang w:val="et-EE"/>
        </w:rPr>
        <w:t>Elektrivarustus lahendatakse vastavalt Elektrilevi OÜ Tallinna-Harju regiooni poolt 21.04.2023 väljastatud tehnilistele tingimustele nr 446074.</w:t>
      </w:r>
    </w:p>
    <w:p w14:paraId="4BE5D01E" w14:textId="7DEBA562" w:rsidR="00CE0186" w:rsidRPr="00AB02E0" w:rsidRDefault="00CE0186" w:rsidP="00AB02E0">
      <w:pPr>
        <w:spacing w:before="0" w:after="0"/>
        <w:jc w:val="both"/>
        <w:rPr>
          <w:lang w:val="et-EE"/>
        </w:rPr>
      </w:pPr>
      <w:r w:rsidRPr="00AB02E0">
        <w:rPr>
          <w:lang w:val="et-EE"/>
        </w:rPr>
        <w:t>Planeeringuala</w:t>
      </w:r>
      <w:r w:rsidRPr="00AB02E0">
        <w:rPr>
          <w:spacing w:val="-6"/>
          <w:lang w:val="et-EE"/>
        </w:rPr>
        <w:t xml:space="preserve"> </w:t>
      </w:r>
      <w:r w:rsidRPr="00AB02E0">
        <w:rPr>
          <w:lang w:val="et-EE"/>
        </w:rPr>
        <w:t>võrguühenduse</w:t>
      </w:r>
      <w:r w:rsidRPr="00AB02E0">
        <w:rPr>
          <w:spacing w:val="-6"/>
          <w:lang w:val="et-EE"/>
        </w:rPr>
        <w:t xml:space="preserve"> </w:t>
      </w:r>
      <w:r w:rsidRPr="00AB02E0">
        <w:rPr>
          <w:lang w:val="et-EE"/>
        </w:rPr>
        <w:t>maksimaalne</w:t>
      </w:r>
      <w:r w:rsidRPr="00AB02E0">
        <w:rPr>
          <w:spacing w:val="-6"/>
          <w:lang w:val="et-EE"/>
        </w:rPr>
        <w:t xml:space="preserve"> </w:t>
      </w:r>
      <w:r w:rsidRPr="00AB02E0">
        <w:rPr>
          <w:lang w:val="et-EE"/>
        </w:rPr>
        <w:t>läbilaskevõime</w:t>
      </w:r>
      <w:r w:rsidRPr="00AB02E0">
        <w:rPr>
          <w:spacing w:val="-6"/>
          <w:lang w:val="et-EE"/>
        </w:rPr>
        <w:t xml:space="preserve"> </w:t>
      </w:r>
      <w:r w:rsidRPr="00AB02E0">
        <w:rPr>
          <w:lang w:val="et-EE"/>
        </w:rPr>
        <w:t>amprites</w:t>
      </w:r>
      <w:r w:rsidRPr="00AB02E0">
        <w:rPr>
          <w:spacing w:val="-6"/>
          <w:lang w:val="et-EE"/>
        </w:rPr>
        <w:t xml:space="preserve"> </w:t>
      </w:r>
      <w:r w:rsidRPr="00AB02E0">
        <w:rPr>
          <w:lang w:val="et-EE"/>
        </w:rPr>
        <w:t>on</w:t>
      </w:r>
      <w:r w:rsidRPr="00AB02E0">
        <w:rPr>
          <w:spacing w:val="-6"/>
          <w:lang w:val="et-EE"/>
        </w:rPr>
        <w:t xml:space="preserve"> </w:t>
      </w:r>
      <w:r w:rsidRPr="00AB02E0">
        <w:rPr>
          <w:lang w:val="et-EE"/>
        </w:rPr>
        <w:t>viie</w:t>
      </w:r>
      <w:r w:rsidRPr="00AB02E0">
        <w:rPr>
          <w:spacing w:val="-6"/>
          <w:lang w:val="et-EE"/>
        </w:rPr>
        <w:t xml:space="preserve"> </w:t>
      </w:r>
      <w:r w:rsidRPr="00AB02E0">
        <w:rPr>
          <w:lang w:val="et-EE"/>
        </w:rPr>
        <w:t>krundi</w:t>
      </w:r>
      <w:r w:rsidRPr="00AB02E0">
        <w:rPr>
          <w:spacing w:val="-6"/>
          <w:lang w:val="et-EE"/>
        </w:rPr>
        <w:t xml:space="preserve"> </w:t>
      </w:r>
      <w:r w:rsidRPr="00AB02E0">
        <w:rPr>
          <w:lang w:val="et-EE"/>
        </w:rPr>
        <w:t>kohta</w:t>
      </w:r>
      <w:r w:rsidRPr="00AB02E0">
        <w:rPr>
          <w:spacing w:val="-6"/>
          <w:lang w:val="et-EE"/>
        </w:rPr>
        <w:t xml:space="preserve"> </w:t>
      </w:r>
      <w:r w:rsidRPr="00AB02E0">
        <w:rPr>
          <w:lang w:val="et-EE"/>
        </w:rPr>
        <w:t>3×315</w:t>
      </w:r>
      <w:r w:rsidRPr="00AB02E0">
        <w:rPr>
          <w:spacing w:val="-6"/>
          <w:lang w:val="et-EE"/>
        </w:rPr>
        <w:t xml:space="preserve"> </w:t>
      </w:r>
      <w:r w:rsidRPr="00AB02E0">
        <w:rPr>
          <w:lang w:val="et-EE"/>
        </w:rPr>
        <w:t>A.</w:t>
      </w:r>
    </w:p>
    <w:p w14:paraId="4A6DDA6D" w14:textId="77777777" w:rsidR="00CE0186" w:rsidRPr="00AB02E0" w:rsidRDefault="00CE0186" w:rsidP="00AB02E0">
      <w:pPr>
        <w:spacing w:before="0" w:after="0"/>
        <w:jc w:val="both"/>
        <w:rPr>
          <w:lang w:val="et-EE"/>
        </w:rPr>
      </w:pPr>
      <w:r w:rsidRPr="00AB02E0">
        <w:rPr>
          <w:lang w:val="et-EE"/>
        </w:rPr>
        <w:t>Planeeritavate kruntide elektrienergiaga varustamine on ette nähtud Kanarbiku tee 1 katastriüksusel asuvast alajaamast AJ9836.</w:t>
      </w:r>
    </w:p>
    <w:p w14:paraId="73616508" w14:textId="71CC9AC6" w:rsidR="00CE0186" w:rsidRPr="00AB02E0" w:rsidRDefault="00CE0186" w:rsidP="00AB02E0">
      <w:pPr>
        <w:spacing w:before="0" w:after="0"/>
        <w:jc w:val="both"/>
        <w:rPr>
          <w:lang w:val="et-EE"/>
        </w:rPr>
      </w:pPr>
      <w:r w:rsidRPr="00AB02E0">
        <w:rPr>
          <w:lang w:val="et-EE"/>
        </w:rPr>
        <w:t>Tarbijateni on planeeritud alajaamast kuni hoonestusalani 0,4 kV maakaabelliin. Kruntidele on planeeritud paaris liitumiskilbid. Liitumiskilpidest kuni elektripaigaldise peakilpi ehitab tarbija oma vajadustele vastavad liinid.</w:t>
      </w:r>
    </w:p>
    <w:p w14:paraId="7A6DD126" w14:textId="77777777" w:rsidR="00CE0186" w:rsidRPr="00AB02E0" w:rsidRDefault="00CE0186" w:rsidP="00AB02E0">
      <w:pPr>
        <w:spacing w:before="0" w:after="0"/>
        <w:jc w:val="both"/>
        <w:rPr>
          <w:lang w:val="et-EE"/>
        </w:rPr>
      </w:pPr>
      <w:r w:rsidRPr="00AB02E0">
        <w:rPr>
          <w:lang w:val="et-EE"/>
        </w:rPr>
        <w:t>Nii 0,4 kV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61FD98B6" w14:textId="5329796D" w:rsidR="00CE0186" w:rsidRPr="00AB02E0" w:rsidRDefault="00CE0186" w:rsidP="00AB02E0">
      <w:pPr>
        <w:spacing w:before="0" w:after="0"/>
        <w:jc w:val="both"/>
        <w:rPr>
          <w:lang w:val="et-EE"/>
        </w:rPr>
      </w:pPr>
      <w:r w:rsidRPr="00AB02E0">
        <w:rPr>
          <w:lang w:val="et-EE"/>
        </w:rPr>
        <w:t>Planeeritava tee äärde on ette nähud välisvalgustus – metallpostidel LED valgustid toitega maakaablilt.</w:t>
      </w:r>
    </w:p>
    <w:p w14:paraId="61375A6A" w14:textId="58D86C56" w:rsidR="00CE0186" w:rsidRPr="00AB02E0" w:rsidRDefault="00CE0186" w:rsidP="00AB02E0">
      <w:pPr>
        <w:spacing w:before="0" w:after="0"/>
        <w:jc w:val="both"/>
        <w:rPr>
          <w:lang w:val="et-EE"/>
        </w:rPr>
      </w:pPr>
      <w:r w:rsidRPr="00AB02E0">
        <w:rPr>
          <w:lang w:val="et-EE"/>
        </w:rPr>
        <w:t>Planeerida valguslahendus pöörates erilist tähelepanu valgusallikatele, mis ei avaldaks mõju elamualadele.</w:t>
      </w:r>
    </w:p>
    <w:p w14:paraId="477F8B06" w14:textId="419B3E8F" w:rsidR="007938BD" w:rsidRPr="00AB02E0" w:rsidRDefault="007938BD" w:rsidP="00AB02E0">
      <w:pPr>
        <w:spacing w:before="0" w:after="0"/>
        <w:jc w:val="both"/>
        <w:rPr>
          <w:lang w:val="et-EE"/>
        </w:rPr>
      </w:pPr>
      <w:r w:rsidRPr="00AB02E0">
        <w:rPr>
          <w:lang w:val="et-EE"/>
        </w:rPr>
        <w:t xml:space="preserve">Planeeritud transpordimaa krundil pos nr </w:t>
      </w:r>
      <w:r w:rsidR="001D47A0">
        <w:rPr>
          <w:lang w:val="et-EE"/>
        </w:rPr>
        <w:t>6</w:t>
      </w:r>
      <w:r w:rsidRPr="00AB02E0">
        <w:rPr>
          <w:lang w:val="et-EE"/>
        </w:rPr>
        <w:t xml:space="preserve"> asub olemasolev maakaabel, mida vajadusel nihutatakse kagu poole (lähemale planeeritud kaablitele). Vajadus selgub tehnovõrkude projekteerimise käigus.</w:t>
      </w:r>
    </w:p>
    <w:p w14:paraId="16FFF74C" w14:textId="77777777" w:rsidR="007240A3" w:rsidRPr="00AB02E0" w:rsidRDefault="007240A3" w:rsidP="00AB02E0">
      <w:pPr>
        <w:spacing w:before="0" w:after="0"/>
        <w:jc w:val="both"/>
        <w:rPr>
          <w:lang w:val="et-EE"/>
        </w:rPr>
      </w:pPr>
    </w:p>
    <w:p w14:paraId="3E558559" w14:textId="77777777" w:rsidR="007240A3" w:rsidRPr="00AB02E0" w:rsidRDefault="007240A3" w:rsidP="00AB02E0">
      <w:pPr>
        <w:spacing w:before="0" w:after="0"/>
        <w:jc w:val="both"/>
        <w:rPr>
          <w:rFonts w:cs="Arial"/>
          <w:u w:val="single"/>
          <w:lang w:val="et-EE"/>
        </w:rPr>
      </w:pPr>
      <w:r w:rsidRPr="00AB02E0">
        <w:rPr>
          <w:rFonts w:cs="Arial"/>
          <w:u w:val="single"/>
          <w:lang w:val="et-EE"/>
        </w:rPr>
        <w:t>Täiendavad tingimused:</w:t>
      </w:r>
    </w:p>
    <w:p w14:paraId="71E985AA" w14:textId="5A01B61B" w:rsidR="007240A3" w:rsidRPr="00AB02E0" w:rsidRDefault="00EF6B46" w:rsidP="00AB02E0">
      <w:pPr>
        <w:numPr>
          <w:ilvl w:val="0"/>
          <w:numId w:val="17"/>
        </w:numPr>
        <w:spacing w:before="0" w:after="0"/>
        <w:ind w:left="284" w:hanging="218"/>
        <w:jc w:val="both"/>
        <w:rPr>
          <w:rFonts w:cs="Arial"/>
          <w:lang w:val="et-EE"/>
        </w:rPr>
      </w:pPr>
      <w:r w:rsidRPr="00EF6B46">
        <w:rPr>
          <w:rFonts w:cs="Arial"/>
          <w:lang w:val="et-EE"/>
        </w:rPr>
        <w:t>t</w:t>
      </w:r>
      <w:r w:rsidRPr="00EF6B46">
        <w:rPr>
          <w:rFonts w:cs="Arial"/>
          <w:iCs/>
          <w:lang w:val="et-EE"/>
        </w:rPr>
        <w:t>ööjoonised kooskõlastada täiendavalt</w:t>
      </w:r>
      <w:r w:rsidR="007240A3" w:rsidRPr="00AB02E0">
        <w:rPr>
          <w:rFonts w:cs="Arial"/>
          <w:lang w:val="et-EE"/>
        </w:rPr>
        <w:t>;</w:t>
      </w:r>
    </w:p>
    <w:p w14:paraId="1BBD677B" w14:textId="23053B1C" w:rsidR="00CE0186" w:rsidRPr="00AB02E0" w:rsidRDefault="00EF6B46" w:rsidP="00AB02E0">
      <w:pPr>
        <w:numPr>
          <w:ilvl w:val="0"/>
          <w:numId w:val="17"/>
        </w:numPr>
        <w:spacing w:before="0" w:after="0"/>
        <w:ind w:left="284" w:right="-165" w:hanging="218"/>
        <w:jc w:val="both"/>
        <w:rPr>
          <w:rFonts w:cs="Arial"/>
          <w:lang w:val="et-EE"/>
        </w:rPr>
      </w:pPr>
      <w:r>
        <w:rPr>
          <w:rFonts w:cs="Arial"/>
          <w:iCs/>
          <w:lang w:val="et-EE"/>
        </w:rPr>
        <w:t>e</w:t>
      </w:r>
      <w:r w:rsidRPr="00EF6B46">
        <w:rPr>
          <w:rFonts w:cs="Arial"/>
          <w:iCs/>
          <w:lang w:val="et-EE"/>
        </w:rPr>
        <w:t>lektrivõrgu ümberehitamiseks esitada taotlus ning sõlmida projekteerimise ja ehitustööde teostamiseks leping</w:t>
      </w:r>
      <w:r w:rsidR="007240A3" w:rsidRPr="00AB02E0">
        <w:rPr>
          <w:rFonts w:cs="Arial"/>
          <w:lang w:val="et-EE"/>
        </w:rPr>
        <w:t>.</w:t>
      </w:r>
    </w:p>
    <w:p w14:paraId="0E5C7F76" w14:textId="77777777" w:rsidR="00CE0186" w:rsidRPr="00AB02E0" w:rsidRDefault="00CE0186" w:rsidP="00AB02E0">
      <w:pPr>
        <w:spacing w:before="0" w:after="0"/>
        <w:jc w:val="both"/>
        <w:rPr>
          <w:rFonts w:cs="Arial"/>
          <w:lang w:val="et-EE" w:eastAsia="ar-SA"/>
        </w:rPr>
      </w:pPr>
    </w:p>
    <w:p w14:paraId="5B82A82B" w14:textId="6A1659D9" w:rsidR="007240A3" w:rsidRPr="00AB02E0" w:rsidRDefault="007240A3" w:rsidP="00AB02E0">
      <w:pPr>
        <w:pStyle w:val="Heading3"/>
        <w:numPr>
          <w:ilvl w:val="2"/>
          <w:numId w:val="27"/>
        </w:numPr>
      </w:pPr>
      <w:bookmarkStart w:id="69" w:name="_Toc159495290"/>
      <w:r w:rsidRPr="00AB02E0">
        <w:t>Sidevarustus</w:t>
      </w:r>
      <w:bookmarkEnd w:id="69"/>
    </w:p>
    <w:p w14:paraId="04665DC9" w14:textId="48BC1E6A" w:rsidR="007240A3" w:rsidRPr="00AB02E0" w:rsidRDefault="007240A3" w:rsidP="00AB02E0">
      <w:pPr>
        <w:spacing w:before="0" w:after="0"/>
        <w:jc w:val="both"/>
        <w:rPr>
          <w:rFonts w:cs="Arial"/>
          <w:lang w:val="et-EE"/>
        </w:rPr>
      </w:pPr>
      <w:r w:rsidRPr="00AB02E0">
        <w:rPr>
          <w:rFonts w:cs="Arial"/>
          <w:lang w:val="et-EE"/>
        </w:rPr>
        <w:t xml:space="preserve">Sidevarustuse lahenduse koostamise aluseks on Telia Eesti AS poolt 10.05.2023 koostatud telekommunikatsioonialased tehnilised tingimused nr 37907270. Selle kohaselt Telia Eesti AS sideehitised planeeritaval alal puuduvad. Olemasolev sidekanalisatsioon </w:t>
      </w:r>
      <w:r w:rsidR="00227F40" w:rsidRPr="00AB02E0">
        <w:rPr>
          <w:rFonts w:cs="Arial"/>
          <w:lang w:val="et-EE"/>
        </w:rPr>
        <w:t>kuulub</w:t>
      </w:r>
      <w:r w:rsidRPr="00AB02E0">
        <w:rPr>
          <w:rFonts w:cs="Arial"/>
          <w:lang w:val="et-EE"/>
        </w:rPr>
        <w:t xml:space="preserve"> kolmandale isikule.</w:t>
      </w:r>
    </w:p>
    <w:p w14:paraId="66289ABE" w14:textId="59123D61" w:rsidR="007240A3" w:rsidRPr="00AB02E0" w:rsidRDefault="007240A3" w:rsidP="00AB02E0">
      <w:pPr>
        <w:spacing w:before="0" w:after="0"/>
        <w:jc w:val="both"/>
        <w:rPr>
          <w:rFonts w:cs="Arial"/>
          <w:lang w:val="et-EE"/>
        </w:rPr>
      </w:pPr>
      <w:r w:rsidRPr="00AB02E0">
        <w:rPr>
          <w:rFonts w:cs="Arial"/>
          <w:lang w:val="et-EE"/>
        </w:rPr>
        <w:t>Elamute sidevarustus on lahendatud sidekanalisatsiooniga, mille ühenduspunktiks on Kanarbiku tee (Vana-Järveküla tee, katastritunnusega 65301:001:3258) ääres asuv sidekaev nr PTR-341.</w:t>
      </w:r>
    </w:p>
    <w:p w14:paraId="3EC56A1A" w14:textId="3942B545" w:rsidR="007240A3" w:rsidRPr="00AB02E0" w:rsidRDefault="007240A3" w:rsidP="00AB02E0">
      <w:pPr>
        <w:spacing w:before="0" w:after="0"/>
        <w:jc w:val="both"/>
        <w:rPr>
          <w:rFonts w:cs="Arial"/>
          <w:lang w:val="et-EE"/>
        </w:rPr>
      </w:pPr>
      <w:r w:rsidRPr="00AB02E0">
        <w:rPr>
          <w:rFonts w:cs="Arial"/>
          <w:lang w:val="et-EE"/>
        </w:rPr>
        <w:lastRenderedPageBreak/>
        <w:t>Detailplaneeringuga moodustatavate kruntide piiridele on määratud liitumispunktid. Liitumispunktidest on kavandatud maakaabliga sisestus igale planeeritavale elamule. Sidetrassid on planeeritud tänava maa-alale, sellega on tagatud neile ekspluateerimiseks vajalik juurdepääs.</w:t>
      </w:r>
    </w:p>
    <w:p w14:paraId="368443AF" w14:textId="77777777" w:rsidR="007240A3" w:rsidRPr="00AB02E0" w:rsidRDefault="007240A3" w:rsidP="00AB02E0">
      <w:pPr>
        <w:spacing w:before="0" w:after="0"/>
        <w:jc w:val="both"/>
        <w:rPr>
          <w:rFonts w:cs="Arial"/>
          <w:lang w:val="et-EE"/>
        </w:rPr>
      </w:pPr>
      <w:r w:rsidRPr="00AB02E0">
        <w:rPr>
          <w:rFonts w:cs="Arial"/>
          <w:lang w:val="et-EE"/>
        </w:rPr>
        <w:t>Tööde teostamisel tuleb lähtuda liinirajatiste kaitsevööndis tegutsemise eeskirjast. Tööde teostamine sidevõrgu kaitsevööndis võib toimuda kooskõlastatult kaabli valdajaga.</w:t>
      </w:r>
    </w:p>
    <w:p w14:paraId="7D76431B" w14:textId="77777777" w:rsidR="007240A3" w:rsidRPr="00AB02E0" w:rsidRDefault="007240A3" w:rsidP="00AB02E0">
      <w:pPr>
        <w:spacing w:before="0" w:after="0"/>
        <w:jc w:val="both"/>
        <w:rPr>
          <w:rFonts w:cs="Arial"/>
          <w:lang w:val="et-EE" w:eastAsia="ar-SA"/>
        </w:rPr>
      </w:pPr>
    </w:p>
    <w:p w14:paraId="43E8678D" w14:textId="04C62D69" w:rsidR="007240A3" w:rsidRPr="00AB02E0" w:rsidRDefault="007240A3" w:rsidP="00AB02E0">
      <w:pPr>
        <w:pStyle w:val="Heading3"/>
        <w:numPr>
          <w:ilvl w:val="2"/>
          <w:numId w:val="27"/>
        </w:numPr>
      </w:pPr>
      <w:bookmarkStart w:id="70" w:name="_Toc159495291"/>
      <w:r w:rsidRPr="00AB02E0">
        <w:t>Soojavarustus</w:t>
      </w:r>
      <w:bookmarkEnd w:id="70"/>
    </w:p>
    <w:p w14:paraId="21CFE60A" w14:textId="1DDDBB72" w:rsidR="00B30BED" w:rsidRPr="00AB02E0" w:rsidRDefault="00B30BED" w:rsidP="00AB02E0">
      <w:pPr>
        <w:spacing w:before="0" w:after="0"/>
        <w:jc w:val="both"/>
        <w:rPr>
          <w:rFonts w:cs="Arial"/>
          <w:lang w:val="et-EE"/>
        </w:rPr>
      </w:pPr>
      <w:r w:rsidRPr="00AB02E0">
        <w:rPr>
          <w:rFonts w:cs="Arial"/>
          <w:lang w:val="et-EE"/>
        </w:rPr>
        <w:t>Gaasiga varustamine lahendatakse vastavalt Energate OÜ poolt 11.04.2023 väljastatud tehnilistele tingimustele nr T – 626.</w:t>
      </w:r>
    </w:p>
    <w:p w14:paraId="67566E87" w14:textId="6DE9BA87" w:rsidR="00B30BED" w:rsidRPr="00AB02E0" w:rsidRDefault="00B30BED" w:rsidP="00AB02E0">
      <w:pPr>
        <w:spacing w:before="0" w:after="0"/>
        <w:jc w:val="both"/>
        <w:rPr>
          <w:rFonts w:cs="Arial"/>
          <w:lang w:val="et-EE"/>
        </w:rPr>
      </w:pPr>
      <w:r w:rsidRPr="00AB02E0">
        <w:rPr>
          <w:rFonts w:cs="Arial"/>
          <w:lang w:val="et-EE"/>
        </w:rPr>
        <w:t xml:space="preserve">Gaasivarustuse ühinemispunkt on planeeringualal moodustatud krundi pos nr </w:t>
      </w:r>
      <w:r w:rsidR="001D47A0">
        <w:rPr>
          <w:rFonts w:cs="Arial"/>
          <w:lang w:val="et-EE"/>
        </w:rPr>
        <w:t>7</w:t>
      </w:r>
      <w:r w:rsidRPr="00AB02E0">
        <w:rPr>
          <w:rFonts w:cs="Arial"/>
          <w:lang w:val="et-EE"/>
        </w:rPr>
        <w:t xml:space="preserve"> kirdeosas </w:t>
      </w:r>
      <w:r w:rsidRPr="00AB02E0">
        <w:rPr>
          <w:lang w:val="et-EE"/>
        </w:rPr>
        <w:t>olevast B-kat</w:t>
      </w:r>
      <w:r w:rsidR="00227F40" w:rsidRPr="00AB02E0">
        <w:rPr>
          <w:lang w:val="et-EE"/>
        </w:rPr>
        <w:t xml:space="preserve"> </w:t>
      </w:r>
      <w:r w:rsidRPr="00AB02E0">
        <w:rPr>
          <w:lang w:val="et-EE"/>
        </w:rPr>
        <w:t>(MOP ≤ 5 bar) gaasivõrgu DN 100 maakraanist. Planeeritud gaasitrass ühendatakse Kraaviääre kinnistu detailplaneeringuga planeeritud gaasitrassiga.</w:t>
      </w:r>
    </w:p>
    <w:p w14:paraId="3FB8D0B2" w14:textId="2AE1035D" w:rsidR="00B30BED" w:rsidRPr="00AB02E0" w:rsidRDefault="00B30BED" w:rsidP="00AB02E0">
      <w:pPr>
        <w:spacing w:before="0" w:after="0"/>
        <w:jc w:val="both"/>
        <w:rPr>
          <w:rFonts w:cs="Arial"/>
          <w:lang w:val="et-EE"/>
        </w:rPr>
      </w:pPr>
      <w:r w:rsidRPr="00AB02E0">
        <w:rPr>
          <w:rFonts w:cs="Arial"/>
          <w:lang w:val="et-EE"/>
        </w:rPr>
        <w:t>Kruntidele on planeeringuga ette nähtud üks gaasivarustuse liitumispunkt ühe krundi kohta.</w:t>
      </w:r>
    </w:p>
    <w:p w14:paraId="302B05F2" w14:textId="77777777" w:rsidR="00B30BED" w:rsidRPr="00AB02E0" w:rsidRDefault="00B30BED" w:rsidP="00AB02E0">
      <w:pPr>
        <w:autoSpaceDE w:val="0"/>
        <w:autoSpaceDN w:val="0"/>
        <w:adjustRightInd w:val="0"/>
        <w:spacing w:before="0" w:after="0"/>
        <w:jc w:val="both"/>
        <w:rPr>
          <w:rFonts w:cs="Arial"/>
          <w:color w:val="000000"/>
          <w:lang w:val="et-EE"/>
        </w:rPr>
      </w:pPr>
      <w:r w:rsidRPr="00AB02E0">
        <w:rPr>
          <w:rFonts w:cs="Arial"/>
          <w:lang w:val="et-EE"/>
        </w:rPr>
        <w:t xml:space="preserve">Gaasipaigaldis planeerida maa-alusena ja vastavalt „Küttegaasi ohutuse seaduse” ja teiste kehtivate normdokumentide nõuetele vastavalt. </w:t>
      </w:r>
      <w:r w:rsidRPr="00AB02E0">
        <w:rPr>
          <w:rFonts w:cs="Arial"/>
          <w:color w:val="000000"/>
          <w:lang w:val="et-EE"/>
        </w:rPr>
        <w:t>Gaasitorustike ehitamise tööprojektide koostamiseks vajalikud tehnilised lähteandmed väljastab Energate OÜ kehtestatud detailplaneeringu, tellija liitumisavalduse ja eelnevalt sõlmitava liitumislepingu alusel.</w:t>
      </w:r>
    </w:p>
    <w:p w14:paraId="7D8FE11D" w14:textId="77777777" w:rsidR="00B30BED" w:rsidRPr="00AB02E0" w:rsidRDefault="00B30BED" w:rsidP="00AB02E0">
      <w:pPr>
        <w:spacing w:before="0" w:after="0"/>
        <w:jc w:val="both"/>
        <w:rPr>
          <w:rFonts w:cs="Arial"/>
          <w:lang w:val="et-EE"/>
        </w:rPr>
      </w:pPr>
      <w:r w:rsidRPr="00AB02E0">
        <w:rPr>
          <w:rFonts w:cs="Arial"/>
          <w:lang w:val="et-EE"/>
        </w:rPr>
        <w:t>Alternatiivina on hoone küttesüsteem võimalik lahendada lokaalselt. Soovitav on kasutada energiasäästlikke ning keskkonda minimaalselt saastavaid süsteeme (maasoojuspump, õhk-vesi soojuspump, päikesepaneelid, jms). Keelatud on vertikaalne maasoojusküte ja märkimisväärselt jääkaineid lendu paiskavad kütteliigid (nt raskeõlid ja kivisüsi).</w:t>
      </w:r>
    </w:p>
    <w:p w14:paraId="7C159021" w14:textId="77777777" w:rsidR="007240A3" w:rsidRPr="00AB02E0" w:rsidRDefault="007240A3" w:rsidP="00AB02E0">
      <w:pPr>
        <w:spacing w:before="0" w:after="0"/>
        <w:jc w:val="both"/>
        <w:rPr>
          <w:rFonts w:cs="Arial"/>
          <w:lang w:val="et-EE"/>
        </w:rPr>
      </w:pPr>
      <w:r w:rsidRPr="00AB02E0">
        <w:rPr>
          <w:rFonts w:cs="Arial"/>
          <w:lang w:val="et-EE"/>
        </w:rPr>
        <w:t>Euroopa Parlamendi ja nõukogu direktiiv 2010/31/EL hoonete energiatõhususe kohta nõuab, et pärast 31.12.2020 peavad kõik uusehitised olema liginull energiahooned. Eesti on kehtestanud liginullenergia standardi nõuded määrusega „Hoone energiatõhususe miinimumnõuded”. Sellest tulenevalt on projekteerimisel soovitav kavandada ka alternatiivsete energiaallikate lahendusi.</w:t>
      </w:r>
    </w:p>
    <w:p w14:paraId="6247408A" w14:textId="77777777" w:rsidR="007240A3" w:rsidRPr="00AB02E0" w:rsidRDefault="007240A3" w:rsidP="00AB02E0">
      <w:pPr>
        <w:autoSpaceDE w:val="0"/>
        <w:autoSpaceDN w:val="0"/>
        <w:adjustRightInd w:val="0"/>
        <w:spacing w:before="0" w:after="0"/>
        <w:jc w:val="both"/>
        <w:rPr>
          <w:rFonts w:cs="Arial"/>
          <w:lang w:val="et-EE"/>
        </w:rPr>
      </w:pPr>
      <w:r w:rsidRPr="00AB02E0">
        <w:rPr>
          <w:rFonts w:cs="Arial"/>
          <w:lang w:val="et-EE"/>
        </w:rPr>
        <w:t>Päikesepaneelide valikul tuleb kasutada paneele, millel peamine klaasikiht on peegeldust vähendava pinnatöötlusega.</w:t>
      </w:r>
    </w:p>
    <w:p w14:paraId="6283E664" w14:textId="77777777" w:rsidR="007240A3" w:rsidRPr="00AB02E0" w:rsidRDefault="007240A3" w:rsidP="00AB02E0">
      <w:pPr>
        <w:spacing w:before="0" w:after="0"/>
        <w:jc w:val="both"/>
        <w:rPr>
          <w:rFonts w:cs="Arial"/>
          <w:lang w:val="et-EE"/>
        </w:rPr>
      </w:pPr>
      <w:r w:rsidRPr="00AB02E0">
        <w:rPr>
          <w:rFonts w:cs="Arial"/>
          <w:lang w:val="et-EE"/>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 meetri kaugusel kinnistu piirist ning puu vertikaalprojektsioonist 2 meetri kaugusel ning arvestada planeeritava ala geoloogilisi tingimusi.</w:t>
      </w:r>
    </w:p>
    <w:p w14:paraId="792A789F" w14:textId="7E407295" w:rsidR="007240A3" w:rsidRPr="00AB02E0" w:rsidRDefault="007240A3" w:rsidP="00AB02E0">
      <w:pPr>
        <w:spacing w:before="0" w:after="0"/>
        <w:jc w:val="both"/>
        <w:rPr>
          <w:rFonts w:cs="Arial"/>
          <w:lang w:val="et-EE"/>
        </w:rPr>
      </w:pPr>
      <w:r w:rsidRPr="00AB02E0">
        <w:rPr>
          <w:rFonts w:cs="Arial"/>
          <w:lang w:val="et-EE"/>
        </w:rPr>
        <w:t>Õhksoojuspumpade välisagregaate mitte paigutada hoone tee poolsele esifassaadile ja selle äärde (või tuleb tagada selle varjestamine), eraomandis olevale kõrvalkinnistule lähemale kui 2</w:t>
      </w:r>
      <w:r w:rsidR="00AB02E0" w:rsidRPr="00AB02E0">
        <w:rPr>
          <w:rFonts w:cs="Arial"/>
          <w:lang w:val="et-EE"/>
        </w:rPr>
        <w:t> </w:t>
      </w:r>
      <w:r w:rsidRPr="00AB02E0">
        <w:rPr>
          <w:rFonts w:cs="Arial"/>
          <w:lang w:val="et-EE"/>
        </w:rPr>
        <w:t>m, kõrvalkrundil olevatest terrassi- ja istumisaladest vähemalt 8 m kaugusele.</w:t>
      </w:r>
    </w:p>
    <w:p w14:paraId="6D6253FC" w14:textId="77777777" w:rsidR="007240A3" w:rsidRPr="00AB02E0" w:rsidRDefault="007240A3" w:rsidP="00AB02E0">
      <w:pPr>
        <w:suppressAutoHyphens/>
        <w:autoSpaceDE w:val="0"/>
        <w:spacing w:before="0" w:after="0"/>
        <w:contextualSpacing/>
        <w:jc w:val="both"/>
        <w:rPr>
          <w:rFonts w:cs="Arial"/>
          <w:lang w:val="et-EE"/>
        </w:rPr>
      </w:pPr>
      <w:r w:rsidRPr="00AB02E0">
        <w:rPr>
          <w:rFonts w:cs="Arial"/>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703CDDDC" w14:textId="77777777" w:rsidR="007240A3" w:rsidRPr="00AB02E0" w:rsidRDefault="007240A3" w:rsidP="00AB02E0">
      <w:pPr>
        <w:spacing w:before="0" w:after="0"/>
        <w:jc w:val="both"/>
        <w:rPr>
          <w:rFonts w:cs="Arial"/>
          <w:lang w:val="et-EE"/>
        </w:rPr>
      </w:pPr>
      <w:r w:rsidRPr="00AB02E0">
        <w:rPr>
          <w:rFonts w:cs="Arial"/>
          <w:lang w:val="et-EE"/>
        </w:rPr>
        <w:t>Küttesüsteemi lahendus täpsustub ehitusprojekti koostamisel.</w:t>
      </w:r>
    </w:p>
    <w:p w14:paraId="4580A576" w14:textId="77777777" w:rsidR="007240A3" w:rsidRPr="00AB02E0" w:rsidRDefault="007240A3" w:rsidP="00AB02E0">
      <w:pPr>
        <w:spacing w:before="0" w:after="0"/>
        <w:jc w:val="both"/>
        <w:rPr>
          <w:rFonts w:cs="Arial"/>
          <w:lang w:val="et-EE" w:eastAsia="ar-SA"/>
        </w:rPr>
      </w:pPr>
    </w:p>
    <w:p w14:paraId="03D586F4" w14:textId="72462031" w:rsidR="00B30BED" w:rsidRPr="00AB02E0" w:rsidRDefault="00B30BED" w:rsidP="00AB02E0">
      <w:pPr>
        <w:pStyle w:val="Heading2"/>
        <w:numPr>
          <w:ilvl w:val="1"/>
          <w:numId w:val="3"/>
        </w:numPr>
        <w:tabs>
          <w:tab w:val="left" w:pos="426"/>
        </w:tabs>
        <w:jc w:val="both"/>
        <w:rPr>
          <w:rFonts w:cs="Arial"/>
          <w:szCs w:val="22"/>
          <w:lang w:val="et-EE"/>
        </w:rPr>
      </w:pPr>
      <w:bookmarkStart w:id="71" w:name="_Toc159495292"/>
      <w:r w:rsidRPr="00AB02E0">
        <w:rPr>
          <w:rFonts w:cs="Arial"/>
          <w:szCs w:val="22"/>
          <w:lang w:val="et-EE"/>
        </w:rPr>
        <w:t>Planeeringuala tehnilised näitajad</w:t>
      </w:r>
      <w:bookmarkEnd w:id="71"/>
    </w:p>
    <w:p w14:paraId="41A88EE8" w14:textId="5027C947" w:rsidR="00B30BED" w:rsidRPr="00AB02E0" w:rsidRDefault="00B30BED" w:rsidP="00AB02E0">
      <w:pPr>
        <w:tabs>
          <w:tab w:val="left" w:pos="4678"/>
        </w:tabs>
        <w:autoSpaceDE w:val="0"/>
        <w:autoSpaceDN w:val="0"/>
        <w:adjustRightInd w:val="0"/>
        <w:spacing w:before="0" w:after="0"/>
        <w:rPr>
          <w:rFonts w:cs="Arial"/>
          <w:lang w:val="et-EE"/>
        </w:rPr>
      </w:pPr>
      <w:r w:rsidRPr="00AB02E0">
        <w:rPr>
          <w:rFonts w:cs="Arial"/>
          <w:lang w:val="et-EE"/>
        </w:rPr>
        <w:t>Planeeringuala suurus</w:t>
      </w:r>
      <w:r w:rsidRPr="00AB02E0">
        <w:rPr>
          <w:rFonts w:cs="Arial"/>
          <w:lang w:val="et-EE"/>
        </w:rPr>
        <w:tab/>
        <w:t>1,60 ha</w:t>
      </w:r>
    </w:p>
    <w:p w14:paraId="7A7F30F8" w14:textId="03F99012" w:rsidR="00B30BED" w:rsidRPr="00AB02E0" w:rsidRDefault="00B30BED" w:rsidP="00AB02E0">
      <w:pPr>
        <w:tabs>
          <w:tab w:val="left" w:pos="4678"/>
        </w:tabs>
        <w:autoSpaceDE w:val="0"/>
        <w:autoSpaceDN w:val="0"/>
        <w:adjustRightInd w:val="0"/>
        <w:spacing w:before="0" w:after="0"/>
        <w:rPr>
          <w:rFonts w:cs="Arial"/>
          <w:lang w:val="et-EE"/>
        </w:rPr>
      </w:pPr>
      <w:r w:rsidRPr="00AB02E0">
        <w:rPr>
          <w:rFonts w:cs="Arial"/>
          <w:lang w:val="et-EE"/>
        </w:rPr>
        <w:t>Kavandatud kruntide arv</w:t>
      </w:r>
      <w:r w:rsidRPr="00AB02E0">
        <w:rPr>
          <w:rFonts w:cs="Arial"/>
          <w:lang w:val="et-EE"/>
        </w:rPr>
        <w:tab/>
      </w:r>
      <w:r w:rsidR="001D47A0">
        <w:rPr>
          <w:rFonts w:cs="Arial"/>
          <w:lang w:val="et-EE"/>
        </w:rPr>
        <w:t>7</w:t>
      </w:r>
    </w:p>
    <w:p w14:paraId="7C86A05D" w14:textId="77777777" w:rsidR="00B30BED" w:rsidRPr="00AB02E0" w:rsidRDefault="00B30BED" w:rsidP="00AB02E0">
      <w:pPr>
        <w:autoSpaceDE w:val="0"/>
        <w:autoSpaceDN w:val="0"/>
        <w:adjustRightInd w:val="0"/>
        <w:spacing w:before="0" w:after="0"/>
        <w:rPr>
          <w:rFonts w:cs="Arial"/>
          <w:lang w:val="et-EE"/>
        </w:rPr>
      </w:pPr>
      <w:r w:rsidRPr="00AB02E0">
        <w:rPr>
          <w:rFonts w:cs="Arial"/>
          <w:lang w:val="et-EE"/>
        </w:rPr>
        <w:t>Krunditava ala maa bilanss:</w:t>
      </w:r>
    </w:p>
    <w:p w14:paraId="53C2FCCE" w14:textId="0999EC17" w:rsidR="00B30BED" w:rsidRPr="00AB02E0" w:rsidRDefault="00B30BED" w:rsidP="00AB02E0">
      <w:pPr>
        <w:tabs>
          <w:tab w:val="left" w:pos="1843"/>
          <w:tab w:val="left" w:pos="4678"/>
          <w:tab w:val="left" w:pos="5954"/>
        </w:tabs>
        <w:autoSpaceDE w:val="0"/>
        <w:autoSpaceDN w:val="0"/>
        <w:adjustRightInd w:val="0"/>
        <w:spacing w:before="0" w:after="0"/>
        <w:rPr>
          <w:rFonts w:cs="Arial"/>
          <w:lang w:val="et-EE"/>
        </w:rPr>
      </w:pPr>
      <w:r w:rsidRPr="00AB02E0">
        <w:rPr>
          <w:rFonts w:cs="Arial"/>
          <w:lang w:val="et-EE"/>
        </w:rPr>
        <w:tab/>
        <w:t>elamumaa</w:t>
      </w:r>
      <w:r w:rsidRPr="00AB02E0">
        <w:rPr>
          <w:rFonts w:cs="Arial"/>
          <w:lang w:val="et-EE"/>
        </w:rPr>
        <w:tab/>
        <w:t>1</w:t>
      </w:r>
      <w:r w:rsidR="00F048E0" w:rsidRPr="00AB02E0">
        <w:rPr>
          <w:rFonts w:cs="Arial"/>
          <w:lang w:val="et-EE"/>
        </w:rPr>
        <w:t>0</w:t>
      </w:r>
      <w:r w:rsidRPr="00AB02E0">
        <w:rPr>
          <w:rFonts w:cs="Arial"/>
          <w:lang w:val="et-EE"/>
        </w:rPr>
        <w:t xml:space="preserve"> </w:t>
      </w:r>
      <w:r w:rsidR="00576C82" w:rsidRPr="00AB02E0">
        <w:rPr>
          <w:rFonts w:cs="Arial"/>
          <w:lang w:val="et-EE"/>
        </w:rPr>
        <w:t>767</w:t>
      </w:r>
      <w:r w:rsidRPr="00AB02E0">
        <w:rPr>
          <w:rFonts w:cs="Arial"/>
          <w:lang w:val="et-EE"/>
        </w:rPr>
        <w:t xml:space="preserve"> m²</w:t>
      </w:r>
      <w:r w:rsidRPr="00AB02E0">
        <w:rPr>
          <w:rFonts w:cs="Arial"/>
          <w:lang w:val="et-EE"/>
        </w:rPr>
        <w:tab/>
        <w:t>6</w:t>
      </w:r>
      <w:r w:rsidR="00576C82" w:rsidRPr="00AB02E0">
        <w:rPr>
          <w:rFonts w:cs="Arial"/>
          <w:lang w:val="et-EE"/>
        </w:rPr>
        <w:t>7</w:t>
      </w:r>
      <w:r w:rsidRPr="00AB02E0">
        <w:rPr>
          <w:rFonts w:cs="Arial"/>
          <w:lang w:val="et-EE"/>
        </w:rPr>
        <w:t>%</w:t>
      </w:r>
    </w:p>
    <w:p w14:paraId="5255B398" w14:textId="2EDFA4D7" w:rsidR="00B30BED" w:rsidRPr="00AB02E0" w:rsidRDefault="00B30BED" w:rsidP="00AB02E0">
      <w:pPr>
        <w:tabs>
          <w:tab w:val="left" w:pos="1843"/>
          <w:tab w:val="left" w:pos="4678"/>
          <w:tab w:val="left" w:pos="5954"/>
        </w:tabs>
        <w:autoSpaceDE w:val="0"/>
        <w:autoSpaceDN w:val="0"/>
        <w:adjustRightInd w:val="0"/>
        <w:spacing w:before="0" w:after="0"/>
        <w:rPr>
          <w:rFonts w:cs="Arial"/>
          <w:lang w:val="et-EE"/>
        </w:rPr>
      </w:pPr>
      <w:r w:rsidRPr="00AB02E0">
        <w:rPr>
          <w:rFonts w:cs="Arial"/>
          <w:lang w:val="et-EE"/>
        </w:rPr>
        <w:tab/>
        <w:t>transpordimaa</w:t>
      </w:r>
      <w:r w:rsidRPr="00AB02E0">
        <w:rPr>
          <w:rFonts w:cs="Arial"/>
          <w:lang w:val="et-EE"/>
        </w:rPr>
        <w:tab/>
      </w:r>
      <w:r w:rsidR="00EA45E1" w:rsidRPr="00AB02E0">
        <w:rPr>
          <w:rFonts w:cs="Arial"/>
          <w:lang w:val="et-EE"/>
        </w:rPr>
        <w:t> </w:t>
      </w:r>
      <w:r w:rsidRPr="00AB02E0">
        <w:rPr>
          <w:rFonts w:cs="Arial"/>
          <w:lang w:val="et-EE"/>
        </w:rPr>
        <w:t>2</w:t>
      </w:r>
      <w:r w:rsidR="00EA45E1" w:rsidRPr="00AB02E0">
        <w:rPr>
          <w:rFonts w:cs="Arial"/>
          <w:lang w:val="et-EE"/>
        </w:rPr>
        <w:t xml:space="preserve"> </w:t>
      </w:r>
      <w:r w:rsidR="00F048E0" w:rsidRPr="00AB02E0">
        <w:rPr>
          <w:rFonts w:cs="Arial"/>
          <w:lang w:val="et-EE"/>
        </w:rPr>
        <w:t>801</w:t>
      </w:r>
      <w:r w:rsidRPr="00AB02E0">
        <w:rPr>
          <w:rFonts w:cs="Arial"/>
          <w:lang w:val="et-EE"/>
        </w:rPr>
        <w:t xml:space="preserve"> m²</w:t>
      </w:r>
      <w:r w:rsidRPr="00AB02E0">
        <w:rPr>
          <w:rFonts w:cs="Arial"/>
          <w:lang w:val="et-EE"/>
        </w:rPr>
        <w:tab/>
        <w:t>1</w:t>
      </w:r>
      <w:r w:rsidR="00576C82" w:rsidRPr="00AB02E0">
        <w:rPr>
          <w:rFonts w:cs="Arial"/>
          <w:lang w:val="et-EE"/>
        </w:rPr>
        <w:t>8</w:t>
      </w:r>
      <w:r w:rsidRPr="00AB02E0">
        <w:rPr>
          <w:rFonts w:cs="Arial"/>
          <w:lang w:val="et-EE"/>
        </w:rPr>
        <w:t>%</w:t>
      </w:r>
    </w:p>
    <w:p w14:paraId="4E0A18AB" w14:textId="3579C942" w:rsidR="007240A3" w:rsidRDefault="00B30BED" w:rsidP="00AB02E0">
      <w:pPr>
        <w:tabs>
          <w:tab w:val="left" w:pos="1843"/>
          <w:tab w:val="left" w:pos="4678"/>
          <w:tab w:val="left" w:pos="5954"/>
        </w:tabs>
        <w:autoSpaceDE w:val="0"/>
        <w:autoSpaceDN w:val="0"/>
        <w:adjustRightInd w:val="0"/>
        <w:spacing w:before="0" w:after="0"/>
        <w:rPr>
          <w:rFonts w:cs="Arial"/>
          <w:lang w:val="et-EE"/>
        </w:rPr>
      </w:pPr>
      <w:r w:rsidRPr="00AB02E0">
        <w:rPr>
          <w:rFonts w:cs="Arial"/>
          <w:lang w:val="et-EE"/>
        </w:rPr>
        <w:tab/>
        <w:t>üldkasutatav maa</w:t>
      </w:r>
      <w:r w:rsidRPr="00AB02E0">
        <w:rPr>
          <w:rFonts w:cs="Arial"/>
          <w:lang w:val="et-EE"/>
        </w:rPr>
        <w:tab/>
      </w:r>
      <w:r w:rsidR="00EA45E1" w:rsidRPr="00AB02E0">
        <w:rPr>
          <w:rFonts w:cs="Arial"/>
          <w:lang w:val="et-EE"/>
        </w:rPr>
        <w:t> </w:t>
      </w:r>
      <w:r w:rsidRPr="00AB02E0">
        <w:rPr>
          <w:rFonts w:cs="Arial"/>
          <w:lang w:val="et-EE"/>
        </w:rPr>
        <w:t>2</w:t>
      </w:r>
      <w:r w:rsidR="00EA45E1" w:rsidRPr="00AB02E0">
        <w:rPr>
          <w:rFonts w:cs="Arial"/>
          <w:lang w:val="et-EE"/>
        </w:rPr>
        <w:t xml:space="preserve"> </w:t>
      </w:r>
      <w:r w:rsidR="00F048E0" w:rsidRPr="00AB02E0">
        <w:rPr>
          <w:rFonts w:cs="Arial"/>
          <w:lang w:val="et-EE"/>
        </w:rPr>
        <w:t>3</w:t>
      </w:r>
      <w:r w:rsidR="00576C82" w:rsidRPr="00AB02E0">
        <w:rPr>
          <w:rFonts w:cs="Arial"/>
          <w:lang w:val="et-EE"/>
        </w:rPr>
        <w:t>97</w:t>
      </w:r>
      <w:r w:rsidRPr="00AB02E0">
        <w:rPr>
          <w:rFonts w:cs="Arial"/>
          <w:lang w:val="et-EE"/>
        </w:rPr>
        <w:t xml:space="preserve"> m²</w:t>
      </w:r>
      <w:r w:rsidRPr="00AB02E0">
        <w:rPr>
          <w:rFonts w:cs="Arial"/>
          <w:lang w:val="et-EE"/>
        </w:rPr>
        <w:tab/>
        <w:t>15%</w:t>
      </w:r>
    </w:p>
    <w:p w14:paraId="5358BC60" w14:textId="77777777" w:rsidR="00AB02E0" w:rsidRDefault="00AB02E0" w:rsidP="00AB02E0">
      <w:pPr>
        <w:autoSpaceDE w:val="0"/>
        <w:autoSpaceDN w:val="0"/>
        <w:adjustRightInd w:val="0"/>
        <w:spacing w:before="0" w:after="0"/>
        <w:rPr>
          <w:rFonts w:cs="Arial"/>
          <w:lang w:val="et-EE"/>
        </w:rPr>
      </w:pPr>
    </w:p>
    <w:p w14:paraId="3F0C4FB5" w14:textId="77777777" w:rsidR="0035107D" w:rsidRDefault="0035107D" w:rsidP="00AB02E0">
      <w:pPr>
        <w:autoSpaceDE w:val="0"/>
        <w:autoSpaceDN w:val="0"/>
        <w:adjustRightInd w:val="0"/>
        <w:spacing w:before="0" w:after="0"/>
        <w:rPr>
          <w:rFonts w:cs="Arial"/>
          <w:lang w:val="et-EE"/>
        </w:rPr>
      </w:pPr>
    </w:p>
    <w:p w14:paraId="6CFE5305" w14:textId="77777777" w:rsidR="0035107D" w:rsidRDefault="0035107D" w:rsidP="00AB02E0">
      <w:pPr>
        <w:autoSpaceDE w:val="0"/>
        <w:autoSpaceDN w:val="0"/>
        <w:adjustRightInd w:val="0"/>
        <w:spacing w:before="0" w:after="0"/>
        <w:rPr>
          <w:rFonts w:cs="Arial"/>
          <w:lang w:val="et-EE"/>
        </w:rPr>
      </w:pPr>
    </w:p>
    <w:p w14:paraId="7A44E8FD" w14:textId="77777777" w:rsidR="0035107D" w:rsidRDefault="0035107D" w:rsidP="00AB02E0">
      <w:pPr>
        <w:autoSpaceDE w:val="0"/>
        <w:autoSpaceDN w:val="0"/>
        <w:adjustRightInd w:val="0"/>
        <w:spacing w:before="0" w:after="0"/>
        <w:rPr>
          <w:rFonts w:cs="Arial"/>
          <w:lang w:val="et-EE"/>
        </w:rPr>
      </w:pPr>
    </w:p>
    <w:p w14:paraId="61B202D2" w14:textId="77777777" w:rsidR="0035107D" w:rsidRPr="00AB02E0" w:rsidRDefault="0035107D" w:rsidP="00AB02E0">
      <w:pPr>
        <w:autoSpaceDE w:val="0"/>
        <w:autoSpaceDN w:val="0"/>
        <w:adjustRightInd w:val="0"/>
        <w:spacing w:before="0" w:after="0"/>
        <w:rPr>
          <w:rFonts w:cs="Arial"/>
          <w:lang w:val="et-EE"/>
        </w:rPr>
      </w:pPr>
    </w:p>
    <w:p w14:paraId="4FA66318" w14:textId="77777777" w:rsidR="00AA7E9F" w:rsidRPr="00AB02E0" w:rsidRDefault="002F7A2C" w:rsidP="00AB02E0">
      <w:pPr>
        <w:pStyle w:val="Heading1"/>
        <w:numPr>
          <w:ilvl w:val="0"/>
          <w:numId w:val="3"/>
        </w:numPr>
        <w:spacing w:before="0"/>
      </w:pPr>
      <w:bookmarkStart w:id="72" w:name="_Toc159495293"/>
      <w:r w:rsidRPr="00AB02E0">
        <w:lastRenderedPageBreak/>
        <w:t>KESKKONNATINGIMUSED JA VÕIMALIK</w:t>
      </w:r>
      <w:r w:rsidR="0080339B" w:rsidRPr="00AB02E0">
        <w:t>U</w:t>
      </w:r>
      <w:r w:rsidRPr="00AB02E0">
        <w:t xml:space="preserve"> KESKKONNAMÕJU HINDAMINE</w:t>
      </w:r>
      <w:bookmarkEnd w:id="72"/>
    </w:p>
    <w:p w14:paraId="3D348189" w14:textId="77777777" w:rsidR="006E4A38" w:rsidRPr="00AB02E0" w:rsidRDefault="006E4A38" w:rsidP="00AB02E0">
      <w:pPr>
        <w:spacing w:before="0" w:after="0"/>
        <w:rPr>
          <w:rFonts w:cs="Arial"/>
          <w:lang w:val="et-EE"/>
        </w:rPr>
      </w:pPr>
    </w:p>
    <w:p w14:paraId="225A3B3D" w14:textId="77777777" w:rsidR="002F7A2C" w:rsidRPr="00AB02E0" w:rsidRDefault="00AA7E9F" w:rsidP="00AB02E0">
      <w:pPr>
        <w:pStyle w:val="Heading2"/>
        <w:numPr>
          <w:ilvl w:val="1"/>
          <w:numId w:val="3"/>
        </w:numPr>
        <w:tabs>
          <w:tab w:val="left" w:pos="426"/>
        </w:tabs>
        <w:jc w:val="both"/>
        <w:rPr>
          <w:rFonts w:cs="Arial"/>
          <w:szCs w:val="22"/>
          <w:lang w:val="et-EE"/>
        </w:rPr>
      </w:pPr>
      <w:bookmarkStart w:id="73" w:name="_Toc159495294"/>
      <w:r w:rsidRPr="00AB02E0">
        <w:rPr>
          <w:rFonts w:cs="Arial"/>
          <w:szCs w:val="22"/>
          <w:lang w:val="et-EE"/>
        </w:rPr>
        <w:t>Eessõna</w:t>
      </w:r>
      <w:bookmarkEnd w:id="73"/>
    </w:p>
    <w:p w14:paraId="7A9F5E29" w14:textId="77777777" w:rsidR="00AA7E9F" w:rsidRPr="00AB02E0" w:rsidRDefault="00AA7E9F" w:rsidP="00AB02E0">
      <w:pPr>
        <w:spacing w:before="0" w:after="0"/>
        <w:jc w:val="both"/>
        <w:rPr>
          <w:rFonts w:eastAsia="Calibri" w:cs="Arial"/>
          <w:lang w:val="et-EE"/>
        </w:rPr>
      </w:pPr>
      <w:r w:rsidRPr="00AB02E0">
        <w:rPr>
          <w:rFonts w:eastAsia="Calibri"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59043B85" w14:textId="77777777" w:rsidR="00AA7E9F" w:rsidRPr="00AB02E0" w:rsidRDefault="00AA7E9F" w:rsidP="00AB02E0">
      <w:pPr>
        <w:spacing w:before="0" w:after="0"/>
        <w:jc w:val="both"/>
        <w:rPr>
          <w:rFonts w:eastAsia="Calibri" w:cs="Arial"/>
          <w:lang w:val="et-EE"/>
        </w:rPr>
      </w:pPr>
      <w:r w:rsidRPr="00AB02E0">
        <w:rPr>
          <w:rFonts w:eastAsia="Calibri" w:cs="Arial"/>
          <w:lang w:val="et-EE"/>
        </w:rPr>
        <w:t>Kavandatav tegevus on oma iseloomult (ridaelamute planeerimine) eeldatavalt ohtu ei kujuta. Planeeritava tegevusega ei kaasne eeldatavalt olulisi kahjulikke tagajärgi ja ei avalda olulist mõju ning ei põhjusta keskkonnas pöördumatuid muudatusi.</w:t>
      </w:r>
    </w:p>
    <w:p w14:paraId="72D8DAAB" w14:textId="77777777" w:rsidR="00883616" w:rsidRPr="00AB02E0" w:rsidRDefault="00883616" w:rsidP="00AB02E0">
      <w:pPr>
        <w:spacing w:before="0" w:after="0"/>
        <w:jc w:val="both"/>
        <w:rPr>
          <w:rFonts w:eastAsia="Calibri" w:cs="Arial"/>
          <w:u w:val="single"/>
          <w:lang w:val="et-EE"/>
        </w:rPr>
      </w:pPr>
    </w:p>
    <w:p w14:paraId="60F0B8A3" w14:textId="7704164F" w:rsidR="00AA7E9F" w:rsidRPr="00AB02E0" w:rsidRDefault="00AA7E9F" w:rsidP="00AB02E0">
      <w:pPr>
        <w:spacing w:before="0" w:after="0"/>
        <w:jc w:val="both"/>
        <w:rPr>
          <w:rFonts w:eastAsia="Calibri" w:cs="Arial"/>
          <w:u w:val="single"/>
          <w:lang w:val="et-EE"/>
        </w:rPr>
      </w:pPr>
      <w:r w:rsidRPr="00AB02E0">
        <w:rPr>
          <w:rFonts w:eastAsia="Calibri" w:cs="Arial"/>
          <w:u w:val="single"/>
          <w:lang w:val="et-EE"/>
        </w:rPr>
        <w:t>Lähtetingimused:</w:t>
      </w:r>
    </w:p>
    <w:p w14:paraId="226775CE" w14:textId="7C62906B" w:rsidR="00C01D2F" w:rsidRPr="00AB02E0" w:rsidRDefault="00AA7E9F" w:rsidP="00AB02E0">
      <w:pPr>
        <w:numPr>
          <w:ilvl w:val="0"/>
          <w:numId w:val="9"/>
        </w:numPr>
        <w:spacing w:before="0" w:after="0"/>
        <w:ind w:left="284" w:hanging="218"/>
        <w:jc w:val="both"/>
        <w:rPr>
          <w:rFonts w:eastAsia="Calibri" w:cs="Arial"/>
          <w:lang w:val="et-EE"/>
        </w:rPr>
      </w:pPr>
      <w:r w:rsidRPr="00AB02E0">
        <w:rPr>
          <w:rFonts w:eastAsia="Calibri" w:cs="Arial"/>
          <w:lang w:val="et-EE"/>
        </w:rPr>
        <w:t>Planeer</w:t>
      </w:r>
      <w:r w:rsidR="007B5D0D" w:rsidRPr="00AB02E0">
        <w:rPr>
          <w:rFonts w:eastAsia="Calibri" w:cs="Arial"/>
          <w:lang w:val="et-EE"/>
        </w:rPr>
        <w:t>itaval</w:t>
      </w:r>
      <w:r w:rsidRPr="00AB02E0">
        <w:rPr>
          <w:rFonts w:eastAsia="Calibri" w:cs="Arial"/>
          <w:lang w:val="et-EE"/>
        </w:rPr>
        <w:t xml:space="preserve"> katastriüksused on ehitisregistri andmetel hoones</w:t>
      </w:r>
      <w:r w:rsidR="007B5D0D" w:rsidRPr="00AB02E0">
        <w:rPr>
          <w:rFonts w:eastAsia="Calibri" w:cs="Arial"/>
          <w:lang w:val="et-EE"/>
        </w:rPr>
        <w:t>tatud</w:t>
      </w:r>
      <w:r w:rsidRPr="00AB02E0">
        <w:rPr>
          <w:rFonts w:eastAsia="Calibri" w:cs="Arial"/>
          <w:lang w:val="et-EE"/>
        </w:rPr>
        <w:t>;</w:t>
      </w:r>
    </w:p>
    <w:p w14:paraId="23189235" w14:textId="15922378" w:rsidR="00C01D2F" w:rsidRPr="00AB02E0" w:rsidRDefault="00C01D2F" w:rsidP="00AB02E0">
      <w:pPr>
        <w:numPr>
          <w:ilvl w:val="0"/>
          <w:numId w:val="9"/>
        </w:numPr>
        <w:spacing w:before="0" w:after="0"/>
        <w:ind w:left="284" w:hanging="218"/>
        <w:jc w:val="both"/>
        <w:rPr>
          <w:rFonts w:eastAsia="Calibri" w:cs="Arial"/>
          <w:lang w:val="et-EE"/>
        </w:rPr>
      </w:pPr>
      <w:r w:rsidRPr="00AB02E0">
        <w:rPr>
          <w:rFonts w:cs="Arial"/>
          <w:color w:val="000000"/>
          <w:lang w:val="et-EE"/>
        </w:rPr>
        <w:t>väärtuslik kõrghaljastus planeeritaval alal puudub;</w:t>
      </w:r>
    </w:p>
    <w:p w14:paraId="0D875FA3" w14:textId="77777777" w:rsidR="00AA7E9F" w:rsidRPr="00AB02E0" w:rsidRDefault="00AA7E9F" w:rsidP="00AB02E0">
      <w:pPr>
        <w:numPr>
          <w:ilvl w:val="0"/>
          <w:numId w:val="9"/>
        </w:numPr>
        <w:spacing w:before="0" w:after="0"/>
        <w:ind w:left="284" w:hanging="218"/>
        <w:jc w:val="both"/>
        <w:rPr>
          <w:rFonts w:eastAsia="Calibri" w:cs="Arial"/>
          <w:lang w:val="et-EE"/>
        </w:rPr>
      </w:pPr>
      <w:r w:rsidRPr="00AB02E0">
        <w:rPr>
          <w:rFonts w:eastAsia="Calibri" w:cs="Arial"/>
          <w:lang w:val="et-EE"/>
        </w:rPr>
        <w:t>planeeringuala ei kuulu Harju maakonna teemaplaneeringu „Asustust ja maakasutust suunavad keskkonnatingimused” järgi rohevõrgustiku ega ka üldplaneeringu järgse rohevõrgustiku piirkonda. Seega rohevõrgustikule planeeritav tegevus negatiivset mõju ei avalda;</w:t>
      </w:r>
    </w:p>
    <w:p w14:paraId="1D6C9575" w14:textId="77777777" w:rsidR="00AA7E9F" w:rsidRPr="00AB02E0" w:rsidRDefault="00AA7E9F" w:rsidP="00AB02E0">
      <w:pPr>
        <w:numPr>
          <w:ilvl w:val="0"/>
          <w:numId w:val="9"/>
        </w:numPr>
        <w:spacing w:before="0" w:after="0"/>
        <w:ind w:left="284" w:hanging="218"/>
        <w:jc w:val="both"/>
        <w:rPr>
          <w:rFonts w:eastAsia="Calibri" w:cs="Arial"/>
          <w:lang w:val="et-EE"/>
        </w:rPr>
      </w:pPr>
      <w:r w:rsidRPr="00AB02E0">
        <w:rPr>
          <w:rFonts w:eastAsia="Calibri" w:cs="Arial"/>
          <w:lang w:val="et-EE"/>
        </w:rPr>
        <w:t>teadaolevalt ei ole planeeringualal kaitsealuste taimede leiukohti;</w:t>
      </w:r>
    </w:p>
    <w:p w14:paraId="69AE678B" w14:textId="6AA17A8F" w:rsidR="00AA7E9F" w:rsidRPr="00AB02E0" w:rsidRDefault="00AA7E9F" w:rsidP="00AB02E0">
      <w:pPr>
        <w:numPr>
          <w:ilvl w:val="0"/>
          <w:numId w:val="9"/>
        </w:numPr>
        <w:spacing w:before="0" w:after="0"/>
        <w:ind w:left="284" w:hanging="218"/>
        <w:jc w:val="both"/>
        <w:rPr>
          <w:rFonts w:eastAsia="Calibri" w:cs="Arial"/>
          <w:lang w:val="et-EE"/>
        </w:rPr>
      </w:pPr>
      <w:r w:rsidRPr="00AB02E0">
        <w:rPr>
          <w:rFonts w:eastAsia="Calibri" w:cs="Arial"/>
          <w:lang w:val="et-EE"/>
        </w:rPr>
        <w:t>vastavalt Keskkonnaregistrile ja Maa-ameti looduskaitse ja Natura 20</w:t>
      </w:r>
      <w:r w:rsidR="002007A9" w:rsidRPr="00AB02E0">
        <w:rPr>
          <w:rFonts w:eastAsia="Calibri" w:cs="Arial"/>
          <w:lang w:val="et-EE"/>
        </w:rPr>
        <w:t xml:space="preserve">00 kaardirakendusele (seisuga </w:t>
      </w:r>
      <w:r w:rsidR="007B5D0D" w:rsidRPr="00AB02E0">
        <w:rPr>
          <w:rFonts w:eastAsia="Calibri" w:cs="Arial"/>
          <w:lang w:val="et-EE"/>
        </w:rPr>
        <w:t>15</w:t>
      </w:r>
      <w:r w:rsidR="002007A9" w:rsidRPr="00AB02E0">
        <w:rPr>
          <w:rFonts w:eastAsia="Calibri" w:cs="Arial"/>
          <w:lang w:val="et-EE"/>
        </w:rPr>
        <w:t>.</w:t>
      </w:r>
      <w:r w:rsidR="007B5D0D" w:rsidRPr="00AB02E0">
        <w:rPr>
          <w:rFonts w:eastAsia="Calibri" w:cs="Arial"/>
          <w:lang w:val="et-EE"/>
        </w:rPr>
        <w:t>06</w:t>
      </w:r>
      <w:r w:rsidRPr="00AB02E0">
        <w:rPr>
          <w:rFonts w:eastAsia="Calibri" w:cs="Arial"/>
          <w:lang w:val="et-EE"/>
        </w:rPr>
        <w:t>.202</w:t>
      </w:r>
      <w:r w:rsidR="007B5D0D" w:rsidRPr="00AB02E0">
        <w:rPr>
          <w:rFonts w:eastAsia="Calibri" w:cs="Arial"/>
          <w:lang w:val="et-EE"/>
        </w:rPr>
        <w:t>3</w:t>
      </w:r>
      <w:r w:rsidRPr="00AB02E0">
        <w:rPr>
          <w:rFonts w:eastAsia="Calibri" w:cs="Arial"/>
          <w:lang w:val="et-EE"/>
        </w:rPr>
        <w:t>) ei asu detailplaneeringu vahetus läheduses ega ka konkreetsel p</w:t>
      </w:r>
      <w:r w:rsidR="00D56C43" w:rsidRPr="00AB02E0">
        <w:rPr>
          <w:rFonts w:eastAsia="Calibri" w:cs="Arial"/>
          <w:lang w:val="et-EE"/>
        </w:rPr>
        <w:t>laneeringuala</w:t>
      </w:r>
      <w:r w:rsidRPr="00AB02E0">
        <w:rPr>
          <w:rFonts w:eastAsia="Calibri" w:cs="Arial"/>
          <w:lang w:val="et-EE"/>
        </w:rPr>
        <w:t>l kaitstavaid loodusobjekte ega Natura 2000 võrgustikualasid, seega mõju kaitstavatele loodusobjektidele ja Natura 2000 alale puudub;</w:t>
      </w:r>
    </w:p>
    <w:p w14:paraId="62C7289E" w14:textId="6EA24657" w:rsidR="00AA7E9F" w:rsidRPr="00AB02E0" w:rsidRDefault="00AA7E9F" w:rsidP="00AB02E0">
      <w:pPr>
        <w:numPr>
          <w:ilvl w:val="0"/>
          <w:numId w:val="9"/>
        </w:numPr>
        <w:spacing w:before="0" w:after="0"/>
        <w:ind w:left="284" w:hanging="218"/>
        <w:jc w:val="both"/>
        <w:rPr>
          <w:rFonts w:eastAsia="Calibri" w:cs="Arial"/>
          <w:color w:val="000000"/>
          <w:lang w:val="et-EE"/>
        </w:rPr>
      </w:pPr>
      <w:r w:rsidRPr="00AB02E0">
        <w:rPr>
          <w:rFonts w:cs="Arial"/>
          <w:color w:val="000000"/>
          <w:lang w:val="et-EE"/>
        </w:rPr>
        <w:t>vastavalt Maa-ameti kultuuri</w:t>
      </w:r>
      <w:r w:rsidR="002007A9" w:rsidRPr="00AB02E0">
        <w:rPr>
          <w:rFonts w:cs="Arial"/>
          <w:color w:val="000000"/>
          <w:lang w:val="et-EE"/>
        </w:rPr>
        <w:t>mälestiste kaardirakendusele (</w:t>
      </w:r>
      <w:r w:rsidR="007B5D0D" w:rsidRPr="00AB02E0">
        <w:rPr>
          <w:rFonts w:cs="Arial"/>
          <w:color w:val="000000"/>
          <w:lang w:val="et-EE"/>
        </w:rPr>
        <w:t>15</w:t>
      </w:r>
      <w:r w:rsidR="002007A9" w:rsidRPr="00AB02E0">
        <w:rPr>
          <w:rFonts w:cs="Arial"/>
          <w:color w:val="000000"/>
          <w:lang w:val="et-EE"/>
        </w:rPr>
        <w:t>.</w:t>
      </w:r>
      <w:r w:rsidR="007B5D0D" w:rsidRPr="00AB02E0">
        <w:rPr>
          <w:rFonts w:cs="Arial"/>
          <w:color w:val="000000"/>
          <w:lang w:val="et-EE"/>
        </w:rPr>
        <w:t>06</w:t>
      </w:r>
      <w:r w:rsidRPr="00AB02E0">
        <w:rPr>
          <w:rFonts w:cs="Arial"/>
          <w:color w:val="000000"/>
          <w:lang w:val="et-EE"/>
        </w:rPr>
        <w:t>.202</w:t>
      </w:r>
      <w:r w:rsidR="007B5D0D" w:rsidRPr="00AB02E0">
        <w:rPr>
          <w:rFonts w:cs="Arial"/>
          <w:color w:val="000000"/>
          <w:lang w:val="et-EE"/>
        </w:rPr>
        <w:t>3</w:t>
      </w:r>
      <w:r w:rsidRPr="00AB02E0">
        <w:rPr>
          <w:rFonts w:cs="Arial"/>
          <w:color w:val="000000"/>
          <w:lang w:val="et-EE"/>
        </w:rPr>
        <w:t>) ei asu</w:t>
      </w:r>
      <w:r w:rsidRPr="00AB02E0">
        <w:rPr>
          <w:rFonts w:cs="Arial"/>
          <w:color w:val="000000"/>
          <w:lang w:val="et-EE"/>
        </w:rPr>
        <w:br/>
        <w:t>p</w:t>
      </w:r>
      <w:r w:rsidR="00D56C43" w:rsidRPr="00AB02E0">
        <w:rPr>
          <w:rFonts w:cs="Arial"/>
          <w:color w:val="000000"/>
          <w:lang w:val="et-EE"/>
        </w:rPr>
        <w:t>laneeringuala</w:t>
      </w:r>
      <w:r w:rsidRPr="00AB02E0">
        <w:rPr>
          <w:rFonts w:cs="Arial"/>
          <w:color w:val="000000"/>
          <w:lang w:val="et-EE"/>
        </w:rPr>
        <w:t>l ühtegi arheoloogiamälestist, seega mõju arheoloogiamälestistele</w:t>
      </w:r>
      <w:r w:rsidRPr="00AB02E0">
        <w:rPr>
          <w:rFonts w:cs="Arial"/>
          <w:color w:val="000000"/>
          <w:lang w:val="et-EE"/>
        </w:rPr>
        <w:br/>
        <w:t>puudub;</w:t>
      </w:r>
    </w:p>
    <w:p w14:paraId="0D6E2F89" w14:textId="38CCF43B" w:rsidR="00AA7E9F" w:rsidRPr="00AB02E0" w:rsidRDefault="00AA7E9F" w:rsidP="00AB02E0">
      <w:pPr>
        <w:numPr>
          <w:ilvl w:val="0"/>
          <w:numId w:val="9"/>
        </w:numPr>
        <w:spacing w:before="0" w:after="0"/>
        <w:ind w:left="284" w:hanging="218"/>
        <w:jc w:val="both"/>
        <w:rPr>
          <w:rFonts w:eastAsia="Calibri" w:cs="Arial"/>
          <w:lang w:val="et-EE"/>
        </w:rPr>
      </w:pPr>
      <w:r w:rsidRPr="00AB02E0">
        <w:rPr>
          <w:rFonts w:eastAsia="Calibri" w:cs="Arial"/>
          <w:lang w:val="et-EE"/>
        </w:rPr>
        <w:t>vastavalt Maa-ameti geoloog</w:t>
      </w:r>
      <w:r w:rsidR="002007A9" w:rsidRPr="00AB02E0">
        <w:rPr>
          <w:rFonts w:eastAsia="Calibri" w:cs="Arial"/>
          <w:lang w:val="et-EE"/>
        </w:rPr>
        <w:t>ia kaardirakenduse andmetele (</w:t>
      </w:r>
      <w:r w:rsidR="007B5D0D" w:rsidRPr="00AB02E0">
        <w:rPr>
          <w:rFonts w:eastAsia="Calibri" w:cs="Arial"/>
          <w:lang w:val="et-EE"/>
        </w:rPr>
        <w:t>15</w:t>
      </w:r>
      <w:r w:rsidR="002007A9" w:rsidRPr="00AB02E0">
        <w:rPr>
          <w:rFonts w:eastAsia="Calibri" w:cs="Arial"/>
          <w:lang w:val="et-EE"/>
        </w:rPr>
        <w:t>.</w:t>
      </w:r>
      <w:r w:rsidR="007B5D0D" w:rsidRPr="00AB02E0">
        <w:rPr>
          <w:rFonts w:eastAsia="Calibri" w:cs="Arial"/>
          <w:lang w:val="et-EE"/>
        </w:rPr>
        <w:t>06</w:t>
      </w:r>
      <w:r w:rsidRPr="00AB02E0">
        <w:rPr>
          <w:rFonts w:eastAsia="Calibri" w:cs="Arial"/>
          <w:lang w:val="et-EE"/>
        </w:rPr>
        <w:t>.202</w:t>
      </w:r>
      <w:r w:rsidR="007B5D0D" w:rsidRPr="00AB02E0">
        <w:rPr>
          <w:rFonts w:eastAsia="Calibri" w:cs="Arial"/>
          <w:lang w:val="et-EE"/>
        </w:rPr>
        <w:t>3</w:t>
      </w:r>
      <w:r w:rsidRPr="00AB02E0">
        <w:rPr>
          <w:rFonts w:eastAsia="Calibri" w:cs="Arial"/>
          <w:lang w:val="et-EE"/>
        </w:rPr>
        <w:t xml:space="preserve">) on piirkond </w:t>
      </w:r>
      <w:r w:rsidR="007B5D0D" w:rsidRPr="00AB02E0">
        <w:rPr>
          <w:lang w:val="et-EE"/>
        </w:rPr>
        <w:t>kaitsmata ja nõrgalt kaitstud põhjaveega ala</w:t>
      </w:r>
      <w:r w:rsidRPr="00AB02E0">
        <w:rPr>
          <w:rFonts w:eastAsia="Calibri" w:cs="Arial"/>
          <w:lang w:val="et-EE"/>
        </w:rPr>
        <w:t>.</w:t>
      </w:r>
    </w:p>
    <w:p w14:paraId="5A8DD3A5" w14:textId="77777777" w:rsidR="00AA7E9F" w:rsidRPr="00AB02E0" w:rsidRDefault="00AA7E9F" w:rsidP="00AB02E0">
      <w:pPr>
        <w:spacing w:before="0" w:after="0"/>
        <w:jc w:val="both"/>
        <w:rPr>
          <w:rFonts w:eastAsia="Calibri" w:cs="Arial"/>
          <w:lang w:val="et-EE"/>
        </w:rPr>
      </w:pPr>
      <w:r w:rsidRPr="00AB02E0">
        <w:rPr>
          <w:rFonts w:eastAsia="Calibri" w:cs="Arial"/>
          <w:lang w:val="et-EE"/>
        </w:rPr>
        <w:t>Arvestades eelnimetatud asjaolusid käsitletakse detailsemalt antud peatükis järgnevaid alateemasid, mis on vajalikud planeerimisele järgnevatele kavandatud tegevustele:</w:t>
      </w:r>
    </w:p>
    <w:p w14:paraId="0DFD3730" w14:textId="77777777" w:rsidR="00AA7E9F" w:rsidRPr="00AB02E0" w:rsidRDefault="00B50FA7" w:rsidP="00AB02E0">
      <w:pPr>
        <w:numPr>
          <w:ilvl w:val="0"/>
          <w:numId w:val="10"/>
        </w:numPr>
        <w:autoSpaceDE w:val="0"/>
        <w:autoSpaceDN w:val="0"/>
        <w:adjustRightInd w:val="0"/>
        <w:spacing w:before="0" w:after="0"/>
        <w:ind w:left="284" w:hanging="218"/>
        <w:jc w:val="both"/>
        <w:rPr>
          <w:rFonts w:cs="Arial"/>
          <w:color w:val="000000"/>
          <w:lang w:val="et-EE"/>
        </w:rPr>
      </w:pPr>
      <w:r w:rsidRPr="00AB02E0">
        <w:rPr>
          <w:rFonts w:cs="Arial"/>
          <w:bCs/>
          <w:lang w:val="et-EE"/>
        </w:rPr>
        <w:t>k</w:t>
      </w:r>
      <w:r w:rsidR="00AA7E9F" w:rsidRPr="00AB02E0">
        <w:rPr>
          <w:rFonts w:cs="Arial"/>
          <w:bCs/>
          <w:lang w:val="et-EE"/>
        </w:rPr>
        <w:t>avandatava tegevusega kaasnev oht inimese tervisele ja keskkonnale ning avariiolukordade esinemise võimalikkus;</w:t>
      </w:r>
    </w:p>
    <w:p w14:paraId="463AE289" w14:textId="77777777" w:rsidR="00AA7E9F" w:rsidRPr="00AB02E0" w:rsidRDefault="00AA7E9F" w:rsidP="00AB02E0">
      <w:pPr>
        <w:numPr>
          <w:ilvl w:val="0"/>
          <w:numId w:val="10"/>
        </w:numPr>
        <w:spacing w:before="0" w:after="0"/>
        <w:ind w:left="284" w:hanging="218"/>
        <w:jc w:val="both"/>
        <w:rPr>
          <w:rFonts w:eastAsia="Calibri" w:cs="Arial"/>
          <w:lang w:val="et-EE"/>
        </w:rPr>
      </w:pPr>
      <w:r w:rsidRPr="00AB02E0">
        <w:rPr>
          <w:rFonts w:cs="Arial"/>
          <w:bCs/>
          <w:lang w:val="et-EE"/>
        </w:rPr>
        <w:t>müra ja vibratsioon;</w:t>
      </w:r>
    </w:p>
    <w:p w14:paraId="5C118127" w14:textId="77777777" w:rsidR="00AA7E9F" w:rsidRPr="00AB02E0" w:rsidRDefault="00AA7E9F" w:rsidP="00AB02E0">
      <w:pPr>
        <w:numPr>
          <w:ilvl w:val="0"/>
          <w:numId w:val="10"/>
        </w:numPr>
        <w:autoSpaceDE w:val="0"/>
        <w:autoSpaceDN w:val="0"/>
        <w:adjustRightInd w:val="0"/>
        <w:spacing w:before="0" w:after="0"/>
        <w:ind w:left="284" w:hanging="218"/>
        <w:jc w:val="both"/>
        <w:rPr>
          <w:rFonts w:eastAsia="Calibri" w:cs="Arial"/>
          <w:lang w:val="et-EE"/>
        </w:rPr>
      </w:pPr>
      <w:r w:rsidRPr="00AB02E0">
        <w:rPr>
          <w:rFonts w:cs="Arial"/>
          <w:bCs/>
          <w:lang w:val="et-EE"/>
        </w:rPr>
        <w:t>põhjavesi ja pinnavesi;</w:t>
      </w:r>
    </w:p>
    <w:p w14:paraId="269497C7" w14:textId="77777777" w:rsidR="00AA7E9F" w:rsidRPr="00AB02E0" w:rsidRDefault="00AA7E9F" w:rsidP="00AB02E0">
      <w:pPr>
        <w:numPr>
          <w:ilvl w:val="0"/>
          <w:numId w:val="10"/>
        </w:numPr>
        <w:autoSpaceDE w:val="0"/>
        <w:autoSpaceDN w:val="0"/>
        <w:adjustRightInd w:val="0"/>
        <w:spacing w:before="0" w:after="0"/>
        <w:ind w:left="284" w:hanging="218"/>
        <w:jc w:val="both"/>
        <w:rPr>
          <w:rFonts w:eastAsia="Calibri" w:cs="Arial"/>
          <w:lang w:val="et-EE"/>
        </w:rPr>
      </w:pPr>
      <w:r w:rsidRPr="00AB02E0">
        <w:rPr>
          <w:rFonts w:cs="Arial"/>
          <w:bCs/>
          <w:lang w:val="et-EE"/>
        </w:rPr>
        <w:t>radoon.</w:t>
      </w:r>
    </w:p>
    <w:p w14:paraId="2D8F6245" w14:textId="77777777" w:rsidR="00AA7E9F" w:rsidRPr="00AB02E0" w:rsidRDefault="00AA7E9F" w:rsidP="00AB02E0">
      <w:pPr>
        <w:autoSpaceDE w:val="0"/>
        <w:autoSpaceDN w:val="0"/>
        <w:adjustRightInd w:val="0"/>
        <w:spacing w:before="0" w:after="0"/>
        <w:jc w:val="both"/>
        <w:rPr>
          <w:rFonts w:eastAsia="Calibri" w:cs="Arial"/>
          <w:lang w:val="et-EE"/>
        </w:rPr>
      </w:pPr>
    </w:p>
    <w:p w14:paraId="70B9B4A6" w14:textId="77777777" w:rsidR="00AA7E9F" w:rsidRPr="00AB02E0" w:rsidRDefault="00AA7E9F" w:rsidP="00AB02E0">
      <w:pPr>
        <w:pStyle w:val="Heading2"/>
        <w:numPr>
          <w:ilvl w:val="1"/>
          <w:numId w:val="3"/>
        </w:numPr>
        <w:tabs>
          <w:tab w:val="left" w:pos="426"/>
        </w:tabs>
        <w:jc w:val="both"/>
        <w:rPr>
          <w:rFonts w:cs="Arial"/>
          <w:szCs w:val="22"/>
          <w:lang w:val="et-EE"/>
        </w:rPr>
      </w:pPr>
      <w:bookmarkStart w:id="74" w:name="_Toc159495295"/>
      <w:r w:rsidRPr="00AB02E0">
        <w:rPr>
          <w:rFonts w:cs="Arial"/>
          <w:szCs w:val="22"/>
          <w:lang w:val="et-EE"/>
        </w:rPr>
        <w:t>Kavandatava tegevusega kaasnev oht inimese tervisele ja keskkonnale ning avariiolukordade esinemise võimalikkus</w:t>
      </w:r>
      <w:bookmarkEnd w:id="74"/>
    </w:p>
    <w:p w14:paraId="1F543E5D" w14:textId="77777777" w:rsidR="00AA7E9F" w:rsidRPr="00AB02E0" w:rsidRDefault="00AA7E9F" w:rsidP="00AB02E0">
      <w:pPr>
        <w:autoSpaceDE w:val="0"/>
        <w:autoSpaceDN w:val="0"/>
        <w:adjustRightInd w:val="0"/>
        <w:spacing w:before="0" w:after="0"/>
        <w:jc w:val="both"/>
        <w:rPr>
          <w:rFonts w:eastAsia="Calibri" w:cs="Arial"/>
          <w:lang w:val="et-EE"/>
        </w:rPr>
      </w:pPr>
      <w:r w:rsidRPr="00AB02E0">
        <w:rPr>
          <w:rFonts w:eastAsia="Calibri" w:cs="Arial"/>
          <w:lang w:val="et-EE"/>
        </w:rPr>
        <w:t>Oht inimeste tervisele ja keskkonnale ning õnnetuste esinemise võimalikkus on kavandatava tegevuse puhul minimaalne ning võib avalduda hoonete rajamise ehitusprotsessis.</w:t>
      </w:r>
    </w:p>
    <w:p w14:paraId="7DE94B93" w14:textId="77777777" w:rsidR="00AA7E9F" w:rsidRPr="00AB02E0" w:rsidRDefault="00AA7E9F" w:rsidP="00AB02E0">
      <w:pPr>
        <w:autoSpaceDE w:val="0"/>
        <w:autoSpaceDN w:val="0"/>
        <w:adjustRightInd w:val="0"/>
        <w:spacing w:before="0" w:after="0"/>
        <w:jc w:val="both"/>
        <w:rPr>
          <w:rFonts w:eastAsia="Calibri" w:cs="Arial"/>
          <w:lang w:val="et-EE"/>
        </w:rPr>
      </w:pPr>
      <w:r w:rsidRPr="00AB02E0">
        <w:rPr>
          <w:rFonts w:eastAsia="Calibri" w:cs="Arial"/>
          <w:lang w:val="et-EE"/>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3752DB67" w14:textId="60A3626F" w:rsidR="00AA7E9F" w:rsidRPr="00AB02E0" w:rsidRDefault="00AA7E9F" w:rsidP="00AB02E0">
      <w:pPr>
        <w:autoSpaceDE w:val="0"/>
        <w:autoSpaceDN w:val="0"/>
        <w:adjustRightInd w:val="0"/>
        <w:spacing w:before="0" w:after="0"/>
        <w:jc w:val="both"/>
        <w:rPr>
          <w:rFonts w:eastAsia="Calibri" w:cs="Arial"/>
          <w:lang w:val="et-EE"/>
        </w:rPr>
      </w:pPr>
      <w:r w:rsidRPr="00AB02E0">
        <w:rPr>
          <w:rFonts w:eastAsia="Calibri" w:cs="Arial"/>
          <w:lang w:val="et-EE"/>
        </w:rPr>
        <w:t>Avariiohtlik</w:t>
      </w:r>
      <w:r w:rsidR="00883616" w:rsidRPr="00AB02E0">
        <w:rPr>
          <w:rFonts w:eastAsia="Calibri" w:cs="Arial"/>
          <w:lang w:val="et-EE"/>
        </w:rPr>
        <w:t>e</w:t>
      </w:r>
      <w:r w:rsidRPr="00AB02E0">
        <w:rPr>
          <w:rFonts w:eastAsia="Calibri" w:cs="Arial"/>
          <w:lang w:val="et-EE"/>
        </w:rPr>
        <w:t xml:space="preserve"> olukordade vältimiseks:</w:t>
      </w:r>
    </w:p>
    <w:p w14:paraId="00B7DEDB" w14:textId="77777777" w:rsidR="00AA7E9F" w:rsidRPr="00AB02E0" w:rsidRDefault="00AA7E9F" w:rsidP="00AB02E0">
      <w:pPr>
        <w:pStyle w:val="ListParagraph"/>
        <w:numPr>
          <w:ilvl w:val="0"/>
          <w:numId w:val="15"/>
        </w:numPr>
        <w:autoSpaceDE w:val="0"/>
        <w:autoSpaceDN w:val="0"/>
        <w:adjustRightInd w:val="0"/>
        <w:spacing w:before="0" w:after="0"/>
        <w:ind w:left="284" w:hanging="218"/>
        <w:contextualSpacing w:val="0"/>
        <w:jc w:val="both"/>
        <w:rPr>
          <w:rFonts w:eastAsia="Calibri" w:cs="Arial"/>
          <w:lang w:val="et-EE"/>
        </w:rPr>
      </w:pPr>
      <w:r w:rsidRPr="00AB02E0">
        <w:rPr>
          <w:rFonts w:eastAsia="Calibri" w:cs="Arial"/>
          <w:lang w:val="et-EE"/>
        </w:rPr>
        <w:t>territooriumi korrashoid;</w:t>
      </w:r>
    </w:p>
    <w:p w14:paraId="28ED2245" w14:textId="77777777" w:rsidR="00AA7E9F" w:rsidRPr="00AB02E0" w:rsidRDefault="00AA7E9F" w:rsidP="00AB02E0">
      <w:pPr>
        <w:pStyle w:val="ListParagraph"/>
        <w:numPr>
          <w:ilvl w:val="0"/>
          <w:numId w:val="15"/>
        </w:numPr>
        <w:autoSpaceDE w:val="0"/>
        <w:autoSpaceDN w:val="0"/>
        <w:adjustRightInd w:val="0"/>
        <w:spacing w:before="0" w:after="0"/>
        <w:ind w:left="284" w:hanging="218"/>
        <w:contextualSpacing w:val="0"/>
        <w:jc w:val="both"/>
        <w:rPr>
          <w:rFonts w:eastAsia="Calibri" w:cs="Arial"/>
          <w:lang w:val="et-EE"/>
        </w:rPr>
      </w:pPr>
      <w:r w:rsidRPr="00AB02E0">
        <w:rPr>
          <w:rFonts w:eastAsia="Calibri" w:cs="Arial"/>
          <w:lang w:val="et-EE"/>
        </w:rPr>
        <w:t>territooriumile tagada juurdepääs;</w:t>
      </w:r>
    </w:p>
    <w:p w14:paraId="2C487913" w14:textId="77777777" w:rsidR="00AA7E9F" w:rsidRPr="00AB02E0" w:rsidRDefault="00AA7E9F" w:rsidP="00AB02E0">
      <w:pPr>
        <w:pStyle w:val="ListParagraph"/>
        <w:numPr>
          <w:ilvl w:val="0"/>
          <w:numId w:val="15"/>
        </w:numPr>
        <w:autoSpaceDE w:val="0"/>
        <w:autoSpaceDN w:val="0"/>
        <w:adjustRightInd w:val="0"/>
        <w:spacing w:before="0" w:after="0"/>
        <w:ind w:left="284" w:hanging="218"/>
        <w:contextualSpacing w:val="0"/>
        <w:jc w:val="both"/>
        <w:rPr>
          <w:rFonts w:eastAsia="Calibri" w:cs="Arial"/>
          <w:lang w:val="et-EE"/>
        </w:rPr>
      </w:pPr>
      <w:r w:rsidRPr="00AB02E0">
        <w:rPr>
          <w:rFonts w:eastAsia="Calibri" w:cs="Arial"/>
          <w:lang w:val="et-EE"/>
        </w:rPr>
        <w:t>ehitamise ajal ei tohi koormata keskkonda saasteainetega, vältida masinatest</w:t>
      </w:r>
      <w:r w:rsidR="006E4A38" w:rsidRPr="00AB02E0">
        <w:rPr>
          <w:rFonts w:eastAsia="Calibri" w:cs="Arial"/>
          <w:lang w:val="et-EE"/>
        </w:rPr>
        <w:t xml:space="preserve"> </w:t>
      </w:r>
      <w:r w:rsidRPr="00AB02E0">
        <w:rPr>
          <w:rFonts w:eastAsia="Calibri" w:cs="Arial"/>
          <w:lang w:val="et-EE"/>
        </w:rPr>
        <w:t>tingitud õlireostust, vajalik on ehitusjääkide õigeaegne ja pidev koristamine;</w:t>
      </w:r>
    </w:p>
    <w:p w14:paraId="7359A23B" w14:textId="77777777" w:rsidR="00AA7E9F" w:rsidRPr="00AB02E0" w:rsidRDefault="00AA7E9F" w:rsidP="00AB02E0">
      <w:pPr>
        <w:pStyle w:val="ListParagraph"/>
        <w:numPr>
          <w:ilvl w:val="0"/>
          <w:numId w:val="15"/>
        </w:numPr>
        <w:autoSpaceDE w:val="0"/>
        <w:autoSpaceDN w:val="0"/>
        <w:adjustRightInd w:val="0"/>
        <w:spacing w:before="0" w:after="0"/>
        <w:ind w:left="284" w:hanging="218"/>
        <w:contextualSpacing w:val="0"/>
        <w:jc w:val="both"/>
        <w:rPr>
          <w:rFonts w:eastAsia="Calibri" w:cs="Arial"/>
          <w:lang w:val="et-EE"/>
        </w:rPr>
      </w:pPr>
      <w:r w:rsidRPr="00AB02E0">
        <w:rPr>
          <w:rFonts w:eastAsia="Calibri" w:cs="Arial"/>
          <w:lang w:val="et-EE"/>
        </w:rPr>
        <w:t>vajadusel luua ajutine (ehitusaegne) saasteainete kogumise ja puhastamise süsteem.</w:t>
      </w:r>
    </w:p>
    <w:p w14:paraId="50B1AF33" w14:textId="77777777" w:rsidR="00AA7E9F" w:rsidRPr="00AB02E0" w:rsidRDefault="00AA7E9F" w:rsidP="00AB02E0">
      <w:pPr>
        <w:autoSpaceDE w:val="0"/>
        <w:autoSpaceDN w:val="0"/>
        <w:adjustRightInd w:val="0"/>
        <w:spacing w:before="0" w:after="0"/>
        <w:jc w:val="both"/>
        <w:rPr>
          <w:rFonts w:eastAsia="Calibri" w:cs="Arial"/>
          <w:lang w:val="et-EE"/>
        </w:rPr>
      </w:pPr>
    </w:p>
    <w:p w14:paraId="4B9B2034" w14:textId="77777777" w:rsidR="00AA7E9F" w:rsidRPr="00AB02E0" w:rsidRDefault="00AA7E9F" w:rsidP="00AB02E0">
      <w:pPr>
        <w:pStyle w:val="Heading2"/>
        <w:numPr>
          <w:ilvl w:val="1"/>
          <w:numId w:val="3"/>
        </w:numPr>
        <w:tabs>
          <w:tab w:val="left" w:pos="426"/>
        </w:tabs>
        <w:jc w:val="both"/>
        <w:rPr>
          <w:rFonts w:cs="Arial"/>
          <w:szCs w:val="22"/>
          <w:lang w:val="et-EE"/>
        </w:rPr>
      </w:pPr>
      <w:bookmarkStart w:id="75" w:name="_Toc159495296"/>
      <w:r w:rsidRPr="00AB02E0">
        <w:rPr>
          <w:rFonts w:cs="Arial"/>
          <w:szCs w:val="22"/>
          <w:lang w:val="et-EE"/>
        </w:rPr>
        <w:t>Müra ja vibratsioon</w:t>
      </w:r>
      <w:bookmarkEnd w:id="75"/>
    </w:p>
    <w:p w14:paraId="43FF7C08" w14:textId="5FD1EA52" w:rsidR="00AA7E9F" w:rsidRDefault="00AA7E9F" w:rsidP="00AB02E0">
      <w:pPr>
        <w:spacing w:before="0" w:after="0"/>
        <w:jc w:val="both"/>
        <w:rPr>
          <w:rFonts w:eastAsia="Calibri" w:cs="Arial"/>
          <w:lang w:val="et-EE"/>
        </w:rPr>
      </w:pPr>
      <w:r w:rsidRPr="00AB02E0">
        <w:rPr>
          <w:rFonts w:eastAsia="Calibri" w:cs="Arial"/>
          <w:lang w:val="et-EE"/>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3B460A96" w14:textId="77777777" w:rsidR="00AA7E9F" w:rsidRPr="00AB02E0" w:rsidRDefault="00AA7E9F" w:rsidP="00AB02E0">
      <w:pPr>
        <w:spacing w:before="200" w:after="0"/>
        <w:jc w:val="both"/>
        <w:rPr>
          <w:rFonts w:cs="Arial"/>
          <w:u w:val="single"/>
          <w:lang w:val="et-EE"/>
        </w:rPr>
      </w:pPr>
      <w:r w:rsidRPr="00AB02E0">
        <w:rPr>
          <w:rFonts w:eastAsia="Calibri" w:cs="Arial"/>
          <w:u w:val="single"/>
          <w:lang w:val="et-EE"/>
        </w:rPr>
        <w:t>Mürakaitse rakendamise meetmed:</w:t>
      </w:r>
    </w:p>
    <w:p w14:paraId="0910E181" w14:textId="377DF67A" w:rsidR="00AA7E9F" w:rsidRPr="00AB02E0" w:rsidRDefault="00897937" w:rsidP="00AB02E0">
      <w:pPr>
        <w:numPr>
          <w:ilvl w:val="0"/>
          <w:numId w:val="11"/>
        </w:numPr>
        <w:suppressAutoHyphens/>
        <w:autoSpaceDE w:val="0"/>
        <w:spacing w:before="0" w:after="0"/>
        <w:ind w:left="284" w:hanging="218"/>
        <w:jc w:val="both"/>
        <w:rPr>
          <w:rFonts w:cs="Arial"/>
          <w:lang w:val="et-EE"/>
        </w:rPr>
      </w:pPr>
      <w:r w:rsidRPr="00AB02E0">
        <w:rPr>
          <w:rFonts w:eastAsia="Calibri" w:cs="Arial"/>
          <w:lang w:val="et-EE"/>
        </w:rPr>
        <w:t>h</w:t>
      </w:r>
      <w:r w:rsidR="00AA7E9F" w:rsidRPr="00AB02E0">
        <w:rPr>
          <w:rFonts w:eastAsia="Calibri" w:cs="Arial"/>
          <w:lang w:val="et-EE"/>
        </w:rPr>
        <w:t xml:space="preserve">oonete siseruumide kaitseks kasutada müra vähendamiseks hea heliisolatsiooniga seinu ja aknaid. Hoonete planeerimisel ning rajamisel tuleb järgida Eestis kehtivat standardit EVS </w:t>
      </w:r>
      <w:r w:rsidR="00AA7E9F" w:rsidRPr="00AB02E0">
        <w:rPr>
          <w:rFonts w:eastAsia="Calibri" w:cs="Arial"/>
          <w:lang w:val="et-EE"/>
        </w:rPr>
        <w:lastRenderedPageBreak/>
        <w:t>842:2003 „Ehitiste heliisolatsiooninõuded. Kaitse müra eest”. Nimetatud standardi kohaselt tuleb eluhoonete välispiiride üksikud elemendid valida selliselt, et</w:t>
      </w:r>
      <w:r w:rsidR="00AA7E9F" w:rsidRPr="00AB02E0">
        <w:rPr>
          <w:rFonts w:cs="Arial"/>
          <w:lang w:val="et-EE"/>
        </w:rPr>
        <w:t xml:space="preserve"> välispiiride ühisisolatsioon R`</w:t>
      </w:r>
      <w:r w:rsidR="00AA7E9F" w:rsidRPr="00AB02E0">
        <w:rPr>
          <w:rFonts w:cs="Arial"/>
          <w:vertAlign w:val="subscript"/>
          <w:lang w:val="et-EE"/>
        </w:rPr>
        <w:t>tr,s,w</w:t>
      </w:r>
      <w:r w:rsidR="00AA7E9F" w:rsidRPr="00AB02E0">
        <w:rPr>
          <w:rFonts w:cs="Arial"/>
          <w:vertAlign w:val="superscript"/>
          <w:lang w:val="et-EE"/>
        </w:rPr>
        <w:footnoteReference w:id="1"/>
      </w:r>
      <w:r w:rsidR="00AA7E9F" w:rsidRPr="00AB02E0">
        <w:rPr>
          <w:rFonts w:cs="Arial"/>
          <w:lang w:val="et-EE"/>
        </w:rPr>
        <w:t>+C</w:t>
      </w:r>
      <w:r w:rsidR="00AA7E9F" w:rsidRPr="00AB02E0">
        <w:rPr>
          <w:rFonts w:cs="Arial"/>
          <w:vertAlign w:val="subscript"/>
          <w:lang w:val="et-EE"/>
        </w:rPr>
        <w:t>tr</w:t>
      </w:r>
      <w:r w:rsidR="00AA7E9F" w:rsidRPr="00AB02E0">
        <w:rPr>
          <w:rFonts w:cs="Arial"/>
          <w:vertAlign w:val="superscript"/>
          <w:lang w:val="et-EE"/>
        </w:rPr>
        <w:footnoteReference w:id="2"/>
      </w:r>
      <w:r w:rsidR="00AA7E9F" w:rsidRPr="00AB02E0">
        <w:rPr>
          <w:rFonts w:cs="Arial"/>
          <w:lang w:val="et-EE"/>
        </w:rPr>
        <w:t xml:space="preserve"> ei oleks väiksem standardi tabelis 6.3 (välispiiridele esitatavad heliisolatsiooninõuded olenevalt välise müra tasemest) toodud piirväärtusest;</w:t>
      </w:r>
    </w:p>
    <w:p w14:paraId="67A7D080" w14:textId="77777777" w:rsidR="00AA7E9F" w:rsidRPr="00AB02E0" w:rsidRDefault="00AA7E9F" w:rsidP="00AB02E0">
      <w:pPr>
        <w:numPr>
          <w:ilvl w:val="0"/>
          <w:numId w:val="11"/>
        </w:numPr>
        <w:spacing w:before="0" w:after="0"/>
        <w:ind w:left="284" w:hanging="218"/>
        <w:jc w:val="both"/>
        <w:rPr>
          <w:rFonts w:eastAsia="Calibri" w:cs="Arial"/>
          <w:lang w:val="et-EE"/>
        </w:rPr>
      </w:pPr>
      <w:r w:rsidRPr="00AB02E0">
        <w:rPr>
          <w:rFonts w:eastAsia="Calibri" w:cs="Arial"/>
          <w:lang w:val="et-EE"/>
        </w:rPr>
        <w:t>akende valikul eeskätt hoone teepoolsetel külgedel tuleb tähelepanu pöörata akende heliisolatsioonile teeliiklusest tuleneva müra suhtes. Kasutada tuleb tõhusa heliisolatsiooniga klaaspakettaknaid;</w:t>
      </w:r>
    </w:p>
    <w:p w14:paraId="2BF6B902" w14:textId="7674EF08" w:rsidR="00AA7E9F" w:rsidRPr="00AB02E0" w:rsidRDefault="00AA7E9F" w:rsidP="00AB02E0">
      <w:pPr>
        <w:numPr>
          <w:ilvl w:val="0"/>
          <w:numId w:val="11"/>
        </w:numPr>
        <w:spacing w:before="0" w:after="0"/>
        <w:ind w:left="284" w:hanging="218"/>
        <w:jc w:val="both"/>
        <w:rPr>
          <w:rFonts w:eastAsia="Calibri" w:cs="Arial"/>
          <w:lang w:val="et-EE"/>
        </w:rPr>
      </w:pPr>
      <w:r w:rsidRPr="00AB02E0">
        <w:rPr>
          <w:rFonts w:eastAsia="Calibri" w:cs="Arial"/>
          <w:lang w:val="et-EE"/>
        </w:rPr>
        <w:t>planeeringuga võib lisanduda täiendavat müra ehitustööde läbiviimisel. Arvesse peab võtma, et ehitusaegne müra ei tohi ületada atmosfääriõhu kaitse seaduse ning selle alusel välja antud määrustes ja sotsiaalministri 04.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w:t>
      </w:r>
      <w:r w:rsidR="00D56C43" w:rsidRPr="00AB02E0">
        <w:rPr>
          <w:rFonts w:eastAsia="Calibri" w:cs="Arial"/>
          <w:lang w:val="et-EE"/>
        </w:rPr>
        <w:t>laneeringuala</w:t>
      </w:r>
      <w:r w:rsidRPr="00AB02E0">
        <w:rPr>
          <w:rFonts w:eastAsia="Calibri" w:cs="Arial"/>
          <w:lang w:val="et-EE"/>
        </w:rPr>
        <w:t xml:space="preserve"> ja lähialaga;</w:t>
      </w:r>
    </w:p>
    <w:p w14:paraId="33245AE4" w14:textId="77777777" w:rsidR="00AA7E9F" w:rsidRPr="00AB02E0" w:rsidRDefault="00AA7E9F" w:rsidP="00AB02E0">
      <w:pPr>
        <w:numPr>
          <w:ilvl w:val="0"/>
          <w:numId w:val="11"/>
        </w:numPr>
        <w:suppressAutoHyphens/>
        <w:autoSpaceDE w:val="0"/>
        <w:spacing w:before="0" w:after="0"/>
        <w:ind w:left="284" w:hanging="218"/>
        <w:jc w:val="both"/>
        <w:rPr>
          <w:rFonts w:cs="Arial"/>
          <w:lang w:val="et-EE"/>
        </w:rPr>
      </w:pPr>
      <w:r w:rsidRPr="00AB02E0">
        <w:rPr>
          <w:rFonts w:cs="Arial"/>
          <w:color w:val="000000"/>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7858AD51" w14:textId="77777777" w:rsidR="00897937" w:rsidRPr="00AB02E0" w:rsidRDefault="00897937" w:rsidP="00AB02E0">
      <w:pPr>
        <w:suppressAutoHyphens/>
        <w:autoSpaceDE w:val="0"/>
        <w:spacing w:before="0" w:after="0"/>
        <w:jc w:val="both"/>
        <w:rPr>
          <w:rFonts w:cs="Arial"/>
          <w:lang w:val="et-EE"/>
        </w:rPr>
      </w:pPr>
    </w:p>
    <w:p w14:paraId="1C177CC1" w14:textId="76B77FA8" w:rsidR="007B5D0D" w:rsidRPr="00AB02E0" w:rsidRDefault="007B5D0D" w:rsidP="00AB02E0">
      <w:pPr>
        <w:pStyle w:val="Heading2"/>
        <w:numPr>
          <w:ilvl w:val="1"/>
          <w:numId w:val="3"/>
        </w:numPr>
        <w:tabs>
          <w:tab w:val="left" w:pos="426"/>
        </w:tabs>
        <w:jc w:val="both"/>
        <w:rPr>
          <w:rFonts w:cs="Arial"/>
          <w:szCs w:val="22"/>
          <w:lang w:val="et-EE"/>
        </w:rPr>
      </w:pPr>
      <w:bookmarkStart w:id="76" w:name="_Toc159495297"/>
      <w:r w:rsidRPr="00AB02E0">
        <w:rPr>
          <w:rFonts w:cs="Arial"/>
          <w:szCs w:val="22"/>
          <w:lang w:val="et-EE"/>
        </w:rPr>
        <w:t>Tallinna väike ringtee</w:t>
      </w:r>
      <w:bookmarkEnd w:id="76"/>
    </w:p>
    <w:p w14:paraId="57B6C515" w14:textId="08400D29" w:rsidR="007B5D0D" w:rsidRPr="00AB02E0" w:rsidRDefault="007B5D0D" w:rsidP="00AB02E0">
      <w:pPr>
        <w:spacing w:before="0" w:after="0"/>
        <w:jc w:val="both"/>
        <w:rPr>
          <w:lang w:val="et-EE"/>
        </w:rPr>
      </w:pPr>
      <w:r w:rsidRPr="00AB02E0">
        <w:rPr>
          <w:lang w:val="et-EE"/>
        </w:rPr>
        <w:t>Planeeritavast alast ca 100 m kaugusele kavandatakse Tallinna väike ringtee rajamist.</w:t>
      </w:r>
    </w:p>
    <w:p w14:paraId="19B38C20" w14:textId="77777777" w:rsidR="007B5D0D" w:rsidRPr="00AB02E0" w:rsidRDefault="007B5D0D" w:rsidP="00AB02E0">
      <w:pPr>
        <w:spacing w:before="0" w:after="0"/>
        <w:jc w:val="both"/>
        <w:rPr>
          <w:rFonts w:cs="Arial"/>
          <w:lang w:val="et-EE"/>
        </w:rPr>
      </w:pPr>
      <w:r w:rsidRPr="00AB02E0">
        <w:rPr>
          <w:rFonts w:cs="Arial"/>
          <w:lang w:val="et-EE"/>
        </w:rPr>
        <w:t>29.04.2022 otsusega nr 1.1-2/22/73 on nõuetel vastavaks tunnistatud riigitee 96 Tallinn-Peetri alevik-Tallinn (Tallinna väikese ringtee) eelprojektiga kavandatavate tegevuste keskkonnamõju hindamise (KMH) aruanne.</w:t>
      </w:r>
    </w:p>
    <w:p w14:paraId="181364C5" w14:textId="77777777" w:rsidR="007B5D0D" w:rsidRPr="00AB02E0" w:rsidRDefault="007B5D0D" w:rsidP="00AB02E0">
      <w:pPr>
        <w:spacing w:before="0" w:after="0"/>
        <w:jc w:val="both"/>
        <w:rPr>
          <w:lang w:val="et-EE"/>
        </w:rPr>
      </w:pPr>
      <w:r w:rsidRPr="00AB02E0">
        <w:rPr>
          <w:rFonts w:eastAsia="Calibri" w:cs="Arial"/>
          <w:lang w:val="et-EE"/>
        </w:rPr>
        <w:t>KMH aruanne näeb Tallinna väikese ringtee mõlemale poole teed (planeeringut puudutaval lõigul) 4 m kõrguse müratõkkeseina rajamist.</w:t>
      </w:r>
      <w:r w:rsidRPr="00AB02E0">
        <w:rPr>
          <w:lang w:val="et-EE"/>
        </w:rPr>
        <w:t xml:space="preserve"> Aruandes koostatud 2030. a ehitusjärgse olukorra mürakaardist koos müra vähendavate meetmetega selgub, et planeeringualal müra tase päevasel ajal võib </w:t>
      </w:r>
      <w:r w:rsidRPr="00AB02E0">
        <w:rPr>
          <w:rFonts w:eastAsia="Calibri" w:cs="Arial"/>
          <w:lang w:val="et-EE"/>
        </w:rPr>
        <w:t>ulatuda kuni 50 dB (müratõkkeseina rajamisel). Elamu maa-alad on käsitletavad määruse nr 71 mõistes II kategooria aladena. Liiklusmüra piirväärtused II kategooria aladel on 60 dB päeval ja 55 dB öösel. Seega planeeringualal tekkiv müratase põhjustatud Tallinna väikese ringteest on madalam kui määrusega nr 71 II kategooria aladele kehtestatud piirväärtus.</w:t>
      </w:r>
    </w:p>
    <w:p w14:paraId="4915AB86" w14:textId="1E93AE83" w:rsidR="007B5D0D" w:rsidRPr="00AB02E0" w:rsidRDefault="007B5D0D" w:rsidP="00AB02E0">
      <w:pPr>
        <w:autoSpaceDE w:val="0"/>
        <w:autoSpaceDN w:val="0"/>
        <w:adjustRightInd w:val="0"/>
        <w:spacing w:before="0" w:after="0"/>
        <w:contextualSpacing/>
        <w:jc w:val="both"/>
        <w:rPr>
          <w:lang w:val="et-EE"/>
        </w:rPr>
      </w:pPr>
      <w:r w:rsidRPr="00AB02E0">
        <w:rPr>
          <w:lang w:val="et-EE"/>
        </w:rPr>
        <w:t>Uue ning nõuetekohase tee rajamisel ei ole põhjust eeldada ülenormatiivse vibratsiooni esinemist lähimatel tundlikel aladel. Heas seisukorras teede korral ei ole põhjust eeldada liiklusest tingitud vibratsiooni tasemeid, mis küündiks eluhoonete piirväärtuste lähedale.</w:t>
      </w:r>
    </w:p>
    <w:p w14:paraId="57C783C8" w14:textId="18A1FE9F" w:rsidR="007B5D0D" w:rsidRPr="00AB02E0" w:rsidRDefault="007B5D0D" w:rsidP="00AB02E0">
      <w:pPr>
        <w:autoSpaceDE w:val="0"/>
        <w:autoSpaceDN w:val="0"/>
        <w:adjustRightInd w:val="0"/>
        <w:spacing w:before="0" w:after="0"/>
        <w:contextualSpacing/>
        <w:jc w:val="both"/>
        <w:rPr>
          <w:lang w:val="et-EE"/>
        </w:rPr>
      </w:pPr>
      <w:r w:rsidRPr="00AB02E0">
        <w:rPr>
          <w:lang w:val="et-EE"/>
        </w:rPr>
        <w:t>Transpordiamet ei võta endale kohustusi planeeringuga kavandatud leevendusmeetmete rakendamiseks.</w:t>
      </w:r>
    </w:p>
    <w:p w14:paraId="14BFBC84" w14:textId="77777777" w:rsidR="00AA7E9F" w:rsidRPr="00AB02E0" w:rsidRDefault="00AA7E9F" w:rsidP="00AB02E0">
      <w:pPr>
        <w:autoSpaceDE w:val="0"/>
        <w:autoSpaceDN w:val="0"/>
        <w:adjustRightInd w:val="0"/>
        <w:spacing w:before="0" w:after="0"/>
        <w:jc w:val="both"/>
        <w:rPr>
          <w:rFonts w:eastAsia="Calibri" w:cs="Arial"/>
          <w:lang w:val="et-EE"/>
        </w:rPr>
      </w:pPr>
    </w:p>
    <w:p w14:paraId="1AAFC5B5" w14:textId="77777777" w:rsidR="00AA7E9F" w:rsidRPr="00AB02E0" w:rsidRDefault="00AA7E9F" w:rsidP="00AB02E0">
      <w:pPr>
        <w:pStyle w:val="Heading2"/>
        <w:numPr>
          <w:ilvl w:val="1"/>
          <w:numId w:val="3"/>
        </w:numPr>
        <w:tabs>
          <w:tab w:val="left" w:pos="426"/>
        </w:tabs>
        <w:jc w:val="both"/>
        <w:rPr>
          <w:rFonts w:cs="Arial"/>
          <w:szCs w:val="22"/>
          <w:lang w:val="et-EE"/>
        </w:rPr>
      </w:pPr>
      <w:bookmarkStart w:id="77" w:name="_Toc159495298"/>
      <w:r w:rsidRPr="00AB02E0">
        <w:rPr>
          <w:rFonts w:cs="Arial"/>
          <w:szCs w:val="22"/>
          <w:lang w:val="et-EE"/>
        </w:rPr>
        <w:t>Põhjavee kaitse</w:t>
      </w:r>
      <w:bookmarkEnd w:id="77"/>
    </w:p>
    <w:p w14:paraId="64407B9B" w14:textId="0D91125F" w:rsidR="00AA7E9F" w:rsidRPr="00AB02E0" w:rsidRDefault="00CE37B8" w:rsidP="00AB02E0">
      <w:pPr>
        <w:spacing w:before="0" w:after="0"/>
        <w:jc w:val="both"/>
        <w:rPr>
          <w:rFonts w:cs="Arial"/>
          <w:lang w:val="et-EE"/>
        </w:rPr>
      </w:pPr>
      <w:r w:rsidRPr="00AB02E0">
        <w:rPr>
          <w:rFonts w:cs="Arial"/>
          <w:lang w:val="et-EE"/>
        </w:rPr>
        <w:t xml:space="preserve">Detailplaneeringu ala on nõrgalt kaitstud ja kaitsmata põhjaveega ala. </w:t>
      </w:r>
      <w:r w:rsidR="00AA7E9F" w:rsidRPr="00AB02E0">
        <w:rPr>
          <w:rFonts w:cs="Arial"/>
          <w:lang w:val="et-EE"/>
        </w:rPr>
        <w:t xml:space="preserve">Nõrgalt kaitstud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w:t>
      </w:r>
      <w:r w:rsidR="00781A41" w:rsidRPr="00AB02E0">
        <w:rPr>
          <w:rFonts w:cs="Arial"/>
          <w:lang w:val="et-EE" w:eastAsia="ar-SA"/>
        </w:rPr>
        <w:t>Aktsiaselts ELVESO</w:t>
      </w:r>
      <w:r w:rsidR="00AA7E9F" w:rsidRPr="00AB02E0">
        <w:rPr>
          <w:rFonts w:cs="Arial"/>
          <w:lang w:val="et-EE"/>
        </w:rPr>
        <w:t xml:space="preserve">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r w:rsidR="00B232C5" w:rsidRPr="00AB02E0">
        <w:rPr>
          <w:rFonts w:cs="Arial"/>
          <w:lang w:val="et-EE"/>
        </w:rPr>
        <w:t xml:space="preserve"> Samuti on reo- ja sademevee juhtimine kraavi keelatud.</w:t>
      </w:r>
    </w:p>
    <w:p w14:paraId="482EAB86" w14:textId="77777777" w:rsidR="00657920" w:rsidRPr="00AB02E0" w:rsidRDefault="00657920" w:rsidP="00AB02E0">
      <w:pPr>
        <w:spacing w:before="0" w:after="0"/>
        <w:jc w:val="both"/>
        <w:rPr>
          <w:rFonts w:cs="Arial"/>
          <w:lang w:val="et-EE"/>
        </w:rPr>
      </w:pPr>
    </w:p>
    <w:p w14:paraId="6B38DC15" w14:textId="77777777" w:rsidR="00AA7E9F" w:rsidRPr="00AB02E0" w:rsidRDefault="00AA7E9F" w:rsidP="00AB02E0">
      <w:pPr>
        <w:pStyle w:val="Heading2"/>
        <w:numPr>
          <w:ilvl w:val="1"/>
          <w:numId w:val="3"/>
        </w:numPr>
        <w:tabs>
          <w:tab w:val="left" w:pos="426"/>
        </w:tabs>
        <w:jc w:val="both"/>
        <w:rPr>
          <w:rFonts w:cs="Arial"/>
          <w:szCs w:val="22"/>
          <w:lang w:val="et-EE"/>
        </w:rPr>
      </w:pPr>
      <w:bookmarkStart w:id="78" w:name="_Toc159495299"/>
      <w:r w:rsidRPr="00AB02E0">
        <w:rPr>
          <w:rFonts w:cs="Arial"/>
          <w:szCs w:val="22"/>
          <w:lang w:val="et-EE"/>
        </w:rPr>
        <w:t>Radooniriski väh</w:t>
      </w:r>
      <w:r w:rsidR="003F7260" w:rsidRPr="00AB02E0">
        <w:rPr>
          <w:rFonts w:cs="Arial"/>
          <w:szCs w:val="22"/>
          <w:lang w:val="et-EE"/>
        </w:rPr>
        <w:t>e</w:t>
      </w:r>
      <w:r w:rsidRPr="00AB02E0">
        <w:rPr>
          <w:rFonts w:cs="Arial"/>
          <w:szCs w:val="22"/>
          <w:lang w:val="et-EE"/>
        </w:rPr>
        <w:t>ndamise võimalused</w:t>
      </w:r>
      <w:bookmarkEnd w:id="78"/>
    </w:p>
    <w:p w14:paraId="147143A4" w14:textId="77777777" w:rsidR="00CE37B8" w:rsidRPr="00AB02E0" w:rsidRDefault="00CE37B8" w:rsidP="00AB02E0">
      <w:pPr>
        <w:spacing w:before="0" w:after="0"/>
        <w:jc w:val="both"/>
        <w:rPr>
          <w:rFonts w:cs="Arial"/>
          <w:lang w:val="et-EE"/>
        </w:rPr>
      </w:pPr>
      <w:r w:rsidRPr="00AB02E0">
        <w:rPr>
          <w:rFonts w:cs="Arial"/>
          <w:lang w:val="et-EE"/>
        </w:rPr>
        <w:t>Planeeritav ala jääb Põhja-Eesti normaalse radoonisisaldusega pinnase vööndi piiresse: pinnase radoonisisaldus on 30 – 50 kBq/m</w:t>
      </w:r>
      <w:r w:rsidRPr="00AB02E0">
        <w:rPr>
          <w:rFonts w:cs="Arial"/>
          <w:vertAlign w:val="superscript"/>
          <w:lang w:val="et-EE"/>
        </w:rPr>
        <w:t>3</w:t>
      </w:r>
      <w:r w:rsidRPr="00AB02E0">
        <w:rPr>
          <w:rFonts w:cs="Arial"/>
          <w:lang w:val="et-EE"/>
        </w:rPr>
        <w:t xml:space="preserve"> (Harjumaa pinnase radooniriski kaart, Tallinn 2008).</w:t>
      </w:r>
    </w:p>
    <w:p w14:paraId="583CB85A" w14:textId="77777777" w:rsidR="00CE37B8" w:rsidRPr="00AB02E0" w:rsidRDefault="00CE37B8" w:rsidP="00AB02E0">
      <w:pPr>
        <w:spacing w:before="0" w:after="0"/>
        <w:jc w:val="both"/>
        <w:rPr>
          <w:rFonts w:cs="Arial"/>
          <w:lang w:val="et-EE"/>
        </w:rPr>
      </w:pPr>
      <w:r w:rsidRPr="00AB02E0">
        <w:rPr>
          <w:rFonts w:cs="Arial"/>
          <w:lang w:val="et-EE"/>
        </w:rPr>
        <w:t>Radoon on radioaktiivne gaas, mis tekib raadiumi lagunemisel. Siseõhku tungib radoon hoone all olevast maapinnast, majapidamisveest ning ehitusmaterjalidest. Läbilaskev täitekruusa kiht soodustab radooni imbumist siseruumidesse.</w:t>
      </w:r>
    </w:p>
    <w:p w14:paraId="2C79435E" w14:textId="1E9B0DAA" w:rsidR="00CE37B8" w:rsidRPr="00AB02E0" w:rsidRDefault="00CE37B8" w:rsidP="00AB02E0">
      <w:pPr>
        <w:spacing w:before="0" w:after="0"/>
        <w:jc w:val="both"/>
        <w:rPr>
          <w:rFonts w:cs="Arial"/>
          <w:lang w:val="et-EE"/>
        </w:rPr>
      </w:pPr>
      <w:r w:rsidRPr="00AB02E0">
        <w:rPr>
          <w:rFonts w:cs="Arial"/>
          <w:lang w:val="et-EE"/>
        </w:rPr>
        <w:lastRenderedPageBreak/>
        <w:t>Radooni aktiivsuskontsentratsiooni mõõtmisaruande, koostatud PML Balti OÜ poolt 09.05.2023, kohaselt on kõigis uuringupunktides Kanarbiku tee 5 kinnistul on Rn sisalduse tase madal või normaalne. Planeeringualal on pinnase radoonisisaldus 21 – 29 kBq/m</w:t>
      </w:r>
      <w:r w:rsidRPr="00AB02E0">
        <w:rPr>
          <w:rFonts w:cs="Arial"/>
          <w:vertAlign w:val="superscript"/>
          <w:lang w:val="et-EE"/>
        </w:rPr>
        <w:t>3</w:t>
      </w:r>
      <w:r w:rsidRPr="00AB02E0">
        <w:rPr>
          <w:rFonts w:cs="Arial"/>
          <w:lang w:val="et-EE"/>
        </w:rPr>
        <w:t>.</w:t>
      </w:r>
    </w:p>
    <w:p w14:paraId="431A2B7D" w14:textId="77777777" w:rsidR="00CE37B8" w:rsidRPr="00AB02E0" w:rsidRDefault="00CE37B8" w:rsidP="00AB02E0">
      <w:pPr>
        <w:spacing w:before="0" w:after="0"/>
        <w:jc w:val="both"/>
        <w:rPr>
          <w:rFonts w:cs="Arial"/>
          <w:lang w:val="et-EE"/>
        </w:rPr>
      </w:pPr>
      <w:r w:rsidRPr="00AB02E0">
        <w:rPr>
          <w:rFonts w:cs="Arial"/>
          <w:lang w:val="et-EE"/>
        </w:rPr>
        <w:t>Planeeringualal tuleb arvestada EVS 840:2017 punkt 6 ja 7 ehitamise põhimõtteid.</w:t>
      </w:r>
    </w:p>
    <w:p w14:paraId="5E03390B" w14:textId="77777777" w:rsidR="00CE37B8" w:rsidRPr="00AB02E0" w:rsidRDefault="00CE37B8" w:rsidP="00AB02E0">
      <w:pPr>
        <w:spacing w:before="0" w:after="0"/>
        <w:jc w:val="both"/>
        <w:rPr>
          <w:rFonts w:cs="Arial"/>
          <w:lang w:val="et-EE"/>
        </w:rPr>
      </w:pPr>
      <w:r w:rsidRPr="00AB02E0">
        <w:rPr>
          <w:rFonts w:cs="Arial"/>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3CB044A5" w14:textId="77777777" w:rsidR="00CE37B8" w:rsidRPr="00AB02E0" w:rsidRDefault="00CE37B8" w:rsidP="00AB02E0">
      <w:pPr>
        <w:spacing w:before="0" w:after="0"/>
        <w:jc w:val="both"/>
        <w:rPr>
          <w:rFonts w:cs="Arial"/>
          <w:lang w:val="et-EE"/>
        </w:rPr>
      </w:pPr>
      <w:r w:rsidRPr="00AB02E0">
        <w:rPr>
          <w:rFonts w:cs="Arial"/>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38D55BBD" w14:textId="77777777" w:rsidR="00C806CA" w:rsidRPr="00AB02E0" w:rsidRDefault="00C806CA" w:rsidP="00AB02E0">
      <w:pPr>
        <w:spacing w:before="0" w:after="0"/>
        <w:jc w:val="both"/>
        <w:rPr>
          <w:rFonts w:cs="Arial"/>
          <w:lang w:val="et-EE"/>
        </w:rPr>
      </w:pPr>
    </w:p>
    <w:p w14:paraId="79997DC9" w14:textId="21DF32C4" w:rsidR="00E76E4B" w:rsidRPr="00AB02E0" w:rsidRDefault="00B8258D" w:rsidP="00AB02E0">
      <w:pPr>
        <w:pStyle w:val="Heading2"/>
        <w:numPr>
          <w:ilvl w:val="1"/>
          <w:numId w:val="3"/>
        </w:numPr>
        <w:tabs>
          <w:tab w:val="left" w:pos="426"/>
        </w:tabs>
        <w:jc w:val="both"/>
        <w:rPr>
          <w:rFonts w:cs="Arial"/>
          <w:szCs w:val="22"/>
          <w:lang w:val="et-EE"/>
        </w:rPr>
      </w:pPr>
      <w:bookmarkStart w:id="79" w:name="_Toc159495300"/>
      <w:r w:rsidRPr="00AB02E0">
        <w:rPr>
          <w:rFonts w:cs="Arial"/>
          <w:szCs w:val="22"/>
          <w:lang w:val="et-EE"/>
        </w:rPr>
        <w:t>Võimalik keskkonnamõju hindamine</w:t>
      </w:r>
      <w:bookmarkEnd w:id="79"/>
    </w:p>
    <w:p w14:paraId="7971416B" w14:textId="54A7A1A8" w:rsidR="00B8258D" w:rsidRPr="00AB02E0" w:rsidRDefault="00B8258D" w:rsidP="00AB02E0">
      <w:pPr>
        <w:tabs>
          <w:tab w:val="center" w:pos="3829"/>
          <w:tab w:val="right" w:pos="8149"/>
        </w:tabs>
        <w:autoSpaceDE w:val="0"/>
        <w:spacing w:before="0" w:after="0"/>
        <w:jc w:val="both"/>
        <w:rPr>
          <w:rFonts w:cs="Arial"/>
          <w:lang w:val="et-EE"/>
        </w:rPr>
      </w:pPr>
      <w:r w:rsidRPr="00AB02E0">
        <w:rPr>
          <w:rFonts w:cs="Arial"/>
          <w:lang w:val="et-EE"/>
        </w:rPr>
        <w:t>Detailplaneeringu elluviimisega ei kaasne olulist negatiivset keskkonnamõju, mis võiks ületada tegevuskoha keskkonnataluvust, põhjustada keskkonnas pöördumatuid muutusi. Planeeritava tegevusega ei kaasne eeldatavalt olulisi kahjulikke tagajärgi nagu vee-, pinnase- või õhusaastatus, jäätmeteke, müra, vibratsioon või valgus, soojus-, kiirgus- ja lõhnareostus. Kavandatud tegevus ei avalda olulist mõju, ei sea ohtu inimese tervist, heaolu, kultuuripärandit ega vara. Planeeritava ala vahetusläheduses ei ole kaitstavaid loodusobjekte ega Natura 2000 alasid. Seega keskkonnamõju strateegilise hindamise läbiviimine detailplaneeringu koostamisel ei ole vajalik. Planeeringu algatamise korralduses ja selle lisas 2 „</w:t>
      </w:r>
      <w:r w:rsidRPr="00AB02E0">
        <w:rPr>
          <w:lang w:val="et-EE"/>
        </w:rPr>
        <w:t>Järveküla Kanarbiku tee 5 kinnistu ja lähiala detailplaneeringu keskkonnamõju strateegilise hindamise eelhinnang</w:t>
      </w:r>
      <w:r w:rsidR="005714AD" w:rsidRPr="00AB02E0">
        <w:rPr>
          <w:rFonts w:cs="Arial"/>
          <w:lang w:val="et-EE"/>
        </w:rPr>
        <w:t>”</w:t>
      </w:r>
      <w:r w:rsidRPr="00AB02E0">
        <w:rPr>
          <w:rFonts w:cs="Arial"/>
          <w:lang w:val="et-EE"/>
        </w:rPr>
        <w:t xml:space="preserve"> toodu osas on vastavad ametkonnad andnud oma seisukohad, milles vastuväiteid ei esitatud. Keskkonnatingimustega arvestamine on võimalik planeerimisseaduse § 126 lõike 1 punktide 8 ja 12 kohaselt planeerimismenetluse käigus.</w:t>
      </w:r>
    </w:p>
    <w:p w14:paraId="36166086" w14:textId="77777777" w:rsidR="00B8258D" w:rsidRPr="00AB02E0" w:rsidRDefault="00B8258D" w:rsidP="00AB02E0">
      <w:pPr>
        <w:tabs>
          <w:tab w:val="center" w:pos="3829"/>
          <w:tab w:val="right" w:pos="8149"/>
        </w:tabs>
        <w:autoSpaceDE w:val="0"/>
        <w:spacing w:before="0" w:after="0"/>
        <w:jc w:val="both"/>
        <w:rPr>
          <w:rFonts w:cs="Arial"/>
          <w:lang w:val="et-EE"/>
        </w:rPr>
      </w:pPr>
    </w:p>
    <w:p w14:paraId="3530BB21" w14:textId="77777777" w:rsidR="005148A3" w:rsidRPr="00AB02E0" w:rsidRDefault="005148A3" w:rsidP="00AB02E0">
      <w:pPr>
        <w:tabs>
          <w:tab w:val="center" w:pos="3829"/>
          <w:tab w:val="right" w:pos="8149"/>
        </w:tabs>
        <w:autoSpaceDE w:val="0"/>
        <w:spacing w:before="0" w:after="0"/>
        <w:jc w:val="both"/>
        <w:rPr>
          <w:rFonts w:cs="Arial"/>
          <w:lang w:val="et-EE"/>
        </w:rPr>
      </w:pPr>
    </w:p>
    <w:p w14:paraId="56905CD9" w14:textId="508E9C56" w:rsidR="00B8258D" w:rsidRPr="00AB02E0" w:rsidRDefault="00B8258D" w:rsidP="00AB02E0">
      <w:pPr>
        <w:pStyle w:val="Heading1"/>
        <w:numPr>
          <w:ilvl w:val="0"/>
          <w:numId w:val="3"/>
        </w:numPr>
        <w:spacing w:before="0"/>
      </w:pPr>
      <w:bookmarkStart w:id="80" w:name="_Toc159495301"/>
      <w:r w:rsidRPr="00AB02E0">
        <w:t>KESKKONNALUBADE TAOTLEMISE VAJADUS</w:t>
      </w:r>
      <w:bookmarkEnd w:id="80"/>
    </w:p>
    <w:p w14:paraId="29789500" w14:textId="77777777" w:rsidR="00EA45E1" w:rsidRPr="00AB02E0" w:rsidRDefault="00EA45E1" w:rsidP="00AB02E0">
      <w:pPr>
        <w:spacing w:before="0" w:after="0"/>
        <w:jc w:val="both"/>
        <w:rPr>
          <w:rFonts w:cs="Arial"/>
          <w:lang w:val="et-EE"/>
        </w:rPr>
      </w:pPr>
    </w:p>
    <w:p w14:paraId="1F54AEAD" w14:textId="59E10B3A" w:rsidR="00B8258D" w:rsidRPr="00AB02E0" w:rsidRDefault="00B8258D" w:rsidP="00AB02E0">
      <w:pPr>
        <w:spacing w:before="0" w:after="0"/>
        <w:jc w:val="both"/>
        <w:rPr>
          <w:rFonts w:cs="Arial"/>
          <w:lang w:val="et-EE"/>
        </w:rPr>
      </w:pPr>
      <w:r w:rsidRPr="00AB02E0">
        <w:rPr>
          <w:rFonts w:cs="Arial"/>
          <w:lang w:val="et-EE"/>
        </w:rPr>
        <w:t>Keskkonnalubade täpne vajadus ei ole detailplaneeringu koostamise hetkel teada.</w:t>
      </w:r>
    </w:p>
    <w:p w14:paraId="0EBDE35D" w14:textId="77777777" w:rsidR="00B8258D" w:rsidRPr="00AB02E0" w:rsidRDefault="00B8258D" w:rsidP="00AB02E0">
      <w:pPr>
        <w:spacing w:before="0" w:after="0"/>
        <w:jc w:val="both"/>
        <w:rPr>
          <w:rFonts w:cs="Arial"/>
          <w:lang w:val="et-EE"/>
        </w:rPr>
      </w:pPr>
      <w:r w:rsidRPr="00AB02E0">
        <w:rPr>
          <w:rFonts w:cs="Arial"/>
          <w:lang w:val="et-EE"/>
        </w:rPr>
        <w:t>Keskkonnalubadeks on jäätmeluba, vee erikasutusluba, õhusaasteluba ja keskkonnakompleksluba. Eeldatavalt ei ole keskkonnalubade taotlemine vajalik, sest püstitatakse üksik-kaksik- ja ridaelamud.</w:t>
      </w:r>
    </w:p>
    <w:p w14:paraId="25C82953" w14:textId="77777777" w:rsidR="00B8258D" w:rsidRPr="00AB02E0" w:rsidRDefault="00B8258D" w:rsidP="00AB02E0">
      <w:pPr>
        <w:spacing w:before="0" w:after="0"/>
        <w:jc w:val="both"/>
        <w:rPr>
          <w:rFonts w:cs="Arial"/>
          <w:lang w:val="et-EE"/>
        </w:rPr>
      </w:pPr>
      <w:r w:rsidRPr="00AB02E0">
        <w:rPr>
          <w:rFonts w:cs="Arial"/>
          <w:lang w:val="et-EE"/>
        </w:rPr>
        <w:t>Jäätmeloa kohustust reguleerib Jäätmeseaduse § 73. Täpsustavad nõuded on esitatud keskkonnaministri 21.04.2004 määruses nr 21 „Teatud liiki ja teatud koguses tavajäätmete, mille vastava käitlemise korral pole jäätmeloa omamine kohustuslik, taaskasutamise või tekkekohas kõrvaldamise nõuded”. Jäätmeluba ei ole käsitletavas planeeringus vajalik, sest planeeringualal käitleb füüsiline isik oma kodumajapidamises tekkivaid jäätmeid vastavalt käesoleva seaduse nõuetele.</w:t>
      </w:r>
    </w:p>
    <w:p w14:paraId="0AE61405" w14:textId="77777777" w:rsidR="00B8258D" w:rsidRPr="00AB02E0" w:rsidRDefault="00B8258D" w:rsidP="00AB02E0">
      <w:pPr>
        <w:spacing w:before="0" w:after="0"/>
        <w:jc w:val="both"/>
        <w:rPr>
          <w:rFonts w:cs="Arial"/>
          <w:lang w:val="et-EE"/>
        </w:rPr>
      </w:pPr>
      <w:r w:rsidRPr="00AB02E0">
        <w:rPr>
          <w:rFonts w:cs="Arial"/>
          <w:lang w:val="et-EE"/>
        </w:rPr>
        <w:t>Maapõueseadus (MaaPS) § 97 sätestab ehitiste püstitamisel, maaparandusel või põllumajandustöödel ülejääva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 § 74 taotleda Keskkonnaametist registreerimistõendit.</w:t>
      </w:r>
    </w:p>
    <w:p w14:paraId="379AC681" w14:textId="77777777" w:rsidR="00B8258D" w:rsidRPr="00AB02E0" w:rsidRDefault="00B8258D" w:rsidP="00AB02E0">
      <w:pPr>
        <w:spacing w:before="0" w:after="0"/>
        <w:jc w:val="both"/>
        <w:rPr>
          <w:rFonts w:cs="Arial"/>
          <w:lang w:val="et-EE"/>
        </w:rPr>
      </w:pPr>
      <w:r w:rsidRPr="00AB02E0">
        <w:rPr>
          <w:rFonts w:cs="Arial"/>
          <w:lang w:val="et-EE"/>
        </w:rPr>
        <w:t>Vee erikasutusluba on vaja taotleda vastavalt Veeseaduse (VeeS) § 187 väljatoodule. Käesoleva planeeringuga ei võeta pinnavett, põhjavett ega juhita suublasse saasteaineid ja jäätmekäitlusmaalt / tööstuse territooriumilt kogunenud sademevett vms. Seega vastavalt Veeseaduse (VeeS) § 187 väljatoodule ei ole vaja taotleda vee erikasutusluba.</w:t>
      </w:r>
    </w:p>
    <w:p w14:paraId="6D12E291" w14:textId="2478AF86" w:rsidR="00192A90" w:rsidRPr="00AB02E0" w:rsidRDefault="00B8258D" w:rsidP="00AB02E0">
      <w:pPr>
        <w:spacing w:before="0" w:after="0"/>
        <w:jc w:val="both"/>
        <w:rPr>
          <w:rFonts w:cs="Arial"/>
          <w:lang w:val="et-EE"/>
        </w:rPr>
      </w:pPr>
      <w:r w:rsidRPr="00AB02E0">
        <w:rPr>
          <w:rFonts w:cs="Arial"/>
          <w:lang w:val="et-EE"/>
        </w:rPr>
        <w:t xml:space="preserve">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Atmosfääriõhu kaitse seaduse § 79 lg 6 määrab, et õhusaasteloa kohustusega paikse heiteallika käitaja peab enne vastava heiteallika ehitusloa taotlemist omama õhusaasteluba. Keskkonnaministri 19.12.2017 määruses nr 60 § 11 l punkti 6 kohaselt ei ole nõutav paikse </w:t>
      </w:r>
      <w:r w:rsidRPr="00AB02E0">
        <w:rPr>
          <w:rFonts w:cs="Arial"/>
          <w:lang w:val="et-EE"/>
        </w:rPr>
        <w:lastRenderedPageBreak/>
        <w:t>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76FD9FB1" w14:textId="77777777" w:rsidR="005148A3" w:rsidRPr="00AB02E0" w:rsidRDefault="005148A3" w:rsidP="00C72F50">
      <w:pPr>
        <w:tabs>
          <w:tab w:val="left" w:pos="1843"/>
          <w:tab w:val="left" w:pos="4253"/>
          <w:tab w:val="left" w:pos="5670"/>
        </w:tabs>
        <w:autoSpaceDE w:val="0"/>
        <w:autoSpaceDN w:val="0"/>
        <w:adjustRightInd w:val="0"/>
        <w:spacing w:before="140" w:after="0"/>
        <w:rPr>
          <w:rFonts w:cs="Arial"/>
          <w:color w:val="000000"/>
          <w:lang w:val="et-EE"/>
        </w:rPr>
      </w:pPr>
    </w:p>
    <w:p w14:paraId="7E043701" w14:textId="66B2A5D8" w:rsidR="00192A90" w:rsidRPr="00AB02E0" w:rsidRDefault="00192A90" w:rsidP="00AB02E0">
      <w:pPr>
        <w:pStyle w:val="Heading1"/>
        <w:numPr>
          <w:ilvl w:val="0"/>
          <w:numId w:val="3"/>
        </w:numPr>
        <w:spacing w:before="0"/>
      </w:pPr>
      <w:bookmarkStart w:id="81" w:name="_Toc159495302"/>
      <w:r w:rsidRPr="00AB02E0">
        <w:t>PLANEERINGU ELLUVIIMISEGA KAASNEVAD MÕJUD</w:t>
      </w:r>
      <w:bookmarkEnd w:id="81"/>
    </w:p>
    <w:p w14:paraId="13D2CE19" w14:textId="77777777" w:rsidR="001800F6" w:rsidRPr="00AB02E0" w:rsidRDefault="001800F6" w:rsidP="00AB02E0">
      <w:pPr>
        <w:spacing w:before="0" w:after="0"/>
        <w:jc w:val="both"/>
        <w:rPr>
          <w:rFonts w:cs="Arial"/>
          <w:lang w:val="et-EE"/>
        </w:rPr>
      </w:pPr>
    </w:p>
    <w:p w14:paraId="3D09F36F" w14:textId="489EEC0F" w:rsidR="00192A90" w:rsidRPr="00AB02E0" w:rsidRDefault="00192A90" w:rsidP="00AB02E0">
      <w:pPr>
        <w:spacing w:before="0" w:after="0"/>
        <w:jc w:val="both"/>
        <w:rPr>
          <w:rFonts w:cs="Arial"/>
          <w:b/>
          <w:bCs/>
          <w:lang w:val="et-EE"/>
        </w:rPr>
      </w:pPr>
      <w:r w:rsidRPr="00AB02E0">
        <w:rPr>
          <w:rFonts w:cs="Arial"/>
          <w:b/>
          <w:bCs/>
          <w:lang w:val="et-EE"/>
        </w:rPr>
        <w:t>Mõju sotsiaalsele keskkonnale</w:t>
      </w:r>
    </w:p>
    <w:p w14:paraId="79DC6AC7" w14:textId="77777777" w:rsidR="00992082" w:rsidRDefault="00B8258D" w:rsidP="00AB02E0">
      <w:pPr>
        <w:spacing w:before="0" w:after="0"/>
        <w:jc w:val="both"/>
        <w:rPr>
          <w:rFonts w:cs="Arial"/>
          <w:lang w:val="et-EE"/>
        </w:rPr>
      </w:pPr>
      <w:r w:rsidRPr="00AB02E0">
        <w:rPr>
          <w:rFonts w:cs="Arial"/>
          <w:lang w:val="et-EE"/>
        </w:rPr>
        <w:t xml:space="preserve">Detailplaneeringuga planeeritud elamute rajamisega kaasnev peamine positiivne sotsiaalne mõju väljendub uute kogukonnaelanike näol. </w:t>
      </w:r>
      <w:r w:rsidR="00992082">
        <w:rPr>
          <w:rFonts w:cs="Arial"/>
          <w:lang w:val="et-EE"/>
        </w:rPr>
        <w:t>Planeeringu realiseerimisel lisandub piirkonda 10 uut leibkonda ca 30 elanikuga, mis ei oma olulist mõju sotsiaalsele infrastruktuurile, arvestades huvitatud isiku panust selle arendamiseks.</w:t>
      </w:r>
    </w:p>
    <w:p w14:paraId="489DE327" w14:textId="08E4C131" w:rsidR="00B8258D" w:rsidRPr="00AB02E0" w:rsidRDefault="00992082" w:rsidP="00AB02E0">
      <w:pPr>
        <w:spacing w:before="0" w:after="0"/>
        <w:jc w:val="both"/>
        <w:rPr>
          <w:rFonts w:cs="Arial"/>
          <w:shd w:val="clear" w:color="auto" w:fill="FFFFFF"/>
          <w:lang w:val="et-EE"/>
        </w:rPr>
      </w:pPr>
      <w:r>
        <w:rPr>
          <w:rFonts w:cs="Arial"/>
          <w:shd w:val="clear" w:color="auto" w:fill="FFFFFF"/>
          <w:lang w:val="et-EE"/>
        </w:rPr>
        <w:t>K</w:t>
      </w:r>
      <w:r w:rsidR="00B8258D" w:rsidRPr="00AB02E0">
        <w:rPr>
          <w:rFonts w:cs="Arial"/>
          <w:shd w:val="clear" w:color="auto" w:fill="FFFFFF"/>
          <w:lang w:val="et-EE"/>
        </w:rPr>
        <w:t>orrastatakse avalikku ruumi läbimõeldud planeeringu abil, rajatakse avalikud haljasalad ja täiendatakse teede võrgustikku Järvekülas</w:t>
      </w:r>
      <w:r>
        <w:rPr>
          <w:rFonts w:cs="Arial"/>
          <w:shd w:val="clear" w:color="auto" w:fill="FFFFFF"/>
          <w:lang w:val="et-EE"/>
        </w:rPr>
        <w:t xml:space="preserve">, mis on oluline antud piirkonna tervikliku avaliku ruumi loomiseks. </w:t>
      </w:r>
      <w:r w:rsidR="00B8258D" w:rsidRPr="00AB02E0">
        <w:rPr>
          <w:rFonts w:cs="Arial"/>
          <w:shd w:val="clear" w:color="auto" w:fill="FFFFFF"/>
          <w:lang w:val="et-EE"/>
        </w:rPr>
        <w:t xml:space="preserve">Planeeringualale luuakse avalikult kasutatav haljasala. </w:t>
      </w:r>
      <w:r w:rsidR="00DB23F0" w:rsidRPr="00DB23F0">
        <w:rPr>
          <w:rFonts w:cs="Arial"/>
          <w:shd w:val="clear" w:color="auto" w:fill="FFFFFF"/>
          <w:lang w:val="et-EE"/>
        </w:rPr>
        <w:t xml:space="preserve">Täiendavalt istutatakse juurde uusi puid, mis senisele põllumaale lisab juurde rohelisust. </w:t>
      </w:r>
      <w:r w:rsidR="00B8258D" w:rsidRPr="00AB02E0">
        <w:rPr>
          <w:rFonts w:cs="Arial"/>
          <w:shd w:val="clear" w:color="auto" w:fill="FFFFFF"/>
          <w:lang w:val="et-EE"/>
        </w:rPr>
        <w:t>Planeeringuala haljasala on ühenduses juba olemasoleva promenaadiga, mis asub planeeringualast idasuuna</w:t>
      </w:r>
      <w:r>
        <w:rPr>
          <w:rFonts w:cs="Arial"/>
          <w:shd w:val="clear" w:color="auto" w:fill="FFFFFF"/>
          <w:lang w:val="et-EE"/>
        </w:rPr>
        <w:t>s</w:t>
      </w:r>
      <w:r w:rsidR="00B8258D" w:rsidRPr="00AB02E0">
        <w:rPr>
          <w:rFonts w:cs="Arial"/>
          <w:shd w:val="clear" w:color="auto" w:fill="FFFFFF"/>
          <w:lang w:val="et-EE"/>
        </w:rPr>
        <w:t>. Planeeringulahenduse elluviimisega paranevad piirkonna vabas õhus viibimise võimalused.</w:t>
      </w:r>
    </w:p>
    <w:p w14:paraId="026DC76E" w14:textId="77777777" w:rsidR="00DB23F0" w:rsidRDefault="00DB23F0" w:rsidP="00AB02E0">
      <w:pPr>
        <w:spacing w:before="0" w:after="0"/>
        <w:jc w:val="both"/>
        <w:rPr>
          <w:rFonts w:cs="Arial"/>
          <w:shd w:val="clear" w:color="auto" w:fill="FFFFFF"/>
          <w:lang w:val="et-EE"/>
        </w:rPr>
      </w:pPr>
    </w:p>
    <w:p w14:paraId="26BB5B74" w14:textId="2A6BCC1D" w:rsidR="00B8258D" w:rsidRPr="00DB23F0" w:rsidRDefault="00B8258D" w:rsidP="00AB02E0">
      <w:pPr>
        <w:spacing w:before="0" w:after="0"/>
        <w:jc w:val="both"/>
        <w:rPr>
          <w:rFonts w:cs="Arial"/>
          <w:shd w:val="clear" w:color="auto" w:fill="FFFFFF"/>
          <w:lang w:val="et-EE"/>
        </w:rPr>
      </w:pPr>
      <w:r w:rsidRPr="00AB02E0">
        <w:rPr>
          <w:rFonts w:cs="Arial"/>
          <w:shd w:val="clear" w:color="auto" w:fill="FFFFFF"/>
          <w:lang w:val="et-EE"/>
        </w:rPr>
        <w:t>Planeeringuala jalgratta- ja jalgteed ühendatakse olemasolevate ja varem planeeritud teedega, mis loob piirkonda ühtse võrgustiku ning näiteks jalgrattaga on võimalik piirkonnas liikuda Tallinna linna ja Rae valla teistesse asustusüksustesse. Lisaks on Hiiemäe tee, Väljaotsa tee, Lõuna tee jne elanikel paremad võimalused juurdepääsuks Sõnajala lasteaeda.</w:t>
      </w:r>
      <w:r w:rsidR="00DB23F0">
        <w:rPr>
          <w:rFonts w:cs="Arial"/>
          <w:shd w:val="clear" w:color="auto" w:fill="FFFFFF"/>
          <w:lang w:val="et-EE"/>
        </w:rPr>
        <w:t xml:space="preserve"> </w:t>
      </w:r>
      <w:r w:rsidR="00DB23F0" w:rsidRPr="00DB23F0">
        <w:rPr>
          <w:rFonts w:cs="Arial"/>
          <w:shd w:val="clear" w:color="auto" w:fill="FFFFFF"/>
          <w:lang w:val="et-EE"/>
        </w:rPr>
        <w:t>Planeeringualast lääne poole jääb kehtestatud Järveküla Ülemiste järve liikumisradade ja lähiala detailplaneering, kuhu on kavandati terviserajad. Samuti asub läänes menetletav Kraaviääre kinnistute ja lähiala detailplaneering, millega kavandatakse paariselamu ja ridaelamute krunte.</w:t>
      </w:r>
    </w:p>
    <w:p w14:paraId="67E1FA65" w14:textId="40078825" w:rsidR="001800F6" w:rsidRPr="00AB02E0" w:rsidRDefault="00B8258D" w:rsidP="00AB02E0">
      <w:pPr>
        <w:spacing w:before="0" w:after="0"/>
        <w:jc w:val="both"/>
        <w:rPr>
          <w:rFonts w:cs="Arial"/>
          <w:lang w:val="et-EE"/>
        </w:rPr>
      </w:pPr>
      <w:r w:rsidRPr="00AB02E0">
        <w:rPr>
          <w:rFonts w:cs="Arial"/>
          <w:lang w:val="et-EE"/>
        </w:rPr>
        <w:t>Negatiivne mõju sotsiaalsele keskkonnale võib avalduda eelkõige ehitusperioodil lähiümbruse elanikele, sest põhiliselt suurenenud müra- ja vibratsioonitaseme ning liiklussageduse näol. Tuginedes eeltoodule, võib eeldada, et pikaajaline negatiivne mõju sotsiaalsele keskkonnale puudub.</w:t>
      </w:r>
    </w:p>
    <w:p w14:paraId="6C59ED8E" w14:textId="77777777" w:rsidR="00524A95" w:rsidRPr="00AB02E0" w:rsidRDefault="00524A95" w:rsidP="00AB02E0">
      <w:pPr>
        <w:spacing w:before="0" w:after="0"/>
        <w:jc w:val="both"/>
        <w:rPr>
          <w:rFonts w:cs="Arial"/>
          <w:lang w:val="et-EE"/>
        </w:rPr>
      </w:pPr>
    </w:p>
    <w:p w14:paraId="69D832F0" w14:textId="77777777" w:rsidR="00192A90" w:rsidRPr="00AB02E0" w:rsidRDefault="00192A90" w:rsidP="00AB02E0">
      <w:pPr>
        <w:spacing w:before="0" w:after="0"/>
        <w:jc w:val="both"/>
        <w:rPr>
          <w:rFonts w:cs="Arial"/>
          <w:b/>
          <w:bCs/>
          <w:lang w:val="et-EE"/>
        </w:rPr>
      </w:pPr>
      <w:r w:rsidRPr="00AB02E0">
        <w:rPr>
          <w:rFonts w:cs="Arial"/>
          <w:b/>
          <w:bCs/>
          <w:lang w:val="et-EE"/>
        </w:rPr>
        <w:t>Majanduslikud mõjud</w:t>
      </w:r>
    </w:p>
    <w:p w14:paraId="26B08F01" w14:textId="5042B6CE" w:rsidR="002A588F" w:rsidRDefault="00192A90" w:rsidP="00AB02E0">
      <w:pPr>
        <w:spacing w:before="0" w:after="0"/>
        <w:jc w:val="both"/>
        <w:rPr>
          <w:rFonts w:cs="Arial"/>
          <w:lang w:val="et-EE"/>
        </w:rPr>
      </w:pPr>
      <w:r w:rsidRPr="00AB02E0">
        <w:rPr>
          <w:rFonts w:cs="Arial"/>
          <w:lang w:val="et-EE"/>
        </w:rPr>
        <w:t>Detailplaneeringu realiseerumisel avaldub positiivne majanduslik mõju uute kogukonnaliikmete lisandumise näol. Lisaks suureneb kohalike teenuseid ja tooteid kasutatavate isikute arv. Rajatavad hooned ja rohealad tõstab piirkonna kinnisvara keskmist väärtust.</w:t>
      </w:r>
    </w:p>
    <w:p w14:paraId="2A35546A" w14:textId="51269584" w:rsidR="002A588F" w:rsidRDefault="002A588F" w:rsidP="00AB02E0">
      <w:pPr>
        <w:spacing w:before="0" w:after="0"/>
        <w:jc w:val="both"/>
        <w:rPr>
          <w:rFonts w:cs="Arial"/>
          <w:lang w:val="et-EE"/>
        </w:rPr>
      </w:pPr>
      <w:r w:rsidRPr="002A588F">
        <w:rPr>
          <w:rFonts w:cs="Arial"/>
          <w:lang w:val="et-EE"/>
        </w:rPr>
        <w:t>Samas panustab planeering säästvate liikumisvõimaluste arendamisse, mis loob turvalise ja mugavama keskkonna jalgsi, jalgratta ja ühistranspordiga liikumiseks ja loob seeläbi eeldused sõiduauto kasutamise vähendamiseks. Nii antud planeering kui ka lähipiirkonnas kavandatud ja töös olevad teised planeeringud panustavad jalgratta- ja jalgtee (edaspidi JJT) võrgustiku loomisesse Järveküla piirkonnas. Selle loomise tulemusena, arvestades, et elukondlikud teenused asuvad planeeringualast sobival jalgsi ja jalgrattasõidu kaugusel, loob JJT eeldused üha suuremaks JJT kasutamiseks, vähendades seega mootorsõidukite kasutamist ja keskkonna saastamist</w:t>
      </w:r>
      <w:r w:rsidR="00C72F50">
        <w:rPr>
          <w:rFonts w:cs="Arial"/>
          <w:lang w:val="et-EE"/>
        </w:rPr>
        <w:t>.</w:t>
      </w:r>
    </w:p>
    <w:p w14:paraId="4621CC09" w14:textId="0656F5F6" w:rsidR="00192A90" w:rsidRPr="00AB02E0" w:rsidRDefault="00A44F01" w:rsidP="00AB02E0">
      <w:pPr>
        <w:spacing w:before="0" w:after="0"/>
        <w:jc w:val="both"/>
        <w:rPr>
          <w:rFonts w:cs="Arial"/>
          <w:lang w:val="et-EE"/>
        </w:rPr>
      </w:pPr>
      <w:r>
        <w:rPr>
          <w:rFonts w:cs="Arial"/>
          <w:lang w:val="et-EE"/>
        </w:rPr>
        <w:t>Arvestades lisanduvat kogukonna liikmete arvu ning olulist tähtsust piirkonna infrastruktuuri rajamise ei kaasne p</w:t>
      </w:r>
      <w:r w:rsidR="00192A90" w:rsidRPr="00AB02E0">
        <w:rPr>
          <w:rFonts w:cs="Arial"/>
          <w:lang w:val="et-EE"/>
        </w:rPr>
        <w:t>laneeritava tegevusega negatiiv</w:t>
      </w:r>
      <w:r>
        <w:rPr>
          <w:rFonts w:cs="Arial"/>
          <w:lang w:val="et-EE"/>
        </w:rPr>
        <w:t>s</w:t>
      </w:r>
      <w:r w:rsidR="00192A90" w:rsidRPr="00AB02E0">
        <w:rPr>
          <w:rFonts w:cs="Arial"/>
          <w:lang w:val="et-EE"/>
        </w:rPr>
        <w:t>e</w:t>
      </w:r>
      <w:r>
        <w:rPr>
          <w:rFonts w:cs="Arial"/>
          <w:lang w:val="et-EE"/>
        </w:rPr>
        <w:t>t</w:t>
      </w:r>
      <w:r w:rsidR="00192A90" w:rsidRPr="00AB02E0">
        <w:rPr>
          <w:rFonts w:cs="Arial"/>
          <w:lang w:val="et-EE"/>
        </w:rPr>
        <w:t xml:space="preserve"> mõju majanduslikule keskkonnale.</w:t>
      </w:r>
    </w:p>
    <w:p w14:paraId="0995F35B" w14:textId="77777777" w:rsidR="001800F6" w:rsidRPr="00AB02E0" w:rsidRDefault="001800F6" w:rsidP="00AB02E0">
      <w:pPr>
        <w:spacing w:before="0" w:after="0"/>
        <w:jc w:val="both"/>
        <w:rPr>
          <w:rFonts w:cs="Arial"/>
          <w:lang w:val="et-EE"/>
        </w:rPr>
      </w:pPr>
    </w:p>
    <w:p w14:paraId="199D4944" w14:textId="77777777" w:rsidR="00192A90" w:rsidRPr="00AB02E0" w:rsidRDefault="00192A90" w:rsidP="00AB02E0">
      <w:pPr>
        <w:spacing w:before="0" w:after="0"/>
        <w:jc w:val="both"/>
        <w:rPr>
          <w:rFonts w:cs="Arial"/>
          <w:b/>
          <w:bCs/>
          <w:lang w:val="et-EE"/>
        </w:rPr>
      </w:pPr>
      <w:r w:rsidRPr="00AB02E0">
        <w:rPr>
          <w:rFonts w:cs="Arial"/>
          <w:b/>
          <w:bCs/>
          <w:lang w:val="et-EE"/>
        </w:rPr>
        <w:t>Kultuurilised mõjud</w:t>
      </w:r>
    </w:p>
    <w:p w14:paraId="745A31C0" w14:textId="04822EC2" w:rsidR="00D15CD0" w:rsidRDefault="00192A90" w:rsidP="00AB02E0">
      <w:pPr>
        <w:spacing w:before="0" w:after="0"/>
        <w:jc w:val="both"/>
        <w:rPr>
          <w:rFonts w:cs="Arial"/>
          <w:lang w:val="et-EE"/>
        </w:rPr>
      </w:pPr>
      <w:r w:rsidRPr="00AB02E0">
        <w:rPr>
          <w:rFonts w:cs="Arial"/>
          <w:lang w:val="et-EE"/>
        </w:rPr>
        <w:t>Planeeringualal puuduvad muinsuskaitsealused mälestised või nende kaitsevööndid, mistõttu ei ole alust eeldada, et hoonete rajamisel oleks otsene negatiivne kultuuriline mõju. Detailplaneeringuga on määratud antud piirkonda sobilikud arhitektuurilised tingimused hoonete rajamiseks.</w:t>
      </w:r>
    </w:p>
    <w:p w14:paraId="1DB92A56" w14:textId="258E6864" w:rsidR="00D15CD0" w:rsidRPr="00D15CD0" w:rsidRDefault="00D15CD0" w:rsidP="00D15CD0">
      <w:pPr>
        <w:spacing w:before="0" w:after="0"/>
        <w:jc w:val="both"/>
        <w:rPr>
          <w:rFonts w:cs="Arial"/>
          <w:lang w:val="et-EE"/>
        </w:rPr>
      </w:pPr>
      <w:r w:rsidRPr="00D15CD0">
        <w:rPr>
          <w:rFonts w:cs="Arial"/>
          <w:lang w:val="et-EE"/>
        </w:rPr>
        <w:t xml:space="preserve">Planeeringuga kavandatud rohe- ja puhkeala, rajatavad terviserajad ning jalgratta- ja jalgteed avardavad liikumisvõimalusi lisaks planeeringuala elanikele veel ka jalgsi ja jalgrattaga liikumiseks ka tänastele elanikele, edendades seeläbi piirkonna tervisespordi ja liikumisvõimalusi. Avaliku ruumi planeerimine tekitab ka võimalusi inimestele vahetuteks kohtumiste ja kontaktide tekkimiseks ning toetab seeläbi kogukonna tunde tekkimist. </w:t>
      </w:r>
      <w:r w:rsidR="00DF06BE">
        <w:rPr>
          <w:rFonts w:cs="Arial"/>
          <w:lang w:val="et-EE"/>
        </w:rPr>
        <w:t>Juurdepääs liikumisradade olemasolul võimaldab juurdepääsu naabruses asuvatele r</w:t>
      </w:r>
      <w:r w:rsidRPr="00D15CD0">
        <w:rPr>
          <w:rFonts w:cs="Arial"/>
          <w:lang w:val="et-EE"/>
        </w:rPr>
        <w:t>ohe- ja puhkealadel</w:t>
      </w:r>
      <w:r w:rsidR="00DF06BE">
        <w:rPr>
          <w:rFonts w:cs="Arial"/>
          <w:lang w:val="et-EE"/>
        </w:rPr>
        <w:t>e, mis suurendab</w:t>
      </w:r>
      <w:r w:rsidR="00C72F50">
        <w:rPr>
          <w:rFonts w:cs="Arial"/>
          <w:lang w:val="et-EE"/>
        </w:rPr>
        <w:t xml:space="preserve"> </w:t>
      </w:r>
      <w:r w:rsidRPr="00D15CD0">
        <w:rPr>
          <w:rFonts w:cs="Arial"/>
          <w:lang w:val="et-EE"/>
        </w:rPr>
        <w:t xml:space="preserve">looduskultuuri </w:t>
      </w:r>
      <w:r w:rsidR="00DF06BE">
        <w:rPr>
          <w:rFonts w:cs="Arial"/>
          <w:lang w:val="et-EE"/>
        </w:rPr>
        <w:t xml:space="preserve">osa selle </w:t>
      </w:r>
      <w:r w:rsidRPr="00D15CD0">
        <w:rPr>
          <w:rFonts w:cs="Arial"/>
          <w:lang w:val="et-EE"/>
        </w:rPr>
        <w:t>arendamisel, nt loodusõpperadade rajamise ning nende kasutamise näol.</w:t>
      </w:r>
    </w:p>
    <w:p w14:paraId="2B269D26" w14:textId="20B37C92" w:rsidR="00D15CD0" w:rsidRDefault="00D15CD0" w:rsidP="00D15CD0">
      <w:pPr>
        <w:spacing w:before="0" w:after="0"/>
        <w:jc w:val="both"/>
        <w:rPr>
          <w:rFonts w:cs="Arial"/>
          <w:lang w:val="et-EE"/>
        </w:rPr>
      </w:pPr>
      <w:r w:rsidRPr="00D15CD0">
        <w:rPr>
          <w:rFonts w:cs="Arial"/>
          <w:lang w:val="et-EE"/>
        </w:rPr>
        <w:t xml:space="preserve">Tuginedes eeltoodule, võib eeldada, et mõju kultuurilisele keskkonnale </w:t>
      </w:r>
      <w:r w:rsidR="00DF06BE">
        <w:rPr>
          <w:rFonts w:cs="Arial"/>
          <w:lang w:val="et-EE"/>
        </w:rPr>
        <w:t>on pigem positiivne kui negatiivne.</w:t>
      </w:r>
    </w:p>
    <w:p w14:paraId="64432652" w14:textId="77777777" w:rsidR="001800F6" w:rsidRPr="00AB02E0" w:rsidRDefault="001800F6" w:rsidP="00AB02E0">
      <w:pPr>
        <w:spacing w:before="0" w:after="0"/>
        <w:jc w:val="both"/>
        <w:rPr>
          <w:rFonts w:cs="Arial"/>
          <w:lang w:val="et-EE"/>
        </w:rPr>
      </w:pPr>
    </w:p>
    <w:p w14:paraId="3EE13755" w14:textId="77777777" w:rsidR="00192A90" w:rsidRPr="00AB02E0" w:rsidRDefault="00192A90" w:rsidP="00AB02E0">
      <w:pPr>
        <w:spacing w:before="0" w:after="0"/>
        <w:jc w:val="both"/>
        <w:rPr>
          <w:rFonts w:cs="Arial"/>
          <w:b/>
          <w:bCs/>
          <w:lang w:val="et-EE"/>
        </w:rPr>
      </w:pPr>
      <w:r w:rsidRPr="00AB02E0">
        <w:rPr>
          <w:rFonts w:cs="Arial"/>
          <w:b/>
          <w:bCs/>
          <w:lang w:val="et-EE"/>
        </w:rPr>
        <w:t>Mõju looduskeskkonnale</w:t>
      </w:r>
    </w:p>
    <w:p w14:paraId="0721B3F1" w14:textId="641B60B3" w:rsidR="0038485D" w:rsidRPr="00AB02E0" w:rsidRDefault="00192A90" w:rsidP="00AB02E0">
      <w:pPr>
        <w:spacing w:before="0" w:after="0"/>
        <w:jc w:val="both"/>
        <w:rPr>
          <w:rFonts w:cs="Arial"/>
          <w:lang w:val="et-EE"/>
        </w:rPr>
      </w:pPr>
      <w:r w:rsidRPr="00AB02E0">
        <w:rPr>
          <w:rFonts w:cs="Arial"/>
          <w:lang w:val="et-EE"/>
        </w:rPr>
        <w:t xml:space="preserve">Detailplaneeringu realiseerimisega kaasnevad mõjud ei ole ulatuslikud, kuna lähipiirkonnas on juba kujunenud hoonestatud ja inimtegevuse poolt mõjutatud keskkond. Planeeringulahendus näeb alale </w:t>
      </w:r>
      <w:r w:rsidRPr="00AB02E0">
        <w:rPr>
          <w:rFonts w:cs="Arial"/>
          <w:lang w:val="et-EE"/>
        </w:rPr>
        <w:lastRenderedPageBreak/>
        <w:t>ette rida-</w:t>
      </w:r>
      <w:r w:rsidR="00576C82" w:rsidRPr="00AB02E0">
        <w:rPr>
          <w:rFonts w:cs="Arial"/>
          <w:lang w:val="et-EE"/>
        </w:rPr>
        <w:t xml:space="preserve"> </w:t>
      </w:r>
      <w:r w:rsidRPr="00AB02E0">
        <w:rPr>
          <w:rFonts w:cs="Arial"/>
          <w:lang w:val="et-EE"/>
        </w:rPr>
        <w:t>ja kaksikelamute ehitamist. Samuti on ette nähtud ala hooldamiseks ettevaatusabinõud.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46EFF37D" w14:textId="241DEB77" w:rsidR="00022B55" w:rsidRPr="00AB02E0" w:rsidRDefault="00022B55" w:rsidP="00AB02E0">
      <w:pPr>
        <w:tabs>
          <w:tab w:val="left" w:pos="4395"/>
        </w:tabs>
        <w:spacing w:before="0" w:after="0"/>
        <w:rPr>
          <w:rFonts w:cs="Arial"/>
          <w:lang w:val="et-EE"/>
        </w:rPr>
      </w:pPr>
    </w:p>
    <w:p w14:paraId="77A61961" w14:textId="77777777" w:rsidR="00AB02E0" w:rsidRPr="00AB02E0" w:rsidRDefault="00AB02E0" w:rsidP="00AB02E0">
      <w:pPr>
        <w:tabs>
          <w:tab w:val="left" w:pos="4395"/>
        </w:tabs>
        <w:spacing w:before="0" w:after="0"/>
        <w:rPr>
          <w:rFonts w:cs="Arial"/>
          <w:lang w:val="et-EE"/>
        </w:rPr>
      </w:pPr>
    </w:p>
    <w:p w14:paraId="3300DEC5" w14:textId="77777777" w:rsidR="00B24F24" w:rsidRPr="00AB02E0" w:rsidRDefault="00AA7E9F" w:rsidP="00AB02E0">
      <w:pPr>
        <w:pStyle w:val="Heading1"/>
        <w:numPr>
          <w:ilvl w:val="0"/>
          <w:numId w:val="3"/>
        </w:numPr>
        <w:spacing w:before="0"/>
      </w:pPr>
      <w:bookmarkStart w:id="82" w:name="_Toc159495303"/>
      <w:r w:rsidRPr="00AB02E0">
        <w:t>PLANEERINGU ELLUVIIMISE KAVA</w:t>
      </w:r>
      <w:bookmarkStart w:id="83" w:name="_Toc497432699"/>
      <w:bookmarkEnd w:id="82"/>
    </w:p>
    <w:p w14:paraId="436F0A93" w14:textId="77777777" w:rsidR="00082E25" w:rsidRPr="00AB02E0" w:rsidRDefault="00082E25" w:rsidP="00AB02E0">
      <w:pPr>
        <w:spacing w:before="0" w:after="0"/>
        <w:jc w:val="both"/>
        <w:rPr>
          <w:rFonts w:eastAsia="Calibri" w:cs="Arial"/>
          <w:lang w:val="et-EE"/>
        </w:rPr>
      </w:pPr>
    </w:p>
    <w:bookmarkEnd w:id="83"/>
    <w:p w14:paraId="04A4F0A8" w14:textId="77777777" w:rsidR="00B8258D" w:rsidRPr="00AB02E0" w:rsidRDefault="00B8258D" w:rsidP="00AB02E0">
      <w:pPr>
        <w:spacing w:before="0" w:after="0"/>
        <w:jc w:val="both"/>
        <w:rPr>
          <w:rFonts w:eastAsia="Calibri" w:cs="Arial"/>
          <w:lang w:val="et-EE"/>
        </w:rPr>
      </w:pPr>
      <w:r w:rsidRPr="00AB02E0">
        <w:rPr>
          <w:rFonts w:eastAsia="Calibri" w:cs="Arial"/>
          <w:lang w:val="et-EE"/>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46B1221D" w14:textId="77777777" w:rsidR="00B8258D" w:rsidRPr="00AB02E0" w:rsidRDefault="00B8258D" w:rsidP="00AB02E0">
      <w:pPr>
        <w:spacing w:before="0" w:after="0"/>
        <w:jc w:val="both"/>
        <w:rPr>
          <w:rFonts w:eastAsia="Calibri" w:cs="Arial"/>
          <w:lang w:val="et-EE"/>
        </w:rPr>
      </w:pPr>
    </w:p>
    <w:p w14:paraId="14769E83" w14:textId="77777777" w:rsidR="00B8258D" w:rsidRPr="00AB02E0" w:rsidRDefault="00B8258D" w:rsidP="00AB02E0">
      <w:pPr>
        <w:spacing w:before="0" w:after="0"/>
        <w:jc w:val="both"/>
        <w:rPr>
          <w:rFonts w:eastAsia="Calibri" w:cs="Arial"/>
          <w:u w:val="single"/>
          <w:lang w:val="et-EE"/>
        </w:rPr>
      </w:pPr>
      <w:r w:rsidRPr="00AB02E0">
        <w:rPr>
          <w:rFonts w:eastAsia="Calibri" w:cs="Arial"/>
          <w:u w:val="single"/>
          <w:lang w:val="et-EE"/>
        </w:rPr>
        <w:t>Vajalikud tegevused planeeringu elluviimiseks:</w:t>
      </w:r>
    </w:p>
    <w:p w14:paraId="25ABB140" w14:textId="77777777" w:rsidR="00B8258D" w:rsidRPr="00AB02E0" w:rsidRDefault="00B8258D" w:rsidP="00AB02E0">
      <w:pPr>
        <w:numPr>
          <w:ilvl w:val="0"/>
          <w:numId w:val="12"/>
        </w:numPr>
        <w:autoSpaceDE w:val="0"/>
        <w:autoSpaceDN w:val="0"/>
        <w:adjustRightInd w:val="0"/>
        <w:spacing w:before="0" w:after="0"/>
        <w:ind w:left="284" w:hanging="218"/>
        <w:contextualSpacing/>
        <w:jc w:val="both"/>
        <w:rPr>
          <w:rFonts w:cs="Arial"/>
          <w:lang w:val="et-EE" w:eastAsia="et-EE"/>
        </w:rPr>
      </w:pPr>
      <w:r w:rsidRPr="00AB02E0">
        <w:rPr>
          <w:rFonts w:cs="Arial"/>
          <w:lang w:val="et-EE" w:eastAsia="et-EE"/>
        </w:rPr>
        <w:t>planeeringujärgsete katastriüksuste ja kinnistute moodustamine koos vajalike servituutide seadmisega;</w:t>
      </w:r>
    </w:p>
    <w:p w14:paraId="46BBBDCA" w14:textId="77777777" w:rsidR="00B8258D" w:rsidRPr="00AB02E0" w:rsidRDefault="00B8258D" w:rsidP="00AB02E0">
      <w:pPr>
        <w:numPr>
          <w:ilvl w:val="0"/>
          <w:numId w:val="12"/>
        </w:numPr>
        <w:autoSpaceDE w:val="0"/>
        <w:autoSpaceDN w:val="0"/>
        <w:adjustRightInd w:val="0"/>
        <w:spacing w:before="0" w:after="0"/>
        <w:ind w:left="284" w:hanging="218"/>
        <w:contextualSpacing/>
        <w:jc w:val="both"/>
        <w:rPr>
          <w:rFonts w:cs="Arial"/>
          <w:lang w:val="et-EE" w:eastAsia="et-EE"/>
        </w:rPr>
      </w:pPr>
      <w:bookmarkStart w:id="84" w:name="_Hlk129851022"/>
      <w:r w:rsidRPr="00AB02E0">
        <w:rPr>
          <w:rFonts w:cs="Arial"/>
          <w:lang w:val="et-EE" w:eastAsia="et-EE"/>
        </w:rPr>
        <w:t xml:space="preserve">juurdepääsuteede, rajatiste </w:t>
      </w:r>
      <w:bookmarkEnd w:id="84"/>
      <w:r w:rsidRPr="00AB02E0">
        <w:rPr>
          <w:rFonts w:cs="Arial"/>
          <w:lang w:val="et-EE" w:eastAsia="et-EE"/>
        </w:rPr>
        <w:t>ning hoonetele tehnovõrkude ja tehniliste rajatiste projekteerimise tingimuste taotlemine, projekteerimine ning nendele ehituslubade taotlemine;</w:t>
      </w:r>
    </w:p>
    <w:p w14:paraId="2B6CCA8C" w14:textId="77777777" w:rsidR="00B8258D" w:rsidRPr="00AB02E0" w:rsidRDefault="00B8258D" w:rsidP="00AB02E0">
      <w:pPr>
        <w:numPr>
          <w:ilvl w:val="0"/>
          <w:numId w:val="12"/>
        </w:numPr>
        <w:autoSpaceDE w:val="0"/>
        <w:autoSpaceDN w:val="0"/>
        <w:adjustRightInd w:val="0"/>
        <w:spacing w:before="0" w:after="0"/>
        <w:ind w:left="284" w:hanging="218"/>
        <w:contextualSpacing/>
        <w:jc w:val="both"/>
        <w:rPr>
          <w:rFonts w:cs="Arial"/>
          <w:lang w:val="et-EE" w:eastAsia="et-EE"/>
        </w:rPr>
      </w:pPr>
      <w:r w:rsidRPr="00AB02E0">
        <w:rPr>
          <w:rFonts w:cs="Arial"/>
          <w:lang w:val="et-EE" w:eastAsia="et-EE"/>
        </w:rPr>
        <w:t>juurdepääsuteede, rajatiste ning hoonetele tehnovõrkude, -rajatiste ehitamine ning vastavate kasutuslubade väljastamine;</w:t>
      </w:r>
    </w:p>
    <w:p w14:paraId="07A32060" w14:textId="77777777" w:rsidR="00B8258D" w:rsidRPr="00AB02E0" w:rsidRDefault="00B8258D" w:rsidP="00AB02E0">
      <w:pPr>
        <w:numPr>
          <w:ilvl w:val="0"/>
          <w:numId w:val="12"/>
        </w:numPr>
        <w:autoSpaceDE w:val="0"/>
        <w:autoSpaceDN w:val="0"/>
        <w:adjustRightInd w:val="0"/>
        <w:spacing w:before="0" w:after="0"/>
        <w:ind w:left="284" w:hanging="218"/>
        <w:contextualSpacing/>
        <w:jc w:val="both"/>
        <w:rPr>
          <w:rFonts w:cs="Arial"/>
          <w:lang w:val="et-EE" w:eastAsia="et-EE"/>
        </w:rPr>
      </w:pPr>
      <w:r w:rsidRPr="00AB02E0">
        <w:rPr>
          <w:rFonts w:cs="Arial"/>
          <w:lang w:val="et-EE" w:eastAsia="et-EE"/>
        </w:rPr>
        <w:t>planeeringujärgsete hoonete projekteerimine, ehituslubade taotlemine ning ehitamine,</w:t>
      </w:r>
    </w:p>
    <w:p w14:paraId="181DA93E" w14:textId="77777777" w:rsidR="00B8258D" w:rsidRPr="00AB02E0" w:rsidRDefault="00B8258D" w:rsidP="00AB02E0">
      <w:pPr>
        <w:numPr>
          <w:ilvl w:val="0"/>
          <w:numId w:val="12"/>
        </w:numPr>
        <w:autoSpaceDE w:val="0"/>
        <w:autoSpaceDN w:val="0"/>
        <w:adjustRightInd w:val="0"/>
        <w:spacing w:before="0" w:after="0"/>
        <w:ind w:left="284" w:hanging="218"/>
        <w:contextualSpacing/>
        <w:jc w:val="both"/>
        <w:rPr>
          <w:rFonts w:cs="Arial"/>
          <w:lang w:val="et-EE" w:eastAsia="et-EE"/>
        </w:rPr>
      </w:pPr>
      <w:r w:rsidRPr="00AB02E0">
        <w:rPr>
          <w:rFonts w:cs="Arial"/>
          <w:lang w:val="et-EE" w:eastAsia="et-EE"/>
        </w:rPr>
        <w:t>planeeringujärgsete hoonete kasutuslubade taotlemine.</w:t>
      </w:r>
    </w:p>
    <w:p w14:paraId="30E5D621" w14:textId="77777777" w:rsidR="0035107D" w:rsidRDefault="0035107D" w:rsidP="00AB02E0">
      <w:pPr>
        <w:spacing w:before="0" w:after="0"/>
        <w:jc w:val="both"/>
        <w:rPr>
          <w:rFonts w:cs="Arial"/>
          <w:lang w:val="et-EE"/>
        </w:rPr>
      </w:pPr>
    </w:p>
    <w:p w14:paraId="44F26300" w14:textId="286474E9" w:rsidR="00B8258D" w:rsidRPr="00AB02E0" w:rsidRDefault="00B8258D" w:rsidP="00AB02E0">
      <w:pPr>
        <w:spacing w:before="0" w:after="0"/>
        <w:jc w:val="both"/>
        <w:rPr>
          <w:rFonts w:cs="Arial"/>
          <w:lang w:val="et-EE"/>
        </w:rPr>
      </w:pPr>
      <w:r w:rsidRPr="00AB02E0">
        <w:rPr>
          <w:rFonts w:cs="Arial"/>
          <w:lang w:val="et-EE"/>
        </w:rPr>
        <w:t>Lähtuvalt Rae Vallavalitsuse ja huvitatud isiku vahel sõlmitud lepingule kohustub huvitatud isik seoses avaliku ruumiga:</w:t>
      </w:r>
    </w:p>
    <w:p w14:paraId="59F04AD0" w14:textId="6926ABE9" w:rsidR="00942181" w:rsidRPr="00AB02E0" w:rsidRDefault="00942181" w:rsidP="00AB02E0">
      <w:pPr>
        <w:numPr>
          <w:ilvl w:val="0"/>
          <w:numId w:val="23"/>
        </w:numPr>
        <w:spacing w:before="0" w:after="0"/>
        <w:ind w:left="284" w:hanging="218"/>
        <w:contextualSpacing/>
        <w:jc w:val="both"/>
        <w:rPr>
          <w:rFonts w:cs="Arial"/>
          <w:lang w:val="et-EE"/>
        </w:rPr>
      </w:pPr>
      <w:r w:rsidRPr="00AB02E0">
        <w:rPr>
          <w:lang w:val="et-EE"/>
        </w:rPr>
        <w:t>kohustuvad omal kulul tagama Detailplaneeringuga ettenähtud teede, koos teede juurde kuuluva metallmastidel ja maakaablil põhineva LED-valgustitega, välisvalgustuse ja haljastusega ning planeeritud jalgratta- ja jalgtee, koos haljastusega, väljaehitamise</w:t>
      </w:r>
      <w:r w:rsidR="006C5329" w:rsidRPr="00AB02E0">
        <w:rPr>
          <w:lang w:val="et-EE"/>
        </w:rPr>
        <w:t>;</w:t>
      </w:r>
    </w:p>
    <w:p w14:paraId="483B47E0" w14:textId="019AA720" w:rsidR="00B8258D" w:rsidRPr="00AB02E0" w:rsidRDefault="00B8258D" w:rsidP="00AB02E0">
      <w:pPr>
        <w:numPr>
          <w:ilvl w:val="0"/>
          <w:numId w:val="23"/>
        </w:numPr>
        <w:spacing w:before="0" w:after="0"/>
        <w:ind w:left="284" w:hanging="218"/>
        <w:contextualSpacing/>
        <w:jc w:val="both"/>
        <w:rPr>
          <w:rFonts w:cs="Arial"/>
          <w:lang w:val="et-EE"/>
        </w:rPr>
      </w:pPr>
      <w:r w:rsidRPr="00AB02E0">
        <w:rPr>
          <w:rFonts w:cs="Arial"/>
          <w:lang w:val="et-EE"/>
        </w:rPr>
        <w:t xml:space="preserve">omal kulul moodustama detailplaneeringuga avalikuks kasutamiseks ettenähtud transpordimaa kinnistud (krundid pos nr </w:t>
      </w:r>
      <w:r w:rsidR="001D47A0">
        <w:rPr>
          <w:rFonts w:cs="Arial"/>
          <w:lang w:val="et-EE"/>
        </w:rPr>
        <w:t>6</w:t>
      </w:r>
      <w:r w:rsidRPr="00AB02E0">
        <w:rPr>
          <w:rFonts w:cs="Arial"/>
          <w:lang w:val="et-EE"/>
        </w:rPr>
        <w:t xml:space="preserve"> – </w:t>
      </w:r>
      <w:r w:rsidR="001D47A0">
        <w:rPr>
          <w:rFonts w:cs="Arial"/>
          <w:lang w:val="et-EE"/>
        </w:rPr>
        <w:t>7</w:t>
      </w:r>
      <w:r w:rsidRPr="00AB02E0">
        <w:rPr>
          <w:rFonts w:cs="Arial"/>
          <w:lang w:val="et-EE"/>
        </w:rPr>
        <w:t>) ja üldkasutatava maa kinnistu (</w:t>
      </w:r>
      <w:r w:rsidR="00942181" w:rsidRPr="00AB02E0">
        <w:rPr>
          <w:rFonts w:cs="Arial"/>
          <w:lang w:val="et-EE"/>
        </w:rPr>
        <w:t xml:space="preserve">krundid pos nr </w:t>
      </w:r>
      <w:r w:rsidR="00576C82" w:rsidRPr="00AB02E0">
        <w:rPr>
          <w:rFonts w:cs="Arial"/>
          <w:lang w:val="et-EE"/>
        </w:rPr>
        <w:t>5</w:t>
      </w:r>
      <w:r w:rsidR="00942181" w:rsidRPr="00AB02E0">
        <w:rPr>
          <w:rFonts w:cs="Arial"/>
          <w:lang w:val="et-EE"/>
        </w:rPr>
        <w:t xml:space="preserve"> </w:t>
      </w:r>
      <w:r w:rsidRPr="00AB02E0">
        <w:rPr>
          <w:rFonts w:cs="Arial"/>
          <w:lang w:val="et-EE"/>
        </w:rPr>
        <w:t>) ning andma kinnistud vallale tasuta üle 3 (kolme) kuu jooksul arvates transpordimaa kinnistutele ehitatud teedele kasutuslubade väljastamisest;</w:t>
      </w:r>
    </w:p>
    <w:p w14:paraId="374FCE9F" w14:textId="321F4759" w:rsidR="00942181" w:rsidRPr="00AB02E0" w:rsidRDefault="005470FB" w:rsidP="00AB02E0">
      <w:pPr>
        <w:numPr>
          <w:ilvl w:val="0"/>
          <w:numId w:val="23"/>
        </w:numPr>
        <w:spacing w:before="0" w:after="0"/>
        <w:ind w:left="284" w:hanging="218"/>
        <w:contextualSpacing/>
        <w:jc w:val="both"/>
        <w:rPr>
          <w:rFonts w:cs="Arial"/>
          <w:lang w:val="et-EE"/>
        </w:rPr>
      </w:pPr>
      <w:r w:rsidRPr="005470FB">
        <w:rPr>
          <w:lang w:val="et-EE"/>
        </w:rPr>
        <w:t>Detailplaneeringuga ettenähtud avalik ruum</w:t>
      </w:r>
      <w:r w:rsidR="00474883">
        <w:rPr>
          <w:lang w:val="et-EE"/>
        </w:rPr>
        <w:t xml:space="preserve"> (krundid pos 5)</w:t>
      </w:r>
      <w:r>
        <w:rPr>
          <w:lang w:val="et-EE"/>
        </w:rPr>
        <w:t xml:space="preserve"> </w:t>
      </w:r>
      <w:r w:rsidR="00942181" w:rsidRPr="00AB02E0">
        <w:rPr>
          <w:lang w:val="et-EE"/>
        </w:rPr>
        <w:t>projekteeri</w:t>
      </w:r>
      <w:r>
        <w:rPr>
          <w:lang w:val="et-EE"/>
        </w:rPr>
        <w:t>d</w:t>
      </w:r>
      <w:r w:rsidR="00942181" w:rsidRPr="00AB02E0">
        <w:rPr>
          <w:lang w:val="et-EE"/>
        </w:rPr>
        <w:t xml:space="preserve">a ja </w:t>
      </w:r>
      <w:r>
        <w:rPr>
          <w:lang w:val="et-EE"/>
        </w:rPr>
        <w:t>rajada planeeringu huvitatud isiku ja v</w:t>
      </w:r>
      <w:r w:rsidR="00942181" w:rsidRPr="00AB02E0">
        <w:rPr>
          <w:lang w:val="et-EE"/>
        </w:rPr>
        <w:t xml:space="preserve">alla poolt </w:t>
      </w:r>
      <w:r>
        <w:rPr>
          <w:lang w:val="et-EE"/>
        </w:rPr>
        <w:t>sõlmitava lepingu kohaselt.</w:t>
      </w:r>
    </w:p>
    <w:p w14:paraId="7C759C00" w14:textId="77777777" w:rsidR="00B8258D" w:rsidRPr="00AB02E0" w:rsidRDefault="00B8258D" w:rsidP="00AB02E0">
      <w:pPr>
        <w:spacing w:before="0" w:after="0"/>
        <w:jc w:val="both"/>
        <w:rPr>
          <w:rFonts w:cs="Arial"/>
          <w:bCs/>
          <w:lang w:val="et-EE"/>
        </w:rPr>
      </w:pPr>
    </w:p>
    <w:p w14:paraId="46EEB33F" w14:textId="4E613320" w:rsidR="00B8258D" w:rsidRPr="00AB02E0" w:rsidRDefault="00B8258D" w:rsidP="00AB02E0">
      <w:pPr>
        <w:spacing w:before="0" w:after="0"/>
        <w:jc w:val="both"/>
        <w:rPr>
          <w:rFonts w:eastAsia="Calibri" w:cs="Arial"/>
          <w:lang w:val="et-EE"/>
        </w:rPr>
      </w:pPr>
      <w:r w:rsidRPr="00AB02E0">
        <w:rPr>
          <w:rFonts w:eastAsia="Calibri" w:cs="Arial"/>
          <w:lang w:val="et-EE"/>
        </w:rPr>
        <w:t xml:space="preserve">Vastavalt </w:t>
      </w:r>
      <w:r w:rsidRPr="00AB02E0">
        <w:rPr>
          <w:rFonts w:cs="Arial"/>
          <w:lang w:val="et-EE"/>
        </w:rPr>
        <w:t xml:space="preserve">Rae valla, huvitatud isikute ning detailplaneeringu koostaja vahel sõlmitud ja </w:t>
      </w:r>
      <w:r w:rsidR="00942181" w:rsidRPr="00AB02E0">
        <w:rPr>
          <w:rFonts w:cs="Arial"/>
          <w:lang w:val="et-EE"/>
        </w:rPr>
        <w:t>17</w:t>
      </w:r>
      <w:r w:rsidRPr="00AB02E0">
        <w:rPr>
          <w:rFonts w:cs="Arial"/>
          <w:lang w:val="et-EE"/>
        </w:rPr>
        <w:t>.0</w:t>
      </w:r>
      <w:r w:rsidR="00942181" w:rsidRPr="00AB02E0">
        <w:rPr>
          <w:rFonts w:cs="Arial"/>
          <w:lang w:val="et-EE"/>
        </w:rPr>
        <w:t>9</w:t>
      </w:r>
      <w:r w:rsidRPr="00AB02E0">
        <w:rPr>
          <w:rFonts w:cs="Arial"/>
          <w:lang w:val="et-EE"/>
        </w:rPr>
        <w:t>.202</w:t>
      </w:r>
      <w:r w:rsidR="00942181" w:rsidRPr="00AB02E0">
        <w:rPr>
          <w:rFonts w:cs="Arial"/>
          <w:lang w:val="et-EE"/>
        </w:rPr>
        <w:t>3</w:t>
      </w:r>
      <w:r w:rsidRPr="00AB02E0">
        <w:rPr>
          <w:rFonts w:cs="Arial"/>
          <w:lang w:val="et-EE"/>
        </w:rPr>
        <w:t xml:space="preserve"> jõustunud lepingust</w:t>
      </w:r>
      <w:r w:rsidRPr="00AB02E0">
        <w:rPr>
          <w:rFonts w:eastAsia="Calibri" w:cs="Arial"/>
          <w:lang w:val="et-EE"/>
        </w:rPr>
        <w:t xml:space="preserve"> ei esitata Rae Vallavalitsusele detailplaneeringuga ettenähtud krundile hoonete ehitamiseks ehitusloataotlusi enne, kui krunti teenindav taristu ja avalik ruum on saanud kasutusload.</w:t>
      </w:r>
    </w:p>
    <w:p w14:paraId="4E5F4C7B" w14:textId="070C2B4A" w:rsidR="00B8258D" w:rsidRPr="00AB02E0" w:rsidRDefault="00B8258D" w:rsidP="00AB02E0">
      <w:pPr>
        <w:spacing w:before="0" w:after="0"/>
        <w:jc w:val="both"/>
        <w:rPr>
          <w:rFonts w:eastAsia="Calibri" w:cs="Arial"/>
          <w:lang w:val="et-EE"/>
        </w:rPr>
      </w:pPr>
      <w:r w:rsidRPr="00AB02E0">
        <w:rPr>
          <w:rFonts w:cs="Arial"/>
          <w:bCs/>
          <w:lang w:val="et-EE"/>
        </w:rPr>
        <w:t>Vastavalt Planeerimisseaduse § 140 lg 8 kohaselt muutub uue detailplaneeringu kehtestamisega (</w:t>
      </w:r>
      <w:r w:rsidR="00942181" w:rsidRPr="00AB02E0">
        <w:rPr>
          <w:rFonts w:cs="Arial"/>
          <w:bCs/>
          <w:lang w:val="et-EE"/>
        </w:rPr>
        <w:t>Kanarbiku</w:t>
      </w:r>
      <w:r w:rsidRPr="00AB02E0">
        <w:rPr>
          <w:rFonts w:cs="Arial"/>
          <w:bCs/>
          <w:lang w:val="et-EE"/>
        </w:rPr>
        <w:t xml:space="preserve"> tee 5 kinnistu ja lähiala detailplaneering) sama planeeringuala kohta varem kehtestatud detailplaneering (</w:t>
      </w:r>
      <w:r w:rsidRPr="00AB02E0">
        <w:rPr>
          <w:rFonts w:cs="Arial"/>
          <w:lang w:val="et-EE"/>
        </w:rPr>
        <w:t>Rae Vallavalitsuse 0</w:t>
      </w:r>
      <w:r w:rsidR="00942181" w:rsidRPr="00AB02E0">
        <w:rPr>
          <w:rFonts w:cs="Arial"/>
          <w:lang w:val="et-EE"/>
        </w:rPr>
        <w:t>1</w:t>
      </w:r>
      <w:r w:rsidRPr="00AB02E0">
        <w:rPr>
          <w:rFonts w:cs="Arial"/>
          <w:lang w:val="et-EE"/>
        </w:rPr>
        <w:t>.</w:t>
      </w:r>
      <w:r w:rsidR="00942181" w:rsidRPr="00AB02E0">
        <w:rPr>
          <w:rFonts w:cs="Arial"/>
          <w:lang w:val="et-EE"/>
        </w:rPr>
        <w:t>10</w:t>
      </w:r>
      <w:r w:rsidRPr="00AB02E0">
        <w:rPr>
          <w:rFonts w:cs="Arial"/>
          <w:lang w:val="et-EE"/>
        </w:rPr>
        <w:t>.20</w:t>
      </w:r>
      <w:r w:rsidR="00942181" w:rsidRPr="00AB02E0">
        <w:rPr>
          <w:rFonts w:cs="Arial"/>
          <w:lang w:val="et-EE"/>
        </w:rPr>
        <w:t>19</w:t>
      </w:r>
      <w:r w:rsidRPr="00AB02E0">
        <w:rPr>
          <w:rFonts w:cs="Arial"/>
          <w:lang w:val="et-EE"/>
        </w:rPr>
        <w:t xml:space="preserve"> korraldusega nr 1</w:t>
      </w:r>
      <w:r w:rsidR="00942181" w:rsidRPr="00AB02E0">
        <w:rPr>
          <w:rFonts w:cs="Arial"/>
          <w:lang w:val="et-EE"/>
        </w:rPr>
        <w:t>208</w:t>
      </w:r>
      <w:r w:rsidRPr="00AB02E0">
        <w:rPr>
          <w:rFonts w:cs="Arial"/>
          <w:lang w:val="et-EE"/>
        </w:rPr>
        <w:t xml:space="preserve"> kehtestatud </w:t>
      </w:r>
      <w:r w:rsidR="00942181" w:rsidRPr="00AB02E0">
        <w:rPr>
          <w:lang w:val="et-EE"/>
        </w:rPr>
        <w:t>Küünimäe kinnistu ja lähiala detailplaneering</w:t>
      </w:r>
      <w:r w:rsidRPr="00AB02E0">
        <w:rPr>
          <w:rFonts w:cs="Arial"/>
          <w:bCs/>
          <w:lang w:val="et-EE"/>
        </w:rPr>
        <w:t xml:space="preserve">) kehtetuks. </w:t>
      </w:r>
      <w:r w:rsidR="00DA5B4E" w:rsidRPr="00AB02E0">
        <w:rPr>
          <w:lang w:val="et-EE"/>
        </w:rPr>
        <w:t>Küünimäe kinnistu ja lähiala detailplaneeringu</w:t>
      </w:r>
      <w:r w:rsidR="00DA5B4E" w:rsidRPr="00AB02E0">
        <w:rPr>
          <w:rFonts w:cs="Arial"/>
          <w:lang w:val="et-EE"/>
        </w:rPr>
        <w:t xml:space="preserve"> </w:t>
      </w:r>
      <w:r w:rsidRPr="00AB02E0">
        <w:rPr>
          <w:rFonts w:cs="Arial"/>
          <w:lang w:val="et-EE"/>
        </w:rPr>
        <w:t xml:space="preserve">kehtetuks </w:t>
      </w:r>
      <w:r w:rsidRPr="00AB02E0">
        <w:rPr>
          <w:rFonts w:cs="Arial"/>
          <w:bCs/>
          <w:lang w:val="et-EE"/>
        </w:rPr>
        <w:t>muutuv osa on välja toodud joonisel AS-06.</w:t>
      </w:r>
    </w:p>
    <w:p w14:paraId="07DC507A" w14:textId="77777777" w:rsidR="00942181" w:rsidRPr="00AB02E0" w:rsidRDefault="00942181" w:rsidP="00AB02E0">
      <w:pPr>
        <w:spacing w:before="0" w:after="0"/>
        <w:jc w:val="both"/>
        <w:rPr>
          <w:rFonts w:cs="Arial"/>
          <w:lang w:val="et-EE"/>
        </w:rPr>
      </w:pPr>
    </w:p>
    <w:p w14:paraId="0353360B" w14:textId="77777777" w:rsidR="00B8258D" w:rsidRPr="00AB02E0" w:rsidRDefault="00B8258D" w:rsidP="00AB02E0">
      <w:pPr>
        <w:spacing w:before="0" w:after="0"/>
        <w:jc w:val="both"/>
        <w:rPr>
          <w:rFonts w:cs="Arial"/>
          <w:u w:val="single"/>
          <w:lang w:val="et-EE"/>
        </w:rPr>
      </w:pPr>
      <w:r w:rsidRPr="00AB02E0">
        <w:rPr>
          <w:rFonts w:cs="Arial"/>
          <w:u w:val="single"/>
          <w:lang w:val="et-EE"/>
        </w:rPr>
        <w:t>Transpordiameti nõuded planeeringu elluviimisel:</w:t>
      </w:r>
    </w:p>
    <w:p w14:paraId="2A4CF9B9" w14:textId="77777777" w:rsidR="00B8258D" w:rsidRPr="00AB02E0" w:rsidRDefault="00B8258D" w:rsidP="00AB02E0">
      <w:pPr>
        <w:spacing w:before="0" w:after="0"/>
        <w:jc w:val="both"/>
        <w:rPr>
          <w:rFonts w:cs="Arial"/>
          <w:lang w:val="et-EE"/>
        </w:rPr>
      </w:pPr>
      <w:r w:rsidRPr="00AB02E0">
        <w:rPr>
          <w:rFonts w:cs="Arial"/>
          <w:lang w:val="et-EE"/>
        </w:rPr>
        <w:t>Planeeringuala ei piirdu vahetult riigiteedega ja planeeringulahenduses ei ole kavandatud muudatusi riigiteedel maa-aladel ega nende kaitsevööndis. Juhul kui planeeringu elluviimisel osutub teha muudatusi riigiteede mõjualas tuleb arvestada järgmist tingimustega:</w:t>
      </w:r>
    </w:p>
    <w:p w14:paraId="6614EAC0" w14:textId="77777777" w:rsidR="00B8258D" w:rsidRPr="00AB02E0" w:rsidRDefault="00B8258D" w:rsidP="00AB02E0">
      <w:pPr>
        <w:numPr>
          <w:ilvl w:val="0"/>
          <w:numId w:val="24"/>
        </w:numPr>
        <w:spacing w:before="0" w:after="0"/>
        <w:ind w:left="284" w:hanging="218"/>
        <w:contextualSpacing/>
        <w:jc w:val="both"/>
        <w:rPr>
          <w:rFonts w:cs="Arial"/>
          <w:lang w:val="et-EE"/>
        </w:rPr>
      </w:pPr>
      <w:r w:rsidRPr="00AB02E0">
        <w:rPr>
          <w:rFonts w:cs="Arial"/>
          <w:lang w:val="et-EE"/>
        </w:rPr>
        <w:t>kõik arendusalaga seotud ehitusprojektid, mille koosseisus kavandatakse tegevusi riigitee kaitsevööndis, tuleb esitada Transpordiametile nõusoleku saamiseks;</w:t>
      </w:r>
    </w:p>
    <w:p w14:paraId="4B7EAF9A" w14:textId="77777777" w:rsidR="00B8258D" w:rsidRPr="00AB02E0" w:rsidRDefault="00B8258D" w:rsidP="00AB02E0">
      <w:pPr>
        <w:numPr>
          <w:ilvl w:val="0"/>
          <w:numId w:val="24"/>
        </w:numPr>
        <w:spacing w:before="0" w:after="0"/>
        <w:ind w:left="284" w:hanging="218"/>
        <w:contextualSpacing/>
        <w:jc w:val="both"/>
        <w:rPr>
          <w:rFonts w:cs="Arial"/>
          <w:lang w:val="et-EE"/>
        </w:rPr>
      </w:pPr>
      <w:r w:rsidRPr="00AB02E0">
        <w:rPr>
          <w:rFonts w:cs="Arial"/>
          <w:lang w:val="et-EE"/>
        </w:rPr>
        <w:lastRenderedPageBreak/>
        <w:t>arendusega seotud teed tuleb rajada ning nähtavust piiravad takistused (istandik, puu, põõsas või liiklusele ohtlik rajatis) kõrvaldada (alus EhS § 72 lg 2) enne planeeringualale mistahes hoone ehitusloa väljastamist;</w:t>
      </w:r>
    </w:p>
    <w:p w14:paraId="56237758" w14:textId="1BE2A05E" w:rsidR="00B8258D" w:rsidRPr="00AB02E0" w:rsidRDefault="00B8258D" w:rsidP="00AB02E0">
      <w:pPr>
        <w:numPr>
          <w:ilvl w:val="0"/>
          <w:numId w:val="24"/>
        </w:numPr>
        <w:spacing w:before="0" w:after="0"/>
        <w:ind w:left="284" w:hanging="218"/>
        <w:contextualSpacing/>
        <w:jc w:val="both"/>
        <w:rPr>
          <w:rFonts w:cs="Arial"/>
          <w:lang w:val="et-EE"/>
        </w:rPr>
      </w:pPr>
      <w:r w:rsidRPr="00AB02E0">
        <w:rPr>
          <w:rFonts w:cs="Arial"/>
          <w:lang w:val="et-EE"/>
        </w:rPr>
        <w:t>Transpordiamet ei võta PlanS § 131 lg 1 kohaselt endale kohustusi planeeringuga seotud rajatiste väljaehitamiseks</w:t>
      </w:r>
      <w:r w:rsidR="00AB02E0" w:rsidRPr="00AB02E0">
        <w:rPr>
          <w:rFonts w:cs="Arial"/>
          <w:lang w:val="et-EE"/>
        </w:rPr>
        <w:t>;</w:t>
      </w:r>
    </w:p>
    <w:p w14:paraId="35BCD81A" w14:textId="77777777" w:rsidR="00AB02E0" w:rsidRPr="00AB02E0" w:rsidRDefault="00AB02E0" w:rsidP="00AB02E0">
      <w:pPr>
        <w:pStyle w:val="ListParagraph"/>
        <w:numPr>
          <w:ilvl w:val="0"/>
          <w:numId w:val="24"/>
        </w:numPr>
        <w:spacing w:before="0" w:after="0"/>
        <w:ind w:left="284" w:hanging="218"/>
        <w:jc w:val="both"/>
        <w:rPr>
          <w:rFonts w:cs="Arial"/>
          <w:u w:val="single"/>
          <w:lang w:val="et-EE"/>
        </w:rPr>
      </w:pPr>
      <w:r w:rsidRPr="00AB02E0">
        <w:rPr>
          <w:rFonts w:cs="Arial"/>
          <w:lang w:val="et-EE"/>
        </w:rPr>
        <w:t>kõik riigitee kaitsevööndis kavandatud ehitusloa kohustusega tööde projektid tuleb esitada Transpordiametile nõusoleku saamiseks. Ristumiskoha puhul tuleb taotleda EhS § 99 lg 3 alusel Transpordiametilt nõuded ristumiskoha projekti koostamiseks;</w:t>
      </w:r>
    </w:p>
    <w:p w14:paraId="52E0AD03" w14:textId="672E8649" w:rsidR="006579BA" w:rsidRPr="00C72F50" w:rsidRDefault="00AB02E0" w:rsidP="00AB02E0">
      <w:pPr>
        <w:pStyle w:val="ListParagraph"/>
        <w:numPr>
          <w:ilvl w:val="0"/>
          <w:numId w:val="24"/>
        </w:numPr>
        <w:spacing w:before="0" w:after="0"/>
        <w:ind w:left="284" w:hanging="218"/>
        <w:jc w:val="both"/>
        <w:rPr>
          <w:rFonts w:cs="Arial"/>
          <w:u w:val="single"/>
          <w:lang w:val="et-EE"/>
        </w:rPr>
      </w:pPr>
      <w:r w:rsidRPr="00AB02E0">
        <w:rPr>
          <w:rFonts w:cs="Arial"/>
          <w:lang w:val="et-EE"/>
        </w:rPr>
        <w:t>kui kohalik omavalitsus annab planeeringualal projekteerimistingimusi EhS § 27 alusel või kavandatakse muudatusi riigitee kaitsevööndis, siis palume kaasata Transpordiametit menetlusse.</w:t>
      </w:r>
    </w:p>
    <w:sectPr w:rsidR="006579BA" w:rsidRPr="00C72F50" w:rsidSect="009D52DF">
      <w:headerReference w:type="default" r:id="rId16"/>
      <w:footerReference w:type="default" r:id="rId17"/>
      <w:headerReference w:type="first" r:id="rId18"/>
      <w:footerReference w:type="first" r:id="rId19"/>
      <w:pgSz w:w="11906" w:h="16838" w:code="9"/>
      <w:pgMar w:top="672" w:right="900" w:bottom="567" w:left="1440" w:header="284" w:footer="2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04E88" w14:textId="77777777" w:rsidR="009D52DF" w:rsidRDefault="009D52DF" w:rsidP="00556714">
      <w:pPr>
        <w:spacing w:before="0" w:after="0"/>
      </w:pPr>
      <w:r>
        <w:separator/>
      </w:r>
    </w:p>
  </w:endnote>
  <w:endnote w:type="continuationSeparator" w:id="0">
    <w:p w14:paraId="60DFDDEB" w14:textId="77777777" w:rsidR="009D52DF" w:rsidRDefault="009D52DF"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4884641"/>
      <w:docPartObj>
        <w:docPartGallery w:val="Page Numbers (Bottom of Page)"/>
        <w:docPartUnique/>
      </w:docPartObj>
    </w:sdtPr>
    <w:sdtContent>
      <w:p w14:paraId="2C524ACE" w14:textId="77777777" w:rsidR="0041049F" w:rsidRPr="00BF2398" w:rsidRDefault="0041049F" w:rsidP="00BF2398">
        <w:pPr>
          <w:pStyle w:val="Footer"/>
          <w:jc w:val="right"/>
          <w:rPr>
            <w:rFonts w:cs="Arial"/>
          </w:rPr>
        </w:pPr>
        <w:r w:rsidRPr="000E238F">
          <w:rPr>
            <w:rFonts w:cs="Arial"/>
          </w:rPr>
          <w:fldChar w:fldCharType="begin"/>
        </w:r>
        <w:r w:rsidRPr="000E238F">
          <w:rPr>
            <w:rFonts w:cs="Arial"/>
          </w:rPr>
          <w:instrText xml:space="preserve"> PAGE   \* MERGEFORMAT </w:instrText>
        </w:r>
        <w:r w:rsidRPr="000E238F">
          <w:rPr>
            <w:rFonts w:cs="Arial"/>
          </w:rPr>
          <w:fldChar w:fldCharType="separate"/>
        </w:r>
        <w:r w:rsidR="00DF2594">
          <w:rPr>
            <w:rFonts w:cs="Arial"/>
            <w:noProof/>
          </w:rPr>
          <w:t>13</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32228" w14:textId="57A293DE" w:rsidR="0041049F" w:rsidRPr="000E238F" w:rsidRDefault="0041049F" w:rsidP="000E238F">
    <w:pPr>
      <w:pStyle w:val="Footer"/>
      <w:jc w:val="center"/>
      <w:rPr>
        <w:rFonts w:cs="Arial"/>
        <w:lang w:val="et-EE"/>
      </w:rPr>
    </w:pPr>
    <w:r>
      <w:rPr>
        <w:rFonts w:cs="Arial"/>
        <w:lang w:val="et-EE"/>
      </w:rPr>
      <w:t>Tallinn 202</w:t>
    </w:r>
    <w:r w:rsidR="00525D53">
      <w:rPr>
        <w:rFonts w:cs="Arial"/>
        <w:lang w:val="et-EE"/>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B452F" w14:textId="77777777" w:rsidR="009D52DF" w:rsidRDefault="009D52DF" w:rsidP="00556714">
      <w:pPr>
        <w:spacing w:before="0" w:after="0"/>
      </w:pPr>
      <w:r>
        <w:separator/>
      </w:r>
    </w:p>
  </w:footnote>
  <w:footnote w:type="continuationSeparator" w:id="0">
    <w:p w14:paraId="2E6F5F37" w14:textId="77777777" w:rsidR="009D52DF" w:rsidRDefault="009D52DF" w:rsidP="00556714">
      <w:pPr>
        <w:spacing w:before="0" w:after="0"/>
      </w:pPr>
      <w:r>
        <w:continuationSeparator/>
      </w:r>
    </w:p>
  </w:footnote>
  <w:footnote w:id="1">
    <w:p w14:paraId="6BA82C20" w14:textId="6BBD6A88" w:rsidR="0041049F" w:rsidRPr="00AA7E9F" w:rsidRDefault="0041049F" w:rsidP="001800F6">
      <w:pPr>
        <w:pStyle w:val="FootnoteText"/>
        <w:ind w:left="142" w:hanging="142"/>
        <w:jc w:val="both"/>
        <w:rPr>
          <w:rFonts w:cs="Arial"/>
          <w:szCs w:val="18"/>
          <w:lang w:val="et-EE"/>
        </w:rPr>
      </w:pPr>
      <w:r w:rsidRPr="00AA7E9F">
        <w:rPr>
          <w:rStyle w:val="FootnoteReference"/>
          <w:rFonts w:cs="Arial"/>
          <w:szCs w:val="18"/>
          <w:lang w:val="et-EE"/>
        </w:rPr>
        <w:footnoteRef/>
      </w:r>
      <w:r w:rsidRPr="00AA7E9F">
        <w:rPr>
          <w:rFonts w:cs="Arial"/>
          <w:szCs w:val="18"/>
          <w:lang w:val="et-EE"/>
        </w:rPr>
        <w:t xml:space="preserve"> Õhumüra isolatsiooni indeks, arv, mille abil hinnatakse õhumüra isolatsiooni ruumi ja </w:t>
      </w:r>
      <w:proofErr w:type="spellStart"/>
      <w:r w:rsidRPr="00AA7E9F">
        <w:rPr>
          <w:rFonts w:cs="Arial"/>
          <w:szCs w:val="18"/>
          <w:lang w:val="et-EE"/>
        </w:rPr>
        <w:t>välisisolatsiooni</w:t>
      </w:r>
      <w:proofErr w:type="spellEnd"/>
      <w:r>
        <w:rPr>
          <w:rFonts w:cs="Arial"/>
          <w:szCs w:val="18"/>
          <w:lang w:val="et-EE"/>
        </w:rPr>
        <w:t xml:space="preserve"> </w:t>
      </w:r>
      <w:r w:rsidRPr="00AA7E9F">
        <w:rPr>
          <w:rFonts w:cs="Arial"/>
          <w:szCs w:val="18"/>
          <w:lang w:val="et-EE"/>
        </w:rPr>
        <w:t>vahel (</w:t>
      </w:r>
      <w:r>
        <w:rPr>
          <w:rFonts w:cs="Arial"/>
          <w:szCs w:val="18"/>
          <w:lang w:val="et-EE"/>
        </w:rPr>
        <w:t>s</w:t>
      </w:r>
      <w:r w:rsidR="00883616">
        <w:rPr>
          <w:rFonts w:cs="Arial"/>
          <w:szCs w:val="18"/>
          <w:lang w:val="et-EE"/>
        </w:rPr>
        <w:t>.</w:t>
      </w:r>
      <w:r>
        <w:rPr>
          <w:rFonts w:cs="Arial"/>
          <w:szCs w:val="18"/>
          <w:lang w:val="et-EE"/>
        </w:rPr>
        <w:t xml:space="preserve">o </w:t>
      </w:r>
      <w:r w:rsidRPr="00AA7E9F">
        <w:rPr>
          <w:rFonts w:cs="Arial"/>
          <w:szCs w:val="18"/>
          <w:lang w:val="et-EE"/>
        </w:rPr>
        <w:t>ehitise välispiiride ja selle elementide heliisolatsiooni)</w:t>
      </w:r>
      <w:r>
        <w:rPr>
          <w:rFonts w:cs="Arial"/>
          <w:szCs w:val="18"/>
          <w:lang w:val="et-EE"/>
        </w:rPr>
        <w:t>.</w:t>
      </w:r>
    </w:p>
  </w:footnote>
  <w:footnote w:id="2">
    <w:p w14:paraId="2DB1B52C" w14:textId="77777777" w:rsidR="0041049F" w:rsidRPr="006E34EB" w:rsidRDefault="0041049F" w:rsidP="00A54D61">
      <w:pPr>
        <w:pStyle w:val="FootnoteText"/>
        <w:jc w:val="both"/>
      </w:pPr>
      <w:r w:rsidRPr="00AA7E9F">
        <w:rPr>
          <w:rStyle w:val="FootnoteReference"/>
          <w:rFonts w:cs="Arial"/>
          <w:szCs w:val="18"/>
          <w:lang w:val="et-EE"/>
        </w:rPr>
        <w:footnoteRef/>
      </w:r>
      <w:r w:rsidRPr="00AA7E9F">
        <w:rPr>
          <w:rFonts w:cs="Arial"/>
          <w:szCs w:val="18"/>
          <w:lang w:val="et-EE"/>
        </w:rPr>
        <w:t xml:space="preserve"> Transpordimüra spektri lahjendustegur vastavalt standardile EVS-EN ISO 717-1</w:t>
      </w:r>
      <w:r>
        <w:rPr>
          <w:rFonts w:cs="Arial"/>
          <w:szCs w:val="18"/>
          <w:lang w:val="et-E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4875A" w14:textId="5E3FE252" w:rsidR="0041049F" w:rsidRPr="008B61DA" w:rsidRDefault="0041049F" w:rsidP="00556714">
    <w:pPr>
      <w:pStyle w:val="Header"/>
      <w:jc w:val="right"/>
      <w:rPr>
        <w:rFonts w:cs="Arial"/>
        <w:i/>
        <w:sz w:val="20"/>
        <w:szCs w:val="20"/>
        <w:lang w:val="et-EE"/>
      </w:rPr>
    </w:pPr>
    <w:r>
      <w:rPr>
        <w:rFonts w:cs="Arial"/>
        <w:i/>
        <w:sz w:val="20"/>
        <w:szCs w:val="20"/>
        <w:lang w:val="et-EE"/>
      </w:rPr>
      <w:t>Järveküla</w:t>
    </w:r>
    <w:r w:rsidR="00A92028">
      <w:rPr>
        <w:rFonts w:cs="Arial"/>
        <w:i/>
        <w:sz w:val="20"/>
        <w:szCs w:val="20"/>
        <w:lang w:val="et-EE"/>
      </w:rPr>
      <w:t xml:space="preserve"> küla,</w:t>
    </w:r>
    <w:r>
      <w:rPr>
        <w:rFonts w:cs="Arial"/>
        <w:i/>
        <w:sz w:val="20"/>
        <w:szCs w:val="20"/>
        <w:lang w:val="et-EE"/>
      </w:rPr>
      <w:t xml:space="preserve"> </w:t>
    </w:r>
    <w:r w:rsidR="00DB6240">
      <w:rPr>
        <w:rFonts w:cs="Arial"/>
        <w:i/>
        <w:sz w:val="20"/>
        <w:szCs w:val="20"/>
        <w:lang w:val="et-EE"/>
      </w:rPr>
      <w:t>Kanarbiku</w:t>
    </w:r>
    <w:r>
      <w:rPr>
        <w:rFonts w:cs="Arial"/>
        <w:i/>
        <w:sz w:val="20"/>
        <w:szCs w:val="20"/>
        <w:lang w:val="et-EE"/>
      </w:rPr>
      <w:t xml:space="preserve"> tee </w:t>
    </w:r>
    <w:r w:rsidR="00DB6240">
      <w:rPr>
        <w:rFonts w:cs="Arial"/>
        <w:i/>
        <w:sz w:val="20"/>
        <w:szCs w:val="20"/>
        <w:lang w:val="et-EE"/>
      </w:rPr>
      <w:t xml:space="preserve">5 </w:t>
    </w:r>
    <w:r w:rsidRPr="008B61DA">
      <w:rPr>
        <w:rFonts w:cs="Arial"/>
        <w:i/>
        <w:sz w:val="20"/>
        <w:szCs w:val="20"/>
        <w:lang w:val="et-EE"/>
      </w:rPr>
      <w:t>kinnistu</w:t>
    </w:r>
    <w:r>
      <w:rPr>
        <w:rFonts w:cs="Arial"/>
        <w:i/>
        <w:sz w:val="20"/>
        <w:szCs w:val="20"/>
        <w:lang w:val="et-EE"/>
      </w:rPr>
      <w:t>te</w:t>
    </w:r>
    <w:r w:rsidRPr="008B61DA">
      <w:rPr>
        <w:rFonts w:cs="Arial"/>
        <w:i/>
        <w:sz w:val="20"/>
        <w:szCs w:val="20"/>
        <w:lang w:val="et-EE"/>
      </w:rPr>
      <w:t xml:space="preserve"> ja lähiala detailplaneering</w:t>
    </w:r>
    <w:r w:rsidR="001800F6">
      <w:rPr>
        <w:rFonts w:cs="Arial"/>
        <w:i/>
        <w:sz w:val="20"/>
        <w:szCs w:val="20"/>
        <w:lang w:val="et-EE"/>
      </w:rPr>
      <w:t xml:space="preserve"> (kovID </w:t>
    </w:r>
    <w:r w:rsidR="001800F6" w:rsidRPr="001800F6">
      <w:rPr>
        <w:rFonts w:cs="Arial"/>
        <w:i/>
        <w:sz w:val="20"/>
        <w:szCs w:val="20"/>
        <w:lang w:val="et-EE"/>
      </w:rPr>
      <w:t>DP121</w:t>
    </w:r>
    <w:r w:rsidR="001800F6">
      <w:rPr>
        <w:rFonts w:cs="Arial"/>
        <w:i/>
        <w:sz w:val="20"/>
        <w:szCs w:val="20"/>
        <w:lang w:val="et-EE"/>
      </w:rP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5D87" w14:textId="77777777" w:rsidR="0041049F" w:rsidRDefault="0041049F"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8090001"/>
    <w:lvl w:ilvl="0">
      <w:start w:val="1"/>
      <w:numFmt w:val="bullet"/>
      <w:lvlText w:val=""/>
      <w:lvlJc w:val="left"/>
      <w:pPr>
        <w:ind w:left="720" w:hanging="360"/>
      </w:pPr>
      <w:rPr>
        <w:rFonts w:ascii="Symbol" w:hAnsi="Symbol" w:hint="default"/>
        <w:sz w:val="22"/>
        <w:szCs w:val="22"/>
      </w:rPr>
    </w:lvl>
  </w:abstractNum>
  <w:abstractNum w:abstractNumId="1"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2" w15:restartNumberingAfterBreak="0">
    <w:nsid w:val="00000007"/>
    <w:multiLevelType w:val="singleLevel"/>
    <w:tmpl w:val="00000007"/>
    <w:name w:val="WW8Num7"/>
    <w:lvl w:ilvl="0">
      <w:start w:val="1"/>
      <w:numFmt w:val="bullet"/>
      <w:lvlText w:val=""/>
      <w:lvlJc w:val="left"/>
      <w:pPr>
        <w:tabs>
          <w:tab w:val="num" w:pos="720"/>
        </w:tabs>
      </w:pPr>
      <w:rPr>
        <w:rFonts w:ascii="Symbol" w:hAnsi="Symbol"/>
      </w:rPr>
    </w:lvl>
  </w:abstractNum>
  <w:abstractNum w:abstractNumId="3"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4"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6" w15:restartNumberingAfterBreak="0">
    <w:nsid w:val="05F530FA"/>
    <w:multiLevelType w:val="hybridMultilevel"/>
    <w:tmpl w:val="552AAB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0A980DE9"/>
    <w:multiLevelType w:val="hybridMultilevel"/>
    <w:tmpl w:val="9DA89C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3984F5B"/>
    <w:multiLevelType w:val="multilevel"/>
    <w:tmpl w:val="034862F2"/>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B4602AC"/>
    <w:multiLevelType w:val="hybridMultilevel"/>
    <w:tmpl w:val="8390CA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1C75667D"/>
    <w:multiLevelType w:val="multilevel"/>
    <w:tmpl w:val="AB288780"/>
    <w:lvl w:ilvl="0">
      <w:start w:val="2"/>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CD42939"/>
    <w:multiLevelType w:val="multilevel"/>
    <w:tmpl w:val="EDE4EFDE"/>
    <w:lvl w:ilvl="0">
      <w:start w:val="3"/>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51C5CB1"/>
    <w:multiLevelType w:val="hybridMultilevel"/>
    <w:tmpl w:val="84C29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8A0BD6"/>
    <w:multiLevelType w:val="hybridMultilevel"/>
    <w:tmpl w:val="A4E0CF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F0C0330"/>
    <w:multiLevelType w:val="multilevel"/>
    <w:tmpl w:val="340AF098"/>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D949A0"/>
    <w:multiLevelType w:val="multilevel"/>
    <w:tmpl w:val="5C84A94E"/>
    <w:lvl w:ilvl="0">
      <w:start w:val="6"/>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56B6D07"/>
    <w:multiLevelType w:val="hybridMultilevel"/>
    <w:tmpl w:val="D81E8C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52460C07"/>
    <w:multiLevelType w:val="multilevel"/>
    <w:tmpl w:val="63DEBD14"/>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2776C24"/>
    <w:multiLevelType w:val="hybridMultilevel"/>
    <w:tmpl w:val="CC7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465CDA"/>
    <w:multiLevelType w:val="multilevel"/>
    <w:tmpl w:val="BF548EE6"/>
    <w:lvl w:ilvl="0">
      <w:start w:val="5"/>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9113B2C"/>
    <w:multiLevelType w:val="hybridMultilevel"/>
    <w:tmpl w:val="0E7E7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A63724"/>
    <w:multiLevelType w:val="multilevel"/>
    <w:tmpl w:val="C826DCB8"/>
    <w:lvl w:ilvl="0">
      <w:start w:val="6"/>
      <w:numFmt w:val="decimal"/>
      <w:lvlText w:val="%1."/>
      <w:lvlJc w:val="left"/>
      <w:pPr>
        <w:ind w:left="360" w:hanging="360"/>
      </w:pPr>
      <w:rPr>
        <w:rFonts w:hint="default"/>
      </w:rPr>
    </w:lvl>
    <w:lvl w:ilvl="1">
      <w:start w:val="7"/>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1140997"/>
    <w:multiLevelType w:val="multilevel"/>
    <w:tmpl w:val="F50C6DD4"/>
    <w:lvl w:ilvl="0">
      <w:start w:val="6"/>
      <w:numFmt w:val="decimal"/>
      <w:suff w:val="space"/>
      <w:lvlText w:val="%1."/>
      <w:lvlJc w:val="left"/>
      <w:pPr>
        <w:ind w:left="0" w:firstLine="0"/>
      </w:pPr>
      <w:rPr>
        <w:rFonts w:hint="default"/>
      </w:rPr>
    </w:lvl>
    <w:lvl w:ilvl="1">
      <w:start w:val="13"/>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6C681A94"/>
    <w:multiLevelType w:val="multilevel"/>
    <w:tmpl w:val="E882811A"/>
    <w:lvl w:ilvl="0">
      <w:start w:val="1"/>
      <w:numFmt w:val="decimal"/>
      <w:pStyle w:val="Heading1"/>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E84123"/>
    <w:multiLevelType w:val="multilevel"/>
    <w:tmpl w:val="B75A9766"/>
    <w:lvl w:ilvl="0">
      <w:start w:val="4"/>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31066683">
    <w:abstractNumId w:val="28"/>
  </w:num>
  <w:num w:numId="2" w16cid:durableId="1045445502">
    <w:abstractNumId w:val="17"/>
  </w:num>
  <w:num w:numId="3" w16cid:durableId="383918341">
    <w:abstractNumId w:val="19"/>
  </w:num>
  <w:num w:numId="4" w16cid:durableId="843590485">
    <w:abstractNumId w:val="21"/>
  </w:num>
  <w:num w:numId="5" w16cid:durableId="232204599">
    <w:abstractNumId w:val="5"/>
  </w:num>
  <w:num w:numId="6" w16cid:durableId="1956324670">
    <w:abstractNumId w:val="0"/>
  </w:num>
  <w:num w:numId="7" w16cid:durableId="1572040609">
    <w:abstractNumId w:val="2"/>
  </w:num>
  <w:num w:numId="8" w16cid:durableId="760687721">
    <w:abstractNumId w:val="11"/>
  </w:num>
  <w:num w:numId="9" w16cid:durableId="96679268">
    <w:abstractNumId w:val="27"/>
  </w:num>
  <w:num w:numId="10" w16cid:durableId="1852445924">
    <w:abstractNumId w:val="14"/>
  </w:num>
  <w:num w:numId="11" w16cid:durableId="912273008">
    <w:abstractNumId w:val="29"/>
  </w:num>
  <w:num w:numId="12" w16cid:durableId="710157692">
    <w:abstractNumId w:val="15"/>
  </w:num>
  <w:num w:numId="13" w16cid:durableId="504169688">
    <w:abstractNumId w:val="9"/>
  </w:num>
  <w:num w:numId="14" w16cid:durableId="1887376839">
    <w:abstractNumId w:val="6"/>
  </w:num>
  <w:num w:numId="15" w16cid:durableId="1529685862">
    <w:abstractNumId w:val="7"/>
  </w:num>
  <w:num w:numId="16" w16cid:durableId="791636499">
    <w:abstractNumId w:val="13"/>
  </w:num>
  <w:num w:numId="17" w16cid:durableId="1398744104">
    <w:abstractNumId w:val="8"/>
  </w:num>
  <w:num w:numId="18" w16cid:durableId="1695107367">
    <w:abstractNumId w:val="30"/>
  </w:num>
  <w:num w:numId="19" w16cid:durableId="115686945">
    <w:abstractNumId w:val="18"/>
  </w:num>
  <w:num w:numId="20" w16cid:durableId="1513105799">
    <w:abstractNumId w:val="23"/>
  </w:num>
  <w:num w:numId="21" w16cid:durableId="327028711">
    <w:abstractNumId w:val="10"/>
  </w:num>
  <w:num w:numId="22" w16cid:durableId="217714868">
    <w:abstractNumId w:val="24"/>
  </w:num>
  <w:num w:numId="23" w16cid:durableId="413012334">
    <w:abstractNumId w:val="22"/>
  </w:num>
  <w:num w:numId="24" w16cid:durableId="1469929497">
    <w:abstractNumId w:val="20"/>
  </w:num>
  <w:num w:numId="25" w16cid:durableId="1835144733">
    <w:abstractNumId w:val="12"/>
  </w:num>
  <w:num w:numId="26" w16cid:durableId="1219242459">
    <w:abstractNumId w:val="31"/>
  </w:num>
  <w:num w:numId="27" w16cid:durableId="1615212445">
    <w:abstractNumId w:val="26"/>
  </w:num>
  <w:num w:numId="28" w16cid:durableId="547112121">
    <w:abstractNumId w:val="16"/>
  </w:num>
  <w:num w:numId="29" w16cid:durableId="2122143294">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6A5"/>
    <w:rsid w:val="00003411"/>
    <w:rsid w:val="00012777"/>
    <w:rsid w:val="00012BCB"/>
    <w:rsid w:val="00013582"/>
    <w:rsid w:val="0001524A"/>
    <w:rsid w:val="00016117"/>
    <w:rsid w:val="0001681D"/>
    <w:rsid w:val="00016FBB"/>
    <w:rsid w:val="00020176"/>
    <w:rsid w:val="00022B55"/>
    <w:rsid w:val="00023FE0"/>
    <w:rsid w:val="00025342"/>
    <w:rsid w:val="000258DB"/>
    <w:rsid w:val="0002655F"/>
    <w:rsid w:val="0002696C"/>
    <w:rsid w:val="00027669"/>
    <w:rsid w:val="000331F5"/>
    <w:rsid w:val="0003779D"/>
    <w:rsid w:val="00043648"/>
    <w:rsid w:val="00043EF7"/>
    <w:rsid w:val="0004555C"/>
    <w:rsid w:val="00055306"/>
    <w:rsid w:val="00066B0F"/>
    <w:rsid w:val="00067076"/>
    <w:rsid w:val="00070D3C"/>
    <w:rsid w:val="0007264B"/>
    <w:rsid w:val="00074590"/>
    <w:rsid w:val="00075B07"/>
    <w:rsid w:val="00082E25"/>
    <w:rsid w:val="00086562"/>
    <w:rsid w:val="000956FF"/>
    <w:rsid w:val="00097C91"/>
    <w:rsid w:val="000A010D"/>
    <w:rsid w:val="000A235D"/>
    <w:rsid w:val="000A723F"/>
    <w:rsid w:val="000A7C33"/>
    <w:rsid w:val="000B1788"/>
    <w:rsid w:val="000B1DC6"/>
    <w:rsid w:val="000B64A5"/>
    <w:rsid w:val="000C4A49"/>
    <w:rsid w:val="000C5428"/>
    <w:rsid w:val="000D2E5B"/>
    <w:rsid w:val="000D5AFD"/>
    <w:rsid w:val="000E103C"/>
    <w:rsid w:val="000E1E20"/>
    <w:rsid w:val="000E238F"/>
    <w:rsid w:val="000E362C"/>
    <w:rsid w:val="000E4EED"/>
    <w:rsid w:val="000E62CC"/>
    <w:rsid w:val="000E65F5"/>
    <w:rsid w:val="000E7158"/>
    <w:rsid w:val="000E72FC"/>
    <w:rsid w:val="000F69E7"/>
    <w:rsid w:val="00100795"/>
    <w:rsid w:val="00104B5A"/>
    <w:rsid w:val="0010566F"/>
    <w:rsid w:val="001075A0"/>
    <w:rsid w:val="001156AA"/>
    <w:rsid w:val="00125B60"/>
    <w:rsid w:val="001319E9"/>
    <w:rsid w:val="00136669"/>
    <w:rsid w:val="00137F8D"/>
    <w:rsid w:val="00147040"/>
    <w:rsid w:val="001523C6"/>
    <w:rsid w:val="001636FD"/>
    <w:rsid w:val="00166423"/>
    <w:rsid w:val="00173897"/>
    <w:rsid w:val="001800F6"/>
    <w:rsid w:val="00181028"/>
    <w:rsid w:val="00186405"/>
    <w:rsid w:val="001916FF"/>
    <w:rsid w:val="00192A90"/>
    <w:rsid w:val="001952FA"/>
    <w:rsid w:val="001972FF"/>
    <w:rsid w:val="001A3B35"/>
    <w:rsid w:val="001B0D52"/>
    <w:rsid w:val="001B1878"/>
    <w:rsid w:val="001C0DD3"/>
    <w:rsid w:val="001C3CE1"/>
    <w:rsid w:val="001C5B46"/>
    <w:rsid w:val="001D47A0"/>
    <w:rsid w:val="001E3305"/>
    <w:rsid w:val="001E59B0"/>
    <w:rsid w:val="001E6AB0"/>
    <w:rsid w:val="001F41FB"/>
    <w:rsid w:val="001F6218"/>
    <w:rsid w:val="001F79EA"/>
    <w:rsid w:val="002007A9"/>
    <w:rsid w:val="00200C10"/>
    <w:rsid w:val="00205FC0"/>
    <w:rsid w:val="00207816"/>
    <w:rsid w:val="0021081B"/>
    <w:rsid w:val="002113BF"/>
    <w:rsid w:val="00212D75"/>
    <w:rsid w:val="002142E8"/>
    <w:rsid w:val="00214958"/>
    <w:rsid w:val="00227F40"/>
    <w:rsid w:val="00232687"/>
    <w:rsid w:val="00235B38"/>
    <w:rsid w:val="002507B0"/>
    <w:rsid w:val="00252915"/>
    <w:rsid w:val="002542CE"/>
    <w:rsid w:val="0025524B"/>
    <w:rsid w:val="0026386E"/>
    <w:rsid w:val="002678DE"/>
    <w:rsid w:val="00270118"/>
    <w:rsid w:val="0027288A"/>
    <w:rsid w:val="002860B6"/>
    <w:rsid w:val="00287635"/>
    <w:rsid w:val="00293099"/>
    <w:rsid w:val="00297505"/>
    <w:rsid w:val="002A41B1"/>
    <w:rsid w:val="002A588F"/>
    <w:rsid w:val="002B0DB0"/>
    <w:rsid w:val="002B3379"/>
    <w:rsid w:val="002B423B"/>
    <w:rsid w:val="002B4850"/>
    <w:rsid w:val="002B4AF6"/>
    <w:rsid w:val="002C0CE6"/>
    <w:rsid w:val="002C0D71"/>
    <w:rsid w:val="002C22C8"/>
    <w:rsid w:val="002C4A99"/>
    <w:rsid w:val="002C6623"/>
    <w:rsid w:val="002D29D4"/>
    <w:rsid w:val="002D653A"/>
    <w:rsid w:val="002E266D"/>
    <w:rsid w:val="002E3825"/>
    <w:rsid w:val="002F2932"/>
    <w:rsid w:val="002F4FCB"/>
    <w:rsid w:val="002F7A2C"/>
    <w:rsid w:val="00305FA8"/>
    <w:rsid w:val="00307648"/>
    <w:rsid w:val="00307BA7"/>
    <w:rsid w:val="003136FE"/>
    <w:rsid w:val="0032330F"/>
    <w:rsid w:val="00326F6A"/>
    <w:rsid w:val="0033262B"/>
    <w:rsid w:val="00333314"/>
    <w:rsid w:val="00336809"/>
    <w:rsid w:val="00337C3D"/>
    <w:rsid w:val="00337C53"/>
    <w:rsid w:val="00342367"/>
    <w:rsid w:val="0035107D"/>
    <w:rsid w:val="003511F5"/>
    <w:rsid w:val="00353FA4"/>
    <w:rsid w:val="0035452F"/>
    <w:rsid w:val="00354EA4"/>
    <w:rsid w:val="00361B84"/>
    <w:rsid w:val="00363E1F"/>
    <w:rsid w:val="00365759"/>
    <w:rsid w:val="00374E89"/>
    <w:rsid w:val="00375FA2"/>
    <w:rsid w:val="0038198E"/>
    <w:rsid w:val="00382F26"/>
    <w:rsid w:val="0038485D"/>
    <w:rsid w:val="00387105"/>
    <w:rsid w:val="00387A5B"/>
    <w:rsid w:val="00390D37"/>
    <w:rsid w:val="00390E0B"/>
    <w:rsid w:val="00391B2B"/>
    <w:rsid w:val="00391CE9"/>
    <w:rsid w:val="00392E4D"/>
    <w:rsid w:val="00397570"/>
    <w:rsid w:val="003A0D94"/>
    <w:rsid w:val="003A3EC0"/>
    <w:rsid w:val="003A4BF4"/>
    <w:rsid w:val="003A4C89"/>
    <w:rsid w:val="003A5C34"/>
    <w:rsid w:val="003B418E"/>
    <w:rsid w:val="003C2A74"/>
    <w:rsid w:val="003C2B8E"/>
    <w:rsid w:val="003C38E4"/>
    <w:rsid w:val="003C6051"/>
    <w:rsid w:val="003D23DD"/>
    <w:rsid w:val="003D522B"/>
    <w:rsid w:val="003D7A20"/>
    <w:rsid w:val="003E15E7"/>
    <w:rsid w:val="003E23F7"/>
    <w:rsid w:val="003E5226"/>
    <w:rsid w:val="003F0E77"/>
    <w:rsid w:val="003F1B68"/>
    <w:rsid w:val="003F4661"/>
    <w:rsid w:val="003F6848"/>
    <w:rsid w:val="003F70C5"/>
    <w:rsid w:val="003F7260"/>
    <w:rsid w:val="00407153"/>
    <w:rsid w:val="0041049F"/>
    <w:rsid w:val="004113AB"/>
    <w:rsid w:val="0041219B"/>
    <w:rsid w:val="0041345B"/>
    <w:rsid w:val="00414EB7"/>
    <w:rsid w:val="00420EB6"/>
    <w:rsid w:val="004379EC"/>
    <w:rsid w:val="00437CF8"/>
    <w:rsid w:val="004401D9"/>
    <w:rsid w:val="0044117A"/>
    <w:rsid w:val="00443AAA"/>
    <w:rsid w:val="00446389"/>
    <w:rsid w:val="00446FFB"/>
    <w:rsid w:val="00450C1C"/>
    <w:rsid w:val="00451C33"/>
    <w:rsid w:val="00465528"/>
    <w:rsid w:val="00470AF2"/>
    <w:rsid w:val="00471FCB"/>
    <w:rsid w:val="00474883"/>
    <w:rsid w:val="004811D9"/>
    <w:rsid w:val="004844C2"/>
    <w:rsid w:val="004904EA"/>
    <w:rsid w:val="0049055B"/>
    <w:rsid w:val="0049095D"/>
    <w:rsid w:val="00492719"/>
    <w:rsid w:val="00493BC0"/>
    <w:rsid w:val="00494AA8"/>
    <w:rsid w:val="004A0375"/>
    <w:rsid w:val="004A1533"/>
    <w:rsid w:val="004A3BA4"/>
    <w:rsid w:val="004B007B"/>
    <w:rsid w:val="004B1FCA"/>
    <w:rsid w:val="004C7DC1"/>
    <w:rsid w:val="004D1845"/>
    <w:rsid w:val="004D2096"/>
    <w:rsid w:val="004D5227"/>
    <w:rsid w:val="004D52D1"/>
    <w:rsid w:val="004E3940"/>
    <w:rsid w:val="004E63DC"/>
    <w:rsid w:val="004E7B95"/>
    <w:rsid w:val="004F1EB4"/>
    <w:rsid w:val="004F272F"/>
    <w:rsid w:val="004F7E6F"/>
    <w:rsid w:val="00501AE5"/>
    <w:rsid w:val="005030FA"/>
    <w:rsid w:val="00503997"/>
    <w:rsid w:val="00507B6B"/>
    <w:rsid w:val="005135F9"/>
    <w:rsid w:val="005148A3"/>
    <w:rsid w:val="00515E58"/>
    <w:rsid w:val="00521A4B"/>
    <w:rsid w:val="00523F91"/>
    <w:rsid w:val="00524A95"/>
    <w:rsid w:val="00525D53"/>
    <w:rsid w:val="00536EAD"/>
    <w:rsid w:val="00542428"/>
    <w:rsid w:val="005470FB"/>
    <w:rsid w:val="005500DF"/>
    <w:rsid w:val="00551190"/>
    <w:rsid w:val="00554B02"/>
    <w:rsid w:val="005551DC"/>
    <w:rsid w:val="00556714"/>
    <w:rsid w:val="00562EC3"/>
    <w:rsid w:val="00562F8C"/>
    <w:rsid w:val="00565D85"/>
    <w:rsid w:val="00566AF8"/>
    <w:rsid w:val="005714AD"/>
    <w:rsid w:val="00576C82"/>
    <w:rsid w:val="0058110A"/>
    <w:rsid w:val="00584C8E"/>
    <w:rsid w:val="005928DE"/>
    <w:rsid w:val="005B05ED"/>
    <w:rsid w:val="005B25DE"/>
    <w:rsid w:val="005B433D"/>
    <w:rsid w:val="005B4D38"/>
    <w:rsid w:val="005B5886"/>
    <w:rsid w:val="005C3CFA"/>
    <w:rsid w:val="005C543E"/>
    <w:rsid w:val="005C5E1F"/>
    <w:rsid w:val="005D237A"/>
    <w:rsid w:val="005E3001"/>
    <w:rsid w:val="005E485C"/>
    <w:rsid w:val="005E5468"/>
    <w:rsid w:val="005F1F07"/>
    <w:rsid w:val="005F4B76"/>
    <w:rsid w:val="0060239E"/>
    <w:rsid w:val="00602E10"/>
    <w:rsid w:val="00603A7E"/>
    <w:rsid w:val="00604165"/>
    <w:rsid w:val="00610E41"/>
    <w:rsid w:val="00613265"/>
    <w:rsid w:val="006216A5"/>
    <w:rsid w:val="00633548"/>
    <w:rsid w:val="00642000"/>
    <w:rsid w:val="0064200C"/>
    <w:rsid w:val="0064449E"/>
    <w:rsid w:val="006564E7"/>
    <w:rsid w:val="00657920"/>
    <w:rsid w:val="006579BA"/>
    <w:rsid w:val="006821E3"/>
    <w:rsid w:val="006A011D"/>
    <w:rsid w:val="006A402A"/>
    <w:rsid w:val="006A757B"/>
    <w:rsid w:val="006B14A5"/>
    <w:rsid w:val="006B2608"/>
    <w:rsid w:val="006B2CFA"/>
    <w:rsid w:val="006B4FEE"/>
    <w:rsid w:val="006B63E9"/>
    <w:rsid w:val="006C3492"/>
    <w:rsid w:val="006C5329"/>
    <w:rsid w:val="006C6133"/>
    <w:rsid w:val="006D1540"/>
    <w:rsid w:val="006E27FD"/>
    <w:rsid w:val="006E39B1"/>
    <w:rsid w:val="006E4A38"/>
    <w:rsid w:val="006E53B3"/>
    <w:rsid w:val="006E5D9E"/>
    <w:rsid w:val="006F08C3"/>
    <w:rsid w:val="006F3E7E"/>
    <w:rsid w:val="006F6A04"/>
    <w:rsid w:val="00700CEB"/>
    <w:rsid w:val="007015DF"/>
    <w:rsid w:val="00701B2D"/>
    <w:rsid w:val="0070725B"/>
    <w:rsid w:val="00707C30"/>
    <w:rsid w:val="00715517"/>
    <w:rsid w:val="00717B2B"/>
    <w:rsid w:val="00723347"/>
    <w:rsid w:val="007240A3"/>
    <w:rsid w:val="00726A90"/>
    <w:rsid w:val="00731F14"/>
    <w:rsid w:val="00733B45"/>
    <w:rsid w:val="00734C8F"/>
    <w:rsid w:val="0074151F"/>
    <w:rsid w:val="00741A3F"/>
    <w:rsid w:val="00743BAE"/>
    <w:rsid w:val="00747650"/>
    <w:rsid w:val="00760952"/>
    <w:rsid w:val="00760A0D"/>
    <w:rsid w:val="00760FD9"/>
    <w:rsid w:val="007624C1"/>
    <w:rsid w:val="00765246"/>
    <w:rsid w:val="00765BAD"/>
    <w:rsid w:val="0076616E"/>
    <w:rsid w:val="0076790E"/>
    <w:rsid w:val="00770F15"/>
    <w:rsid w:val="00776B37"/>
    <w:rsid w:val="00781A41"/>
    <w:rsid w:val="00787527"/>
    <w:rsid w:val="00791D95"/>
    <w:rsid w:val="00793736"/>
    <w:rsid w:val="007938BD"/>
    <w:rsid w:val="007A01A1"/>
    <w:rsid w:val="007A2418"/>
    <w:rsid w:val="007A4FD2"/>
    <w:rsid w:val="007B1544"/>
    <w:rsid w:val="007B5D0D"/>
    <w:rsid w:val="007B5D3A"/>
    <w:rsid w:val="007C6369"/>
    <w:rsid w:val="007D5700"/>
    <w:rsid w:val="007D6E72"/>
    <w:rsid w:val="007E0100"/>
    <w:rsid w:val="007E24E4"/>
    <w:rsid w:val="007E3F4E"/>
    <w:rsid w:val="007E571F"/>
    <w:rsid w:val="007E6B39"/>
    <w:rsid w:val="007E7253"/>
    <w:rsid w:val="007E7EF9"/>
    <w:rsid w:val="007F5863"/>
    <w:rsid w:val="007F5F3D"/>
    <w:rsid w:val="0080339B"/>
    <w:rsid w:val="0080420B"/>
    <w:rsid w:val="00804C21"/>
    <w:rsid w:val="008054A8"/>
    <w:rsid w:val="00814D6F"/>
    <w:rsid w:val="00816050"/>
    <w:rsid w:val="008166DA"/>
    <w:rsid w:val="008176A7"/>
    <w:rsid w:val="00820427"/>
    <w:rsid w:val="008230AF"/>
    <w:rsid w:val="0082672D"/>
    <w:rsid w:val="0082689C"/>
    <w:rsid w:val="00835DD2"/>
    <w:rsid w:val="00837877"/>
    <w:rsid w:val="00840AD1"/>
    <w:rsid w:val="00840B0F"/>
    <w:rsid w:val="0084475E"/>
    <w:rsid w:val="00844FA4"/>
    <w:rsid w:val="00845E19"/>
    <w:rsid w:val="008515BE"/>
    <w:rsid w:val="0085287A"/>
    <w:rsid w:val="00856B38"/>
    <w:rsid w:val="00857C10"/>
    <w:rsid w:val="008648F2"/>
    <w:rsid w:val="0087679E"/>
    <w:rsid w:val="008830C9"/>
    <w:rsid w:val="0088348C"/>
    <w:rsid w:val="00883616"/>
    <w:rsid w:val="00883665"/>
    <w:rsid w:val="008841C2"/>
    <w:rsid w:val="00884CD7"/>
    <w:rsid w:val="0088625F"/>
    <w:rsid w:val="00894709"/>
    <w:rsid w:val="00894A4E"/>
    <w:rsid w:val="00897937"/>
    <w:rsid w:val="008979DE"/>
    <w:rsid w:val="008A7BCE"/>
    <w:rsid w:val="008B61DA"/>
    <w:rsid w:val="008C13B1"/>
    <w:rsid w:val="008C542B"/>
    <w:rsid w:val="008C69A9"/>
    <w:rsid w:val="008D0914"/>
    <w:rsid w:val="008E2468"/>
    <w:rsid w:val="008E34A5"/>
    <w:rsid w:val="008F1406"/>
    <w:rsid w:val="00900C37"/>
    <w:rsid w:val="009010DA"/>
    <w:rsid w:val="0090115C"/>
    <w:rsid w:val="009137C0"/>
    <w:rsid w:val="00921A0B"/>
    <w:rsid w:val="00930B62"/>
    <w:rsid w:val="00931F11"/>
    <w:rsid w:val="00934B61"/>
    <w:rsid w:val="00937831"/>
    <w:rsid w:val="00942181"/>
    <w:rsid w:val="0094379C"/>
    <w:rsid w:val="00944836"/>
    <w:rsid w:val="00945A55"/>
    <w:rsid w:val="00947154"/>
    <w:rsid w:val="00951D87"/>
    <w:rsid w:val="00953A3C"/>
    <w:rsid w:val="00964CCC"/>
    <w:rsid w:val="00965D25"/>
    <w:rsid w:val="00977E2A"/>
    <w:rsid w:val="00986AED"/>
    <w:rsid w:val="00992082"/>
    <w:rsid w:val="009A01AE"/>
    <w:rsid w:val="009A1C0C"/>
    <w:rsid w:val="009A4FDC"/>
    <w:rsid w:val="009A5218"/>
    <w:rsid w:val="009A73C2"/>
    <w:rsid w:val="009B61C9"/>
    <w:rsid w:val="009C0DCF"/>
    <w:rsid w:val="009C1612"/>
    <w:rsid w:val="009C7844"/>
    <w:rsid w:val="009D0155"/>
    <w:rsid w:val="009D0FEF"/>
    <w:rsid w:val="009D52DF"/>
    <w:rsid w:val="009E174C"/>
    <w:rsid w:val="009E631E"/>
    <w:rsid w:val="009F265C"/>
    <w:rsid w:val="00A00D6B"/>
    <w:rsid w:val="00A1457B"/>
    <w:rsid w:val="00A158CA"/>
    <w:rsid w:val="00A17E47"/>
    <w:rsid w:val="00A228D6"/>
    <w:rsid w:val="00A30420"/>
    <w:rsid w:val="00A318E5"/>
    <w:rsid w:val="00A324CF"/>
    <w:rsid w:val="00A3422F"/>
    <w:rsid w:val="00A342A6"/>
    <w:rsid w:val="00A3537C"/>
    <w:rsid w:val="00A35B6B"/>
    <w:rsid w:val="00A37962"/>
    <w:rsid w:val="00A44F01"/>
    <w:rsid w:val="00A46E82"/>
    <w:rsid w:val="00A470C2"/>
    <w:rsid w:val="00A504DD"/>
    <w:rsid w:val="00A52CBE"/>
    <w:rsid w:val="00A54D61"/>
    <w:rsid w:val="00A572A1"/>
    <w:rsid w:val="00A57D56"/>
    <w:rsid w:val="00A605FC"/>
    <w:rsid w:val="00A6068E"/>
    <w:rsid w:val="00A62E1E"/>
    <w:rsid w:val="00A63AF6"/>
    <w:rsid w:val="00A74442"/>
    <w:rsid w:val="00A81624"/>
    <w:rsid w:val="00A833A7"/>
    <w:rsid w:val="00A90369"/>
    <w:rsid w:val="00A92028"/>
    <w:rsid w:val="00AA455C"/>
    <w:rsid w:val="00AA496B"/>
    <w:rsid w:val="00AA5263"/>
    <w:rsid w:val="00AA7E9F"/>
    <w:rsid w:val="00AB02E0"/>
    <w:rsid w:val="00AB3CE2"/>
    <w:rsid w:val="00AB403E"/>
    <w:rsid w:val="00AC37DD"/>
    <w:rsid w:val="00AC6C26"/>
    <w:rsid w:val="00AC7CDC"/>
    <w:rsid w:val="00AD77D7"/>
    <w:rsid w:val="00AE0DAA"/>
    <w:rsid w:val="00AE1948"/>
    <w:rsid w:val="00AF0081"/>
    <w:rsid w:val="00B02926"/>
    <w:rsid w:val="00B053DA"/>
    <w:rsid w:val="00B07636"/>
    <w:rsid w:val="00B1153E"/>
    <w:rsid w:val="00B12170"/>
    <w:rsid w:val="00B14F54"/>
    <w:rsid w:val="00B16CBF"/>
    <w:rsid w:val="00B17E5A"/>
    <w:rsid w:val="00B232C5"/>
    <w:rsid w:val="00B24641"/>
    <w:rsid w:val="00B24F24"/>
    <w:rsid w:val="00B3026E"/>
    <w:rsid w:val="00B30BED"/>
    <w:rsid w:val="00B367A6"/>
    <w:rsid w:val="00B37731"/>
    <w:rsid w:val="00B4093F"/>
    <w:rsid w:val="00B46D7B"/>
    <w:rsid w:val="00B508CE"/>
    <w:rsid w:val="00B50FA7"/>
    <w:rsid w:val="00B549D7"/>
    <w:rsid w:val="00B56851"/>
    <w:rsid w:val="00B61304"/>
    <w:rsid w:val="00B64194"/>
    <w:rsid w:val="00B64B6F"/>
    <w:rsid w:val="00B711F9"/>
    <w:rsid w:val="00B71498"/>
    <w:rsid w:val="00B737CE"/>
    <w:rsid w:val="00B73BBA"/>
    <w:rsid w:val="00B75530"/>
    <w:rsid w:val="00B81C5A"/>
    <w:rsid w:val="00B8258D"/>
    <w:rsid w:val="00B825E7"/>
    <w:rsid w:val="00B845FD"/>
    <w:rsid w:val="00BA7974"/>
    <w:rsid w:val="00BB45D6"/>
    <w:rsid w:val="00BB5C58"/>
    <w:rsid w:val="00BC6B63"/>
    <w:rsid w:val="00BC730E"/>
    <w:rsid w:val="00BD07FD"/>
    <w:rsid w:val="00BD5784"/>
    <w:rsid w:val="00BE7A58"/>
    <w:rsid w:val="00BF2398"/>
    <w:rsid w:val="00BF2EA4"/>
    <w:rsid w:val="00BF5A63"/>
    <w:rsid w:val="00C01D2F"/>
    <w:rsid w:val="00C11579"/>
    <w:rsid w:val="00C138DA"/>
    <w:rsid w:val="00C14331"/>
    <w:rsid w:val="00C154B3"/>
    <w:rsid w:val="00C15DC6"/>
    <w:rsid w:val="00C16AAE"/>
    <w:rsid w:val="00C22C8E"/>
    <w:rsid w:val="00C31E49"/>
    <w:rsid w:val="00C31FCB"/>
    <w:rsid w:val="00C35EFA"/>
    <w:rsid w:val="00C367F9"/>
    <w:rsid w:val="00C4015F"/>
    <w:rsid w:val="00C4280E"/>
    <w:rsid w:val="00C467B9"/>
    <w:rsid w:val="00C4797C"/>
    <w:rsid w:val="00C5076E"/>
    <w:rsid w:val="00C50AFB"/>
    <w:rsid w:val="00C50B53"/>
    <w:rsid w:val="00C5266E"/>
    <w:rsid w:val="00C52A97"/>
    <w:rsid w:val="00C5572D"/>
    <w:rsid w:val="00C72F50"/>
    <w:rsid w:val="00C7340C"/>
    <w:rsid w:val="00C76260"/>
    <w:rsid w:val="00C76C25"/>
    <w:rsid w:val="00C806CA"/>
    <w:rsid w:val="00C830D7"/>
    <w:rsid w:val="00C86DC4"/>
    <w:rsid w:val="00C86EA1"/>
    <w:rsid w:val="00C87353"/>
    <w:rsid w:val="00C87489"/>
    <w:rsid w:val="00C903DE"/>
    <w:rsid w:val="00C90C0F"/>
    <w:rsid w:val="00C94D65"/>
    <w:rsid w:val="00C968B3"/>
    <w:rsid w:val="00CA5425"/>
    <w:rsid w:val="00CA65F8"/>
    <w:rsid w:val="00CB1C51"/>
    <w:rsid w:val="00CC171C"/>
    <w:rsid w:val="00CC206D"/>
    <w:rsid w:val="00CD15C4"/>
    <w:rsid w:val="00CD4092"/>
    <w:rsid w:val="00CD65A6"/>
    <w:rsid w:val="00CE0186"/>
    <w:rsid w:val="00CE0D4B"/>
    <w:rsid w:val="00CE37B8"/>
    <w:rsid w:val="00CF6946"/>
    <w:rsid w:val="00CF7D80"/>
    <w:rsid w:val="00D008A0"/>
    <w:rsid w:val="00D03D22"/>
    <w:rsid w:val="00D04028"/>
    <w:rsid w:val="00D05FB8"/>
    <w:rsid w:val="00D06768"/>
    <w:rsid w:val="00D078AF"/>
    <w:rsid w:val="00D07F85"/>
    <w:rsid w:val="00D15CD0"/>
    <w:rsid w:val="00D16367"/>
    <w:rsid w:val="00D32B8F"/>
    <w:rsid w:val="00D359BB"/>
    <w:rsid w:val="00D42042"/>
    <w:rsid w:val="00D453FC"/>
    <w:rsid w:val="00D50138"/>
    <w:rsid w:val="00D56C43"/>
    <w:rsid w:val="00D576CD"/>
    <w:rsid w:val="00D6122D"/>
    <w:rsid w:val="00D61C9D"/>
    <w:rsid w:val="00D62009"/>
    <w:rsid w:val="00D63F9A"/>
    <w:rsid w:val="00D702A9"/>
    <w:rsid w:val="00D70CBE"/>
    <w:rsid w:val="00D71E78"/>
    <w:rsid w:val="00D8076C"/>
    <w:rsid w:val="00D909F1"/>
    <w:rsid w:val="00D91FEE"/>
    <w:rsid w:val="00D94EC2"/>
    <w:rsid w:val="00D97C4F"/>
    <w:rsid w:val="00DA1A60"/>
    <w:rsid w:val="00DA203C"/>
    <w:rsid w:val="00DA20C6"/>
    <w:rsid w:val="00DA4230"/>
    <w:rsid w:val="00DA5B4E"/>
    <w:rsid w:val="00DA608A"/>
    <w:rsid w:val="00DA61B6"/>
    <w:rsid w:val="00DB0450"/>
    <w:rsid w:val="00DB13FB"/>
    <w:rsid w:val="00DB23F0"/>
    <w:rsid w:val="00DB6240"/>
    <w:rsid w:val="00DC7687"/>
    <w:rsid w:val="00DD109D"/>
    <w:rsid w:val="00DD17CA"/>
    <w:rsid w:val="00DD396D"/>
    <w:rsid w:val="00DE117A"/>
    <w:rsid w:val="00DF06BE"/>
    <w:rsid w:val="00DF09B0"/>
    <w:rsid w:val="00DF1334"/>
    <w:rsid w:val="00DF2594"/>
    <w:rsid w:val="00DF2D45"/>
    <w:rsid w:val="00DF582A"/>
    <w:rsid w:val="00E03A39"/>
    <w:rsid w:val="00E06D93"/>
    <w:rsid w:val="00E10856"/>
    <w:rsid w:val="00E13169"/>
    <w:rsid w:val="00E16AF9"/>
    <w:rsid w:val="00E2297A"/>
    <w:rsid w:val="00E250F6"/>
    <w:rsid w:val="00E26A88"/>
    <w:rsid w:val="00E3042E"/>
    <w:rsid w:val="00E31357"/>
    <w:rsid w:val="00E32053"/>
    <w:rsid w:val="00E33459"/>
    <w:rsid w:val="00E40774"/>
    <w:rsid w:val="00E41F88"/>
    <w:rsid w:val="00E43228"/>
    <w:rsid w:val="00E45559"/>
    <w:rsid w:val="00E47D70"/>
    <w:rsid w:val="00E50C10"/>
    <w:rsid w:val="00E5129B"/>
    <w:rsid w:val="00E51BC9"/>
    <w:rsid w:val="00E52B37"/>
    <w:rsid w:val="00E579FD"/>
    <w:rsid w:val="00E6051D"/>
    <w:rsid w:val="00E617F1"/>
    <w:rsid w:val="00E67F5B"/>
    <w:rsid w:val="00E716D4"/>
    <w:rsid w:val="00E729FF"/>
    <w:rsid w:val="00E75CA9"/>
    <w:rsid w:val="00E76E4B"/>
    <w:rsid w:val="00E81250"/>
    <w:rsid w:val="00E81508"/>
    <w:rsid w:val="00E8265C"/>
    <w:rsid w:val="00E830C5"/>
    <w:rsid w:val="00E86D1D"/>
    <w:rsid w:val="00E87198"/>
    <w:rsid w:val="00E9090C"/>
    <w:rsid w:val="00EA16F6"/>
    <w:rsid w:val="00EA45E1"/>
    <w:rsid w:val="00EB23D7"/>
    <w:rsid w:val="00EB4718"/>
    <w:rsid w:val="00EC4126"/>
    <w:rsid w:val="00ED24FB"/>
    <w:rsid w:val="00EE203C"/>
    <w:rsid w:val="00EE26AD"/>
    <w:rsid w:val="00EE6A1C"/>
    <w:rsid w:val="00EF02E5"/>
    <w:rsid w:val="00EF48C6"/>
    <w:rsid w:val="00EF5CD3"/>
    <w:rsid w:val="00EF6B46"/>
    <w:rsid w:val="00F01094"/>
    <w:rsid w:val="00F048E0"/>
    <w:rsid w:val="00F16432"/>
    <w:rsid w:val="00F16840"/>
    <w:rsid w:val="00F17B9E"/>
    <w:rsid w:val="00F229C5"/>
    <w:rsid w:val="00F314DB"/>
    <w:rsid w:val="00F31A65"/>
    <w:rsid w:val="00F34F91"/>
    <w:rsid w:val="00F35D9F"/>
    <w:rsid w:val="00F37175"/>
    <w:rsid w:val="00F40B4A"/>
    <w:rsid w:val="00F4184D"/>
    <w:rsid w:val="00F42686"/>
    <w:rsid w:val="00F50183"/>
    <w:rsid w:val="00F53165"/>
    <w:rsid w:val="00F54047"/>
    <w:rsid w:val="00F65475"/>
    <w:rsid w:val="00F74BA7"/>
    <w:rsid w:val="00F750EF"/>
    <w:rsid w:val="00F75722"/>
    <w:rsid w:val="00F75955"/>
    <w:rsid w:val="00F93514"/>
    <w:rsid w:val="00FA17B8"/>
    <w:rsid w:val="00FA1CB9"/>
    <w:rsid w:val="00FA7083"/>
    <w:rsid w:val="00FB341A"/>
    <w:rsid w:val="00FB47DF"/>
    <w:rsid w:val="00FC54E1"/>
    <w:rsid w:val="00FD3013"/>
    <w:rsid w:val="00FE1C4D"/>
    <w:rsid w:val="00FE2080"/>
    <w:rsid w:val="00FE3859"/>
    <w:rsid w:val="00FE3B11"/>
    <w:rsid w:val="00FE3BD3"/>
    <w:rsid w:val="00FE3F16"/>
    <w:rsid w:val="00FE50AE"/>
    <w:rsid w:val="00FE64F9"/>
    <w:rsid w:val="00FF184F"/>
    <w:rsid w:val="00FF617B"/>
    <w:rsid w:val="00FF663B"/>
  </w:rsids>
  <m:mathPr>
    <m:mathFont m:val="Cambria Math"/>
    <m:brkBin m:val="before"/>
    <m:brkBinSub m:val="--"/>
    <m:smallFrac/>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29408"/>
  <w15:docId w15:val="{A34EC0C6-7DCB-41D3-835C-16BD75A57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13B1"/>
    <w:rPr>
      <w:rFonts w:ascii="Arial" w:hAnsi="Arial"/>
    </w:rPr>
  </w:style>
  <w:style w:type="paragraph" w:styleId="Heading1">
    <w:name w:val="heading 1"/>
    <w:basedOn w:val="Normal"/>
    <w:next w:val="Normal"/>
    <w:link w:val="Heading1Char"/>
    <w:uiPriority w:val="9"/>
    <w:qFormat/>
    <w:rsid w:val="008E2468"/>
    <w:pPr>
      <w:keepNext/>
      <w:keepLines/>
      <w:numPr>
        <w:numId w:val="1"/>
      </w:numPr>
      <w:tabs>
        <w:tab w:val="left" w:pos="284"/>
      </w:tabs>
      <w:spacing w:before="480" w:after="0"/>
      <w:jc w:val="both"/>
      <w:outlineLvl w:val="0"/>
    </w:pPr>
    <w:rPr>
      <w:rFonts w:eastAsiaTheme="majorEastAsia" w:cs="Arial"/>
      <w:b/>
      <w:bCs/>
      <w:lang w:val="et-EE"/>
    </w:rPr>
  </w:style>
  <w:style w:type="paragraph" w:styleId="Heading2">
    <w:name w:val="heading 2"/>
    <w:basedOn w:val="Normal"/>
    <w:next w:val="Normal"/>
    <w:link w:val="Heading2Char"/>
    <w:uiPriority w:val="9"/>
    <w:unhideWhenUsed/>
    <w:qFormat/>
    <w:rsid w:val="00883665"/>
    <w:pPr>
      <w:keepNext/>
      <w:keepLines/>
      <w:spacing w:before="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BF2398"/>
    <w:pPr>
      <w:keepNext/>
      <w:keepLines/>
      <w:spacing w:before="0" w:after="0"/>
      <w:outlineLvl w:val="2"/>
    </w:pPr>
    <w:rPr>
      <w:rFonts w:eastAsiaTheme="majorEastAsia" w:cstheme="majorBidi"/>
      <w:b/>
      <w:bCs/>
      <w:lang w:val="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8E2468"/>
    <w:rPr>
      <w:rFonts w:ascii="Arial" w:eastAsiaTheme="majorEastAsia" w:hAnsi="Arial" w:cs="Arial"/>
      <w:b/>
      <w:bCs/>
      <w:lang w:val="et-EE"/>
    </w:rPr>
  </w:style>
  <w:style w:type="character" w:customStyle="1" w:styleId="Heading2Char">
    <w:name w:val="Heading 2 Char"/>
    <w:basedOn w:val="DefaultParagraphFont"/>
    <w:link w:val="Heading2"/>
    <w:uiPriority w:val="9"/>
    <w:rsid w:val="00883665"/>
    <w:rPr>
      <w:rFonts w:ascii="Arial" w:eastAsiaTheme="majorEastAsia" w:hAnsi="Arial" w:cstheme="majorBidi"/>
      <w:b/>
      <w:bCs/>
      <w:szCs w:val="26"/>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1916FF"/>
    <w:pPr>
      <w:spacing w:before="60" w:after="40"/>
      <w:ind w:left="244" w:hanging="244"/>
    </w:pPr>
  </w:style>
  <w:style w:type="paragraph" w:styleId="TOC2">
    <w:name w:val="toc 2"/>
    <w:basedOn w:val="Normal"/>
    <w:next w:val="Normal"/>
    <w:autoRedefine/>
    <w:uiPriority w:val="39"/>
    <w:unhideWhenUsed/>
    <w:rsid w:val="001916FF"/>
    <w:pPr>
      <w:spacing w:before="20" w:after="20"/>
      <w:ind w:left="652" w:hanging="431"/>
    </w:pPr>
  </w:style>
  <w:style w:type="paragraph" w:styleId="TOC3">
    <w:name w:val="toc 3"/>
    <w:basedOn w:val="Normal"/>
    <w:next w:val="Normal"/>
    <w:autoRedefine/>
    <w:uiPriority w:val="39"/>
    <w:unhideWhenUsed/>
    <w:rsid w:val="006E4A38"/>
    <w:pPr>
      <w:spacing w:before="20" w:after="20"/>
      <w:ind w:left="442"/>
    </w:pPr>
  </w:style>
  <w:style w:type="character" w:styleId="PlaceholderText">
    <w:name w:val="Placeholder Text"/>
    <w:basedOn w:val="DefaultParagraphFont"/>
    <w:uiPriority w:val="99"/>
    <w:semiHidden/>
    <w:rsid w:val="008E2468"/>
    <w:rPr>
      <w:color w:val="808080"/>
    </w:rPr>
  </w:style>
  <w:style w:type="paragraph" w:customStyle="1" w:styleId="Normal12pt">
    <w:name w:val="Normal + 12 pt"/>
    <w:basedOn w:val="Normal"/>
    <w:rsid w:val="000E72FC"/>
    <w:pPr>
      <w:spacing w:before="0" w:after="0"/>
    </w:pPr>
    <w:rPr>
      <w:rFonts w:ascii="Times New Roman" w:eastAsia="Times New Roman" w:hAnsi="Times New Roman" w:cs="Times New Roman"/>
      <w:sz w:val="24"/>
      <w:szCs w:val="20"/>
      <w:lang w:val="et-EE" w:eastAsia="ar-SA"/>
    </w:rPr>
  </w:style>
  <w:style w:type="paragraph" w:styleId="BodyText">
    <w:name w:val="Body Text"/>
    <w:basedOn w:val="Normal"/>
    <w:link w:val="BodyTextChar"/>
    <w:rsid w:val="00DA4230"/>
    <w:pPr>
      <w:spacing w:before="0"/>
    </w:pPr>
    <w:rPr>
      <w:rFonts w:ascii="Times New Roman" w:eastAsia="Times New Roman" w:hAnsi="Times New Roman" w:cs="Times New Roman"/>
      <w:sz w:val="24"/>
      <w:szCs w:val="24"/>
      <w:lang w:val="et-EE"/>
    </w:rPr>
  </w:style>
  <w:style w:type="character" w:customStyle="1" w:styleId="BodyTextChar">
    <w:name w:val="Body Text Char"/>
    <w:basedOn w:val="DefaultParagraphFont"/>
    <w:link w:val="BodyText"/>
    <w:rsid w:val="00DA4230"/>
    <w:rPr>
      <w:rFonts w:ascii="Times New Roman" w:eastAsia="Times New Roman" w:hAnsi="Times New Roman" w:cs="Times New Roman"/>
      <w:sz w:val="24"/>
      <w:szCs w:val="24"/>
      <w:lang w:val="et-EE"/>
    </w:rPr>
  </w:style>
  <w:style w:type="paragraph" w:customStyle="1" w:styleId="BodyText21">
    <w:name w:val="Body Text 21"/>
    <w:basedOn w:val="BodyText"/>
    <w:rsid w:val="00DA4230"/>
    <w:pPr>
      <w:widowControl w:val="0"/>
      <w:suppressAutoHyphens/>
      <w:overflowPunct w:val="0"/>
      <w:autoSpaceDE w:val="0"/>
      <w:ind w:left="1304"/>
      <w:jc w:val="both"/>
      <w:textAlignment w:val="baseline"/>
    </w:pPr>
    <w:rPr>
      <w:color w:val="000000"/>
      <w:szCs w:val="20"/>
      <w:lang w:val="en-GB" w:eastAsia="ar-SA"/>
    </w:rPr>
  </w:style>
  <w:style w:type="character" w:styleId="Strong">
    <w:name w:val="Strong"/>
    <w:basedOn w:val="DefaultParagraphFont"/>
    <w:uiPriority w:val="22"/>
    <w:qFormat/>
    <w:rsid w:val="00DA20C6"/>
    <w:rPr>
      <w:b/>
      <w:bCs/>
    </w:rPr>
  </w:style>
  <w:style w:type="table" w:styleId="TableGrid">
    <w:name w:val="Table Grid"/>
    <w:basedOn w:val="TableNormal"/>
    <w:uiPriority w:val="39"/>
    <w:rsid w:val="005E5468"/>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2">
    <w:name w:val="Body Text 2"/>
    <w:basedOn w:val="Normal"/>
    <w:link w:val="BodyText2Char"/>
    <w:uiPriority w:val="99"/>
    <w:semiHidden/>
    <w:unhideWhenUsed/>
    <w:rsid w:val="00D61C9D"/>
    <w:pPr>
      <w:spacing w:line="480" w:lineRule="auto"/>
    </w:pPr>
  </w:style>
  <w:style w:type="character" w:customStyle="1" w:styleId="BodyText2Char">
    <w:name w:val="Body Text 2 Char"/>
    <w:basedOn w:val="DefaultParagraphFont"/>
    <w:link w:val="BodyText2"/>
    <w:uiPriority w:val="99"/>
    <w:semiHidden/>
    <w:rsid w:val="00D61C9D"/>
  </w:style>
  <w:style w:type="character" w:customStyle="1" w:styleId="Lahendamatamainimine1">
    <w:name w:val="Lahendamata mainimine1"/>
    <w:basedOn w:val="DefaultParagraphFont"/>
    <w:uiPriority w:val="99"/>
    <w:semiHidden/>
    <w:unhideWhenUsed/>
    <w:rsid w:val="00D61C9D"/>
    <w:rPr>
      <w:color w:val="605E5C"/>
      <w:shd w:val="clear" w:color="auto" w:fill="E1DFDD"/>
    </w:rPr>
  </w:style>
  <w:style w:type="paragraph" w:customStyle="1" w:styleId="Default">
    <w:name w:val="Default"/>
    <w:rsid w:val="009A4FDC"/>
    <w:pPr>
      <w:autoSpaceDE w:val="0"/>
      <w:autoSpaceDN w:val="0"/>
      <w:adjustRightInd w:val="0"/>
      <w:spacing w:before="0" w:after="0"/>
    </w:pPr>
    <w:rPr>
      <w:rFonts w:ascii="Times New Roman" w:hAnsi="Times New Roman" w:cs="Times New Roman"/>
      <w:color w:val="000000"/>
      <w:sz w:val="24"/>
      <w:szCs w:val="24"/>
      <w:lang w:val="et-EE"/>
    </w:rPr>
  </w:style>
  <w:style w:type="table" w:customStyle="1" w:styleId="TableGrid1">
    <w:name w:val="Table Grid1"/>
    <w:basedOn w:val="TableNormal"/>
    <w:next w:val="TableGrid"/>
    <w:uiPriority w:val="39"/>
    <w:rsid w:val="00BE7A58"/>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nhideWhenUsed/>
    <w:rsid w:val="00AA7E9F"/>
    <w:pPr>
      <w:spacing w:before="0" w:after="0"/>
    </w:pPr>
    <w:rPr>
      <w:sz w:val="20"/>
      <w:szCs w:val="20"/>
    </w:rPr>
  </w:style>
  <w:style w:type="character" w:customStyle="1" w:styleId="FootnoteTextChar">
    <w:name w:val="Footnote Text Char"/>
    <w:basedOn w:val="DefaultParagraphFont"/>
    <w:link w:val="FootnoteText"/>
    <w:rsid w:val="00AA7E9F"/>
    <w:rPr>
      <w:sz w:val="20"/>
      <w:szCs w:val="20"/>
    </w:rPr>
  </w:style>
  <w:style w:type="character" w:styleId="FootnoteReference">
    <w:name w:val="footnote reference"/>
    <w:rsid w:val="00AA7E9F"/>
    <w:rPr>
      <w:vertAlign w:val="superscript"/>
    </w:rPr>
  </w:style>
  <w:style w:type="paragraph" w:styleId="BalloonText">
    <w:name w:val="Balloon Text"/>
    <w:basedOn w:val="Normal"/>
    <w:link w:val="BalloonTextChar"/>
    <w:uiPriority w:val="99"/>
    <w:semiHidden/>
    <w:unhideWhenUsed/>
    <w:rsid w:val="00B4093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93F"/>
    <w:rPr>
      <w:rFonts w:ascii="Tahoma" w:hAnsi="Tahoma" w:cs="Tahoma"/>
      <w:sz w:val="16"/>
      <w:szCs w:val="16"/>
    </w:rPr>
  </w:style>
  <w:style w:type="character" w:customStyle="1" w:styleId="Heading3Char">
    <w:name w:val="Heading 3 Char"/>
    <w:basedOn w:val="DefaultParagraphFont"/>
    <w:link w:val="Heading3"/>
    <w:uiPriority w:val="9"/>
    <w:rsid w:val="00BF2398"/>
    <w:rPr>
      <w:rFonts w:ascii="Arial" w:eastAsiaTheme="majorEastAsia" w:hAnsi="Arial" w:cstheme="majorBidi"/>
      <w:b/>
      <w:bCs/>
      <w:lang w:val="et-EE"/>
    </w:rPr>
  </w:style>
  <w:style w:type="paragraph" w:styleId="NormalWeb">
    <w:name w:val="Normal (Web)"/>
    <w:basedOn w:val="Normal"/>
    <w:uiPriority w:val="99"/>
    <w:semiHidden/>
    <w:unhideWhenUsed/>
    <w:rsid w:val="005C543E"/>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5C543E"/>
    <w:rPr>
      <w:color w:val="605E5C"/>
      <w:shd w:val="clear" w:color="auto" w:fill="E1DFDD"/>
    </w:rPr>
  </w:style>
  <w:style w:type="table" w:styleId="GridTable1Light">
    <w:name w:val="Grid Table 1 Light"/>
    <w:basedOn w:val="TableNormal"/>
    <w:uiPriority w:val="46"/>
    <w:rsid w:val="00494AA8"/>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0A010D"/>
    <w:pPr>
      <w:spacing w:before="0" w:after="200"/>
    </w:pPr>
    <w:rPr>
      <w:i/>
      <w:i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21910">
      <w:bodyDiv w:val="1"/>
      <w:marLeft w:val="0"/>
      <w:marRight w:val="0"/>
      <w:marTop w:val="0"/>
      <w:marBottom w:val="0"/>
      <w:divBdr>
        <w:top w:val="none" w:sz="0" w:space="0" w:color="auto"/>
        <w:left w:val="none" w:sz="0" w:space="0" w:color="auto"/>
        <w:bottom w:val="none" w:sz="0" w:space="0" w:color="auto"/>
        <w:right w:val="none" w:sz="0" w:space="0" w:color="auto"/>
      </w:divBdr>
    </w:div>
    <w:div w:id="98333277">
      <w:bodyDiv w:val="1"/>
      <w:marLeft w:val="0"/>
      <w:marRight w:val="0"/>
      <w:marTop w:val="0"/>
      <w:marBottom w:val="0"/>
      <w:divBdr>
        <w:top w:val="none" w:sz="0" w:space="0" w:color="auto"/>
        <w:left w:val="none" w:sz="0" w:space="0" w:color="auto"/>
        <w:bottom w:val="none" w:sz="0" w:space="0" w:color="auto"/>
        <w:right w:val="none" w:sz="0" w:space="0" w:color="auto"/>
      </w:divBdr>
    </w:div>
    <w:div w:id="299966386">
      <w:bodyDiv w:val="1"/>
      <w:marLeft w:val="0"/>
      <w:marRight w:val="0"/>
      <w:marTop w:val="0"/>
      <w:marBottom w:val="0"/>
      <w:divBdr>
        <w:top w:val="none" w:sz="0" w:space="0" w:color="auto"/>
        <w:left w:val="none" w:sz="0" w:space="0" w:color="auto"/>
        <w:bottom w:val="none" w:sz="0" w:space="0" w:color="auto"/>
        <w:right w:val="none" w:sz="0" w:space="0" w:color="auto"/>
      </w:divBdr>
    </w:div>
    <w:div w:id="318197045">
      <w:bodyDiv w:val="1"/>
      <w:marLeft w:val="0"/>
      <w:marRight w:val="0"/>
      <w:marTop w:val="0"/>
      <w:marBottom w:val="0"/>
      <w:divBdr>
        <w:top w:val="none" w:sz="0" w:space="0" w:color="auto"/>
        <w:left w:val="none" w:sz="0" w:space="0" w:color="auto"/>
        <w:bottom w:val="none" w:sz="0" w:space="0" w:color="auto"/>
        <w:right w:val="none" w:sz="0" w:space="0" w:color="auto"/>
      </w:divBdr>
    </w:div>
    <w:div w:id="477498930">
      <w:bodyDiv w:val="1"/>
      <w:marLeft w:val="0"/>
      <w:marRight w:val="0"/>
      <w:marTop w:val="0"/>
      <w:marBottom w:val="0"/>
      <w:divBdr>
        <w:top w:val="none" w:sz="0" w:space="0" w:color="auto"/>
        <w:left w:val="none" w:sz="0" w:space="0" w:color="auto"/>
        <w:bottom w:val="none" w:sz="0" w:space="0" w:color="auto"/>
        <w:right w:val="none" w:sz="0" w:space="0" w:color="auto"/>
      </w:divBdr>
    </w:div>
    <w:div w:id="525290281">
      <w:bodyDiv w:val="1"/>
      <w:marLeft w:val="0"/>
      <w:marRight w:val="0"/>
      <w:marTop w:val="0"/>
      <w:marBottom w:val="0"/>
      <w:divBdr>
        <w:top w:val="none" w:sz="0" w:space="0" w:color="auto"/>
        <w:left w:val="none" w:sz="0" w:space="0" w:color="auto"/>
        <w:bottom w:val="none" w:sz="0" w:space="0" w:color="auto"/>
        <w:right w:val="none" w:sz="0" w:space="0" w:color="auto"/>
      </w:divBdr>
    </w:div>
    <w:div w:id="530991782">
      <w:bodyDiv w:val="1"/>
      <w:marLeft w:val="0"/>
      <w:marRight w:val="0"/>
      <w:marTop w:val="0"/>
      <w:marBottom w:val="0"/>
      <w:divBdr>
        <w:top w:val="none" w:sz="0" w:space="0" w:color="auto"/>
        <w:left w:val="none" w:sz="0" w:space="0" w:color="auto"/>
        <w:bottom w:val="none" w:sz="0" w:space="0" w:color="auto"/>
        <w:right w:val="none" w:sz="0" w:space="0" w:color="auto"/>
      </w:divBdr>
    </w:div>
    <w:div w:id="532958176">
      <w:bodyDiv w:val="1"/>
      <w:marLeft w:val="0"/>
      <w:marRight w:val="0"/>
      <w:marTop w:val="0"/>
      <w:marBottom w:val="0"/>
      <w:divBdr>
        <w:top w:val="none" w:sz="0" w:space="0" w:color="auto"/>
        <w:left w:val="none" w:sz="0" w:space="0" w:color="auto"/>
        <w:bottom w:val="none" w:sz="0" w:space="0" w:color="auto"/>
        <w:right w:val="none" w:sz="0" w:space="0" w:color="auto"/>
      </w:divBdr>
    </w:div>
    <w:div w:id="587928275">
      <w:bodyDiv w:val="1"/>
      <w:marLeft w:val="0"/>
      <w:marRight w:val="0"/>
      <w:marTop w:val="0"/>
      <w:marBottom w:val="0"/>
      <w:divBdr>
        <w:top w:val="none" w:sz="0" w:space="0" w:color="auto"/>
        <w:left w:val="none" w:sz="0" w:space="0" w:color="auto"/>
        <w:bottom w:val="none" w:sz="0" w:space="0" w:color="auto"/>
        <w:right w:val="none" w:sz="0" w:space="0" w:color="auto"/>
      </w:divBdr>
    </w:div>
    <w:div w:id="594675915">
      <w:bodyDiv w:val="1"/>
      <w:marLeft w:val="0"/>
      <w:marRight w:val="0"/>
      <w:marTop w:val="0"/>
      <w:marBottom w:val="0"/>
      <w:divBdr>
        <w:top w:val="none" w:sz="0" w:space="0" w:color="auto"/>
        <w:left w:val="none" w:sz="0" w:space="0" w:color="auto"/>
        <w:bottom w:val="none" w:sz="0" w:space="0" w:color="auto"/>
        <w:right w:val="none" w:sz="0" w:space="0" w:color="auto"/>
      </w:divBdr>
    </w:div>
    <w:div w:id="680864162">
      <w:bodyDiv w:val="1"/>
      <w:marLeft w:val="0"/>
      <w:marRight w:val="0"/>
      <w:marTop w:val="0"/>
      <w:marBottom w:val="0"/>
      <w:divBdr>
        <w:top w:val="none" w:sz="0" w:space="0" w:color="auto"/>
        <w:left w:val="none" w:sz="0" w:space="0" w:color="auto"/>
        <w:bottom w:val="none" w:sz="0" w:space="0" w:color="auto"/>
        <w:right w:val="none" w:sz="0" w:space="0" w:color="auto"/>
      </w:divBdr>
    </w:div>
    <w:div w:id="691221605">
      <w:bodyDiv w:val="1"/>
      <w:marLeft w:val="0"/>
      <w:marRight w:val="0"/>
      <w:marTop w:val="0"/>
      <w:marBottom w:val="0"/>
      <w:divBdr>
        <w:top w:val="none" w:sz="0" w:space="0" w:color="auto"/>
        <w:left w:val="none" w:sz="0" w:space="0" w:color="auto"/>
        <w:bottom w:val="none" w:sz="0" w:space="0" w:color="auto"/>
        <w:right w:val="none" w:sz="0" w:space="0" w:color="auto"/>
      </w:divBdr>
    </w:div>
    <w:div w:id="731150181">
      <w:bodyDiv w:val="1"/>
      <w:marLeft w:val="0"/>
      <w:marRight w:val="0"/>
      <w:marTop w:val="0"/>
      <w:marBottom w:val="0"/>
      <w:divBdr>
        <w:top w:val="none" w:sz="0" w:space="0" w:color="auto"/>
        <w:left w:val="none" w:sz="0" w:space="0" w:color="auto"/>
        <w:bottom w:val="none" w:sz="0" w:space="0" w:color="auto"/>
        <w:right w:val="none" w:sz="0" w:space="0" w:color="auto"/>
      </w:divBdr>
    </w:div>
    <w:div w:id="826241216">
      <w:bodyDiv w:val="1"/>
      <w:marLeft w:val="0"/>
      <w:marRight w:val="0"/>
      <w:marTop w:val="0"/>
      <w:marBottom w:val="0"/>
      <w:divBdr>
        <w:top w:val="none" w:sz="0" w:space="0" w:color="auto"/>
        <w:left w:val="none" w:sz="0" w:space="0" w:color="auto"/>
        <w:bottom w:val="none" w:sz="0" w:space="0" w:color="auto"/>
        <w:right w:val="none" w:sz="0" w:space="0" w:color="auto"/>
      </w:divBdr>
    </w:div>
    <w:div w:id="906500421">
      <w:bodyDiv w:val="1"/>
      <w:marLeft w:val="0"/>
      <w:marRight w:val="0"/>
      <w:marTop w:val="0"/>
      <w:marBottom w:val="0"/>
      <w:divBdr>
        <w:top w:val="none" w:sz="0" w:space="0" w:color="auto"/>
        <w:left w:val="none" w:sz="0" w:space="0" w:color="auto"/>
        <w:bottom w:val="none" w:sz="0" w:space="0" w:color="auto"/>
        <w:right w:val="none" w:sz="0" w:space="0" w:color="auto"/>
      </w:divBdr>
    </w:div>
    <w:div w:id="919170224">
      <w:bodyDiv w:val="1"/>
      <w:marLeft w:val="0"/>
      <w:marRight w:val="0"/>
      <w:marTop w:val="0"/>
      <w:marBottom w:val="0"/>
      <w:divBdr>
        <w:top w:val="none" w:sz="0" w:space="0" w:color="auto"/>
        <w:left w:val="none" w:sz="0" w:space="0" w:color="auto"/>
        <w:bottom w:val="none" w:sz="0" w:space="0" w:color="auto"/>
        <w:right w:val="none" w:sz="0" w:space="0" w:color="auto"/>
      </w:divBdr>
    </w:div>
    <w:div w:id="932201159">
      <w:bodyDiv w:val="1"/>
      <w:marLeft w:val="0"/>
      <w:marRight w:val="0"/>
      <w:marTop w:val="0"/>
      <w:marBottom w:val="0"/>
      <w:divBdr>
        <w:top w:val="none" w:sz="0" w:space="0" w:color="auto"/>
        <w:left w:val="none" w:sz="0" w:space="0" w:color="auto"/>
        <w:bottom w:val="none" w:sz="0" w:space="0" w:color="auto"/>
        <w:right w:val="none" w:sz="0" w:space="0" w:color="auto"/>
      </w:divBdr>
    </w:div>
    <w:div w:id="997804829">
      <w:bodyDiv w:val="1"/>
      <w:marLeft w:val="0"/>
      <w:marRight w:val="0"/>
      <w:marTop w:val="0"/>
      <w:marBottom w:val="0"/>
      <w:divBdr>
        <w:top w:val="none" w:sz="0" w:space="0" w:color="auto"/>
        <w:left w:val="none" w:sz="0" w:space="0" w:color="auto"/>
        <w:bottom w:val="none" w:sz="0" w:space="0" w:color="auto"/>
        <w:right w:val="none" w:sz="0" w:space="0" w:color="auto"/>
      </w:divBdr>
    </w:div>
    <w:div w:id="1019507661">
      <w:bodyDiv w:val="1"/>
      <w:marLeft w:val="0"/>
      <w:marRight w:val="0"/>
      <w:marTop w:val="0"/>
      <w:marBottom w:val="0"/>
      <w:divBdr>
        <w:top w:val="none" w:sz="0" w:space="0" w:color="auto"/>
        <w:left w:val="none" w:sz="0" w:space="0" w:color="auto"/>
        <w:bottom w:val="none" w:sz="0" w:space="0" w:color="auto"/>
        <w:right w:val="none" w:sz="0" w:space="0" w:color="auto"/>
      </w:divBdr>
    </w:div>
    <w:div w:id="1024743309">
      <w:bodyDiv w:val="1"/>
      <w:marLeft w:val="0"/>
      <w:marRight w:val="0"/>
      <w:marTop w:val="0"/>
      <w:marBottom w:val="0"/>
      <w:divBdr>
        <w:top w:val="none" w:sz="0" w:space="0" w:color="auto"/>
        <w:left w:val="none" w:sz="0" w:space="0" w:color="auto"/>
        <w:bottom w:val="none" w:sz="0" w:space="0" w:color="auto"/>
        <w:right w:val="none" w:sz="0" w:space="0" w:color="auto"/>
      </w:divBdr>
    </w:div>
    <w:div w:id="1097364225">
      <w:bodyDiv w:val="1"/>
      <w:marLeft w:val="0"/>
      <w:marRight w:val="0"/>
      <w:marTop w:val="0"/>
      <w:marBottom w:val="0"/>
      <w:divBdr>
        <w:top w:val="none" w:sz="0" w:space="0" w:color="auto"/>
        <w:left w:val="none" w:sz="0" w:space="0" w:color="auto"/>
        <w:bottom w:val="none" w:sz="0" w:space="0" w:color="auto"/>
        <w:right w:val="none" w:sz="0" w:space="0" w:color="auto"/>
      </w:divBdr>
    </w:div>
    <w:div w:id="1106458888">
      <w:bodyDiv w:val="1"/>
      <w:marLeft w:val="0"/>
      <w:marRight w:val="0"/>
      <w:marTop w:val="0"/>
      <w:marBottom w:val="0"/>
      <w:divBdr>
        <w:top w:val="none" w:sz="0" w:space="0" w:color="auto"/>
        <w:left w:val="none" w:sz="0" w:space="0" w:color="auto"/>
        <w:bottom w:val="none" w:sz="0" w:space="0" w:color="auto"/>
        <w:right w:val="none" w:sz="0" w:space="0" w:color="auto"/>
      </w:divBdr>
    </w:div>
    <w:div w:id="1211648685">
      <w:bodyDiv w:val="1"/>
      <w:marLeft w:val="0"/>
      <w:marRight w:val="0"/>
      <w:marTop w:val="0"/>
      <w:marBottom w:val="0"/>
      <w:divBdr>
        <w:top w:val="none" w:sz="0" w:space="0" w:color="auto"/>
        <w:left w:val="none" w:sz="0" w:space="0" w:color="auto"/>
        <w:bottom w:val="none" w:sz="0" w:space="0" w:color="auto"/>
        <w:right w:val="none" w:sz="0" w:space="0" w:color="auto"/>
      </w:divBdr>
    </w:div>
    <w:div w:id="1277829246">
      <w:bodyDiv w:val="1"/>
      <w:marLeft w:val="0"/>
      <w:marRight w:val="0"/>
      <w:marTop w:val="0"/>
      <w:marBottom w:val="0"/>
      <w:divBdr>
        <w:top w:val="none" w:sz="0" w:space="0" w:color="auto"/>
        <w:left w:val="none" w:sz="0" w:space="0" w:color="auto"/>
        <w:bottom w:val="none" w:sz="0" w:space="0" w:color="auto"/>
        <w:right w:val="none" w:sz="0" w:space="0" w:color="auto"/>
      </w:divBdr>
    </w:div>
    <w:div w:id="1333139073">
      <w:bodyDiv w:val="1"/>
      <w:marLeft w:val="0"/>
      <w:marRight w:val="0"/>
      <w:marTop w:val="0"/>
      <w:marBottom w:val="0"/>
      <w:divBdr>
        <w:top w:val="none" w:sz="0" w:space="0" w:color="auto"/>
        <w:left w:val="none" w:sz="0" w:space="0" w:color="auto"/>
        <w:bottom w:val="none" w:sz="0" w:space="0" w:color="auto"/>
        <w:right w:val="none" w:sz="0" w:space="0" w:color="auto"/>
      </w:divBdr>
    </w:div>
    <w:div w:id="1407343027">
      <w:bodyDiv w:val="1"/>
      <w:marLeft w:val="0"/>
      <w:marRight w:val="0"/>
      <w:marTop w:val="0"/>
      <w:marBottom w:val="0"/>
      <w:divBdr>
        <w:top w:val="none" w:sz="0" w:space="0" w:color="auto"/>
        <w:left w:val="none" w:sz="0" w:space="0" w:color="auto"/>
        <w:bottom w:val="none" w:sz="0" w:space="0" w:color="auto"/>
        <w:right w:val="none" w:sz="0" w:space="0" w:color="auto"/>
      </w:divBdr>
    </w:div>
    <w:div w:id="1441099327">
      <w:bodyDiv w:val="1"/>
      <w:marLeft w:val="0"/>
      <w:marRight w:val="0"/>
      <w:marTop w:val="0"/>
      <w:marBottom w:val="0"/>
      <w:divBdr>
        <w:top w:val="none" w:sz="0" w:space="0" w:color="auto"/>
        <w:left w:val="none" w:sz="0" w:space="0" w:color="auto"/>
        <w:bottom w:val="none" w:sz="0" w:space="0" w:color="auto"/>
        <w:right w:val="none" w:sz="0" w:space="0" w:color="auto"/>
      </w:divBdr>
    </w:div>
    <w:div w:id="1494905851">
      <w:bodyDiv w:val="1"/>
      <w:marLeft w:val="0"/>
      <w:marRight w:val="0"/>
      <w:marTop w:val="0"/>
      <w:marBottom w:val="0"/>
      <w:divBdr>
        <w:top w:val="none" w:sz="0" w:space="0" w:color="auto"/>
        <w:left w:val="none" w:sz="0" w:space="0" w:color="auto"/>
        <w:bottom w:val="none" w:sz="0" w:space="0" w:color="auto"/>
        <w:right w:val="none" w:sz="0" w:space="0" w:color="auto"/>
      </w:divBdr>
    </w:div>
    <w:div w:id="1502037765">
      <w:bodyDiv w:val="1"/>
      <w:marLeft w:val="0"/>
      <w:marRight w:val="0"/>
      <w:marTop w:val="0"/>
      <w:marBottom w:val="0"/>
      <w:divBdr>
        <w:top w:val="none" w:sz="0" w:space="0" w:color="auto"/>
        <w:left w:val="none" w:sz="0" w:space="0" w:color="auto"/>
        <w:bottom w:val="none" w:sz="0" w:space="0" w:color="auto"/>
        <w:right w:val="none" w:sz="0" w:space="0" w:color="auto"/>
      </w:divBdr>
    </w:div>
    <w:div w:id="1525557828">
      <w:bodyDiv w:val="1"/>
      <w:marLeft w:val="0"/>
      <w:marRight w:val="0"/>
      <w:marTop w:val="0"/>
      <w:marBottom w:val="0"/>
      <w:divBdr>
        <w:top w:val="none" w:sz="0" w:space="0" w:color="auto"/>
        <w:left w:val="none" w:sz="0" w:space="0" w:color="auto"/>
        <w:bottom w:val="none" w:sz="0" w:space="0" w:color="auto"/>
        <w:right w:val="none" w:sz="0" w:space="0" w:color="auto"/>
      </w:divBdr>
    </w:div>
    <w:div w:id="1530989023">
      <w:bodyDiv w:val="1"/>
      <w:marLeft w:val="0"/>
      <w:marRight w:val="0"/>
      <w:marTop w:val="0"/>
      <w:marBottom w:val="0"/>
      <w:divBdr>
        <w:top w:val="none" w:sz="0" w:space="0" w:color="auto"/>
        <w:left w:val="none" w:sz="0" w:space="0" w:color="auto"/>
        <w:bottom w:val="none" w:sz="0" w:space="0" w:color="auto"/>
        <w:right w:val="none" w:sz="0" w:space="0" w:color="auto"/>
      </w:divBdr>
    </w:div>
    <w:div w:id="1538423592">
      <w:bodyDiv w:val="1"/>
      <w:marLeft w:val="0"/>
      <w:marRight w:val="0"/>
      <w:marTop w:val="0"/>
      <w:marBottom w:val="0"/>
      <w:divBdr>
        <w:top w:val="none" w:sz="0" w:space="0" w:color="auto"/>
        <w:left w:val="none" w:sz="0" w:space="0" w:color="auto"/>
        <w:bottom w:val="none" w:sz="0" w:space="0" w:color="auto"/>
        <w:right w:val="none" w:sz="0" w:space="0" w:color="auto"/>
      </w:divBdr>
    </w:div>
    <w:div w:id="1702238886">
      <w:bodyDiv w:val="1"/>
      <w:marLeft w:val="0"/>
      <w:marRight w:val="0"/>
      <w:marTop w:val="0"/>
      <w:marBottom w:val="0"/>
      <w:divBdr>
        <w:top w:val="none" w:sz="0" w:space="0" w:color="auto"/>
        <w:left w:val="none" w:sz="0" w:space="0" w:color="auto"/>
        <w:bottom w:val="none" w:sz="0" w:space="0" w:color="auto"/>
        <w:right w:val="none" w:sz="0" w:space="0" w:color="auto"/>
      </w:divBdr>
    </w:div>
    <w:div w:id="1710183679">
      <w:bodyDiv w:val="1"/>
      <w:marLeft w:val="0"/>
      <w:marRight w:val="0"/>
      <w:marTop w:val="0"/>
      <w:marBottom w:val="0"/>
      <w:divBdr>
        <w:top w:val="none" w:sz="0" w:space="0" w:color="auto"/>
        <w:left w:val="none" w:sz="0" w:space="0" w:color="auto"/>
        <w:bottom w:val="none" w:sz="0" w:space="0" w:color="auto"/>
        <w:right w:val="none" w:sz="0" w:space="0" w:color="auto"/>
      </w:divBdr>
    </w:div>
    <w:div w:id="1742213873">
      <w:bodyDiv w:val="1"/>
      <w:marLeft w:val="0"/>
      <w:marRight w:val="0"/>
      <w:marTop w:val="0"/>
      <w:marBottom w:val="0"/>
      <w:divBdr>
        <w:top w:val="none" w:sz="0" w:space="0" w:color="auto"/>
        <w:left w:val="none" w:sz="0" w:space="0" w:color="auto"/>
        <w:bottom w:val="none" w:sz="0" w:space="0" w:color="auto"/>
        <w:right w:val="none" w:sz="0" w:space="0" w:color="auto"/>
      </w:divBdr>
    </w:div>
    <w:div w:id="1813522562">
      <w:bodyDiv w:val="1"/>
      <w:marLeft w:val="0"/>
      <w:marRight w:val="0"/>
      <w:marTop w:val="0"/>
      <w:marBottom w:val="0"/>
      <w:divBdr>
        <w:top w:val="none" w:sz="0" w:space="0" w:color="auto"/>
        <w:left w:val="none" w:sz="0" w:space="0" w:color="auto"/>
        <w:bottom w:val="none" w:sz="0" w:space="0" w:color="auto"/>
        <w:right w:val="none" w:sz="0" w:space="0" w:color="auto"/>
      </w:divBdr>
    </w:div>
    <w:div w:id="1836142020">
      <w:bodyDiv w:val="1"/>
      <w:marLeft w:val="0"/>
      <w:marRight w:val="0"/>
      <w:marTop w:val="0"/>
      <w:marBottom w:val="0"/>
      <w:divBdr>
        <w:top w:val="none" w:sz="0" w:space="0" w:color="auto"/>
        <w:left w:val="none" w:sz="0" w:space="0" w:color="auto"/>
        <w:bottom w:val="none" w:sz="0" w:space="0" w:color="auto"/>
        <w:right w:val="none" w:sz="0" w:space="0" w:color="auto"/>
      </w:divBdr>
    </w:div>
    <w:div w:id="1850942249">
      <w:bodyDiv w:val="1"/>
      <w:marLeft w:val="0"/>
      <w:marRight w:val="0"/>
      <w:marTop w:val="0"/>
      <w:marBottom w:val="0"/>
      <w:divBdr>
        <w:top w:val="none" w:sz="0" w:space="0" w:color="auto"/>
        <w:left w:val="none" w:sz="0" w:space="0" w:color="auto"/>
        <w:bottom w:val="none" w:sz="0" w:space="0" w:color="auto"/>
        <w:right w:val="none" w:sz="0" w:space="0" w:color="auto"/>
      </w:divBdr>
    </w:div>
    <w:div w:id="1869945619">
      <w:bodyDiv w:val="1"/>
      <w:marLeft w:val="0"/>
      <w:marRight w:val="0"/>
      <w:marTop w:val="0"/>
      <w:marBottom w:val="0"/>
      <w:divBdr>
        <w:top w:val="none" w:sz="0" w:space="0" w:color="auto"/>
        <w:left w:val="none" w:sz="0" w:space="0" w:color="auto"/>
        <w:bottom w:val="none" w:sz="0" w:space="0" w:color="auto"/>
        <w:right w:val="none" w:sz="0" w:space="0" w:color="auto"/>
      </w:divBdr>
    </w:div>
    <w:div w:id="1934436888">
      <w:bodyDiv w:val="1"/>
      <w:marLeft w:val="0"/>
      <w:marRight w:val="0"/>
      <w:marTop w:val="0"/>
      <w:marBottom w:val="0"/>
      <w:divBdr>
        <w:top w:val="none" w:sz="0" w:space="0" w:color="auto"/>
        <w:left w:val="none" w:sz="0" w:space="0" w:color="auto"/>
        <w:bottom w:val="none" w:sz="0" w:space="0" w:color="auto"/>
        <w:right w:val="none" w:sz="0" w:space="0" w:color="auto"/>
      </w:divBdr>
    </w:div>
    <w:div w:id="2013025324">
      <w:bodyDiv w:val="1"/>
      <w:marLeft w:val="0"/>
      <w:marRight w:val="0"/>
      <w:marTop w:val="0"/>
      <w:marBottom w:val="0"/>
      <w:divBdr>
        <w:top w:val="none" w:sz="0" w:space="0" w:color="auto"/>
        <w:left w:val="none" w:sz="0" w:space="0" w:color="auto"/>
        <w:bottom w:val="none" w:sz="0" w:space="0" w:color="auto"/>
        <w:right w:val="none" w:sz="0" w:space="0" w:color="auto"/>
      </w:divBdr>
    </w:div>
    <w:div w:id="2107921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eia@opt.e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rno@opt.e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l.koort@gmail.com"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heli.joeleht@gmail.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3A028-CC32-4292-A7AB-D4B8E3CB1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6663</TotalTime>
  <Pages>22</Pages>
  <Words>10953</Words>
  <Characters>63531</Characters>
  <Application>Microsoft Office Word</Application>
  <DocSecurity>0</DocSecurity>
  <Lines>529</Lines>
  <Paragraphs>148</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74336</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
  <cp:lastModifiedBy>Argo Anton</cp:lastModifiedBy>
  <cp:revision>90</cp:revision>
  <cp:lastPrinted>2024-02-08T11:02:00Z</cp:lastPrinted>
  <dcterms:created xsi:type="dcterms:W3CDTF">2017-11-05T10:34:00Z</dcterms:created>
  <dcterms:modified xsi:type="dcterms:W3CDTF">2024-02-22T09:57:00Z</dcterms:modified>
</cp:coreProperties>
</file>