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C0FFE" w14:textId="4DF56DD1" w:rsidR="00556714" w:rsidRPr="001800F6" w:rsidRDefault="00E43228" w:rsidP="008176A7">
      <w:pPr>
        <w:spacing w:before="0" w:after="0"/>
        <w:rPr>
          <w:rFonts w:cs="Arial"/>
          <w:lang w:val="et-EE"/>
        </w:rPr>
      </w:pPr>
      <w:r w:rsidRPr="001800F6">
        <w:rPr>
          <w:rFonts w:cs="Arial"/>
          <w:noProof/>
          <w:lang w:val="et-EE" w:eastAsia="et-EE"/>
        </w:rPr>
        <w:drawing>
          <wp:anchor distT="0" distB="0" distL="114935" distR="114935" simplePos="0" relativeHeight="251657216" behindDoc="1" locked="0" layoutInCell="1" allowOverlap="1" wp14:anchorId="105A2329" wp14:editId="0EF2081F">
            <wp:simplePos x="0" y="0"/>
            <wp:positionH relativeFrom="margin">
              <wp:posOffset>5085080</wp:posOffset>
            </wp:positionH>
            <wp:positionV relativeFrom="paragraph">
              <wp:posOffset>-104775</wp:posOffset>
            </wp:positionV>
            <wp:extent cx="1029970" cy="10648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29970" cy="1064895"/>
                    </a:xfrm>
                    <a:prstGeom prst="rect">
                      <a:avLst/>
                    </a:prstGeom>
                    <a:solidFill>
                      <a:srgbClr val="FFFFFF"/>
                    </a:solidFill>
                    <a:ln w="9525">
                      <a:noFill/>
                      <a:miter lim="800000"/>
                      <a:headEnd/>
                      <a:tailEnd/>
                    </a:ln>
                  </pic:spPr>
                </pic:pic>
              </a:graphicData>
            </a:graphic>
          </wp:anchor>
        </w:drawing>
      </w:r>
    </w:p>
    <w:p w14:paraId="364E4210" w14:textId="0A5730BD" w:rsidR="008B61DA" w:rsidRPr="001800F6" w:rsidRDefault="008B61DA" w:rsidP="008176A7">
      <w:pPr>
        <w:spacing w:before="0" w:after="0"/>
        <w:rPr>
          <w:rFonts w:cs="Arial"/>
          <w:lang w:val="et-EE"/>
        </w:rPr>
      </w:pPr>
    </w:p>
    <w:p w14:paraId="734941E4" w14:textId="0CC026B9" w:rsidR="008B61DA" w:rsidRPr="001800F6" w:rsidRDefault="008B61DA" w:rsidP="008176A7">
      <w:pPr>
        <w:spacing w:before="0" w:after="0"/>
        <w:rPr>
          <w:rFonts w:cs="Arial"/>
          <w:lang w:val="et-EE"/>
        </w:rPr>
      </w:pPr>
    </w:p>
    <w:p w14:paraId="5C71BF1D" w14:textId="6CDF2233" w:rsidR="00EA16F6" w:rsidRPr="001800F6" w:rsidRDefault="008C542B" w:rsidP="008176A7">
      <w:pPr>
        <w:spacing w:before="0" w:after="0"/>
        <w:jc w:val="right"/>
        <w:rPr>
          <w:rFonts w:cs="Arial"/>
          <w:b/>
          <w:sz w:val="24"/>
          <w:szCs w:val="24"/>
          <w:lang w:val="et-EE"/>
        </w:rPr>
      </w:pPr>
      <w:r w:rsidRPr="001800F6">
        <w:rPr>
          <w:rFonts w:cs="Arial"/>
          <w:b/>
          <w:sz w:val="24"/>
          <w:szCs w:val="24"/>
          <w:lang w:val="et-EE"/>
        </w:rPr>
        <w:tab/>
      </w:r>
    </w:p>
    <w:p w14:paraId="12BD9BF9" w14:textId="0EDBEA25" w:rsidR="00EA16F6" w:rsidRPr="001800F6" w:rsidRDefault="00EA16F6" w:rsidP="008176A7">
      <w:pPr>
        <w:spacing w:before="0" w:after="0"/>
        <w:jc w:val="right"/>
        <w:rPr>
          <w:rFonts w:cs="Arial"/>
          <w:b/>
          <w:sz w:val="24"/>
          <w:szCs w:val="24"/>
          <w:lang w:val="et-EE"/>
        </w:rPr>
      </w:pPr>
    </w:p>
    <w:p w14:paraId="0F154A2B" w14:textId="6C546BD0" w:rsidR="00EA16F6" w:rsidRPr="001800F6" w:rsidRDefault="00EA16F6" w:rsidP="008176A7">
      <w:pPr>
        <w:spacing w:before="0" w:after="0"/>
        <w:jc w:val="right"/>
        <w:rPr>
          <w:rFonts w:cs="Arial"/>
          <w:b/>
          <w:sz w:val="24"/>
          <w:szCs w:val="24"/>
          <w:lang w:val="et-EE"/>
        </w:rPr>
      </w:pPr>
    </w:p>
    <w:p w14:paraId="3ECB1BA1" w14:textId="75D08857" w:rsidR="00556714" w:rsidRPr="001800F6" w:rsidRDefault="008B61DA" w:rsidP="008176A7">
      <w:pPr>
        <w:spacing w:before="0" w:after="0"/>
        <w:jc w:val="right"/>
        <w:rPr>
          <w:rFonts w:cs="Arial"/>
          <w:b/>
          <w:sz w:val="24"/>
          <w:szCs w:val="24"/>
          <w:lang w:val="et-EE"/>
        </w:rPr>
      </w:pPr>
      <w:r w:rsidRPr="001800F6">
        <w:rPr>
          <w:rFonts w:cs="Arial"/>
          <w:b/>
          <w:sz w:val="24"/>
          <w:szCs w:val="24"/>
          <w:lang w:val="et-EE"/>
        </w:rPr>
        <w:t>Töö nr</w:t>
      </w:r>
      <w:r w:rsidR="007015DF" w:rsidRPr="001800F6">
        <w:rPr>
          <w:rFonts w:cs="Arial"/>
          <w:b/>
          <w:sz w:val="24"/>
          <w:szCs w:val="24"/>
          <w:lang w:val="et-EE"/>
        </w:rPr>
        <w:t xml:space="preserve"> 4</w:t>
      </w:r>
      <w:r w:rsidR="005C5E1F" w:rsidRPr="001800F6">
        <w:rPr>
          <w:rFonts w:cs="Arial"/>
          <w:b/>
          <w:sz w:val="24"/>
          <w:szCs w:val="24"/>
          <w:lang w:val="et-EE"/>
        </w:rPr>
        <w:t>96</w:t>
      </w:r>
    </w:p>
    <w:p w14:paraId="10EFB852" w14:textId="77777777" w:rsidR="00556714" w:rsidRPr="001800F6" w:rsidRDefault="00556714" w:rsidP="008176A7">
      <w:pPr>
        <w:spacing w:before="0" w:after="0"/>
        <w:rPr>
          <w:rFonts w:cs="Arial"/>
          <w:lang w:val="et-EE"/>
        </w:rPr>
      </w:pPr>
    </w:p>
    <w:p w14:paraId="577EEA8B" w14:textId="273B82BB" w:rsidR="00556714" w:rsidRPr="001800F6" w:rsidRDefault="00556714" w:rsidP="008176A7">
      <w:pPr>
        <w:spacing w:before="0" w:after="0"/>
        <w:jc w:val="center"/>
        <w:rPr>
          <w:rFonts w:cs="Arial"/>
          <w:b/>
          <w:sz w:val="28"/>
          <w:szCs w:val="28"/>
          <w:lang w:val="et-EE"/>
        </w:rPr>
      </w:pPr>
      <w:r w:rsidRPr="001800F6">
        <w:rPr>
          <w:rFonts w:cs="Arial"/>
          <w:b/>
          <w:sz w:val="28"/>
          <w:szCs w:val="28"/>
          <w:lang w:val="et-EE"/>
        </w:rPr>
        <w:t>Harjumaa, Rae vald</w:t>
      </w:r>
      <w:r w:rsidR="0027288A" w:rsidRPr="001800F6">
        <w:rPr>
          <w:rFonts w:cs="Arial"/>
          <w:b/>
          <w:sz w:val="28"/>
          <w:szCs w:val="28"/>
          <w:lang w:val="et-EE"/>
        </w:rPr>
        <w:t>, Järveküla</w:t>
      </w:r>
      <w:r w:rsidR="00A92028" w:rsidRPr="001800F6">
        <w:rPr>
          <w:rFonts w:cs="Arial"/>
          <w:b/>
          <w:sz w:val="28"/>
          <w:szCs w:val="28"/>
          <w:lang w:val="et-EE"/>
        </w:rPr>
        <w:t xml:space="preserve"> küla</w:t>
      </w:r>
    </w:p>
    <w:p w14:paraId="3AF8BEA6" w14:textId="4DE26C5A" w:rsidR="00391CE9" w:rsidRPr="001800F6" w:rsidRDefault="005C5E1F" w:rsidP="008176A7">
      <w:pPr>
        <w:spacing w:before="0" w:after="0"/>
        <w:jc w:val="center"/>
        <w:rPr>
          <w:rFonts w:cs="Arial"/>
          <w:b/>
          <w:sz w:val="28"/>
          <w:szCs w:val="28"/>
          <w:lang w:val="et-EE"/>
        </w:rPr>
      </w:pPr>
      <w:r w:rsidRPr="001800F6">
        <w:rPr>
          <w:rFonts w:cs="Arial"/>
          <w:b/>
          <w:sz w:val="28"/>
          <w:szCs w:val="28"/>
          <w:lang w:val="et-EE"/>
        </w:rPr>
        <w:t>KANARBIKU</w:t>
      </w:r>
      <w:r w:rsidR="00B711F9" w:rsidRPr="001800F6">
        <w:rPr>
          <w:rFonts w:cs="Arial"/>
          <w:b/>
          <w:sz w:val="28"/>
          <w:szCs w:val="28"/>
          <w:lang w:val="et-EE"/>
        </w:rPr>
        <w:t xml:space="preserve"> </w:t>
      </w:r>
      <w:r w:rsidR="0004555C" w:rsidRPr="001800F6">
        <w:rPr>
          <w:rFonts w:cs="Arial"/>
          <w:b/>
          <w:sz w:val="28"/>
          <w:szCs w:val="28"/>
          <w:lang w:val="et-EE"/>
        </w:rPr>
        <w:t>TEE</w:t>
      </w:r>
      <w:r w:rsidRPr="001800F6">
        <w:rPr>
          <w:rFonts w:cs="Arial"/>
          <w:b/>
          <w:sz w:val="28"/>
          <w:szCs w:val="28"/>
          <w:lang w:val="et-EE"/>
        </w:rPr>
        <w:t xml:space="preserve"> 5</w:t>
      </w:r>
      <w:r w:rsidR="0004555C" w:rsidRPr="001800F6">
        <w:rPr>
          <w:rFonts w:cs="Arial"/>
          <w:b/>
          <w:sz w:val="28"/>
          <w:szCs w:val="28"/>
          <w:lang w:val="et-EE"/>
        </w:rPr>
        <w:t xml:space="preserve"> </w:t>
      </w:r>
      <w:r w:rsidR="00556714" w:rsidRPr="001800F6">
        <w:rPr>
          <w:rFonts w:cs="Arial"/>
          <w:b/>
          <w:sz w:val="28"/>
          <w:szCs w:val="28"/>
          <w:lang w:val="et-EE"/>
        </w:rPr>
        <w:t>KINNISTU JA</w:t>
      </w:r>
      <w:r w:rsidR="00AD77D7" w:rsidRPr="001800F6">
        <w:rPr>
          <w:rFonts w:cs="Arial"/>
          <w:b/>
          <w:sz w:val="28"/>
          <w:szCs w:val="28"/>
          <w:lang w:val="et-EE"/>
        </w:rPr>
        <w:t xml:space="preserve"> </w:t>
      </w:r>
      <w:r w:rsidR="00556714" w:rsidRPr="001800F6">
        <w:rPr>
          <w:rFonts w:cs="Arial"/>
          <w:b/>
          <w:sz w:val="28"/>
          <w:szCs w:val="28"/>
          <w:lang w:val="et-EE"/>
        </w:rPr>
        <w:t>LÄHIALA</w:t>
      </w:r>
    </w:p>
    <w:p w14:paraId="73B6AC36" w14:textId="692FB6E4" w:rsidR="008B61DA" w:rsidRPr="001800F6" w:rsidRDefault="00556714" w:rsidP="008176A7">
      <w:pPr>
        <w:spacing w:before="0" w:after="0"/>
        <w:jc w:val="center"/>
        <w:rPr>
          <w:rFonts w:cs="Arial"/>
          <w:b/>
          <w:sz w:val="28"/>
          <w:szCs w:val="28"/>
          <w:lang w:val="et-EE"/>
        </w:rPr>
      </w:pPr>
      <w:r w:rsidRPr="001800F6">
        <w:rPr>
          <w:rFonts w:cs="Arial"/>
          <w:b/>
          <w:sz w:val="28"/>
          <w:szCs w:val="28"/>
          <w:lang w:val="et-EE"/>
        </w:rPr>
        <w:t>DETAILPLANEERING</w:t>
      </w:r>
      <w:r w:rsidR="00022B55" w:rsidRPr="001800F6">
        <w:rPr>
          <w:rFonts w:cs="Arial"/>
          <w:b/>
          <w:sz w:val="28"/>
          <w:szCs w:val="28"/>
          <w:lang w:val="et-EE"/>
        </w:rPr>
        <w:t>U ESKIIS</w:t>
      </w:r>
      <w:r w:rsidR="001800F6" w:rsidRPr="001800F6">
        <w:rPr>
          <w:rFonts w:cs="Arial"/>
          <w:b/>
          <w:sz w:val="28"/>
          <w:szCs w:val="28"/>
          <w:lang w:val="et-EE"/>
        </w:rPr>
        <w:t xml:space="preserve"> (</w:t>
      </w:r>
      <w:proofErr w:type="spellStart"/>
      <w:r w:rsidR="001800F6" w:rsidRPr="001800F6">
        <w:rPr>
          <w:rFonts w:cs="Arial"/>
          <w:b/>
          <w:sz w:val="28"/>
          <w:szCs w:val="28"/>
          <w:lang w:val="et-EE"/>
        </w:rPr>
        <w:t>kovID</w:t>
      </w:r>
      <w:proofErr w:type="spellEnd"/>
      <w:r w:rsidR="001800F6" w:rsidRPr="001800F6">
        <w:rPr>
          <w:rFonts w:cs="Arial"/>
          <w:b/>
          <w:sz w:val="28"/>
          <w:szCs w:val="28"/>
          <w:lang w:val="et-EE"/>
        </w:rPr>
        <w:t xml:space="preserve"> DP1217)</w:t>
      </w:r>
    </w:p>
    <w:p w14:paraId="3B8658A7" w14:textId="77777777" w:rsidR="00DD396D" w:rsidRPr="001800F6" w:rsidRDefault="00DD396D" w:rsidP="008176A7">
      <w:pPr>
        <w:spacing w:before="0" w:after="0"/>
        <w:jc w:val="center"/>
        <w:rPr>
          <w:rFonts w:cs="Arial"/>
          <w:b/>
          <w:sz w:val="28"/>
          <w:szCs w:val="28"/>
          <w:lang w:val="et-EE"/>
        </w:rPr>
      </w:pPr>
    </w:p>
    <w:p w14:paraId="0C0F8E64" w14:textId="62D2D897" w:rsidR="008B61DA" w:rsidRPr="001800F6" w:rsidRDefault="00374E89" w:rsidP="00374E89">
      <w:pPr>
        <w:spacing w:before="0" w:after="0"/>
        <w:jc w:val="center"/>
        <w:rPr>
          <w:rFonts w:cs="Arial"/>
          <w:lang w:val="et-EE"/>
        </w:rPr>
      </w:pPr>
      <w:r w:rsidRPr="00374E89">
        <w:rPr>
          <w:rFonts w:cs="Arial"/>
          <w:noProof/>
          <w:lang w:val="et-EE"/>
        </w:rPr>
        <w:drawing>
          <wp:inline distT="0" distB="0" distL="0" distR="0" wp14:anchorId="4DCBFA7D" wp14:editId="787F275E">
            <wp:extent cx="3447638" cy="3067050"/>
            <wp:effectExtent l="0" t="0" r="635" b="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67247" cy="3084495"/>
                    </a:xfrm>
                    <a:prstGeom prst="rect">
                      <a:avLst/>
                    </a:prstGeom>
                  </pic:spPr>
                </pic:pic>
              </a:graphicData>
            </a:graphic>
          </wp:inline>
        </w:drawing>
      </w:r>
    </w:p>
    <w:p w14:paraId="2B0E7F78" w14:textId="77777777" w:rsidR="00DD396D" w:rsidRPr="001800F6" w:rsidRDefault="00DD396D" w:rsidP="008176A7">
      <w:pPr>
        <w:spacing w:before="0" w:after="0"/>
        <w:rPr>
          <w:rFonts w:cs="Arial"/>
          <w:lang w:val="et-EE"/>
        </w:rPr>
      </w:pPr>
    </w:p>
    <w:p w14:paraId="1BB53DF2" w14:textId="77777777" w:rsidR="001800F6" w:rsidRPr="001800F6" w:rsidRDefault="001800F6" w:rsidP="001800F6">
      <w:pPr>
        <w:tabs>
          <w:tab w:val="left" w:pos="2835"/>
        </w:tabs>
        <w:spacing w:before="0" w:after="0"/>
        <w:rPr>
          <w:rFonts w:cs="Arial"/>
          <w:lang w:val="et-EE"/>
        </w:rPr>
      </w:pPr>
      <w:r w:rsidRPr="001800F6">
        <w:rPr>
          <w:rFonts w:cs="Arial"/>
          <w:lang w:val="et-EE"/>
        </w:rPr>
        <w:t xml:space="preserve">PLANEERINGU KOOSTAMISE </w:t>
      </w:r>
    </w:p>
    <w:p w14:paraId="4BD647C0" w14:textId="5413406B" w:rsidR="00E579FD" w:rsidRPr="001800F6" w:rsidRDefault="001800F6" w:rsidP="001800F6">
      <w:pPr>
        <w:tabs>
          <w:tab w:val="left" w:pos="3544"/>
        </w:tabs>
        <w:spacing w:before="0" w:after="0"/>
        <w:rPr>
          <w:rFonts w:cs="Arial"/>
          <w:lang w:val="et-EE"/>
        </w:rPr>
      </w:pPr>
      <w:r w:rsidRPr="001800F6">
        <w:rPr>
          <w:rFonts w:cs="Arial"/>
          <w:lang w:val="et-EE"/>
        </w:rPr>
        <w:t>KORRALDAJA:</w:t>
      </w:r>
      <w:r w:rsidR="00E579FD" w:rsidRPr="001800F6">
        <w:rPr>
          <w:rFonts w:cs="Arial"/>
          <w:lang w:val="et-EE"/>
        </w:rPr>
        <w:tab/>
        <w:t>Rae Vallavalitsus</w:t>
      </w:r>
      <w:r w:rsidR="00470AF2" w:rsidRPr="001800F6">
        <w:rPr>
          <w:rFonts w:cs="Arial"/>
          <w:lang w:val="et-EE"/>
        </w:rPr>
        <w:t xml:space="preserve"> (äriregistri kood 75026106)</w:t>
      </w:r>
    </w:p>
    <w:p w14:paraId="768B7E24" w14:textId="77777777" w:rsidR="00E579FD" w:rsidRPr="001800F6" w:rsidRDefault="00E579FD" w:rsidP="001800F6">
      <w:pPr>
        <w:tabs>
          <w:tab w:val="left" w:pos="3544"/>
        </w:tabs>
        <w:spacing w:before="0" w:after="0"/>
        <w:rPr>
          <w:rFonts w:cs="Arial"/>
          <w:lang w:val="et-EE"/>
        </w:rPr>
      </w:pPr>
      <w:r w:rsidRPr="001800F6">
        <w:rPr>
          <w:rFonts w:cs="Arial"/>
          <w:lang w:val="et-EE"/>
        </w:rPr>
        <w:tab/>
        <w:t>Aruküla tee 9</w:t>
      </w:r>
    </w:p>
    <w:p w14:paraId="607332C6" w14:textId="77777777" w:rsidR="00E579FD" w:rsidRPr="001800F6" w:rsidRDefault="00E579FD" w:rsidP="001800F6">
      <w:pPr>
        <w:tabs>
          <w:tab w:val="left" w:pos="3544"/>
        </w:tabs>
        <w:spacing w:before="0" w:after="0"/>
        <w:rPr>
          <w:rFonts w:cs="Arial"/>
          <w:lang w:val="et-EE"/>
        </w:rPr>
      </w:pPr>
      <w:r w:rsidRPr="001800F6">
        <w:rPr>
          <w:rFonts w:cs="Arial"/>
          <w:lang w:val="et-EE"/>
        </w:rPr>
        <w:tab/>
        <w:t>75301 Jüri alevik</w:t>
      </w:r>
    </w:p>
    <w:p w14:paraId="3E6FADF9" w14:textId="77777777" w:rsidR="00D61C9D" w:rsidRPr="001800F6" w:rsidRDefault="00E579FD" w:rsidP="001800F6">
      <w:pPr>
        <w:tabs>
          <w:tab w:val="left" w:pos="3544"/>
        </w:tabs>
        <w:spacing w:before="0" w:after="0"/>
        <w:rPr>
          <w:rFonts w:cs="Arial"/>
          <w:lang w:val="et-EE"/>
        </w:rPr>
      </w:pPr>
      <w:r w:rsidRPr="001800F6">
        <w:rPr>
          <w:rFonts w:cs="Arial"/>
          <w:lang w:val="et-EE"/>
        </w:rPr>
        <w:tab/>
        <w:t>Harjumaa</w:t>
      </w:r>
    </w:p>
    <w:p w14:paraId="5D71ED57" w14:textId="77777777" w:rsidR="00392E4D" w:rsidRPr="001800F6" w:rsidRDefault="00392E4D" w:rsidP="008176A7">
      <w:pPr>
        <w:spacing w:before="0" w:after="0"/>
        <w:rPr>
          <w:rFonts w:cs="Arial"/>
          <w:lang w:val="et-EE"/>
        </w:rPr>
      </w:pPr>
    </w:p>
    <w:p w14:paraId="4E31B86D" w14:textId="1EE6F6E4" w:rsidR="005C543E" w:rsidRPr="001800F6" w:rsidRDefault="00951D87" w:rsidP="001800F6">
      <w:pPr>
        <w:tabs>
          <w:tab w:val="left" w:pos="3544"/>
        </w:tabs>
        <w:spacing w:before="0" w:after="0"/>
        <w:rPr>
          <w:rFonts w:cs="Arial"/>
          <w:lang w:val="et-EE"/>
        </w:rPr>
      </w:pPr>
      <w:r w:rsidRPr="001800F6">
        <w:rPr>
          <w:rFonts w:cs="Arial"/>
          <w:lang w:val="et-EE"/>
        </w:rPr>
        <w:t>HUVITATUD ISIK</w:t>
      </w:r>
      <w:r w:rsidR="005C543E" w:rsidRPr="001800F6">
        <w:rPr>
          <w:rFonts w:cs="Arial"/>
          <w:lang w:val="et-EE"/>
        </w:rPr>
        <w:t>UD</w:t>
      </w:r>
      <w:r w:rsidR="00556714" w:rsidRPr="001800F6">
        <w:rPr>
          <w:rFonts w:cs="Arial"/>
          <w:lang w:val="et-EE"/>
        </w:rPr>
        <w:t>:</w:t>
      </w:r>
      <w:r w:rsidR="00556714" w:rsidRPr="001800F6">
        <w:rPr>
          <w:rFonts w:cs="Arial"/>
          <w:lang w:val="et-EE"/>
        </w:rPr>
        <w:tab/>
      </w:r>
      <w:proofErr w:type="spellStart"/>
      <w:r w:rsidR="005C543E" w:rsidRPr="001800F6">
        <w:rPr>
          <w:rFonts w:cs="Arial"/>
          <w:lang w:val="et-EE"/>
        </w:rPr>
        <w:t>Helzingo</w:t>
      </w:r>
      <w:proofErr w:type="spellEnd"/>
      <w:r w:rsidR="005C543E" w:rsidRPr="001800F6">
        <w:rPr>
          <w:rFonts w:cs="Arial"/>
          <w:lang w:val="et-EE"/>
        </w:rPr>
        <w:t xml:space="preserve"> OÜ (äriregistri kood 12436990)</w:t>
      </w:r>
      <w:r w:rsidR="005C543E" w:rsidRPr="001800F6">
        <w:rPr>
          <w:rFonts w:cs="Arial"/>
          <w:lang w:val="et-EE"/>
        </w:rPr>
        <w:br/>
      </w:r>
      <w:r w:rsidR="005C543E" w:rsidRPr="001800F6">
        <w:rPr>
          <w:rFonts w:cs="Arial"/>
          <w:lang w:val="et-EE"/>
        </w:rPr>
        <w:tab/>
      </w:r>
      <w:hyperlink r:id="rId10" w:history="1">
        <w:r w:rsidR="005C543E" w:rsidRPr="001800F6">
          <w:rPr>
            <w:rStyle w:val="Hperlink"/>
            <w:rFonts w:cs="Arial"/>
            <w:lang w:val="et-EE"/>
          </w:rPr>
          <w:t>heli.joeleht@gmail.com</w:t>
        </w:r>
      </w:hyperlink>
      <w:r w:rsidR="005C543E" w:rsidRPr="001800F6">
        <w:rPr>
          <w:rFonts w:cs="Arial"/>
          <w:lang w:val="et-EE"/>
        </w:rPr>
        <w:br/>
      </w:r>
      <w:r w:rsidR="005C543E" w:rsidRPr="001800F6">
        <w:rPr>
          <w:rFonts w:cs="Arial"/>
          <w:lang w:val="et-EE"/>
        </w:rPr>
        <w:tab/>
        <w:t>(+372) 509 0015</w:t>
      </w:r>
    </w:p>
    <w:p w14:paraId="647D02DD" w14:textId="1D9A41A0" w:rsidR="005C543E" w:rsidRPr="001800F6" w:rsidRDefault="005C543E" w:rsidP="001800F6">
      <w:pPr>
        <w:tabs>
          <w:tab w:val="left" w:pos="3544"/>
        </w:tabs>
        <w:spacing w:before="0" w:after="0"/>
        <w:rPr>
          <w:rFonts w:cs="Arial"/>
          <w:lang w:val="et-EE"/>
        </w:rPr>
      </w:pPr>
      <w:r w:rsidRPr="001800F6">
        <w:rPr>
          <w:rFonts w:cs="Arial"/>
          <w:lang w:val="et-EE"/>
        </w:rPr>
        <w:tab/>
        <w:t>Kanarbiku Arendus OÜ (äriregistri kood 16367197)</w:t>
      </w:r>
      <w:r w:rsidRPr="001800F6">
        <w:rPr>
          <w:rFonts w:cs="Arial"/>
          <w:lang w:val="et-EE"/>
        </w:rPr>
        <w:br/>
      </w:r>
      <w:r w:rsidRPr="001800F6">
        <w:rPr>
          <w:rFonts w:cs="Arial"/>
          <w:lang w:val="et-EE"/>
        </w:rPr>
        <w:tab/>
      </w:r>
      <w:hyperlink r:id="rId11" w:history="1">
        <w:r w:rsidRPr="001800F6">
          <w:rPr>
            <w:rStyle w:val="Hperlink"/>
            <w:rFonts w:cs="Arial"/>
            <w:lang w:val="et-EE"/>
          </w:rPr>
          <w:t>karl.koort@gmail.com</w:t>
        </w:r>
      </w:hyperlink>
      <w:r w:rsidRPr="001800F6">
        <w:rPr>
          <w:rFonts w:cs="Arial"/>
          <w:lang w:val="et-EE"/>
        </w:rPr>
        <w:br/>
      </w:r>
      <w:r w:rsidRPr="001800F6">
        <w:rPr>
          <w:rFonts w:cs="Arial"/>
          <w:lang w:val="et-EE"/>
        </w:rPr>
        <w:tab/>
        <w:t>(+372) 503 3473</w:t>
      </w:r>
    </w:p>
    <w:p w14:paraId="76AB122C" w14:textId="2AE3CD40" w:rsidR="00951D87" w:rsidRPr="001800F6" w:rsidRDefault="00951D87" w:rsidP="007015DF">
      <w:pPr>
        <w:tabs>
          <w:tab w:val="left" w:pos="2835"/>
        </w:tabs>
        <w:spacing w:before="0" w:after="0"/>
        <w:rPr>
          <w:rFonts w:cs="Arial"/>
          <w:lang w:val="et-EE"/>
        </w:rPr>
      </w:pPr>
    </w:p>
    <w:p w14:paraId="632614A1" w14:textId="77777777" w:rsidR="006579BA" w:rsidRPr="001800F6" w:rsidRDefault="006579BA" w:rsidP="008176A7">
      <w:pPr>
        <w:tabs>
          <w:tab w:val="left" w:pos="2835"/>
        </w:tabs>
        <w:spacing w:before="0" w:after="0"/>
        <w:rPr>
          <w:rFonts w:cs="Arial"/>
          <w:lang w:val="et-EE"/>
        </w:rPr>
      </w:pPr>
    </w:p>
    <w:p w14:paraId="46F23EC7" w14:textId="77777777" w:rsidR="00556714" w:rsidRPr="001800F6" w:rsidRDefault="00556714" w:rsidP="001800F6">
      <w:pPr>
        <w:tabs>
          <w:tab w:val="left" w:pos="3544"/>
        </w:tabs>
        <w:spacing w:before="0" w:after="0"/>
        <w:rPr>
          <w:rFonts w:cs="Arial"/>
          <w:lang w:val="et-EE"/>
        </w:rPr>
      </w:pPr>
      <w:r w:rsidRPr="001800F6">
        <w:rPr>
          <w:rFonts w:cs="Arial"/>
          <w:lang w:val="et-EE"/>
        </w:rPr>
        <w:t xml:space="preserve">PROJEKTEERIJA : </w:t>
      </w:r>
      <w:r w:rsidRPr="001800F6">
        <w:rPr>
          <w:rFonts w:cs="Arial"/>
          <w:lang w:val="et-EE"/>
        </w:rPr>
        <w:tab/>
      </w:r>
      <w:proofErr w:type="spellStart"/>
      <w:r w:rsidRPr="001800F6">
        <w:rPr>
          <w:rFonts w:cs="Arial"/>
          <w:lang w:val="et-EE"/>
        </w:rPr>
        <w:t>Optimal</w:t>
      </w:r>
      <w:proofErr w:type="spellEnd"/>
      <w:r w:rsidRPr="001800F6">
        <w:rPr>
          <w:rFonts w:cs="Arial"/>
          <w:lang w:val="et-EE"/>
        </w:rPr>
        <w:t xml:space="preserve"> Projekt OÜ (äriregistri</w:t>
      </w:r>
      <w:r w:rsidR="00951D87" w:rsidRPr="001800F6">
        <w:rPr>
          <w:rFonts w:cs="Arial"/>
          <w:lang w:val="et-EE"/>
        </w:rPr>
        <w:t xml:space="preserve"> </w:t>
      </w:r>
      <w:r w:rsidRPr="001800F6">
        <w:rPr>
          <w:rFonts w:cs="Arial"/>
          <w:lang w:val="et-EE"/>
        </w:rPr>
        <w:t>kood 11213515)</w:t>
      </w:r>
    </w:p>
    <w:p w14:paraId="565F2D69" w14:textId="77777777" w:rsidR="00556714" w:rsidRPr="001800F6" w:rsidRDefault="00556714" w:rsidP="001800F6">
      <w:pPr>
        <w:tabs>
          <w:tab w:val="left" w:pos="3544"/>
        </w:tabs>
        <w:spacing w:before="0" w:after="0"/>
        <w:rPr>
          <w:rFonts w:cs="Arial"/>
          <w:lang w:val="et-EE"/>
        </w:rPr>
      </w:pPr>
      <w:r w:rsidRPr="001800F6">
        <w:rPr>
          <w:rFonts w:cs="Arial"/>
          <w:lang w:val="et-EE"/>
        </w:rPr>
        <w:tab/>
        <w:t xml:space="preserve">MTR </w:t>
      </w:r>
      <w:proofErr w:type="spellStart"/>
      <w:r w:rsidRPr="001800F6">
        <w:rPr>
          <w:rFonts w:cs="Arial"/>
          <w:lang w:val="et-EE"/>
        </w:rPr>
        <w:t>reg</w:t>
      </w:r>
      <w:proofErr w:type="spellEnd"/>
      <w:r w:rsidRPr="001800F6">
        <w:rPr>
          <w:rFonts w:cs="Arial"/>
          <w:lang w:val="et-EE"/>
        </w:rPr>
        <w:t>. nr EEP000601</w:t>
      </w:r>
    </w:p>
    <w:p w14:paraId="1C5DFC2C" w14:textId="77777777" w:rsidR="00D61C9D" w:rsidRPr="001800F6" w:rsidRDefault="00556714" w:rsidP="001800F6">
      <w:pPr>
        <w:tabs>
          <w:tab w:val="left" w:pos="3544"/>
        </w:tabs>
        <w:spacing w:before="0" w:after="0"/>
        <w:rPr>
          <w:rFonts w:cs="Arial"/>
          <w:lang w:val="et-EE"/>
        </w:rPr>
      </w:pPr>
      <w:bookmarkStart w:id="0" w:name="_Hlk110429708"/>
      <w:r w:rsidRPr="001800F6">
        <w:rPr>
          <w:rFonts w:cs="Arial"/>
          <w:lang w:val="et-EE"/>
        </w:rPr>
        <w:tab/>
      </w:r>
      <w:bookmarkEnd w:id="0"/>
      <w:r w:rsidRPr="001800F6">
        <w:rPr>
          <w:rFonts w:cs="Arial"/>
          <w:lang w:val="et-EE"/>
        </w:rPr>
        <w:t>Keemia tn 4, 1061</w:t>
      </w:r>
      <w:r w:rsidR="000E238F" w:rsidRPr="001800F6">
        <w:rPr>
          <w:rFonts w:cs="Arial"/>
          <w:lang w:val="et-EE"/>
        </w:rPr>
        <w:t>6 Tallinn</w:t>
      </w:r>
    </w:p>
    <w:p w14:paraId="5C9FF475" w14:textId="77777777" w:rsidR="00556714" w:rsidRPr="001800F6" w:rsidRDefault="00556714" w:rsidP="008176A7">
      <w:pPr>
        <w:spacing w:before="0" w:after="0"/>
        <w:rPr>
          <w:rFonts w:cs="Arial"/>
          <w:lang w:val="et-EE"/>
        </w:rPr>
      </w:pPr>
    </w:p>
    <w:p w14:paraId="7F72097D" w14:textId="77777777" w:rsidR="00556714" w:rsidRPr="001800F6" w:rsidRDefault="00556714" w:rsidP="001800F6">
      <w:pPr>
        <w:tabs>
          <w:tab w:val="left" w:pos="3544"/>
        </w:tabs>
        <w:spacing w:before="0" w:after="0"/>
        <w:rPr>
          <w:rFonts w:cs="Arial"/>
          <w:lang w:val="et-EE"/>
        </w:rPr>
      </w:pPr>
      <w:r w:rsidRPr="001800F6">
        <w:rPr>
          <w:rFonts w:cs="Arial"/>
          <w:lang w:val="et-EE"/>
        </w:rPr>
        <w:t>ARHITEKT:</w:t>
      </w:r>
      <w:r w:rsidRPr="001800F6">
        <w:rPr>
          <w:rFonts w:cs="Arial"/>
          <w:lang w:val="et-EE"/>
        </w:rPr>
        <w:tab/>
      </w:r>
      <w:r w:rsidR="009E631E" w:rsidRPr="001800F6">
        <w:rPr>
          <w:rFonts w:cs="Arial"/>
          <w:lang w:val="et-EE"/>
        </w:rPr>
        <w:t xml:space="preserve">Ive </w:t>
      </w:r>
      <w:proofErr w:type="spellStart"/>
      <w:r w:rsidR="009E631E" w:rsidRPr="001800F6">
        <w:rPr>
          <w:rFonts w:cs="Arial"/>
          <w:lang w:val="et-EE"/>
        </w:rPr>
        <w:t>Punger</w:t>
      </w:r>
      <w:proofErr w:type="spellEnd"/>
    </w:p>
    <w:p w14:paraId="54E2EA35" w14:textId="77777777" w:rsidR="00556714" w:rsidRPr="001800F6" w:rsidRDefault="00D61C9D" w:rsidP="008176A7">
      <w:pPr>
        <w:tabs>
          <w:tab w:val="left" w:pos="2835"/>
        </w:tabs>
        <w:spacing w:before="0" w:after="0"/>
        <w:rPr>
          <w:rFonts w:cs="Arial"/>
          <w:lang w:val="et-EE"/>
        </w:rPr>
      </w:pPr>
      <w:r w:rsidRPr="001800F6">
        <w:rPr>
          <w:rFonts w:cs="Arial"/>
          <w:lang w:val="et-EE"/>
        </w:rPr>
        <w:tab/>
      </w:r>
    </w:p>
    <w:p w14:paraId="203FDF61" w14:textId="77777777" w:rsidR="00951D87" w:rsidRPr="001800F6" w:rsidRDefault="00951D87" w:rsidP="001800F6">
      <w:pPr>
        <w:tabs>
          <w:tab w:val="left" w:pos="3544"/>
        </w:tabs>
        <w:spacing w:before="0" w:after="0"/>
        <w:rPr>
          <w:rFonts w:cs="Arial"/>
          <w:lang w:val="et-EE"/>
        </w:rPr>
      </w:pPr>
      <w:r w:rsidRPr="001800F6">
        <w:rPr>
          <w:rFonts w:cs="Arial"/>
          <w:lang w:val="et-EE"/>
        </w:rPr>
        <w:t>PROJEKTIJUHT:</w:t>
      </w:r>
      <w:r w:rsidRPr="001800F6">
        <w:rPr>
          <w:rFonts w:cs="Arial"/>
          <w:lang w:val="et-EE"/>
        </w:rPr>
        <w:tab/>
        <w:t>Arno Anton</w:t>
      </w:r>
    </w:p>
    <w:p w14:paraId="4D6943D6" w14:textId="5F80C208" w:rsidR="00951D87" w:rsidRPr="001800F6" w:rsidRDefault="00951D87" w:rsidP="001800F6">
      <w:pPr>
        <w:tabs>
          <w:tab w:val="left" w:pos="3544"/>
        </w:tabs>
        <w:spacing w:before="0" w:after="0"/>
        <w:rPr>
          <w:rFonts w:cs="Arial"/>
          <w:lang w:val="et-EE"/>
        </w:rPr>
      </w:pPr>
      <w:r w:rsidRPr="001800F6">
        <w:rPr>
          <w:rFonts w:cs="Arial"/>
          <w:lang w:val="et-EE"/>
        </w:rPr>
        <w:tab/>
      </w:r>
      <w:hyperlink r:id="rId12" w:history="1">
        <w:r w:rsidR="005C543E" w:rsidRPr="001800F6">
          <w:rPr>
            <w:rStyle w:val="Hperlink"/>
            <w:rFonts w:cs="Arial"/>
            <w:lang w:val="et-EE"/>
          </w:rPr>
          <w:t>arno@opt.ee</w:t>
        </w:r>
      </w:hyperlink>
    </w:p>
    <w:p w14:paraId="5A5C3A0A" w14:textId="77777777" w:rsidR="00951D87" w:rsidRPr="001800F6" w:rsidRDefault="00951D87" w:rsidP="001800F6">
      <w:pPr>
        <w:tabs>
          <w:tab w:val="left" w:pos="3544"/>
        </w:tabs>
        <w:spacing w:before="0" w:after="0"/>
        <w:rPr>
          <w:rFonts w:cs="Arial"/>
          <w:lang w:val="et-EE"/>
        </w:rPr>
      </w:pPr>
      <w:r w:rsidRPr="001800F6">
        <w:rPr>
          <w:rFonts w:cs="Arial"/>
          <w:lang w:val="et-EE"/>
        </w:rPr>
        <w:tab/>
        <w:t>56</w:t>
      </w:r>
      <w:r w:rsidR="00A54D61" w:rsidRPr="001800F6">
        <w:rPr>
          <w:rFonts w:cs="Arial"/>
          <w:lang w:val="et-EE"/>
        </w:rPr>
        <w:t> 98</w:t>
      </w:r>
      <w:r w:rsidRPr="001800F6">
        <w:rPr>
          <w:rFonts w:cs="Arial"/>
          <w:lang w:val="et-EE"/>
        </w:rPr>
        <w:t>3</w:t>
      </w:r>
      <w:r w:rsidR="00A54D61" w:rsidRPr="001800F6">
        <w:rPr>
          <w:rFonts w:cs="Arial"/>
          <w:lang w:val="et-EE"/>
        </w:rPr>
        <w:t xml:space="preserve"> </w:t>
      </w:r>
      <w:r w:rsidRPr="001800F6">
        <w:rPr>
          <w:rFonts w:cs="Arial"/>
          <w:lang w:val="et-EE"/>
        </w:rPr>
        <w:t>389</w:t>
      </w:r>
    </w:p>
    <w:p w14:paraId="1F2B6E8C" w14:textId="77777777" w:rsidR="006C3492" w:rsidRPr="001800F6" w:rsidRDefault="00556714" w:rsidP="008176A7">
      <w:pPr>
        <w:tabs>
          <w:tab w:val="left" w:pos="2835"/>
        </w:tabs>
        <w:spacing w:before="0" w:after="0"/>
        <w:rPr>
          <w:rFonts w:cs="Arial"/>
          <w:lang w:val="et-EE"/>
        </w:rPr>
      </w:pPr>
      <w:r w:rsidRPr="001800F6">
        <w:rPr>
          <w:rFonts w:cs="Arial"/>
          <w:lang w:val="et-EE"/>
        </w:rPr>
        <w:tab/>
      </w:r>
    </w:p>
    <w:p w14:paraId="047C0E72" w14:textId="77777777" w:rsidR="001800F6" w:rsidRPr="001800F6" w:rsidRDefault="00951D87" w:rsidP="001800F6">
      <w:pPr>
        <w:tabs>
          <w:tab w:val="left" w:pos="2835"/>
        </w:tabs>
        <w:spacing w:before="0" w:after="0"/>
        <w:rPr>
          <w:rFonts w:cs="Arial"/>
          <w:lang w:val="et-EE"/>
        </w:rPr>
      </w:pPr>
      <w:r w:rsidRPr="001800F6">
        <w:rPr>
          <w:rFonts w:cs="Arial"/>
          <w:lang w:val="et-EE"/>
        </w:rPr>
        <w:t>TEHNIK</w:t>
      </w:r>
      <w:r w:rsidR="001800F6" w:rsidRPr="001800F6">
        <w:rPr>
          <w:rFonts w:cs="Arial"/>
          <w:lang w:val="et-EE"/>
        </w:rPr>
        <w:t xml:space="preserve"> JA</w:t>
      </w:r>
    </w:p>
    <w:p w14:paraId="603CAD53" w14:textId="2642E7CF" w:rsidR="00700CEB" w:rsidRPr="001800F6" w:rsidRDefault="001800F6" w:rsidP="001800F6">
      <w:pPr>
        <w:tabs>
          <w:tab w:val="left" w:pos="3544"/>
        </w:tabs>
        <w:spacing w:before="0" w:after="0"/>
        <w:rPr>
          <w:rFonts w:cs="Arial"/>
          <w:lang w:val="et-EE"/>
        </w:rPr>
      </w:pPr>
      <w:r w:rsidRPr="001800F6">
        <w:rPr>
          <w:rFonts w:cs="Arial"/>
          <w:lang w:val="et-EE"/>
        </w:rPr>
        <w:t>SELETUSKIRJA KOOSTAJA:</w:t>
      </w:r>
      <w:r w:rsidR="00951D87" w:rsidRPr="001800F6">
        <w:rPr>
          <w:rFonts w:cs="Arial"/>
          <w:lang w:val="et-EE"/>
        </w:rPr>
        <w:tab/>
      </w:r>
      <w:proofErr w:type="spellStart"/>
      <w:r w:rsidR="00951D87" w:rsidRPr="001800F6">
        <w:rPr>
          <w:rFonts w:cs="Arial"/>
          <w:lang w:val="et-EE"/>
        </w:rPr>
        <w:t>Keia</w:t>
      </w:r>
      <w:proofErr w:type="spellEnd"/>
      <w:r w:rsidR="00951D87" w:rsidRPr="001800F6">
        <w:rPr>
          <w:rFonts w:cs="Arial"/>
          <w:lang w:val="et-EE"/>
        </w:rPr>
        <w:t xml:space="preserve"> Kuus</w:t>
      </w:r>
    </w:p>
    <w:p w14:paraId="12D23966" w14:textId="20079F8E" w:rsidR="00951D87" w:rsidRPr="001800F6" w:rsidRDefault="00951D87" w:rsidP="001800F6">
      <w:pPr>
        <w:tabs>
          <w:tab w:val="left" w:pos="3544"/>
        </w:tabs>
        <w:spacing w:before="0" w:after="0"/>
        <w:rPr>
          <w:rFonts w:cs="Arial"/>
          <w:lang w:val="et-EE"/>
        </w:rPr>
      </w:pPr>
      <w:r w:rsidRPr="001800F6">
        <w:rPr>
          <w:rFonts w:cs="Arial"/>
          <w:lang w:val="et-EE"/>
        </w:rPr>
        <w:tab/>
      </w:r>
      <w:hyperlink r:id="rId13" w:history="1">
        <w:r w:rsidR="005C543E" w:rsidRPr="001800F6">
          <w:rPr>
            <w:rStyle w:val="Hperlink"/>
            <w:rFonts w:cs="Arial"/>
            <w:lang w:val="et-EE"/>
          </w:rPr>
          <w:t>keia@opt.ee</w:t>
        </w:r>
      </w:hyperlink>
    </w:p>
    <w:p w14:paraId="25F0B547" w14:textId="77777777" w:rsidR="00883665" w:rsidRPr="001800F6" w:rsidRDefault="00883665" w:rsidP="008176A7">
      <w:pPr>
        <w:rPr>
          <w:rFonts w:cs="Arial"/>
          <w:b/>
          <w:caps/>
          <w:lang w:val="et-EE"/>
        </w:rPr>
      </w:pPr>
      <w:r w:rsidRPr="001800F6">
        <w:rPr>
          <w:rFonts w:cs="Arial"/>
          <w:b/>
          <w:caps/>
          <w:lang w:val="et-EE"/>
        </w:rPr>
        <w:br w:type="page"/>
      </w:r>
    </w:p>
    <w:p w14:paraId="1E67399D" w14:textId="77777777" w:rsidR="00E579FD" w:rsidRPr="001800F6" w:rsidRDefault="00E579FD" w:rsidP="008176A7">
      <w:pPr>
        <w:tabs>
          <w:tab w:val="left" w:pos="2835"/>
        </w:tabs>
        <w:spacing w:before="0" w:after="0"/>
        <w:rPr>
          <w:rFonts w:cs="Arial"/>
          <w:b/>
          <w:caps/>
          <w:lang w:val="et-EE"/>
        </w:rPr>
      </w:pPr>
      <w:r w:rsidRPr="001800F6">
        <w:rPr>
          <w:rFonts w:cs="Arial"/>
          <w:b/>
          <w:caps/>
          <w:lang w:val="et-EE"/>
        </w:rPr>
        <w:lastRenderedPageBreak/>
        <w:t>KÖITE koosseis:</w:t>
      </w:r>
    </w:p>
    <w:p w14:paraId="15FF010D" w14:textId="77777777" w:rsidR="00B4093F" w:rsidRPr="001800F6" w:rsidRDefault="00B4093F" w:rsidP="00657920">
      <w:pPr>
        <w:numPr>
          <w:ilvl w:val="0"/>
          <w:numId w:val="19"/>
        </w:numPr>
        <w:tabs>
          <w:tab w:val="left" w:pos="284"/>
        </w:tabs>
        <w:spacing w:before="80" w:after="0"/>
        <w:rPr>
          <w:rFonts w:eastAsia="Calibri" w:cs="Arial"/>
          <w:b/>
          <w:bCs/>
          <w:lang w:val="et-EE"/>
        </w:rPr>
      </w:pPr>
      <w:r w:rsidRPr="001800F6">
        <w:rPr>
          <w:rFonts w:eastAsia="Calibri" w:cs="Arial"/>
          <w:b/>
          <w:bCs/>
          <w:caps/>
          <w:lang w:val="et-EE"/>
        </w:rPr>
        <w:t>Seletuskiri</w:t>
      </w:r>
    </w:p>
    <w:p w14:paraId="5AFDC26D" w14:textId="6EBEDA01" w:rsidR="00524A95" w:rsidRDefault="002E3825">
      <w:pPr>
        <w:pStyle w:val="SK1"/>
        <w:tabs>
          <w:tab w:val="right" w:leader="dot" w:pos="9556"/>
        </w:tabs>
        <w:rPr>
          <w:rFonts w:asciiTheme="minorHAnsi" w:eastAsiaTheme="minorEastAsia" w:hAnsiTheme="minorHAnsi"/>
          <w:noProof/>
          <w:lang w:val="et-EE" w:eastAsia="et-EE"/>
        </w:rPr>
      </w:pPr>
      <w:r w:rsidRPr="001800F6">
        <w:rPr>
          <w:rFonts w:cs="Arial"/>
          <w:lang w:val="et-EE"/>
        </w:rPr>
        <w:fldChar w:fldCharType="begin"/>
      </w:r>
      <w:r w:rsidR="006E4A38" w:rsidRPr="001800F6">
        <w:rPr>
          <w:rFonts w:cs="Arial"/>
          <w:lang w:val="et-EE"/>
        </w:rPr>
        <w:instrText xml:space="preserve"> TOC \o "1-3" \h \z \u </w:instrText>
      </w:r>
      <w:r w:rsidRPr="001800F6">
        <w:rPr>
          <w:rFonts w:cs="Arial"/>
          <w:lang w:val="et-EE"/>
        </w:rPr>
        <w:fldChar w:fldCharType="separate"/>
      </w:r>
      <w:hyperlink w:anchor="_Toc120887881" w:history="1">
        <w:r w:rsidR="00524A95" w:rsidRPr="00357E79">
          <w:rPr>
            <w:rStyle w:val="Hperlink"/>
            <w:noProof/>
          </w:rPr>
          <w:t>1. PLANEERINGU KOOSTAMISEL ARVESTAMISELE KUULUVAD PLANEERINGUD JA MUUD ALUSMATERJALID</w:t>
        </w:r>
        <w:r w:rsidR="00524A95">
          <w:rPr>
            <w:noProof/>
            <w:webHidden/>
          </w:rPr>
          <w:tab/>
        </w:r>
        <w:r w:rsidR="00524A95">
          <w:rPr>
            <w:noProof/>
            <w:webHidden/>
          </w:rPr>
          <w:fldChar w:fldCharType="begin"/>
        </w:r>
        <w:r w:rsidR="00524A95">
          <w:rPr>
            <w:noProof/>
            <w:webHidden/>
          </w:rPr>
          <w:instrText xml:space="preserve"> PAGEREF _Toc120887881 \h </w:instrText>
        </w:r>
        <w:r w:rsidR="00524A95">
          <w:rPr>
            <w:noProof/>
            <w:webHidden/>
          </w:rPr>
        </w:r>
        <w:r w:rsidR="00524A95">
          <w:rPr>
            <w:noProof/>
            <w:webHidden/>
          </w:rPr>
          <w:fldChar w:fldCharType="separate"/>
        </w:r>
        <w:r w:rsidR="00524A95">
          <w:rPr>
            <w:noProof/>
            <w:webHidden/>
          </w:rPr>
          <w:t>3</w:t>
        </w:r>
        <w:r w:rsidR="00524A95">
          <w:rPr>
            <w:noProof/>
            <w:webHidden/>
          </w:rPr>
          <w:fldChar w:fldCharType="end"/>
        </w:r>
      </w:hyperlink>
    </w:p>
    <w:p w14:paraId="5418A8B0" w14:textId="3CE5348C" w:rsidR="00524A95" w:rsidRDefault="00524A95">
      <w:pPr>
        <w:pStyle w:val="SK1"/>
        <w:tabs>
          <w:tab w:val="right" w:leader="dot" w:pos="9556"/>
        </w:tabs>
        <w:rPr>
          <w:rFonts w:asciiTheme="minorHAnsi" w:eastAsiaTheme="minorEastAsia" w:hAnsiTheme="minorHAnsi"/>
          <w:noProof/>
          <w:lang w:val="et-EE" w:eastAsia="et-EE"/>
        </w:rPr>
      </w:pPr>
      <w:hyperlink w:anchor="_Toc120887882" w:history="1">
        <w:r w:rsidRPr="00357E79">
          <w:rPr>
            <w:rStyle w:val="Hperlink"/>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_Toc120887882 \h </w:instrText>
        </w:r>
        <w:r>
          <w:rPr>
            <w:noProof/>
            <w:webHidden/>
          </w:rPr>
        </w:r>
        <w:r>
          <w:rPr>
            <w:noProof/>
            <w:webHidden/>
          </w:rPr>
          <w:fldChar w:fldCharType="separate"/>
        </w:r>
        <w:r>
          <w:rPr>
            <w:noProof/>
            <w:webHidden/>
          </w:rPr>
          <w:t>3</w:t>
        </w:r>
        <w:r>
          <w:rPr>
            <w:noProof/>
            <w:webHidden/>
          </w:rPr>
          <w:fldChar w:fldCharType="end"/>
        </w:r>
      </w:hyperlink>
    </w:p>
    <w:p w14:paraId="510C40A7" w14:textId="2BC8F03D" w:rsidR="00524A95" w:rsidRDefault="00524A95">
      <w:pPr>
        <w:pStyle w:val="SK2"/>
        <w:tabs>
          <w:tab w:val="right" w:leader="dot" w:pos="9556"/>
        </w:tabs>
        <w:rPr>
          <w:rFonts w:asciiTheme="minorHAnsi" w:eastAsiaTheme="minorEastAsia" w:hAnsiTheme="minorHAnsi"/>
          <w:noProof/>
          <w:lang w:val="et-EE" w:eastAsia="et-EE"/>
        </w:rPr>
      </w:pPr>
      <w:hyperlink w:anchor="_Toc120887883" w:history="1">
        <w:r w:rsidRPr="00357E79">
          <w:rPr>
            <w:rStyle w:val="Hperlink"/>
            <w:rFonts w:cs="Arial"/>
            <w:noProof/>
            <w:lang w:val="et-EE"/>
          </w:rPr>
          <w:t>2.1. Planeeritava maa-ala kontaktvööndi analüüs</w:t>
        </w:r>
        <w:r>
          <w:rPr>
            <w:noProof/>
            <w:webHidden/>
          </w:rPr>
          <w:tab/>
        </w:r>
        <w:r>
          <w:rPr>
            <w:noProof/>
            <w:webHidden/>
          </w:rPr>
          <w:fldChar w:fldCharType="begin"/>
        </w:r>
        <w:r>
          <w:rPr>
            <w:noProof/>
            <w:webHidden/>
          </w:rPr>
          <w:instrText xml:space="preserve"> PAGEREF _Toc120887883 \h </w:instrText>
        </w:r>
        <w:r>
          <w:rPr>
            <w:noProof/>
            <w:webHidden/>
          </w:rPr>
        </w:r>
        <w:r>
          <w:rPr>
            <w:noProof/>
            <w:webHidden/>
          </w:rPr>
          <w:fldChar w:fldCharType="separate"/>
        </w:r>
        <w:r>
          <w:rPr>
            <w:noProof/>
            <w:webHidden/>
          </w:rPr>
          <w:t>3</w:t>
        </w:r>
        <w:r>
          <w:rPr>
            <w:noProof/>
            <w:webHidden/>
          </w:rPr>
          <w:fldChar w:fldCharType="end"/>
        </w:r>
      </w:hyperlink>
    </w:p>
    <w:p w14:paraId="5E1922E7" w14:textId="644C14DF" w:rsidR="00524A95" w:rsidRDefault="00524A95">
      <w:pPr>
        <w:pStyle w:val="SK2"/>
        <w:tabs>
          <w:tab w:val="right" w:leader="dot" w:pos="9556"/>
        </w:tabs>
        <w:rPr>
          <w:rFonts w:asciiTheme="minorHAnsi" w:eastAsiaTheme="minorEastAsia" w:hAnsiTheme="minorHAnsi"/>
          <w:noProof/>
          <w:lang w:val="et-EE" w:eastAsia="et-EE"/>
        </w:rPr>
      </w:pPr>
      <w:hyperlink w:anchor="_Toc120887884" w:history="1">
        <w:r w:rsidRPr="00357E79">
          <w:rPr>
            <w:rStyle w:val="Hperlink"/>
            <w:rFonts w:cs="Arial"/>
            <w:noProof/>
            <w:lang w:val="et-EE"/>
          </w:rPr>
          <w:t>2.2. Vastavus Rae valla üldplaneeringule</w:t>
        </w:r>
        <w:r>
          <w:rPr>
            <w:noProof/>
            <w:webHidden/>
          </w:rPr>
          <w:tab/>
        </w:r>
        <w:r>
          <w:rPr>
            <w:noProof/>
            <w:webHidden/>
          </w:rPr>
          <w:fldChar w:fldCharType="begin"/>
        </w:r>
        <w:r>
          <w:rPr>
            <w:noProof/>
            <w:webHidden/>
          </w:rPr>
          <w:instrText xml:space="preserve"> PAGEREF _Toc120887884 \h </w:instrText>
        </w:r>
        <w:r>
          <w:rPr>
            <w:noProof/>
            <w:webHidden/>
          </w:rPr>
        </w:r>
        <w:r>
          <w:rPr>
            <w:noProof/>
            <w:webHidden/>
          </w:rPr>
          <w:fldChar w:fldCharType="separate"/>
        </w:r>
        <w:r>
          <w:rPr>
            <w:noProof/>
            <w:webHidden/>
          </w:rPr>
          <w:t>4</w:t>
        </w:r>
        <w:r>
          <w:rPr>
            <w:noProof/>
            <w:webHidden/>
          </w:rPr>
          <w:fldChar w:fldCharType="end"/>
        </w:r>
      </w:hyperlink>
    </w:p>
    <w:p w14:paraId="055CE8C4" w14:textId="2A0FA2DC" w:rsidR="00524A95" w:rsidRDefault="00524A95">
      <w:pPr>
        <w:pStyle w:val="SK2"/>
        <w:tabs>
          <w:tab w:val="right" w:leader="dot" w:pos="9556"/>
        </w:tabs>
        <w:rPr>
          <w:rFonts w:asciiTheme="minorHAnsi" w:eastAsiaTheme="minorEastAsia" w:hAnsiTheme="minorHAnsi"/>
          <w:noProof/>
          <w:lang w:val="et-EE" w:eastAsia="et-EE"/>
        </w:rPr>
      </w:pPr>
      <w:hyperlink w:anchor="_Toc120887885" w:history="1">
        <w:r w:rsidRPr="00357E79">
          <w:rPr>
            <w:rStyle w:val="Hperlink"/>
            <w:rFonts w:cs="Arial"/>
            <w:noProof/>
            <w:lang w:val="et-EE"/>
          </w:rPr>
          <w:t>2.3. Kehtestatud detailplaneering</w:t>
        </w:r>
        <w:r>
          <w:rPr>
            <w:noProof/>
            <w:webHidden/>
          </w:rPr>
          <w:tab/>
        </w:r>
        <w:r>
          <w:rPr>
            <w:noProof/>
            <w:webHidden/>
          </w:rPr>
          <w:fldChar w:fldCharType="begin"/>
        </w:r>
        <w:r>
          <w:rPr>
            <w:noProof/>
            <w:webHidden/>
          </w:rPr>
          <w:instrText xml:space="preserve"> PAGEREF _Toc120887885 \h </w:instrText>
        </w:r>
        <w:r>
          <w:rPr>
            <w:noProof/>
            <w:webHidden/>
          </w:rPr>
        </w:r>
        <w:r>
          <w:rPr>
            <w:noProof/>
            <w:webHidden/>
          </w:rPr>
          <w:fldChar w:fldCharType="separate"/>
        </w:r>
        <w:r>
          <w:rPr>
            <w:noProof/>
            <w:webHidden/>
          </w:rPr>
          <w:t>5</w:t>
        </w:r>
        <w:r>
          <w:rPr>
            <w:noProof/>
            <w:webHidden/>
          </w:rPr>
          <w:fldChar w:fldCharType="end"/>
        </w:r>
      </w:hyperlink>
    </w:p>
    <w:p w14:paraId="585A4972" w14:textId="1C4B26FE" w:rsidR="00524A95" w:rsidRDefault="00524A95">
      <w:pPr>
        <w:pStyle w:val="SK2"/>
        <w:tabs>
          <w:tab w:val="right" w:leader="dot" w:pos="9556"/>
        </w:tabs>
        <w:rPr>
          <w:rFonts w:asciiTheme="minorHAnsi" w:eastAsiaTheme="minorEastAsia" w:hAnsiTheme="minorHAnsi"/>
          <w:noProof/>
          <w:lang w:val="et-EE" w:eastAsia="et-EE"/>
        </w:rPr>
      </w:pPr>
      <w:hyperlink w:anchor="_Toc120887886" w:history="1">
        <w:r w:rsidRPr="00357E79">
          <w:rPr>
            <w:rStyle w:val="Hperlink"/>
            <w:rFonts w:cs="Arial"/>
            <w:noProof/>
            <w:lang w:val="et-EE"/>
          </w:rPr>
          <w:t>2.4. Samale maa-alale varem kehtestatud detailplaneeringu osaliselt kehtetuks muutmise põhjendus</w:t>
        </w:r>
        <w:r>
          <w:rPr>
            <w:noProof/>
            <w:webHidden/>
          </w:rPr>
          <w:tab/>
        </w:r>
        <w:r>
          <w:rPr>
            <w:noProof/>
            <w:webHidden/>
          </w:rPr>
          <w:fldChar w:fldCharType="begin"/>
        </w:r>
        <w:r>
          <w:rPr>
            <w:noProof/>
            <w:webHidden/>
          </w:rPr>
          <w:instrText xml:space="preserve"> PAGEREF _Toc120887886 \h </w:instrText>
        </w:r>
        <w:r>
          <w:rPr>
            <w:noProof/>
            <w:webHidden/>
          </w:rPr>
        </w:r>
        <w:r>
          <w:rPr>
            <w:noProof/>
            <w:webHidden/>
          </w:rPr>
          <w:fldChar w:fldCharType="separate"/>
        </w:r>
        <w:r>
          <w:rPr>
            <w:noProof/>
            <w:webHidden/>
          </w:rPr>
          <w:t>5</w:t>
        </w:r>
        <w:r>
          <w:rPr>
            <w:noProof/>
            <w:webHidden/>
          </w:rPr>
          <w:fldChar w:fldCharType="end"/>
        </w:r>
      </w:hyperlink>
    </w:p>
    <w:p w14:paraId="1AC074A1" w14:textId="13FA12AB" w:rsidR="00524A95" w:rsidRDefault="00524A95">
      <w:pPr>
        <w:pStyle w:val="SK1"/>
        <w:tabs>
          <w:tab w:val="right" w:leader="dot" w:pos="9556"/>
        </w:tabs>
        <w:rPr>
          <w:rFonts w:asciiTheme="minorHAnsi" w:eastAsiaTheme="minorEastAsia" w:hAnsiTheme="minorHAnsi"/>
          <w:noProof/>
          <w:lang w:val="et-EE" w:eastAsia="et-EE"/>
        </w:rPr>
      </w:pPr>
      <w:hyperlink w:anchor="_Toc120887887" w:history="1">
        <w:r w:rsidRPr="00357E79">
          <w:rPr>
            <w:rStyle w:val="Hperlink"/>
            <w:noProof/>
          </w:rPr>
          <w:t>3. OLEMASOLEVA OLUKORRA ISELOOMUSTUS</w:t>
        </w:r>
        <w:r>
          <w:rPr>
            <w:noProof/>
            <w:webHidden/>
          </w:rPr>
          <w:tab/>
        </w:r>
        <w:r>
          <w:rPr>
            <w:noProof/>
            <w:webHidden/>
          </w:rPr>
          <w:fldChar w:fldCharType="begin"/>
        </w:r>
        <w:r>
          <w:rPr>
            <w:noProof/>
            <w:webHidden/>
          </w:rPr>
          <w:instrText xml:space="preserve"> PAGEREF _Toc120887887 \h </w:instrText>
        </w:r>
        <w:r>
          <w:rPr>
            <w:noProof/>
            <w:webHidden/>
          </w:rPr>
        </w:r>
        <w:r>
          <w:rPr>
            <w:noProof/>
            <w:webHidden/>
          </w:rPr>
          <w:fldChar w:fldCharType="separate"/>
        </w:r>
        <w:r>
          <w:rPr>
            <w:noProof/>
            <w:webHidden/>
          </w:rPr>
          <w:t>5</w:t>
        </w:r>
        <w:r>
          <w:rPr>
            <w:noProof/>
            <w:webHidden/>
          </w:rPr>
          <w:fldChar w:fldCharType="end"/>
        </w:r>
      </w:hyperlink>
    </w:p>
    <w:p w14:paraId="644712A3" w14:textId="2D468032" w:rsidR="00524A95" w:rsidRDefault="00524A95">
      <w:pPr>
        <w:pStyle w:val="SK2"/>
        <w:tabs>
          <w:tab w:val="right" w:leader="dot" w:pos="9556"/>
        </w:tabs>
        <w:rPr>
          <w:rFonts w:asciiTheme="minorHAnsi" w:eastAsiaTheme="minorEastAsia" w:hAnsiTheme="minorHAnsi"/>
          <w:noProof/>
          <w:lang w:val="et-EE" w:eastAsia="et-EE"/>
        </w:rPr>
      </w:pPr>
      <w:hyperlink w:anchor="_Toc120887888" w:history="1">
        <w:r w:rsidRPr="00357E79">
          <w:rPr>
            <w:rStyle w:val="Hperlink"/>
            <w:rFonts w:cs="Arial"/>
            <w:noProof/>
            <w:lang w:val="et-EE"/>
          </w:rPr>
          <w:t>3.1. Planeeringuala asukoht ja iseloomustus</w:t>
        </w:r>
        <w:r>
          <w:rPr>
            <w:noProof/>
            <w:webHidden/>
          </w:rPr>
          <w:tab/>
        </w:r>
        <w:r>
          <w:rPr>
            <w:noProof/>
            <w:webHidden/>
          </w:rPr>
          <w:fldChar w:fldCharType="begin"/>
        </w:r>
        <w:r>
          <w:rPr>
            <w:noProof/>
            <w:webHidden/>
          </w:rPr>
          <w:instrText xml:space="preserve"> PAGEREF _Toc120887888 \h </w:instrText>
        </w:r>
        <w:r>
          <w:rPr>
            <w:noProof/>
            <w:webHidden/>
          </w:rPr>
        </w:r>
        <w:r>
          <w:rPr>
            <w:noProof/>
            <w:webHidden/>
          </w:rPr>
          <w:fldChar w:fldCharType="separate"/>
        </w:r>
        <w:r>
          <w:rPr>
            <w:noProof/>
            <w:webHidden/>
          </w:rPr>
          <w:t>5</w:t>
        </w:r>
        <w:r>
          <w:rPr>
            <w:noProof/>
            <w:webHidden/>
          </w:rPr>
          <w:fldChar w:fldCharType="end"/>
        </w:r>
      </w:hyperlink>
    </w:p>
    <w:p w14:paraId="15A2E25D" w14:textId="53DDB2FB" w:rsidR="00524A95" w:rsidRDefault="00524A95">
      <w:pPr>
        <w:pStyle w:val="SK2"/>
        <w:tabs>
          <w:tab w:val="right" w:leader="dot" w:pos="9556"/>
        </w:tabs>
        <w:rPr>
          <w:rFonts w:asciiTheme="minorHAnsi" w:eastAsiaTheme="minorEastAsia" w:hAnsiTheme="minorHAnsi"/>
          <w:noProof/>
          <w:lang w:val="et-EE" w:eastAsia="et-EE"/>
        </w:rPr>
      </w:pPr>
      <w:hyperlink w:anchor="_Toc120887889" w:history="1">
        <w:r w:rsidRPr="00357E79">
          <w:rPr>
            <w:rStyle w:val="Hperlink"/>
            <w:rFonts w:cs="Arial"/>
            <w:noProof/>
            <w:lang w:val="et-EE"/>
          </w:rPr>
          <w:t>3.2. Planeeringuala maakasutus ja hoonestus</w:t>
        </w:r>
        <w:r>
          <w:rPr>
            <w:noProof/>
            <w:webHidden/>
          </w:rPr>
          <w:tab/>
        </w:r>
        <w:r>
          <w:rPr>
            <w:noProof/>
            <w:webHidden/>
          </w:rPr>
          <w:fldChar w:fldCharType="begin"/>
        </w:r>
        <w:r>
          <w:rPr>
            <w:noProof/>
            <w:webHidden/>
          </w:rPr>
          <w:instrText xml:space="preserve"> PAGEREF _Toc120887889 \h </w:instrText>
        </w:r>
        <w:r>
          <w:rPr>
            <w:noProof/>
            <w:webHidden/>
          </w:rPr>
        </w:r>
        <w:r>
          <w:rPr>
            <w:noProof/>
            <w:webHidden/>
          </w:rPr>
          <w:fldChar w:fldCharType="separate"/>
        </w:r>
        <w:r>
          <w:rPr>
            <w:noProof/>
            <w:webHidden/>
          </w:rPr>
          <w:t>6</w:t>
        </w:r>
        <w:r>
          <w:rPr>
            <w:noProof/>
            <w:webHidden/>
          </w:rPr>
          <w:fldChar w:fldCharType="end"/>
        </w:r>
      </w:hyperlink>
    </w:p>
    <w:p w14:paraId="24D2D9E3" w14:textId="190E6D30" w:rsidR="00524A95" w:rsidRDefault="00524A95">
      <w:pPr>
        <w:pStyle w:val="SK2"/>
        <w:tabs>
          <w:tab w:val="right" w:leader="dot" w:pos="9556"/>
        </w:tabs>
        <w:rPr>
          <w:rFonts w:asciiTheme="minorHAnsi" w:eastAsiaTheme="minorEastAsia" w:hAnsiTheme="minorHAnsi"/>
          <w:noProof/>
          <w:lang w:val="et-EE" w:eastAsia="et-EE"/>
        </w:rPr>
      </w:pPr>
      <w:hyperlink w:anchor="_Toc120887890" w:history="1">
        <w:r w:rsidRPr="00357E79">
          <w:rPr>
            <w:rStyle w:val="Hperlink"/>
            <w:rFonts w:cs="Arial"/>
            <w:noProof/>
            <w:lang w:val="et-EE"/>
          </w:rPr>
          <w:t>3.3. Planeeringualaga külgnevad kinnistud ja nende iseloomustus</w:t>
        </w:r>
        <w:r>
          <w:rPr>
            <w:noProof/>
            <w:webHidden/>
          </w:rPr>
          <w:tab/>
        </w:r>
        <w:r>
          <w:rPr>
            <w:noProof/>
            <w:webHidden/>
          </w:rPr>
          <w:fldChar w:fldCharType="begin"/>
        </w:r>
        <w:r>
          <w:rPr>
            <w:noProof/>
            <w:webHidden/>
          </w:rPr>
          <w:instrText xml:space="preserve"> PAGEREF _Toc120887890 \h </w:instrText>
        </w:r>
        <w:r>
          <w:rPr>
            <w:noProof/>
            <w:webHidden/>
          </w:rPr>
        </w:r>
        <w:r>
          <w:rPr>
            <w:noProof/>
            <w:webHidden/>
          </w:rPr>
          <w:fldChar w:fldCharType="separate"/>
        </w:r>
        <w:r>
          <w:rPr>
            <w:noProof/>
            <w:webHidden/>
          </w:rPr>
          <w:t>6</w:t>
        </w:r>
        <w:r>
          <w:rPr>
            <w:noProof/>
            <w:webHidden/>
          </w:rPr>
          <w:fldChar w:fldCharType="end"/>
        </w:r>
      </w:hyperlink>
    </w:p>
    <w:p w14:paraId="47FD939C" w14:textId="5752DD89" w:rsidR="00524A95" w:rsidRDefault="00524A95">
      <w:pPr>
        <w:pStyle w:val="SK2"/>
        <w:tabs>
          <w:tab w:val="right" w:leader="dot" w:pos="9556"/>
        </w:tabs>
        <w:rPr>
          <w:rFonts w:asciiTheme="minorHAnsi" w:eastAsiaTheme="minorEastAsia" w:hAnsiTheme="minorHAnsi"/>
          <w:noProof/>
          <w:lang w:val="et-EE" w:eastAsia="et-EE"/>
        </w:rPr>
      </w:pPr>
      <w:hyperlink w:anchor="_Toc120887891" w:history="1">
        <w:r w:rsidRPr="00357E79">
          <w:rPr>
            <w:rStyle w:val="Hperlink"/>
            <w:rFonts w:cs="Arial"/>
            <w:noProof/>
            <w:lang w:val="et-EE"/>
          </w:rPr>
          <w:t>3.4. Olemasolevad teed ja juurdepääsud</w:t>
        </w:r>
        <w:r>
          <w:rPr>
            <w:noProof/>
            <w:webHidden/>
          </w:rPr>
          <w:tab/>
        </w:r>
        <w:r>
          <w:rPr>
            <w:noProof/>
            <w:webHidden/>
          </w:rPr>
          <w:fldChar w:fldCharType="begin"/>
        </w:r>
        <w:r>
          <w:rPr>
            <w:noProof/>
            <w:webHidden/>
          </w:rPr>
          <w:instrText xml:space="preserve"> PAGEREF _Toc120887891 \h </w:instrText>
        </w:r>
        <w:r>
          <w:rPr>
            <w:noProof/>
            <w:webHidden/>
          </w:rPr>
        </w:r>
        <w:r>
          <w:rPr>
            <w:noProof/>
            <w:webHidden/>
          </w:rPr>
          <w:fldChar w:fldCharType="separate"/>
        </w:r>
        <w:r>
          <w:rPr>
            <w:noProof/>
            <w:webHidden/>
          </w:rPr>
          <w:t>6</w:t>
        </w:r>
        <w:r>
          <w:rPr>
            <w:noProof/>
            <w:webHidden/>
          </w:rPr>
          <w:fldChar w:fldCharType="end"/>
        </w:r>
      </w:hyperlink>
    </w:p>
    <w:p w14:paraId="66149FB6" w14:textId="50E2B1EF" w:rsidR="00524A95" w:rsidRDefault="00524A95">
      <w:pPr>
        <w:pStyle w:val="SK2"/>
        <w:tabs>
          <w:tab w:val="right" w:leader="dot" w:pos="9556"/>
        </w:tabs>
        <w:rPr>
          <w:rFonts w:asciiTheme="minorHAnsi" w:eastAsiaTheme="minorEastAsia" w:hAnsiTheme="minorHAnsi"/>
          <w:noProof/>
          <w:lang w:val="et-EE" w:eastAsia="et-EE"/>
        </w:rPr>
      </w:pPr>
      <w:hyperlink w:anchor="_Toc120887892" w:history="1">
        <w:r w:rsidRPr="00357E79">
          <w:rPr>
            <w:rStyle w:val="Hperlink"/>
            <w:rFonts w:cs="Arial"/>
            <w:noProof/>
            <w:lang w:val="et-EE"/>
          </w:rPr>
          <w:t>3.5. Olemasolev tehnovarustus</w:t>
        </w:r>
        <w:r>
          <w:rPr>
            <w:noProof/>
            <w:webHidden/>
          </w:rPr>
          <w:tab/>
        </w:r>
        <w:r>
          <w:rPr>
            <w:noProof/>
            <w:webHidden/>
          </w:rPr>
          <w:fldChar w:fldCharType="begin"/>
        </w:r>
        <w:r>
          <w:rPr>
            <w:noProof/>
            <w:webHidden/>
          </w:rPr>
          <w:instrText xml:space="preserve"> PAGEREF _Toc120887892 \h </w:instrText>
        </w:r>
        <w:r>
          <w:rPr>
            <w:noProof/>
            <w:webHidden/>
          </w:rPr>
        </w:r>
        <w:r>
          <w:rPr>
            <w:noProof/>
            <w:webHidden/>
          </w:rPr>
          <w:fldChar w:fldCharType="separate"/>
        </w:r>
        <w:r>
          <w:rPr>
            <w:noProof/>
            <w:webHidden/>
          </w:rPr>
          <w:t>6</w:t>
        </w:r>
        <w:r>
          <w:rPr>
            <w:noProof/>
            <w:webHidden/>
          </w:rPr>
          <w:fldChar w:fldCharType="end"/>
        </w:r>
      </w:hyperlink>
    </w:p>
    <w:p w14:paraId="403FF35E" w14:textId="400E251D" w:rsidR="00524A95" w:rsidRDefault="00524A95">
      <w:pPr>
        <w:pStyle w:val="SK2"/>
        <w:tabs>
          <w:tab w:val="right" w:leader="dot" w:pos="9556"/>
        </w:tabs>
        <w:rPr>
          <w:rFonts w:asciiTheme="minorHAnsi" w:eastAsiaTheme="minorEastAsia" w:hAnsiTheme="minorHAnsi"/>
          <w:noProof/>
          <w:lang w:val="et-EE" w:eastAsia="et-EE"/>
        </w:rPr>
      </w:pPr>
      <w:hyperlink w:anchor="_Toc120887893" w:history="1">
        <w:r w:rsidRPr="00357E79">
          <w:rPr>
            <w:rStyle w:val="Hperlink"/>
            <w:rFonts w:cs="Arial"/>
            <w:noProof/>
            <w:lang w:val="et-EE"/>
          </w:rPr>
          <w:t>3.6. Olemasolev haljastus ja keskkond</w:t>
        </w:r>
        <w:r>
          <w:rPr>
            <w:noProof/>
            <w:webHidden/>
          </w:rPr>
          <w:tab/>
        </w:r>
        <w:r>
          <w:rPr>
            <w:noProof/>
            <w:webHidden/>
          </w:rPr>
          <w:fldChar w:fldCharType="begin"/>
        </w:r>
        <w:r>
          <w:rPr>
            <w:noProof/>
            <w:webHidden/>
          </w:rPr>
          <w:instrText xml:space="preserve"> PAGEREF _Toc120887893 \h </w:instrText>
        </w:r>
        <w:r>
          <w:rPr>
            <w:noProof/>
            <w:webHidden/>
          </w:rPr>
        </w:r>
        <w:r>
          <w:rPr>
            <w:noProof/>
            <w:webHidden/>
          </w:rPr>
          <w:fldChar w:fldCharType="separate"/>
        </w:r>
        <w:r>
          <w:rPr>
            <w:noProof/>
            <w:webHidden/>
          </w:rPr>
          <w:t>6</w:t>
        </w:r>
        <w:r>
          <w:rPr>
            <w:noProof/>
            <w:webHidden/>
          </w:rPr>
          <w:fldChar w:fldCharType="end"/>
        </w:r>
      </w:hyperlink>
    </w:p>
    <w:p w14:paraId="7068265A" w14:textId="66E18707" w:rsidR="00524A95" w:rsidRDefault="00524A95">
      <w:pPr>
        <w:pStyle w:val="SK2"/>
        <w:tabs>
          <w:tab w:val="right" w:leader="dot" w:pos="9556"/>
        </w:tabs>
        <w:rPr>
          <w:rFonts w:asciiTheme="minorHAnsi" w:eastAsiaTheme="minorEastAsia" w:hAnsiTheme="minorHAnsi"/>
          <w:noProof/>
          <w:lang w:val="et-EE" w:eastAsia="et-EE"/>
        </w:rPr>
      </w:pPr>
      <w:hyperlink w:anchor="_Toc120887894" w:history="1">
        <w:r w:rsidRPr="00357E79">
          <w:rPr>
            <w:rStyle w:val="Hperlink"/>
            <w:rFonts w:cs="Arial"/>
            <w:noProof/>
            <w:lang w:val="et-EE"/>
          </w:rPr>
          <w:t>3.7. Kehtivad piirangud</w:t>
        </w:r>
        <w:r>
          <w:rPr>
            <w:noProof/>
            <w:webHidden/>
          </w:rPr>
          <w:tab/>
        </w:r>
        <w:r>
          <w:rPr>
            <w:noProof/>
            <w:webHidden/>
          </w:rPr>
          <w:fldChar w:fldCharType="begin"/>
        </w:r>
        <w:r>
          <w:rPr>
            <w:noProof/>
            <w:webHidden/>
          </w:rPr>
          <w:instrText xml:space="preserve"> PAGEREF _Toc120887894 \h </w:instrText>
        </w:r>
        <w:r>
          <w:rPr>
            <w:noProof/>
            <w:webHidden/>
          </w:rPr>
        </w:r>
        <w:r>
          <w:rPr>
            <w:noProof/>
            <w:webHidden/>
          </w:rPr>
          <w:fldChar w:fldCharType="separate"/>
        </w:r>
        <w:r>
          <w:rPr>
            <w:noProof/>
            <w:webHidden/>
          </w:rPr>
          <w:t>6</w:t>
        </w:r>
        <w:r>
          <w:rPr>
            <w:noProof/>
            <w:webHidden/>
          </w:rPr>
          <w:fldChar w:fldCharType="end"/>
        </w:r>
      </w:hyperlink>
    </w:p>
    <w:p w14:paraId="6694364A" w14:textId="33C43AC5" w:rsidR="00524A95" w:rsidRDefault="00524A95">
      <w:pPr>
        <w:pStyle w:val="SK1"/>
        <w:tabs>
          <w:tab w:val="right" w:leader="dot" w:pos="9556"/>
        </w:tabs>
        <w:rPr>
          <w:rFonts w:asciiTheme="minorHAnsi" w:eastAsiaTheme="minorEastAsia" w:hAnsiTheme="minorHAnsi"/>
          <w:noProof/>
          <w:lang w:val="et-EE" w:eastAsia="et-EE"/>
        </w:rPr>
      </w:pPr>
      <w:hyperlink w:anchor="_Toc120887895" w:history="1">
        <w:r w:rsidRPr="00357E79">
          <w:rPr>
            <w:rStyle w:val="Hperlink"/>
            <w:noProof/>
          </w:rPr>
          <w:t>4. PLANEERINGU ETTEPANEK</w:t>
        </w:r>
        <w:r>
          <w:rPr>
            <w:noProof/>
            <w:webHidden/>
          </w:rPr>
          <w:tab/>
        </w:r>
        <w:r>
          <w:rPr>
            <w:noProof/>
            <w:webHidden/>
          </w:rPr>
          <w:fldChar w:fldCharType="begin"/>
        </w:r>
        <w:r>
          <w:rPr>
            <w:noProof/>
            <w:webHidden/>
          </w:rPr>
          <w:instrText xml:space="preserve"> PAGEREF _Toc120887895 \h </w:instrText>
        </w:r>
        <w:r>
          <w:rPr>
            <w:noProof/>
            <w:webHidden/>
          </w:rPr>
        </w:r>
        <w:r>
          <w:rPr>
            <w:noProof/>
            <w:webHidden/>
          </w:rPr>
          <w:fldChar w:fldCharType="separate"/>
        </w:r>
        <w:r>
          <w:rPr>
            <w:noProof/>
            <w:webHidden/>
          </w:rPr>
          <w:t>6</w:t>
        </w:r>
        <w:r>
          <w:rPr>
            <w:noProof/>
            <w:webHidden/>
          </w:rPr>
          <w:fldChar w:fldCharType="end"/>
        </w:r>
      </w:hyperlink>
    </w:p>
    <w:p w14:paraId="5EF3AECA" w14:textId="51A29F99" w:rsidR="00524A95" w:rsidRDefault="00524A95">
      <w:pPr>
        <w:pStyle w:val="SK2"/>
        <w:tabs>
          <w:tab w:val="right" w:leader="dot" w:pos="9556"/>
        </w:tabs>
        <w:rPr>
          <w:rFonts w:asciiTheme="minorHAnsi" w:eastAsiaTheme="minorEastAsia" w:hAnsiTheme="minorHAnsi"/>
          <w:noProof/>
          <w:lang w:val="et-EE" w:eastAsia="et-EE"/>
        </w:rPr>
      </w:pPr>
      <w:hyperlink w:anchor="_Toc120887896" w:history="1">
        <w:r w:rsidRPr="00357E79">
          <w:rPr>
            <w:rStyle w:val="Hperlink"/>
            <w:rFonts w:cs="Arial"/>
            <w:noProof/>
            <w:lang w:val="et-EE"/>
          </w:rPr>
          <w:t>4.1. Krundijaotus ja krundi ehitusõigus</w:t>
        </w:r>
        <w:r>
          <w:rPr>
            <w:noProof/>
            <w:webHidden/>
          </w:rPr>
          <w:tab/>
        </w:r>
        <w:r>
          <w:rPr>
            <w:noProof/>
            <w:webHidden/>
          </w:rPr>
          <w:fldChar w:fldCharType="begin"/>
        </w:r>
        <w:r>
          <w:rPr>
            <w:noProof/>
            <w:webHidden/>
          </w:rPr>
          <w:instrText xml:space="preserve"> PAGEREF _Toc120887896 \h </w:instrText>
        </w:r>
        <w:r>
          <w:rPr>
            <w:noProof/>
            <w:webHidden/>
          </w:rPr>
        </w:r>
        <w:r>
          <w:rPr>
            <w:noProof/>
            <w:webHidden/>
          </w:rPr>
          <w:fldChar w:fldCharType="separate"/>
        </w:r>
        <w:r>
          <w:rPr>
            <w:noProof/>
            <w:webHidden/>
          </w:rPr>
          <w:t>6</w:t>
        </w:r>
        <w:r>
          <w:rPr>
            <w:noProof/>
            <w:webHidden/>
          </w:rPr>
          <w:fldChar w:fldCharType="end"/>
        </w:r>
      </w:hyperlink>
    </w:p>
    <w:p w14:paraId="45856987" w14:textId="3BC67304" w:rsidR="00524A95" w:rsidRDefault="00524A95">
      <w:pPr>
        <w:pStyle w:val="SK2"/>
        <w:tabs>
          <w:tab w:val="right" w:leader="dot" w:pos="9556"/>
        </w:tabs>
        <w:rPr>
          <w:rFonts w:asciiTheme="minorHAnsi" w:eastAsiaTheme="minorEastAsia" w:hAnsiTheme="minorHAnsi"/>
          <w:noProof/>
          <w:lang w:val="et-EE" w:eastAsia="et-EE"/>
        </w:rPr>
      </w:pPr>
      <w:hyperlink w:anchor="_Toc120887897" w:history="1">
        <w:r w:rsidRPr="00357E79">
          <w:rPr>
            <w:rStyle w:val="Hperlink"/>
            <w:rFonts w:cs="Arial"/>
            <w:noProof/>
            <w:lang w:val="et-EE"/>
          </w:rPr>
          <w:t>4.2. Ehitiste arhitektuurinõuded</w:t>
        </w:r>
        <w:r>
          <w:rPr>
            <w:noProof/>
            <w:webHidden/>
          </w:rPr>
          <w:tab/>
        </w:r>
        <w:r>
          <w:rPr>
            <w:noProof/>
            <w:webHidden/>
          </w:rPr>
          <w:fldChar w:fldCharType="begin"/>
        </w:r>
        <w:r>
          <w:rPr>
            <w:noProof/>
            <w:webHidden/>
          </w:rPr>
          <w:instrText xml:space="preserve"> PAGEREF _Toc120887897 \h </w:instrText>
        </w:r>
        <w:r>
          <w:rPr>
            <w:noProof/>
            <w:webHidden/>
          </w:rPr>
        </w:r>
        <w:r>
          <w:rPr>
            <w:noProof/>
            <w:webHidden/>
          </w:rPr>
          <w:fldChar w:fldCharType="separate"/>
        </w:r>
        <w:r>
          <w:rPr>
            <w:noProof/>
            <w:webHidden/>
          </w:rPr>
          <w:t>7</w:t>
        </w:r>
        <w:r>
          <w:rPr>
            <w:noProof/>
            <w:webHidden/>
          </w:rPr>
          <w:fldChar w:fldCharType="end"/>
        </w:r>
      </w:hyperlink>
    </w:p>
    <w:p w14:paraId="2A2E3A55" w14:textId="22CDFC6E" w:rsidR="00524A95" w:rsidRDefault="00524A95">
      <w:pPr>
        <w:pStyle w:val="SK2"/>
        <w:tabs>
          <w:tab w:val="right" w:leader="dot" w:pos="9556"/>
        </w:tabs>
        <w:rPr>
          <w:rFonts w:asciiTheme="minorHAnsi" w:eastAsiaTheme="minorEastAsia" w:hAnsiTheme="minorHAnsi"/>
          <w:noProof/>
          <w:lang w:val="et-EE" w:eastAsia="et-EE"/>
        </w:rPr>
      </w:pPr>
      <w:hyperlink w:anchor="_Toc120887898" w:history="1">
        <w:r w:rsidRPr="00357E79">
          <w:rPr>
            <w:rStyle w:val="Hperlink"/>
            <w:rFonts w:cs="Arial"/>
            <w:noProof/>
            <w:lang w:val="et-EE"/>
          </w:rPr>
          <w:t>4.3. Piirded</w:t>
        </w:r>
        <w:r>
          <w:rPr>
            <w:noProof/>
            <w:webHidden/>
          </w:rPr>
          <w:tab/>
        </w:r>
        <w:r>
          <w:rPr>
            <w:noProof/>
            <w:webHidden/>
          </w:rPr>
          <w:fldChar w:fldCharType="begin"/>
        </w:r>
        <w:r>
          <w:rPr>
            <w:noProof/>
            <w:webHidden/>
          </w:rPr>
          <w:instrText xml:space="preserve"> PAGEREF _Toc120887898 \h </w:instrText>
        </w:r>
        <w:r>
          <w:rPr>
            <w:noProof/>
            <w:webHidden/>
          </w:rPr>
        </w:r>
        <w:r>
          <w:rPr>
            <w:noProof/>
            <w:webHidden/>
          </w:rPr>
          <w:fldChar w:fldCharType="separate"/>
        </w:r>
        <w:r>
          <w:rPr>
            <w:noProof/>
            <w:webHidden/>
          </w:rPr>
          <w:t>8</w:t>
        </w:r>
        <w:r>
          <w:rPr>
            <w:noProof/>
            <w:webHidden/>
          </w:rPr>
          <w:fldChar w:fldCharType="end"/>
        </w:r>
      </w:hyperlink>
    </w:p>
    <w:p w14:paraId="4A80A3FF" w14:textId="2A575523" w:rsidR="00524A95" w:rsidRDefault="00524A95">
      <w:pPr>
        <w:pStyle w:val="SK2"/>
        <w:tabs>
          <w:tab w:val="right" w:leader="dot" w:pos="9556"/>
        </w:tabs>
        <w:rPr>
          <w:rFonts w:asciiTheme="minorHAnsi" w:eastAsiaTheme="minorEastAsia" w:hAnsiTheme="minorHAnsi"/>
          <w:noProof/>
          <w:lang w:val="et-EE" w:eastAsia="et-EE"/>
        </w:rPr>
      </w:pPr>
      <w:hyperlink w:anchor="_Toc120887899" w:history="1">
        <w:r w:rsidRPr="00357E79">
          <w:rPr>
            <w:rStyle w:val="Hperlink"/>
            <w:rFonts w:cs="Arial"/>
            <w:noProof/>
            <w:lang w:val="et-EE"/>
          </w:rPr>
          <w:t>4.4. Tänavate maa-alad, liiklus- ja parkimiskorraldus</w:t>
        </w:r>
        <w:r>
          <w:rPr>
            <w:noProof/>
            <w:webHidden/>
          </w:rPr>
          <w:tab/>
        </w:r>
        <w:r>
          <w:rPr>
            <w:noProof/>
            <w:webHidden/>
          </w:rPr>
          <w:fldChar w:fldCharType="begin"/>
        </w:r>
        <w:r>
          <w:rPr>
            <w:noProof/>
            <w:webHidden/>
          </w:rPr>
          <w:instrText xml:space="preserve"> PAGEREF _Toc120887899 \h </w:instrText>
        </w:r>
        <w:r>
          <w:rPr>
            <w:noProof/>
            <w:webHidden/>
          </w:rPr>
        </w:r>
        <w:r>
          <w:rPr>
            <w:noProof/>
            <w:webHidden/>
          </w:rPr>
          <w:fldChar w:fldCharType="separate"/>
        </w:r>
        <w:r>
          <w:rPr>
            <w:noProof/>
            <w:webHidden/>
          </w:rPr>
          <w:t>8</w:t>
        </w:r>
        <w:r>
          <w:rPr>
            <w:noProof/>
            <w:webHidden/>
          </w:rPr>
          <w:fldChar w:fldCharType="end"/>
        </w:r>
      </w:hyperlink>
    </w:p>
    <w:p w14:paraId="442054AA" w14:textId="44AC80F0" w:rsidR="00524A95" w:rsidRDefault="00524A95">
      <w:pPr>
        <w:pStyle w:val="SK2"/>
        <w:tabs>
          <w:tab w:val="right" w:leader="dot" w:pos="9556"/>
        </w:tabs>
        <w:rPr>
          <w:rFonts w:asciiTheme="minorHAnsi" w:eastAsiaTheme="minorEastAsia" w:hAnsiTheme="minorHAnsi"/>
          <w:noProof/>
          <w:lang w:val="et-EE" w:eastAsia="et-EE"/>
        </w:rPr>
      </w:pPr>
      <w:hyperlink w:anchor="_Toc120887900" w:history="1">
        <w:r w:rsidRPr="00357E79">
          <w:rPr>
            <w:rStyle w:val="Hperlink"/>
            <w:rFonts w:cs="Arial"/>
            <w:noProof/>
            <w:lang w:val="et-EE"/>
          </w:rPr>
          <w:t>4.5. Haljastuse ja heakorra põhimõtted</w:t>
        </w:r>
        <w:r>
          <w:rPr>
            <w:noProof/>
            <w:webHidden/>
          </w:rPr>
          <w:tab/>
        </w:r>
        <w:r>
          <w:rPr>
            <w:noProof/>
            <w:webHidden/>
          </w:rPr>
          <w:fldChar w:fldCharType="begin"/>
        </w:r>
        <w:r>
          <w:rPr>
            <w:noProof/>
            <w:webHidden/>
          </w:rPr>
          <w:instrText xml:space="preserve"> PAGEREF _Toc120887900 \h </w:instrText>
        </w:r>
        <w:r>
          <w:rPr>
            <w:noProof/>
            <w:webHidden/>
          </w:rPr>
        </w:r>
        <w:r>
          <w:rPr>
            <w:noProof/>
            <w:webHidden/>
          </w:rPr>
          <w:fldChar w:fldCharType="separate"/>
        </w:r>
        <w:r>
          <w:rPr>
            <w:noProof/>
            <w:webHidden/>
          </w:rPr>
          <w:t>8</w:t>
        </w:r>
        <w:r>
          <w:rPr>
            <w:noProof/>
            <w:webHidden/>
          </w:rPr>
          <w:fldChar w:fldCharType="end"/>
        </w:r>
      </w:hyperlink>
    </w:p>
    <w:p w14:paraId="275CCE3C" w14:textId="05677CBD" w:rsidR="00524A95" w:rsidRDefault="00524A95">
      <w:pPr>
        <w:pStyle w:val="SK2"/>
        <w:tabs>
          <w:tab w:val="right" w:leader="dot" w:pos="9556"/>
        </w:tabs>
        <w:rPr>
          <w:rFonts w:asciiTheme="minorHAnsi" w:eastAsiaTheme="minorEastAsia" w:hAnsiTheme="minorHAnsi"/>
          <w:noProof/>
          <w:lang w:val="et-EE" w:eastAsia="et-EE"/>
        </w:rPr>
      </w:pPr>
      <w:hyperlink w:anchor="_Toc120887901" w:history="1">
        <w:r w:rsidRPr="00357E79">
          <w:rPr>
            <w:rStyle w:val="Hperlink"/>
            <w:rFonts w:cs="Arial"/>
            <w:noProof/>
            <w:lang w:val="et-EE"/>
          </w:rPr>
          <w:t>4.6. Tuleohutusnõuded</w:t>
        </w:r>
        <w:r>
          <w:rPr>
            <w:noProof/>
            <w:webHidden/>
          </w:rPr>
          <w:tab/>
        </w:r>
        <w:r>
          <w:rPr>
            <w:noProof/>
            <w:webHidden/>
          </w:rPr>
          <w:fldChar w:fldCharType="begin"/>
        </w:r>
        <w:r>
          <w:rPr>
            <w:noProof/>
            <w:webHidden/>
          </w:rPr>
          <w:instrText xml:space="preserve"> PAGEREF _Toc120887901 \h </w:instrText>
        </w:r>
        <w:r>
          <w:rPr>
            <w:noProof/>
            <w:webHidden/>
          </w:rPr>
        </w:r>
        <w:r>
          <w:rPr>
            <w:noProof/>
            <w:webHidden/>
          </w:rPr>
          <w:fldChar w:fldCharType="separate"/>
        </w:r>
        <w:r>
          <w:rPr>
            <w:noProof/>
            <w:webHidden/>
          </w:rPr>
          <w:t>9</w:t>
        </w:r>
        <w:r>
          <w:rPr>
            <w:noProof/>
            <w:webHidden/>
          </w:rPr>
          <w:fldChar w:fldCharType="end"/>
        </w:r>
      </w:hyperlink>
    </w:p>
    <w:p w14:paraId="2E608A6C" w14:textId="0E3A9878" w:rsidR="00524A95" w:rsidRDefault="00524A95">
      <w:pPr>
        <w:pStyle w:val="SK2"/>
        <w:tabs>
          <w:tab w:val="right" w:leader="dot" w:pos="9556"/>
        </w:tabs>
        <w:rPr>
          <w:rFonts w:asciiTheme="minorHAnsi" w:eastAsiaTheme="minorEastAsia" w:hAnsiTheme="minorHAnsi"/>
          <w:noProof/>
          <w:lang w:val="et-EE" w:eastAsia="et-EE"/>
        </w:rPr>
      </w:pPr>
      <w:hyperlink w:anchor="_Toc120887902" w:history="1">
        <w:r w:rsidRPr="00357E79">
          <w:rPr>
            <w:rStyle w:val="Hperlink"/>
            <w:rFonts w:cs="Arial"/>
            <w:noProof/>
            <w:lang w:val="et-EE"/>
          </w:rPr>
          <w:t>4.7. Jäätmete prognoos ja käitlemine</w:t>
        </w:r>
        <w:r>
          <w:rPr>
            <w:noProof/>
            <w:webHidden/>
          </w:rPr>
          <w:tab/>
        </w:r>
        <w:r>
          <w:rPr>
            <w:noProof/>
            <w:webHidden/>
          </w:rPr>
          <w:fldChar w:fldCharType="begin"/>
        </w:r>
        <w:r>
          <w:rPr>
            <w:noProof/>
            <w:webHidden/>
          </w:rPr>
          <w:instrText xml:space="preserve"> PAGEREF _Toc120887902 \h </w:instrText>
        </w:r>
        <w:r>
          <w:rPr>
            <w:noProof/>
            <w:webHidden/>
          </w:rPr>
        </w:r>
        <w:r>
          <w:rPr>
            <w:noProof/>
            <w:webHidden/>
          </w:rPr>
          <w:fldChar w:fldCharType="separate"/>
        </w:r>
        <w:r>
          <w:rPr>
            <w:noProof/>
            <w:webHidden/>
          </w:rPr>
          <w:t>9</w:t>
        </w:r>
        <w:r>
          <w:rPr>
            <w:noProof/>
            <w:webHidden/>
          </w:rPr>
          <w:fldChar w:fldCharType="end"/>
        </w:r>
      </w:hyperlink>
    </w:p>
    <w:p w14:paraId="48AB14AB" w14:textId="70C7DC7A" w:rsidR="00524A95" w:rsidRDefault="00524A95">
      <w:pPr>
        <w:pStyle w:val="SK2"/>
        <w:tabs>
          <w:tab w:val="right" w:leader="dot" w:pos="9556"/>
        </w:tabs>
        <w:rPr>
          <w:rFonts w:asciiTheme="minorHAnsi" w:eastAsiaTheme="minorEastAsia" w:hAnsiTheme="minorHAnsi"/>
          <w:noProof/>
          <w:lang w:val="et-EE" w:eastAsia="et-EE"/>
        </w:rPr>
      </w:pPr>
      <w:hyperlink w:anchor="_Toc120887903" w:history="1">
        <w:r w:rsidRPr="00357E79">
          <w:rPr>
            <w:rStyle w:val="Hperlink"/>
            <w:rFonts w:cs="Arial"/>
            <w:noProof/>
            <w:lang w:val="et-EE"/>
          </w:rPr>
          <w:t>4.8. Meetmed kuritegevuse ennetamiseks</w:t>
        </w:r>
        <w:r>
          <w:rPr>
            <w:noProof/>
            <w:webHidden/>
          </w:rPr>
          <w:tab/>
        </w:r>
        <w:r>
          <w:rPr>
            <w:noProof/>
            <w:webHidden/>
          </w:rPr>
          <w:fldChar w:fldCharType="begin"/>
        </w:r>
        <w:r>
          <w:rPr>
            <w:noProof/>
            <w:webHidden/>
          </w:rPr>
          <w:instrText xml:space="preserve"> PAGEREF _Toc120887903 \h </w:instrText>
        </w:r>
        <w:r>
          <w:rPr>
            <w:noProof/>
            <w:webHidden/>
          </w:rPr>
        </w:r>
        <w:r>
          <w:rPr>
            <w:noProof/>
            <w:webHidden/>
          </w:rPr>
          <w:fldChar w:fldCharType="separate"/>
        </w:r>
        <w:r>
          <w:rPr>
            <w:noProof/>
            <w:webHidden/>
          </w:rPr>
          <w:t>9</w:t>
        </w:r>
        <w:r>
          <w:rPr>
            <w:noProof/>
            <w:webHidden/>
          </w:rPr>
          <w:fldChar w:fldCharType="end"/>
        </w:r>
      </w:hyperlink>
    </w:p>
    <w:p w14:paraId="6644D03E" w14:textId="146C3C8E" w:rsidR="00524A95" w:rsidRDefault="00524A95">
      <w:pPr>
        <w:pStyle w:val="SK2"/>
        <w:tabs>
          <w:tab w:val="right" w:leader="dot" w:pos="9556"/>
        </w:tabs>
        <w:rPr>
          <w:rFonts w:asciiTheme="minorHAnsi" w:eastAsiaTheme="minorEastAsia" w:hAnsiTheme="minorHAnsi"/>
          <w:noProof/>
          <w:lang w:val="et-EE" w:eastAsia="et-EE"/>
        </w:rPr>
      </w:pPr>
      <w:hyperlink w:anchor="_Toc120887904" w:history="1">
        <w:r w:rsidRPr="00357E79">
          <w:rPr>
            <w:rStyle w:val="Hperlink"/>
            <w:rFonts w:cs="Arial"/>
            <w:noProof/>
            <w:lang w:val="et-EE"/>
          </w:rPr>
          <w:t>4.9. Tehnovõrkude lahendus</w:t>
        </w:r>
        <w:r>
          <w:rPr>
            <w:noProof/>
            <w:webHidden/>
          </w:rPr>
          <w:tab/>
        </w:r>
        <w:r>
          <w:rPr>
            <w:noProof/>
            <w:webHidden/>
          </w:rPr>
          <w:fldChar w:fldCharType="begin"/>
        </w:r>
        <w:r>
          <w:rPr>
            <w:noProof/>
            <w:webHidden/>
          </w:rPr>
          <w:instrText xml:space="preserve"> PAGEREF _Toc120887904 \h </w:instrText>
        </w:r>
        <w:r>
          <w:rPr>
            <w:noProof/>
            <w:webHidden/>
          </w:rPr>
        </w:r>
        <w:r>
          <w:rPr>
            <w:noProof/>
            <w:webHidden/>
          </w:rPr>
          <w:fldChar w:fldCharType="separate"/>
        </w:r>
        <w:r>
          <w:rPr>
            <w:noProof/>
            <w:webHidden/>
          </w:rPr>
          <w:t>10</w:t>
        </w:r>
        <w:r>
          <w:rPr>
            <w:noProof/>
            <w:webHidden/>
          </w:rPr>
          <w:fldChar w:fldCharType="end"/>
        </w:r>
      </w:hyperlink>
    </w:p>
    <w:p w14:paraId="78F5B87B" w14:textId="0AEF3B17" w:rsidR="00524A95" w:rsidRDefault="00524A95">
      <w:pPr>
        <w:pStyle w:val="SK1"/>
        <w:tabs>
          <w:tab w:val="right" w:leader="dot" w:pos="9556"/>
        </w:tabs>
        <w:rPr>
          <w:rFonts w:asciiTheme="minorHAnsi" w:eastAsiaTheme="minorEastAsia" w:hAnsiTheme="minorHAnsi"/>
          <w:noProof/>
          <w:lang w:val="et-EE" w:eastAsia="et-EE"/>
        </w:rPr>
      </w:pPr>
      <w:hyperlink w:anchor="_Toc120887905" w:history="1">
        <w:r w:rsidRPr="00357E79">
          <w:rPr>
            <w:rStyle w:val="Hperlink"/>
            <w:noProof/>
          </w:rPr>
          <w:t>5. KESKKONNATINGIMUSED JA VÕIMALIKU KESKKONNAMÕJU HINDAMINE</w:t>
        </w:r>
        <w:r>
          <w:rPr>
            <w:noProof/>
            <w:webHidden/>
          </w:rPr>
          <w:tab/>
        </w:r>
        <w:r>
          <w:rPr>
            <w:noProof/>
            <w:webHidden/>
          </w:rPr>
          <w:fldChar w:fldCharType="begin"/>
        </w:r>
        <w:r>
          <w:rPr>
            <w:noProof/>
            <w:webHidden/>
          </w:rPr>
          <w:instrText xml:space="preserve"> PAGEREF _Toc120887905 \h </w:instrText>
        </w:r>
        <w:r>
          <w:rPr>
            <w:noProof/>
            <w:webHidden/>
          </w:rPr>
        </w:r>
        <w:r>
          <w:rPr>
            <w:noProof/>
            <w:webHidden/>
          </w:rPr>
          <w:fldChar w:fldCharType="separate"/>
        </w:r>
        <w:r>
          <w:rPr>
            <w:noProof/>
            <w:webHidden/>
          </w:rPr>
          <w:t>10</w:t>
        </w:r>
        <w:r>
          <w:rPr>
            <w:noProof/>
            <w:webHidden/>
          </w:rPr>
          <w:fldChar w:fldCharType="end"/>
        </w:r>
      </w:hyperlink>
    </w:p>
    <w:p w14:paraId="05B33E59" w14:textId="5ADBF95A" w:rsidR="00524A95" w:rsidRDefault="00524A95">
      <w:pPr>
        <w:pStyle w:val="SK2"/>
        <w:tabs>
          <w:tab w:val="right" w:leader="dot" w:pos="9556"/>
        </w:tabs>
        <w:rPr>
          <w:rFonts w:asciiTheme="minorHAnsi" w:eastAsiaTheme="minorEastAsia" w:hAnsiTheme="minorHAnsi"/>
          <w:noProof/>
          <w:lang w:val="et-EE" w:eastAsia="et-EE"/>
        </w:rPr>
      </w:pPr>
      <w:hyperlink w:anchor="_Toc120887906" w:history="1">
        <w:r w:rsidRPr="00357E79">
          <w:rPr>
            <w:rStyle w:val="Hperlink"/>
            <w:rFonts w:cs="Arial"/>
            <w:noProof/>
            <w:lang w:val="et-EE"/>
          </w:rPr>
          <w:t>5.1. Eessõna</w:t>
        </w:r>
        <w:r>
          <w:rPr>
            <w:noProof/>
            <w:webHidden/>
          </w:rPr>
          <w:tab/>
        </w:r>
        <w:r>
          <w:rPr>
            <w:noProof/>
            <w:webHidden/>
          </w:rPr>
          <w:fldChar w:fldCharType="begin"/>
        </w:r>
        <w:r>
          <w:rPr>
            <w:noProof/>
            <w:webHidden/>
          </w:rPr>
          <w:instrText xml:space="preserve"> PAGEREF _Toc120887906 \h </w:instrText>
        </w:r>
        <w:r>
          <w:rPr>
            <w:noProof/>
            <w:webHidden/>
          </w:rPr>
        </w:r>
        <w:r>
          <w:rPr>
            <w:noProof/>
            <w:webHidden/>
          </w:rPr>
          <w:fldChar w:fldCharType="separate"/>
        </w:r>
        <w:r>
          <w:rPr>
            <w:noProof/>
            <w:webHidden/>
          </w:rPr>
          <w:t>10</w:t>
        </w:r>
        <w:r>
          <w:rPr>
            <w:noProof/>
            <w:webHidden/>
          </w:rPr>
          <w:fldChar w:fldCharType="end"/>
        </w:r>
      </w:hyperlink>
    </w:p>
    <w:p w14:paraId="486B92F4" w14:textId="72A82C93" w:rsidR="00524A95" w:rsidRDefault="00524A95">
      <w:pPr>
        <w:pStyle w:val="SK2"/>
        <w:tabs>
          <w:tab w:val="right" w:leader="dot" w:pos="9556"/>
        </w:tabs>
        <w:rPr>
          <w:rFonts w:asciiTheme="minorHAnsi" w:eastAsiaTheme="minorEastAsia" w:hAnsiTheme="minorHAnsi"/>
          <w:noProof/>
          <w:lang w:val="et-EE" w:eastAsia="et-EE"/>
        </w:rPr>
      </w:pPr>
      <w:hyperlink w:anchor="_Toc120887907" w:history="1">
        <w:r w:rsidRPr="00357E79">
          <w:rPr>
            <w:rStyle w:val="Hperlink"/>
            <w:rFonts w:cs="Arial"/>
            <w:noProof/>
            <w:lang w:val="et-EE"/>
          </w:rPr>
          <w:t>5.2.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_Toc120887907 \h </w:instrText>
        </w:r>
        <w:r>
          <w:rPr>
            <w:noProof/>
            <w:webHidden/>
          </w:rPr>
        </w:r>
        <w:r>
          <w:rPr>
            <w:noProof/>
            <w:webHidden/>
          </w:rPr>
          <w:fldChar w:fldCharType="separate"/>
        </w:r>
        <w:r>
          <w:rPr>
            <w:noProof/>
            <w:webHidden/>
          </w:rPr>
          <w:t>10</w:t>
        </w:r>
        <w:r>
          <w:rPr>
            <w:noProof/>
            <w:webHidden/>
          </w:rPr>
          <w:fldChar w:fldCharType="end"/>
        </w:r>
      </w:hyperlink>
    </w:p>
    <w:p w14:paraId="61F18470" w14:textId="2039B827" w:rsidR="00524A95" w:rsidRDefault="00524A95">
      <w:pPr>
        <w:pStyle w:val="SK2"/>
        <w:tabs>
          <w:tab w:val="right" w:leader="dot" w:pos="9556"/>
        </w:tabs>
        <w:rPr>
          <w:rFonts w:asciiTheme="minorHAnsi" w:eastAsiaTheme="minorEastAsia" w:hAnsiTheme="minorHAnsi"/>
          <w:noProof/>
          <w:lang w:val="et-EE" w:eastAsia="et-EE"/>
        </w:rPr>
      </w:pPr>
      <w:hyperlink w:anchor="_Toc120887908" w:history="1">
        <w:r w:rsidRPr="00357E79">
          <w:rPr>
            <w:rStyle w:val="Hperlink"/>
            <w:rFonts w:cs="Arial"/>
            <w:noProof/>
            <w:lang w:val="et-EE"/>
          </w:rPr>
          <w:t>5.3. Müra ja vibratsioon</w:t>
        </w:r>
        <w:r>
          <w:rPr>
            <w:noProof/>
            <w:webHidden/>
          </w:rPr>
          <w:tab/>
        </w:r>
        <w:r>
          <w:rPr>
            <w:noProof/>
            <w:webHidden/>
          </w:rPr>
          <w:fldChar w:fldCharType="begin"/>
        </w:r>
        <w:r>
          <w:rPr>
            <w:noProof/>
            <w:webHidden/>
          </w:rPr>
          <w:instrText xml:space="preserve"> PAGEREF _Toc120887908 \h </w:instrText>
        </w:r>
        <w:r>
          <w:rPr>
            <w:noProof/>
            <w:webHidden/>
          </w:rPr>
        </w:r>
        <w:r>
          <w:rPr>
            <w:noProof/>
            <w:webHidden/>
          </w:rPr>
          <w:fldChar w:fldCharType="separate"/>
        </w:r>
        <w:r>
          <w:rPr>
            <w:noProof/>
            <w:webHidden/>
          </w:rPr>
          <w:t>11</w:t>
        </w:r>
        <w:r>
          <w:rPr>
            <w:noProof/>
            <w:webHidden/>
          </w:rPr>
          <w:fldChar w:fldCharType="end"/>
        </w:r>
      </w:hyperlink>
    </w:p>
    <w:p w14:paraId="0972A8D0" w14:textId="0286CB47" w:rsidR="00524A95" w:rsidRDefault="00524A95">
      <w:pPr>
        <w:pStyle w:val="SK2"/>
        <w:tabs>
          <w:tab w:val="right" w:leader="dot" w:pos="9556"/>
        </w:tabs>
        <w:rPr>
          <w:rFonts w:asciiTheme="minorHAnsi" w:eastAsiaTheme="minorEastAsia" w:hAnsiTheme="minorHAnsi"/>
          <w:noProof/>
          <w:lang w:val="et-EE" w:eastAsia="et-EE"/>
        </w:rPr>
      </w:pPr>
      <w:hyperlink w:anchor="_Toc120887909" w:history="1">
        <w:r w:rsidRPr="00357E79">
          <w:rPr>
            <w:rStyle w:val="Hperlink"/>
            <w:rFonts w:cs="Arial"/>
            <w:noProof/>
            <w:lang w:val="et-EE"/>
          </w:rPr>
          <w:t>5.4. Põhjavee kaitse</w:t>
        </w:r>
        <w:r>
          <w:rPr>
            <w:noProof/>
            <w:webHidden/>
          </w:rPr>
          <w:tab/>
        </w:r>
        <w:r>
          <w:rPr>
            <w:noProof/>
            <w:webHidden/>
          </w:rPr>
          <w:fldChar w:fldCharType="begin"/>
        </w:r>
        <w:r>
          <w:rPr>
            <w:noProof/>
            <w:webHidden/>
          </w:rPr>
          <w:instrText xml:space="preserve"> PAGEREF _Toc120887909 \h </w:instrText>
        </w:r>
        <w:r>
          <w:rPr>
            <w:noProof/>
            <w:webHidden/>
          </w:rPr>
        </w:r>
        <w:r>
          <w:rPr>
            <w:noProof/>
            <w:webHidden/>
          </w:rPr>
          <w:fldChar w:fldCharType="separate"/>
        </w:r>
        <w:r>
          <w:rPr>
            <w:noProof/>
            <w:webHidden/>
          </w:rPr>
          <w:t>11</w:t>
        </w:r>
        <w:r>
          <w:rPr>
            <w:noProof/>
            <w:webHidden/>
          </w:rPr>
          <w:fldChar w:fldCharType="end"/>
        </w:r>
      </w:hyperlink>
    </w:p>
    <w:p w14:paraId="0EC2EB2A" w14:textId="571C2035" w:rsidR="00524A95" w:rsidRDefault="00524A95">
      <w:pPr>
        <w:pStyle w:val="SK2"/>
        <w:tabs>
          <w:tab w:val="right" w:leader="dot" w:pos="9556"/>
        </w:tabs>
        <w:rPr>
          <w:rFonts w:asciiTheme="minorHAnsi" w:eastAsiaTheme="minorEastAsia" w:hAnsiTheme="minorHAnsi"/>
          <w:noProof/>
          <w:lang w:val="et-EE" w:eastAsia="et-EE"/>
        </w:rPr>
      </w:pPr>
      <w:hyperlink w:anchor="_Toc120887910" w:history="1">
        <w:r w:rsidRPr="00357E79">
          <w:rPr>
            <w:rStyle w:val="Hperlink"/>
            <w:rFonts w:cs="Arial"/>
            <w:noProof/>
            <w:lang w:val="et-EE"/>
          </w:rPr>
          <w:t>5.5. Radooniriski vähendamise võimalused</w:t>
        </w:r>
        <w:r>
          <w:rPr>
            <w:noProof/>
            <w:webHidden/>
          </w:rPr>
          <w:tab/>
        </w:r>
        <w:r>
          <w:rPr>
            <w:noProof/>
            <w:webHidden/>
          </w:rPr>
          <w:fldChar w:fldCharType="begin"/>
        </w:r>
        <w:r>
          <w:rPr>
            <w:noProof/>
            <w:webHidden/>
          </w:rPr>
          <w:instrText xml:space="preserve"> PAGEREF _Toc120887910 \h </w:instrText>
        </w:r>
        <w:r>
          <w:rPr>
            <w:noProof/>
            <w:webHidden/>
          </w:rPr>
        </w:r>
        <w:r>
          <w:rPr>
            <w:noProof/>
            <w:webHidden/>
          </w:rPr>
          <w:fldChar w:fldCharType="separate"/>
        </w:r>
        <w:r>
          <w:rPr>
            <w:noProof/>
            <w:webHidden/>
          </w:rPr>
          <w:t>11</w:t>
        </w:r>
        <w:r>
          <w:rPr>
            <w:noProof/>
            <w:webHidden/>
          </w:rPr>
          <w:fldChar w:fldCharType="end"/>
        </w:r>
      </w:hyperlink>
    </w:p>
    <w:p w14:paraId="66C45531" w14:textId="3B17732A" w:rsidR="00524A95" w:rsidRDefault="00524A95">
      <w:pPr>
        <w:pStyle w:val="SK2"/>
        <w:tabs>
          <w:tab w:val="right" w:leader="dot" w:pos="9556"/>
        </w:tabs>
        <w:rPr>
          <w:rFonts w:asciiTheme="minorHAnsi" w:eastAsiaTheme="minorEastAsia" w:hAnsiTheme="minorHAnsi"/>
          <w:noProof/>
          <w:lang w:val="et-EE" w:eastAsia="et-EE"/>
        </w:rPr>
      </w:pPr>
      <w:hyperlink w:anchor="_Toc120887911" w:history="1">
        <w:r w:rsidRPr="00357E79">
          <w:rPr>
            <w:rStyle w:val="Hperlink"/>
            <w:rFonts w:cs="Arial"/>
            <w:noProof/>
            <w:lang w:val="et-EE"/>
          </w:rPr>
          <w:t>5.6. Keskkonnalubade taotlemise vajadus</w:t>
        </w:r>
        <w:r>
          <w:rPr>
            <w:noProof/>
            <w:webHidden/>
          </w:rPr>
          <w:tab/>
        </w:r>
        <w:r>
          <w:rPr>
            <w:noProof/>
            <w:webHidden/>
          </w:rPr>
          <w:fldChar w:fldCharType="begin"/>
        </w:r>
        <w:r>
          <w:rPr>
            <w:noProof/>
            <w:webHidden/>
          </w:rPr>
          <w:instrText xml:space="preserve"> PAGEREF _Toc120887911 \h </w:instrText>
        </w:r>
        <w:r>
          <w:rPr>
            <w:noProof/>
            <w:webHidden/>
          </w:rPr>
        </w:r>
        <w:r>
          <w:rPr>
            <w:noProof/>
            <w:webHidden/>
          </w:rPr>
          <w:fldChar w:fldCharType="separate"/>
        </w:r>
        <w:r>
          <w:rPr>
            <w:noProof/>
            <w:webHidden/>
          </w:rPr>
          <w:t>12</w:t>
        </w:r>
        <w:r>
          <w:rPr>
            <w:noProof/>
            <w:webHidden/>
          </w:rPr>
          <w:fldChar w:fldCharType="end"/>
        </w:r>
      </w:hyperlink>
    </w:p>
    <w:p w14:paraId="150515B7" w14:textId="7A5DDE11" w:rsidR="00524A95" w:rsidRDefault="00524A95">
      <w:pPr>
        <w:pStyle w:val="SK1"/>
        <w:tabs>
          <w:tab w:val="right" w:leader="dot" w:pos="9556"/>
        </w:tabs>
        <w:rPr>
          <w:rFonts w:asciiTheme="minorHAnsi" w:eastAsiaTheme="minorEastAsia" w:hAnsiTheme="minorHAnsi"/>
          <w:noProof/>
          <w:lang w:val="et-EE" w:eastAsia="et-EE"/>
        </w:rPr>
      </w:pPr>
      <w:hyperlink w:anchor="_Toc120887912" w:history="1">
        <w:r w:rsidRPr="00357E79">
          <w:rPr>
            <w:rStyle w:val="Hperlink"/>
            <w:noProof/>
          </w:rPr>
          <w:t>6. PLANEERINGUALA TEHNILISED NÄITAJAD</w:t>
        </w:r>
        <w:r>
          <w:rPr>
            <w:noProof/>
            <w:webHidden/>
          </w:rPr>
          <w:tab/>
        </w:r>
        <w:r>
          <w:rPr>
            <w:noProof/>
            <w:webHidden/>
          </w:rPr>
          <w:fldChar w:fldCharType="begin"/>
        </w:r>
        <w:r>
          <w:rPr>
            <w:noProof/>
            <w:webHidden/>
          </w:rPr>
          <w:instrText xml:space="preserve"> PAGEREF _Toc120887912 \h </w:instrText>
        </w:r>
        <w:r>
          <w:rPr>
            <w:noProof/>
            <w:webHidden/>
          </w:rPr>
        </w:r>
        <w:r>
          <w:rPr>
            <w:noProof/>
            <w:webHidden/>
          </w:rPr>
          <w:fldChar w:fldCharType="separate"/>
        </w:r>
        <w:r>
          <w:rPr>
            <w:noProof/>
            <w:webHidden/>
          </w:rPr>
          <w:t>12</w:t>
        </w:r>
        <w:r>
          <w:rPr>
            <w:noProof/>
            <w:webHidden/>
          </w:rPr>
          <w:fldChar w:fldCharType="end"/>
        </w:r>
      </w:hyperlink>
    </w:p>
    <w:p w14:paraId="7F1EC9F2" w14:textId="65FD41D4" w:rsidR="00524A95" w:rsidRDefault="00524A95">
      <w:pPr>
        <w:pStyle w:val="SK1"/>
        <w:tabs>
          <w:tab w:val="right" w:leader="dot" w:pos="9556"/>
        </w:tabs>
        <w:rPr>
          <w:rFonts w:asciiTheme="minorHAnsi" w:eastAsiaTheme="minorEastAsia" w:hAnsiTheme="minorHAnsi"/>
          <w:noProof/>
          <w:lang w:val="et-EE" w:eastAsia="et-EE"/>
        </w:rPr>
      </w:pPr>
      <w:hyperlink w:anchor="_Toc120887913" w:history="1">
        <w:r w:rsidRPr="00357E79">
          <w:rPr>
            <w:rStyle w:val="Hperlink"/>
            <w:noProof/>
          </w:rPr>
          <w:t>7. PLANEERINGU ELLUVIIMISEGA KAASNEVAD MÕJUD</w:t>
        </w:r>
        <w:r>
          <w:rPr>
            <w:noProof/>
            <w:webHidden/>
          </w:rPr>
          <w:tab/>
        </w:r>
        <w:r>
          <w:rPr>
            <w:noProof/>
            <w:webHidden/>
          </w:rPr>
          <w:fldChar w:fldCharType="begin"/>
        </w:r>
        <w:r>
          <w:rPr>
            <w:noProof/>
            <w:webHidden/>
          </w:rPr>
          <w:instrText xml:space="preserve"> PAGEREF _Toc120887913 \h </w:instrText>
        </w:r>
        <w:r>
          <w:rPr>
            <w:noProof/>
            <w:webHidden/>
          </w:rPr>
        </w:r>
        <w:r>
          <w:rPr>
            <w:noProof/>
            <w:webHidden/>
          </w:rPr>
          <w:fldChar w:fldCharType="separate"/>
        </w:r>
        <w:r>
          <w:rPr>
            <w:noProof/>
            <w:webHidden/>
          </w:rPr>
          <w:t>12</w:t>
        </w:r>
        <w:r>
          <w:rPr>
            <w:noProof/>
            <w:webHidden/>
          </w:rPr>
          <w:fldChar w:fldCharType="end"/>
        </w:r>
      </w:hyperlink>
    </w:p>
    <w:p w14:paraId="5B363928" w14:textId="6A8D5ED8" w:rsidR="00524A95" w:rsidRDefault="00524A95">
      <w:pPr>
        <w:pStyle w:val="SK1"/>
        <w:tabs>
          <w:tab w:val="right" w:leader="dot" w:pos="9556"/>
        </w:tabs>
        <w:rPr>
          <w:rFonts w:asciiTheme="minorHAnsi" w:eastAsiaTheme="minorEastAsia" w:hAnsiTheme="minorHAnsi"/>
          <w:noProof/>
          <w:lang w:val="et-EE" w:eastAsia="et-EE"/>
        </w:rPr>
      </w:pPr>
      <w:hyperlink w:anchor="_Toc120887914" w:history="1">
        <w:r w:rsidRPr="00357E79">
          <w:rPr>
            <w:rStyle w:val="Hperlink"/>
            <w:noProof/>
          </w:rPr>
          <w:t>8. PLANEERINGU ELLUVIIMISE KAVA</w:t>
        </w:r>
        <w:r>
          <w:rPr>
            <w:noProof/>
            <w:webHidden/>
          </w:rPr>
          <w:tab/>
        </w:r>
        <w:r>
          <w:rPr>
            <w:noProof/>
            <w:webHidden/>
          </w:rPr>
          <w:fldChar w:fldCharType="begin"/>
        </w:r>
        <w:r>
          <w:rPr>
            <w:noProof/>
            <w:webHidden/>
          </w:rPr>
          <w:instrText xml:space="preserve"> PAGEREF _Toc120887914 \h </w:instrText>
        </w:r>
        <w:r>
          <w:rPr>
            <w:noProof/>
            <w:webHidden/>
          </w:rPr>
        </w:r>
        <w:r>
          <w:rPr>
            <w:noProof/>
            <w:webHidden/>
          </w:rPr>
          <w:fldChar w:fldCharType="separate"/>
        </w:r>
        <w:r>
          <w:rPr>
            <w:noProof/>
            <w:webHidden/>
          </w:rPr>
          <w:t>13</w:t>
        </w:r>
        <w:r>
          <w:rPr>
            <w:noProof/>
            <w:webHidden/>
          </w:rPr>
          <w:fldChar w:fldCharType="end"/>
        </w:r>
      </w:hyperlink>
    </w:p>
    <w:p w14:paraId="7C64153C" w14:textId="4A3B9144" w:rsidR="00E579FD" w:rsidRPr="001800F6" w:rsidRDefault="002E3825" w:rsidP="004B007B">
      <w:pPr>
        <w:pStyle w:val="Loendilik"/>
        <w:tabs>
          <w:tab w:val="left" w:pos="284"/>
          <w:tab w:val="right" w:leader="dot" w:pos="10042"/>
        </w:tabs>
        <w:spacing w:before="0" w:after="0"/>
        <w:ind w:left="0"/>
        <w:jc w:val="both"/>
        <w:rPr>
          <w:rFonts w:cs="Arial"/>
          <w:lang w:val="et-EE"/>
        </w:rPr>
      </w:pPr>
      <w:r w:rsidRPr="001800F6">
        <w:rPr>
          <w:rFonts w:cs="Arial"/>
          <w:lang w:val="et-EE"/>
        </w:rPr>
        <w:fldChar w:fldCharType="end"/>
      </w:r>
    </w:p>
    <w:p w14:paraId="5E0F31F4" w14:textId="77777777" w:rsidR="00657920" w:rsidRPr="00657920" w:rsidRDefault="00657920" w:rsidP="00657920">
      <w:pPr>
        <w:pStyle w:val="Loendilik"/>
        <w:numPr>
          <w:ilvl w:val="0"/>
          <w:numId w:val="19"/>
        </w:numPr>
        <w:suppressAutoHyphens/>
        <w:spacing w:before="0" w:after="0"/>
        <w:jc w:val="both"/>
        <w:rPr>
          <w:rFonts w:eastAsia="Calibri" w:cs="Arial"/>
          <w:b/>
          <w:lang w:val="et-EE"/>
        </w:rPr>
      </w:pPr>
      <w:r w:rsidRPr="00657920">
        <w:rPr>
          <w:rFonts w:eastAsia="Calibri" w:cs="Arial"/>
          <w:b/>
          <w:bCs/>
          <w:caps/>
          <w:lang w:val="et-EE"/>
        </w:rPr>
        <w:t>Joonised</w:t>
      </w:r>
    </w:p>
    <w:p w14:paraId="7150E235" w14:textId="77777777" w:rsidR="00657920" w:rsidRPr="001800F6" w:rsidRDefault="00657920" w:rsidP="00657920">
      <w:pPr>
        <w:tabs>
          <w:tab w:val="left" w:pos="851"/>
          <w:tab w:val="left" w:pos="6663"/>
        </w:tabs>
        <w:suppressAutoHyphens/>
        <w:spacing w:before="80" w:after="0"/>
        <w:jc w:val="both"/>
        <w:rPr>
          <w:rFonts w:eastAsia="Calibri" w:cs="Arial"/>
          <w:lang w:val="et-EE"/>
        </w:rPr>
      </w:pPr>
      <w:r w:rsidRPr="001800F6">
        <w:rPr>
          <w:rFonts w:eastAsia="Calibri" w:cs="Arial"/>
          <w:lang w:val="et-EE"/>
        </w:rPr>
        <w:t>AS-01</w:t>
      </w:r>
      <w:r w:rsidRPr="001800F6">
        <w:rPr>
          <w:rFonts w:eastAsia="Calibri" w:cs="Arial"/>
          <w:lang w:val="et-EE"/>
        </w:rPr>
        <w:tab/>
        <w:t>Asukohaskeem</w:t>
      </w:r>
      <w:r w:rsidRPr="001800F6">
        <w:rPr>
          <w:rFonts w:eastAsia="Calibri" w:cs="Arial"/>
          <w:lang w:val="et-EE"/>
        </w:rPr>
        <w:tab/>
        <w:t>M 1:~</w:t>
      </w:r>
    </w:p>
    <w:p w14:paraId="4702FF3E" w14:textId="77777777" w:rsidR="00657920" w:rsidRPr="001800F6" w:rsidRDefault="00657920" w:rsidP="00657920">
      <w:pPr>
        <w:tabs>
          <w:tab w:val="left" w:pos="851"/>
          <w:tab w:val="left" w:pos="6663"/>
        </w:tabs>
        <w:suppressAutoHyphens/>
        <w:spacing w:before="0" w:after="0"/>
        <w:jc w:val="both"/>
        <w:rPr>
          <w:rFonts w:eastAsia="Calibri" w:cs="Arial"/>
          <w:lang w:val="et-EE"/>
        </w:rPr>
      </w:pPr>
      <w:r w:rsidRPr="001800F6">
        <w:rPr>
          <w:rFonts w:eastAsia="Calibri" w:cs="Arial"/>
          <w:lang w:val="et-EE"/>
        </w:rPr>
        <w:t>AS-02</w:t>
      </w:r>
      <w:r w:rsidRPr="001800F6">
        <w:rPr>
          <w:rFonts w:eastAsia="Calibri" w:cs="Arial"/>
          <w:lang w:val="et-EE"/>
        </w:rPr>
        <w:tab/>
        <w:t>Kontaktvööndi analüüs</w:t>
      </w:r>
      <w:r w:rsidRPr="001800F6">
        <w:rPr>
          <w:rFonts w:eastAsia="Calibri" w:cs="Arial"/>
          <w:lang w:val="et-EE"/>
        </w:rPr>
        <w:tab/>
        <w:t>M 1:~</w:t>
      </w:r>
    </w:p>
    <w:p w14:paraId="5906CE41" w14:textId="77777777" w:rsidR="00657920" w:rsidRPr="001800F6" w:rsidRDefault="00657920" w:rsidP="00657920">
      <w:pPr>
        <w:tabs>
          <w:tab w:val="left" w:pos="851"/>
          <w:tab w:val="left" w:pos="6663"/>
        </w:tabs>
        <w:suppressAutoHyphens/>
        <w:spacing w:before="0" w:after="0"/>
        <w:jc w:val="both"/>
        <w:rPr>
          <w:rFonts w:eastAsia="Calibri" w:cs="Arial"/>
          <w:lang w:val="et-EE"/>
        </w:rPr>
      </w:pPr>
      <w:r w:rsidRPr="001800F6">
        <w:rPr>
          <w:rFonts w:eastAsia="Calibri" w:cs="Arial"/>
          <w:lang w:val="et-EE"/>
        </w:rPr>
        <w:t>AS-03</w:t>
      </w:r>
      <w:r w:rsidRPr="001800F6">
        <w:rPr>
          <w:rFonts w:eastAsia="Calibri" w:cs="Arial"/>
          <w:lang w:val="et-EE"/>
        </w:rPr>
        <w:tab/>
        <w:t>Tugiplaan</w:t>
      </w:r>
      <w:r w:rsidRPr="001800F6">
        <w:rPr>
          <w:rFonts w:eastAsia="Calibri" w:cs="Arial"/>
          <w:lang w:val="et-EE"/>
        </w:rPr>
        <w:tab/>
        <w:t>M 1:1000</w:t>
      </w:r>
    </w:p>
    <w:p w14:paraId="7523808E" w14:textId="77777777" w:rsidR="00657920" w:rsidRPr="001800F6" w:rsidRDefault="00657920" w:rsidP="00657920">
      <w:pPr>
        <w:tabs>
          <w:tab w:val="left" w:pos="851"/>
          <w:tab w:val="left" w:pos="6663"/>
        </w:tabs>
        <w:suppressAutoHyphens/>
        <w:spacing w:before="0" w:after="0"/>
        <w:jc w:val="both"/>
        <w:rPr>
          <w:rFonts w:eastAsia="Calibri" w:cs="Arial"/>
          <w:lang w:val="et-EE"/>
        </w:rPr>
      </w:pPr>
      <w:r w:rsidRPr="001800F6">
        <w:rPr>
          <w:rFonts w:eastAsia="Calibri" w:cs="Arial"/>
          <w:lang w:val="et-EE"/>
        </w:rPr>
        <w:t>AS-04</w:t>
      </w:r>
      <w:r w:rsidRPr="001800F6">
        <w:rPr>
          <w:rFonts w:eastAsia="Calibri" w:cs="Arial"/>
          <w:lang w:val="et-EE"/>
        </w:rPr>
        <w:tab/>
        <w:t>Põhijoonis</w:t>
      </w:r>
      <w:r w:rsidRPr="001800F6">
        <w:rPr>
          <w:rFonts w:eastAsia="Calibri" w:cs="Arial"/>
          <w:lang w:val="et-EE"/>
        </w:rPr>
        <w:tab/>
        <w:t>M 1:1000</w:t>
      </w:r>
    </w:p>
    <w:p w14:paraId="6E07CBD5" w14:textId="77777777" w:rsidR="00657920" w:rsidRPr="001800F6" w:rsidRDefault="00657920" w:rsidP="00657920">
      <w:pPr>
        <w:tabs>
          <w:tab w:val="left" w:pos="851"/>
          <w:tab w:val="left" w:pos="4253"/>
        </w:tabs>
        <w:suppressAutoHyphens/>
        <w:spacing w:before="0" w:after="0"/>
        <w:jc w:val="both"/>
        <w:rPr>
          <w:rFonts w:eastAsia="Calibri" w:cs="Arial"/>
          <w:lang w:val="et-EE"/>
        </w:rPr>
      </w:pPr>
      <w:r w:rsidRPr="001800F6">
        <w:rPr>
          <w:rFonts w:eastAsia="Calibri" w:cs="Arial"/>
          <w:lang w:val="et-EE"/>
        </w:rPr>
        <w:t>AS-05</w:t>
      </w:r>
      <w:r w:rsidRPr="001800F6">
        <w:rPr>
          <w:rFonts w:eastAsia="Calibri" w:cs="Arial"/>
          <w:lang w:val="et-EE"/>
        </w:rPr>
        <w:tab/>
        <w:t xml:space="preserve">Järveküla Küünimäe kinnistu ja lähiala detailplaneeringu </w:t>
      </w:r>
    </w:p>
    <w:p w14:paraId="3C239B26" w14:textId="77777777" w:rsidR="00657920" w:rsidRPr="001800F6" w:rsidRDefault="00657920" w:rsidP="00657920">
      <w:pPr>
        <w:tabs>
          <w:tab w:val="left" w:pos="851"/>
          <w:tab w:val="left" w:pos="6663"/>
        </w:tabs>
        <w:suppressAutoHyphens/>
        <w:spacing w:before="0" w:after="0"/>
        <w:jc w:val="both"/>
        <w:rPr>
          <w:rFonts w:eastAsia="Calibri" w:cs="Arial"/>
          <w:lang w:val="et-EE"/>
        </w:rPr>
      </w:pPr>
      <w:r w:rsidRPr="001800F6">
        <w:rPr>
          <w:rFonts w:eastAsia="Calibri" w:cs="Arial"/>
          <w:lang w:val="et-EE"/>
        </w:rPr>
        <w:tab/>
        <w:t>kehtetuks muutuva ala joonis</w:t>
      </w:r>
      <w:r w:rsidRPr="001800F6">
        <w:rPr>
          <w:rFonts w:eastAsia="Calibri" w:cs="Arial"/>
          <w:lang w:val="et-EE"/>
        </w:rPr>
        <w:tab/>
        <w:t>M 1:~</w:t>
      </w:r>
    </w:p>
    <w:p w14:paraId="4CE23B51" w14:textId="6E5968C3" w:rsidR="00883616" w:rsidRPr="001800F6" w:rsidRDefault="00883616" w:rsidP="00657920">
      <w:pPr>
        <w:spacing w:before="0" w:after="0"/>
        <w:rPr>
          <w:rFonts w:eastAsia="Calibri" w:cs="Arial"/>
          <w:b/>
          <w:bCs/>
          <w:caps/>
          <w:lang w:val="et-EE"/>
        </w:rPr>
      </w:pPr>
    </w:p>
    <w:p w14:paraId="268F9C9A" w14:textId="2E3BF2E6" w:rsidR="00B4093F" w:rsidRPr="00657920" w:rsidRDefault="00B4093F" w:rsidP="00657920">
      <w:pPr>
        <w:pStyle w:val="Loendilik"/>
        <w:numPr>
          <w:ilvl w:val="0"/>
          <w:numId w:val="19"/>
        </w:numPr>
        <w:tabs>
          <w:tab w:val="left" w:pos="284"/>
        </w:tabs>
        <w:spacing w:before="0" w:after="0"/>
        <w:rPr>
          <w:rFonts w:eastAsia="Calibri" w:cs="Arial"/>
          <w:b/>
          <w:bCs/>
          <w:caps/>
          <w:lang w:val="et-EE"/>
        </w:rPr>
      </w:pPr>
      <w:r w:rsidRPr="00657920">
        <w:rPr>
          <w:rFonts w:eastAsia="Calibri" w:cs="Arial"/>
          <w:b/>
          <w:bCs/>
          <w:caps/>
          <w:lang w:val="et-EE"/>
        </w:rPr>
        <w:t>LISAD</w:t>
      </w:r>
    </w:p>
    <w:p w14:paraId="2DF91BEC" w14:textId="77777777" w:rsidR="00B4093F" w:rsidRPr="001800F6" w:rsidRDefault="00B4093F" w:rsidP="00657920">
      <w:pPr>
        <w:spacing w:before="80" w:after="0"/>
        <w:rPr>
          <w:rFonts w:cs="Arial"/>
          <w:lang w:val="et-EE"/>
        </w:rPr>
      </w:pPr>
      <w:r w:rsidRPr="001800F6">
        <w:rPr>
          <w:rFonts w:cs="Arial"/>
          <w:lang w:val="et-EE"/>
        </w:rPr>
        <w:t>Teostatud uuringud:</w:t>
      </w:r>
    </w:p>
    <w:p w14:paraId="48B106CC" w14:textId="001559AC" w:rsidR="0004555C" w:rsidRPr="001800F6" w:rsidRDefault="009D0FEF" w:rsidP="00657920">
      <w:pPr>
        <w:pStyle w:val="Loendilik"/>
        <w:numPr>
          <w:ilvl w:val="0"/>
          <w:numId w:val="21"/>
        </w:numPr>
        <w:spacing w:before="0" w:after="0"/>
        <w:ind w:left="284" w:hanging="218"/>
        <w:jc w:val="both"/>
        <w:rPr>
          <w:rFonts w:cs="Arial"/>
          <w:lang w:val="et-EE"/>
        </w:rPr>
      </w:pPr>
      <w:r w:rsidRPr="001800F6">
        <w:rPr>
          <w:rFonts w:cs="Arial"/>
          <w:lang w:val="et-EE"/>
        </w:rPr>
        <w:t>g</w:t>
      </w:r>
      <w:r w:rsidR="00B4093F" w:rsidRPr="001800F6">
        <w:rPr>
          <w:rFonts w:cs="Arial"/>
          <w:lang w:val="et-EE"/>
        </w:rPr>
        <w:t>eodeetiline alusplaan M=1:500 on mõõdistatud OÜ</w:t>
      </w:r>
      <w:r w:rsidR="00E45559" w:rsidRPr="001800F6">
        <w:rPr>
          <w:rFonts w:cs="Arial"/>
          <w:lang w:val="et-EE"/>
        </w:rPr>
        <w:t xml:space="preserve"> </w:t>
      </w:r>
      <w:proofErr w:type="spellStart"/>
      <w:r w:rsidR="00E45559" w:rsidRPr="001800F6">
        <w:rPr>
          <w:rFonts w:cs="Arial"/>
          <w:lang w:val="et-EE"/>
        </w:rPr>
        <w:t>AderGeo</w:t>
      </w:r>
      <w:proofErr w:type="spellEnd"/>
      <w:r w:rsidR="00B4093F" w:rsidRPr="001800F6">
        <w:rPr>
          <w:rFonts w:cs="Arial"/>
          <w:lang w:val="et-EE"/>
        </w:rPr>
        <w:t xml:space="preserve"> poolt </w:t>
      </w:r>
      <w:r w:rsidR="002B3379" w:rsidRPr="001800F6">
        <w:rPr>
          <w:rFonts w:cs="Arial"/>
          <w:lang w:val="et-EE"/>
        </w:rPr>
        <w:t>01</w:t>
      </w:r>
      <w:r w:rsidR="00E45559" w:rsidRPr="001800F6">
        <w:rPr>
          <w:rFonts w:cs="Arial"/>
          <w:lang w:val="et-EE"/>
        </w:rPr>
        <w:t>.0</w:t>
      </w:r>
      <w:r w:rsidR="002B3379" w:rsidRPr="001800F6">
        <w:rPr>
          <w:rFonts w:cs="Arial"/>
          <w:lang w:val="et-EE"/>
        </w:rPr>
        <w:t>2</w:t>
      </w:r>
      <w:r w:rsidR="00E45559" w:rsidRPr="001800F6">
        <w:rPr>
          <w:rFonts w:cs="Arial"/>
          <w:lang w:val="et-EE"/>
        </w:rPr>
        <w:t>.202</w:t>
      </w:r>
      <w:r w:rsidR="002B3379" w:rsidRPr="001800F6">
        <w:rPr>
          <w:rFonts w:cs="Arial"/>
          <w:lang w:val="et-EE"/>
        </w:rPr>
        <w:t>2</w:t>
      </w:r>
      <w:r w:rsidR="00B4093F" w:rsidRPr="001800F6">
        <w:rPr>
          <w:rFonts w:cs="Arial"/>
          <w:lang w:val="et-EE"/>
        </w:rPr>
        <w:t xml:space="preserve">, töö nr </w:t>
      </w:r>
      <w:r w:rsidR="004B007B" w:rsidRPr="001800F6">
        <w:rPr>
          <w:rFonts w:cs="Arial"/>
          <w:lang w:val="et-EE"/>
        </w:rPr>
        <w:t>M</w:t>
      </w:r>
      <w:r w:rsidR="002B3379" w:rsidRPr="001800F6">
        <w:rPr>
          <w:rFonts w:cs="Arial"/>
          <w:lang w:val="et-EE"/>
        </w:rPr>
        <w:t>010222.</w:t>
      </w:r>
    </w:p>
    <w:p w14:paraId="67D32514" w14:textId="77777777" w:rsidR="0033262B" w:rsidRPr="001800F6" w:rsidRDefault="0033262B" w:rsidP="0033262B">
      <w:pPr>
        <w:spacing w:before="0" w:after="0"/>
        <w:jc w:val="both"/>
        <w:rPr>
          <w:rFonts w:cs="Arial"/>
          <w:lang w:val="et-EE"/>
        </w:rPr>
      </w:pPr>
    </w:p>
    <w:p w14:paraId="5A7339C4" w14:textId="3E2942FB" w:rsidR="00657920" w:rsidRDefault="00657920" w:rsidP="00657920">
      <w:pPr>
        <w:pStyle w:val="Loendilik"/>
        <w:numPr>
          <w:ilvl w:val="0"/>
          <w:numId w:val="19"/>
        </w:numPr>
        <w:suppressAutoHyphens/>
        <w:spacing w:before="40" w:after="0"/>
        <w:jc w:val="both"/>
        <w:rPr>
          <w:rFonts w:eastAsia="Times New Roman" w:cs="Arial"/>
          <w:b/>
          <w:lang w:val="et-EE" w:eastAsia="zh-CN"/>
        </w:rPr>
      </w:pPr>
      <w:r w:rsidRPr="00657920">
        <w:rPr>
          <w:rFonts w:eastAsia="Times New Roman" w:cs="Arial"/>
          <w:b/>
          <w:lang w:val="et-EE" w:eastAsia="zh-CN"/>
        </w:rPr>
        <w:t>MENETLUSDOKUMENDID</w:t>
      </w:r>
    </w:p>
    <w:p w14:paraId="4FFB7EBC" w14:textId="77777777" w:rsidR="00657920" w:rsidRPr="00657920" w:rsidRDefault="00657920" w:rsidP="00657920">
      <w:pPr>
        <w:pStyle w:val="Loendilik"/>
        <w:suppressAutoHyphens/>
        <w:spacing w:before="40" w:after="0"/>
        <w:ind w:left="0"/>
        <w:jc w:val="both"/>
        <w:rPr>
          <w:rFonts w:eastAsia="Times New Roman" w:cs="Arial"/>
          <w:bCs/>
          <w:lang w:val="et-EE" w:eastAsia="zh-CN"/>
        </w:rPr>
      </w:pPr>
    </w:p>
    <w:p w14:paraId="0D16BB51" w14:textId="516F840A" w:rsidR="00DE117A" w:rsidRPr="00657920" w:rsidRDefault="00B4093F" w:rsidP="008176A7">
      <w:pPr>
        <w:pStyle w:val="Loendilik"/>
        <w:numPr>
          <w:ilvl w:val="0"/>
          <w:numId w:val="19"/>
        </w:numPr>
        <w:suppressAutoHyphens/>
        <w:spacing w:before="40" w:after="0"/>
        <w:jc w:val="both"/>
        <w:rPr>
          <w:rFonts w:eastAsia="Calibri" w:cs="Arial"/>
          <w:b/>
          <w:lang w:val="et-EE"/>
        </w:rPr>
      </w:pPr>
      <w:r w:rsidRPr="00657920">
        <w:rPr>
          <w:rFonts w:eastAsia="Times New Roman" w:cs="Arial"/>
          <w:b/>
          <w:lang w:val="et-EE" w:eastAsia="zh-CN"/>
        </w:rPr>
        <w:t>KOOSKÕLASTUST</w:t>
      </w:r>
      <w:r w:rsidR="00657920" w:rsidRPr="00657920">
        <w:rPr>
          <w:rFonts w:eastAsia="Times New Roman" w:cs="Arial"/>
          <w:b/>
          <w:lang w:val="et-EE" w:eastAsia="zh-CN"/>
        </w:rPr>
        <w:t>E JA KOOSTÖÖ KOKKUVÕTE</w:t>
      </w:r>
      <w:r w:rsidR="00DE117A" w:rsidRPr="00657920">
        <w:rPr>
          <w:rFonts w:cs="Arial"/>
          <w:lang w:val="et-EE"/>
        </w:rPr>
        <w:br w:type="page"/>
      </w:r>
    </w:p>
    <w:p w14:paraId="1D87E5B5" w14:textId="748BDBB9" w:rsidR="00022B55" w:rsidRPr="001800F6" w:rsidRDefault="003F1B68" w:rsidP="00F42686">
      <w:pPr>
        <w:pStyle w:val="Loendilik"/>
        <w:numPr>
          <w:ilvl w:val="0"/>
          <w:numId w:val="4"/>
        </w:numPr>
        <w:tabs>
          <w:tab w:val="left" w:pos="284"/>
        </w:tabs>
        <w:spacing w:before="0" w:after="0"/>
        <w:contextualSpacing w:val="0"/>
        <w:rPr>
          <w:rFonts w:cs="Arial"/>
          <w:b/>
          <w:caps/>
          <w:lang w:val="et-EE"/>
        </w:rPr>
      </w:pPr>
      <w:r w:rsidRPr="001800F6">
        <w:rPr>
          <w:rFonts w:cs="Arial"/>
          <w:b/>
          <w:caps/>
          <w:lang w:val="et-EE"/>
        </w:rPr>
        <w:lastRenderedPageBreak/>
        <w:t>seletuskiri</w:t>
      </w:r>
    </w:p>
    <w:p w14:paraId="334018C8" w14:textId="77777777" w:rsidR="00B737CE" w:rsidRPr="001800F6" w:rsidRDefault="00B737CE" w:rsidP="00022B55">
      <w:pPr>
        <w:spacing w:before="0" w:after="0"/>
        <w:jc w:val="both"/>
        <w:rPr>
          <w:rFonts w:cs="Arial"/>
          <w:lang w:val="et-EE"/>
        </w:rPr>
      </w:pPr>
    </w:p>
    <w:p w14:paraId="3D036FE5" w14:textId="69AE7235" w:rsidR="000E72FC" w:rsidRPr="001800F6" w:rsidRDefault="008E2468" w:rsidP="00022B55">
      <w:pPr>
        <w:pStyle w:val="Pealkiri1"/>
        <w:spacing w:before="0"/>
      </w:pPr>
      <w:bookmarkStart w:id="1" w:name="_Toc120887881"/>
      <w:r w:rsidRPr="001800F6">
        <w:t>PLANEERINGU KOOSTAMISE</w:t>
      </w:r>
      <w:r w:rsidR="001800F6" w:rsidRPr="001800F6">
        <w:t>L ARVESTAMISELE KUULUVAD PLANEERINGUD JA MUUD ALUSMATERJALID</w:t>
      </w:r>
      <w:bookmarkEnd w:id="1"/>
    </w:p>
    <w:p w14:paraId="47E889B8" w14:textId="77777777" w:rsidR="00951D87" w:rsidRPr="001800F6" w:rsidRDefault="00951D87" w:rsidP="00022B55">
      <w:pPr>
        <w:spacing w:before="0" w:after="0"/>
        <w:rPr>
          <w:rFonts w:cs="Arial"/>
          <w:lang w:val="et-EE"/>
        </w:rPr>
      </w:pPr>
    </w:p>
    <w:p w14:paraId="4883C93B" w14:textId="77777777" w:rsidR="00F42686" w:rsidRPr="001800F6" w:rsidRDefault="0004555C" w:rsidP="00F42686">
      <w:pPr>
        <w:pStyle w:val="Loendilik"/>
        <w:numPr>
          <w:ilvl w:val="0"/>
          <w:numId w:val="5"/>
        </w:numPr>
        <w:tabs>
          <w:tab w:val="clear" w:pos="720"/>
          <w:tab w:val="left" w:pos="426"/>
        </w:tabs>
        <w:suppressAutoHyphens/>
        <w:spacing w:before="0" w:after="0"/>
        <w:ind w:left="426"/>
        <w:contextualSpacing w:val="0"/>
        <w:jc w:val="both"/>
        <w:rPr>
          <w:rFonts w:eastAsia="Times New Roman" w:cs="Arial"/>
          <w:lang w:val="et-EE" w:eastAsia="ar-SA"/>
        </w:rPr>
      </w:pPr>
      <w:r w:rsidRPr="001800F6">
        <w:rPr>
          <w:rFonts w:eastAsia="Times New Roman" w:cs="Arial"/>
          <w:lang w:val="et-EE" w:eastAsia="ar-SA"/>
        </w:rPr>
        <w:t>Planeerimisseadus;</w:t>
      </w:r>
    </w:p>
    <w:p w14:paraId="472E0D7F" w14:textId="77777777" w:rsidR="00F42686" w:rsidRPr="001800F6" w:rsidRDefault="00F42686" w:rsidP="00F42686">
      <w:pPr>
        <w:pStyle w:val="Loendilik"/>
        <w:numPr>
          <w:ilvl w:val="0"/>
          <w:numId w:val="5"/>
        </w:numPr>
        <w:tabs>
          <w:tab w:val="clear" w:pos="720"/>
          <w:tab w:val="left" w:pos="426"/>
        </w:tabs>
        <w:suppressAutoHyphens/>
        <w:spacing w:before="0" w:after="0"/>
        <w:ind w:left="426"/>
        <w:contextualSpacing w:val="0"/>
        <w:jc w:val="both"/>
        <w:rPr>
          <w:rFonts w:eastAsia="Times New Roman" w:cs="Arial"/>
          <w:lang w:val="et-EE" w:eastAsia="ar-SA"/>
        </w:rPr>
      </w:pPr>
      <w:r w:rsidRPr="001800F6">
        <w:rPr>
          <w:rFonts w:cs="Arial"/>
          <w:lang w:val="et-EE"/>
        </w:rPr>
        <w:t xml:space="preserve">Rae valla üldplaneering, kehtestatud </w:t>
      </w:r>
      <w:hyperlink r:id="rId14" w:history="1">
        <w:r w:rsidRPr="001800F6">
          <w:rPr>
            <w:rFonts w:cs="Arial"/>
            <w:lang w:val="et-EE"/>
          </w:rPr>
          <w:t>Rae Vallavolikogu 21.05.2013 otsusega nr 462</w:t>
        </w:r>
      </w:hyperlink>
      <w:r w:rsidRPr="001800F6">
        <w:rPr>
          <w:rFonts w:cs="Arial"/>
          <w:lang w:val="et-EE"/>
        </w:rPr>
        <w:t>;</w:t>
      </w:r>
    </w:p>
    <w:p w14:paraId="42C3625A" w14:textId="77777777" w:rsidR="00F42686" w:rsidRPr="001800F6" w:rsidRDefault="00F42686" w:rsidP="00F42686">
      <w:pPr>
        <w:pStyle w:val="Loendilik"/>
        <w:numPr>
          <w:ilvl w:val="0"/>
          <w:numId w:val="5"/>
        </w:numPr>
        <w:tabs>
          <w:tab w:val="clear" w:pos="720"/>
          <w:tab w:val="left" w:pos="426"/>
        </w:tabs>
        <w:suppressAutoHyphens/>
        <w:spacing w:before="0" w:after="0"/>
        <w:ind w:left="426"/>
        <w:contextualSpacing w:val="0"/>
        <w:jc w:val="both"/>
        <w:rPr>
          <w:rFonts w:eastAsia="Times New Roman" w:cs="Arial"/>
          <w:lang w:val="et-EE" w:eastAsia="ar-SA"/>
        </w:rPr>
      </w:pPr>
      <w:r w:rsidRPr="001800F6">
        <w:rPr>
          <w:rFonts w:cs="Arial"/>
          <w:lang w:val="et-EE"/>
        </w:rPr>
        <w:t>Rae valla põhjapiirkonna üldplaneering, algatatud Rae Vallavolikogu 15.11.2016 otsusega nr 171;</w:t>
      </w:r>
    </w:p>
    <w:p w14:paraId="25CBC13F" w14:textId="77777777" w:rsidR="00F42686" w:rsidRPr="001800F6" w:rsidRDefault="00F42686" w:rsidP="00F42686">
      <w:pPr>
        <w:pStyle w:val="Loendilik"/>
        <w:numPr>
          <w:ilvl w:val="0"/>
          <w:numId w:val="5"/>
        </w:numPr>
        <w:tabs>
          <w:tab w:val="clear" w:pos="720"/>
          <w:tab w:val="left" w:pos="426"/>
        </w:tabs>
        <w:suppressAutoHyphens/>
        <w:spacing w:before="0" w:after="0"/>
        <w:ind w:left="426"/>
        <w:contextualSpacing w:val="0"/>
        <w:jc w:val="both"/>
        <w:rPr>
          <w:rFonts w:eastAsia="Times New Roman" w:cs="Arial"/>
          <w:lang w:val="et-EE" w:eastAsia="ar-SA"/>
        </w:rPr>
      </w:pPr>
      <w:r w:rsidRPr="001800F6">
        <w:rPr>
          <w:rFonts w:cs="Arial"/>
          <w:lang w:val="et-EE"/>
        </w:rPr>
        <w:t>Rae valla ühisveevärgi ja -kanalisatsiooni ning sademevee ärajuhtimise arendamise kava aastateks 2017 – 2028;</w:t>
      </w:r>
    </w:p>
    <w:p w14:paraId="78AD370A" w14:textId="77777777" w:rsidR="00F42686" w:rsidRPr="001800F6" w:rsidRDefault="00F42686" w:rsidP="00F42686">
      <w:pPr>
        <w:pStyle w:val="Loendilik"/>
        <w:numPr>
          <w:ilvl w:val="0"/>
          <w:numId w:val="5"/>
        </w:numPr>
        <w:tabs>
          <w:tab w:val="clear" w:pos="720"/>
          <w:tab w:val="left" w:pos="426"/>
        </w:tabs>
        <w:suppressAutoHyphens/>
        <w:spacing w:before="0" w:after="0"/>
        <w:ind w:left="426"/>
        <w:contextualSpacing w:val="0"/>
        <w:jc w:val="both"/>
        <w:rPr>
          <w:rFonts w:eastAsia="Times New Roman" w:cs="Arial"/>
          <w:lang w:val="et-EE" w:eastAsia="ar-SA"/>
        </w:rPr>
      </w:pPr>
      <w:r w:rsidRPr="001800F6">
        <w:rPr>
          <w:rFonts w:cs="Arial"/>
          <w:lang w:val="et-EE"/>
        </w:rPr>
        <w:t>Rae valla jäätmehoolduseeskiri, kehtestatud Rae Vallavolikogu 15.06.2021 määrusega nr 73;</w:t>
      </w:r>
    </w:p>
    <w:p w14:paraId="78A48C60" w14:textId="77777777" w:rsidR="00F42686" w:rsidRPr="001800F6" w:rsidRDefault="00F42686" w:rsidP="00F42686">
      <w:pPr>
        <w:pStyle w:val="Loendilik"/>
        <w:numPr>
          <w:ilvl w:val="0"/>
          <w:numId w:val="5"/>
        </w:numPr>
        <w:tabs>
          <w:tab w:val="clear" w:pos="720"/>
          <w:tab w:val="left" w:pos="426"/>
        </w:tabs>
        <w:suppressAutoHyphens/>
        <w:spacing w:before="0" w:after="0"/>
        <w:ind w:left="426"/>
        <w:contextualSpacing w:val="0"/>
        <w:jc w:val="both"/>
        <w:rPr>
          <w:rFonts w:eastAsia="Times New Roman" w:cs="Arial"/>
          <w:lang w:val="et-EE" w:eastAsia="ar-SA"/>
        </w:rPr>
      </w:pPr>
      <w:r w:rsidRPr="001800F6">
        <w:rPr>
          <w:rFonts w:cs="Arial"/>
          <w:lang w:val="et-EE"/>
        </w:rPr>
        <w:t>Rae Vallavalitsuse 15.02.2011 määrus nr 13 „Digitaalselt teostatavate geodeetiliste alusplaanide, projektide, teostusjooniste ja detailplaneeringute esitamise kord”;</w:t>
      </w:r>
    </w:p>
    <w:p w14:paraId="4B43A346" w14:textId="77777777" w:rsidR="00F42686" w:rsidRPr="001800F6" w:rsidRDefault="00F42686" w:rsidP="00F42686">
      <w:pPr>
        <w:pStyle w:val="Loendilik"/>
        <w:numPr>
          <w:ilvl w:val="0"/>
          <w:numId w:val="5"/>
        </w:numPr>
        <w:tabs>
          <w:tab w:val="clear" w:pos="720"/>
          <w:tab w:val="left" w:pos="426"/>
        </w:tabs>
        <w:suppressAutoHyphens/>
        <w:spacing w:before="0" w:after="0"/>
        <w:ind w:left="426"/>
        <w:contextualSpacing w:val="0"/>
        <w:jc w:val="both"/>
        <w:rPr>
          <w:rFonts w:eastAsia="Times New Roman" w:cs="Arial"/>
          <w:lang w:val="et-EE" w:eastAsia="ar-SA"/>
        </w:rPr>
      </w:pPr>
      <w:r w:rsidRPr="001800F6">
        <w:rPr>
          <w:rFonts w:cs="Arial"/>
          <w:lang w:val="et-EE"/>
        </w:rPr>
        <w:t>Rae Vallavalitsuse 15.02.2011 määrus nr 14 „Detailplaneeringute koostamise ning vormistamise juhend”;</w:t>
      </w:r>
    </w:p>
    <w:p w14:paraId="0A816796" w14:textId="77777777" w:rsidR="00F42686" w:rsidRPr="001800F6" w:rsidRDefault="00F42686" w:rsidP="00F42686">
      <w:pPr>
        <w:pStyle w:val="Loendilik"/>
        <w:numPr>
          <w:ilvl w:val="0"/>
          <w:numId w:val="5"/>
        </w:numPr>
        <w:tabs>
          <w:tab w:val="clear" w:pos="720"/>
          <w:tab w:val="left" w:pos="426"/>
        </w:tabs>
        <w:suppressAutoHyphens/>
        <w:spacing w:before="0" w:after="0"/>
        <w:ind w:left="426"/>
        <w:contextualSpacing w:val="0"/>
        <w:jc w:val="both"/>
        <w:rPr>
          <w:rFonts w:eastAsia="Times New Roman" w:cs="Arial"/>
          <w:lang w:val="et-EE" w:eastAsia="ar-SA"/>
        </w:rPr>
      </w:pPr>
      <w:r w:rsidRPr="001800F6">
        <w:rPr>
          <w:rFonts w:eastAsia="Times New Roman" w:cs="Arial"/>
          <w:lang w:val="et-EE" w:eastAsia="ar-SA"/>
        </w:rPr>
        <w:t>riigihalduse ministri 17.10.2019 määrus nr 50 „Planeeringu vormistamisele ja ülesehitusele esitatavad nõuded”;</w:t>
      </w:r>
    </w:p>
    <w:p w14:paraId="0B0C6BA2" w14:textId="77777777" w:rsidR="00F42686" w:rsidRPr="001800F6" w:rsidRDefault="00F42686" w:rsidP="00F42686">
      <w:pPr>
        <w:pStyle w:val="Loendilik"/>
        <w:numPr>
          <w:ilvl w:val="0"/>
          <w:numId w:val="5"/>
        </w:numPr>
        <w:tabs>
          <w:tab w:val="clear" w:pos="720"/>
          <w:tab w:val="left" w:pos="426"/>
        </w:tabs>
        <w:suppressAutoHyphens/>
        <w:spacing w:before="0" w:after="0"/>
        <w:ind w:left="426"/>
        <w:contextualSpacing w:val="0"/>
        <w:jc w:val="both"/>
        <w:rPr>
          <w:rFonts w:eastAsia="Times New Roman" w:cs="Arial"/>
          <w:lang w:val="et-EE" w:eastAsia="ar-SA"/>
        </w:rPr>
      </w:pPr>
      <w:r w:rsidRPr="001800F6">
        <w:rPr>
          <w:rFonts w:cs="Arial"/>
          <w:lang w:val="et-EE"/>
        </w:rPr>
        <w:t>Eesti standard EVS 843:2016 „Linnatänavad”;</w:t>
      </w:r>
    </w:p>
    <w:p w14:paraId="20D28308" w14:textId="77777777" w:rsidR="00F42686" w:rsidRPr="001800F6" w:rsidRDefault="00F42686" w:rsidP="00F42686">
      <w:pPr>
        <w:pStyle w:val="Loendilik"/>
        <w:numPr>
          <w:ilvl w:val="0"/>
          <w:numId w:val="5"/>
        </w:numPr>
        <w:tabs>
          <w:tab w:val="clear" w:pos="720"/>
          <w:tab w:val="left" w:pos="426"/>
        </w:tabs>
        <w:suppressAutoHyphens/>
        <w:spacing w:before="0" w:after="0"/>
        <w:ind w:left="426"/>
        <w:contextualSpacing w:val="0"/>
        <w:jc w:val="both"/>
        <w:rPr>
          <w:rFonts w:eastAsia="Times New Roman" w:cs="Arial"/>
          <w:lang w:val="et-EE" w:eastAsia="ar-SA"/>
        </w:rPr>
      </w:pPr>
      <w:r w:rsidRPr="001800F6">
        <w:rPr>
          <w:rFonts w:cs="Arial"/>
          <w:lang w:val="et-EE"/>
        </w:rPr>
        <w:t>siseministri 16. veebruari 2021. a määrus nr 17 „Ehitisele esitatavad tuleohutusnõuded”;</w:t>
      </w:r>
    </w:p>
    <w:p w14:paraId="1E2F4670" w14:textId="77777777" w:rsidR="00F42686" w:rsidRPr="001800F6" w:rsidRDefault="00F42686" w:rsidP="00F42686">
      <w:pPr>
        <w:pStyle w:val="Loendilik"/>
        <w:numPr>
          <w:ilvl w:val="0"/>
          <w:numId w:val="5"/>
        </w:numPr>
        <w:tabs>
          <w:tab w:val="clear" w:pos="720"/>
          <w:tab w:val="left" w:pos="426"/>
        </w:tabs>
        <w:suppressAutoHyphens/>
        <w:spacing w:before="0" w:after="0"/>
        <w:ind w:left="426"/>
        <w:contextualSpacing w:val="0"/>
        <w:jc w:val="both"/>
        <w:rPr>
          <w:rFonts w:eastAsia="Times New Roman" w:cs="Arial"/>
          <w:lang w:val="et-EE" w:eastAsia="ar-SA"/>
        </w:rPr>
      </w:pPr>
      <w:r w:rsidRPr="001800F6">
        <w:rPr>
          <w:rFonts w:cs="Arial"/>
          <w:lang w:val="et-EE"/>
        </w:rPr>
        <w:t>siseministri 18. veebruari 2021. a määrus nr 10 „Veevõtukoha rajamise, katsetamise, kasutamise, korrashoiu, tähistamise ja teabevahetuse nõuded, tingimused ning kord”;</w:t>
      </w:r>
    </w:p>
    <w:p w14:paraId="4E600526" w14:textId="77777777" w:rsidR="00F42686" w:rsidRPr="001800F6" w:rsidRDefault="00F42686" w:rsidP="00F42686">
      <w:pPr>
        <w:pStyle w:val="Loendilik"/>
        <w:numPr>
          <w:ilvl w:val="0"/>
          <w:numId w:val="5"/>
        </w:numPr>
        <w:tabs>
          <w:tab w:val="clear" w:pos="720"/>
          <w:tab w:val="left" w:pos="426"/>
        </w:tabs>
        <w:suppressAutoHyphens/>
        <w:spacing w:before="0" w:after="0"/>
        <w:ind w:left="426"/>
        <w:contextualSpacing w:val="0"/>
        <w:jc w:val="both"/>
        <w:rPr>
          <w:rFonts w:eastAsia="Times New Roman" w:cs="Arial"/>
          <w:lang w:val="et-EE" w:eastAsia="ar-SA"/>
        </w:rPr>
      </w:pPr>
      <w:r w:rsidRPr="001800F6">
        <w:rPr>
          <w:rFonts w:cs="Arial"/>
          <w:lang w:val="et-EE"/>
        </w:rPr>
        <w:t>naaberaladel kehtestatud ja koostamisel olevad detailplaneeringud;</w:t>
      </w:r>
    </w:p>
    <w:p w14:paraId="22443E12" w14:textId="77777777" w:rsidR="00F42686" w:rsidRPr="001800F6" w:rsidRDefault="00F42686" w:rsidP="00F42686">
      <w:pPr>
        <w:pStyle w:val="Loendilik"/>
        <w:numPr>
          <w:ilvl w:val="0"/>
          <w:numId w:val="5"/>
        </w:numPr>
        <w:tabs>
          <w:tab w:val="clear" w:pos="720"/>
          <w:tab w:val="left" w:pos="426"/>
        </w:tabs>
        <w:suppressAutoHyphens/>
        <w:spacing w:before="0" w:after="0"/>
        <w:ind w:left="426"/>
        <w:contextualSpacing w:val="0"/>
        <w:jc w:val="both"/>
        <w:rPr>
          <w:rFonts w:eastAsia="Times New Roman" w:cs="Arial"/>
          <w:lang w:val="et-EE" w:eastAsia="ar-SA"/>
        </w:rPr>
      </w:pPr>
      <w:r w:rsidRPr="001800F6">
        <w:rPr>
          <w:rFonts w:cs="Arial"/>
          <w:lang w:val="et-EE"/>
        </w:rPr>
        <w:t>muud õigusaktid, standardid ja projekteerimisnormid;</w:t>
      </w:r>
    </w:p>
    <w:p w14:paraId="1DD3FEFD" w14:textId="7971EAA9" w:rsidR="00070D3C" w:rsidRPr="001800F6" w:rsidRDefault="00070D3C" w:rsidP="00F42686">
      <w:pPr>
        <w:pStyle w:val="Loendilik"/>
        <w:numPr>
          <w:ilvl w:val="0"/>
          <w:numId w:val="5"/>
        </w:numPr>
        <w:tabs>
          <w:tab w:val="clear" w:pos="720"/>
          <w:tab w:val="left" w:pos="426"/>
        </w:tabs>
        <w:suppressAutoHyphens/>
        <w:spacing w:before="0" w:after="0"/>
        <w:ind w:left="426"/>
        <w:contextualSpacing w:val="0"/>
        <w:jc w:val="both"/>
        <w:rPr>
          <w:rFonts w:eastAsia="Times New Roman" w:cs="Arial"/>
          <w:lang w:val="et-EE" w:eastAsia="ar-SA"/>
        </w:rPr>
      </w:pPr>
      <w:r w:rsidRPr="001800F6">
        <w:rPr>
          <w:rFonts w:eastAsia="Times New Roman" w:cs="Arial"/>
          <w:lang w:val="et-EE" w:eastAsia="zh-CN"/>
        </w:rPr>
        <w:t>Kraaviääre kinnistu</w:t>
      </w:r>
      <w:r w:rsidR="002B3379" w:rsidRPr="001800F6">
        <w:rPr>
          <w:rFonts w:eastAsia="Times New Roman" w:cs="Arial"/>
          <w:lang w:val="et-EE" w:eastAsia="zh-CN"/>
        </w:rPr>
        <w:t>te ja lähiala</w:t>
      </w:r>
      <w:r w:rsidRPr="001800F6">
        <w:rPr>
          <w:rFonts w:eastAsia="Times New Roman" w:cs="Arial"/>
          <w:lang w:val="et-EE" w:eastAsia="zh-CN"/>
        </w:rPr>
        <w:t xml:space="preserve"> detailplaneering (</w:t>
      </w:r>
      <w:r w:rsidR="002B3379" w:rsidRPr="001800F6">
        <w:rPr>
          <w:rFonts w:eastAsia="Times New Roman" w:cs="Arial"/>
          <w:lang w:val="et-EE" w:eastAsia="zh-CN"/>
        </w:rPr>
        <w:t>menetluses</w:t>
      </w:r>
      <w:r w:rsidRPr="001800F6">
        <w:rPr>
          <w:rFonts w:eastAsia="Times New Roman" w:cs="Arial"/>
          <w:lang w:val="et-EE" w:eastAsia="zh-CN"/>
        </w:rPr>
        <w:t>);</w:t>
      </w:r>
    </w:p>
    <w:p w14:paraId="68E9E58F" w14:textId="77777777" w:rsidR="00DF09B0" w:rsidRPr="001800F6" w:rsidRDefault="00070D3C" w:rsidP="00022B55">
      <w:pPr>
        <w:numPr>
          <w:ilvl w:val="0"/>
          <w:numId w:val="5"/>
        </w:numPr>
        <w:tabs>
          <w:tab w:val="clear" w:pos="720"/>
          <w:tab w:val="left" w:pos="426"/>
        </w:tabs>
        <w:suppressAutoHyphens/>
        <w:spacing w:before="0" w:after="0"/>
        <w:ind w:left="426"/>
        <w:jc w:val="both"/>
        <w:rPr>
          <w:rFonts w:eastAsia="Times New Roman" w:cs="Arial"/>
          <w:lang w:val="et-EE" w:eastAsia="zh-CN"/>
        </w:rPr>
      </w:pPr>
      <w:r w:rsidRPr="001800F6">
        <w:rPr>
          <w:rFonts w:cs="Arial"/>
          <w:bCs/>
          <w:lang w:val="et-EE"/>
        </w:rPr>
        <w:t xml:space="preserve">Mäe, </w:t>
      </w:r>
      <w:proofErr w:type="spellStart"/>
      <w:r w:rsidRPr="001800F6">
        <w:rPr>
          <w:rFonts w:cs="Arial"/>
          <w:bCs/>
          <w:lang w:val="et-EE"/>
        </w:rPr>
        <w:t>Sauki</w:t>
      </w:r>
      <w:proofErr w:type="spellEnd"/>
      <w:r w:rsidRPr="001800F6">
        <w:rPr>
          <w:rFonts w:cs="Arial"/>
          <w:bCs/>
          <w:lang w:val="et-EE"/>
        </w:rPr>
        <w:t xml:space="preserve"> ja Künnipõllu kinnistute ning lähiala</w:t>
      </w:r>
      <w:r w:rsidR="00DF09B0" w:rsidRPr="001800F6">
        <w:rPr>
          <w:rFonts w:cs="Arial"/>
          <w:bCs/>
          <w:lang w:val="et-EE"/>
        </w:rPr>
        <w:t xml:space="preserve"> detailplane</w:t>
      </w:r>
      <w:r w:rsidRPr="001800F6">
        <w:rPr>
          <w:rFonts w:cs="Arial"/>
          <w:bCs/>
          <w:lang w:val="et-EE"/>
        </w:rPr>
        <w:t>ering (kehtestatud 13.05.2008, otsus</w:t>
      </w:r>
      <w:r w:rsidR="00DF09B0" w:rsidRPr="001800F6">
        <w:rPr>
          <w:rFonts w:cs="Arial"/>
          <w:bCs/>
          <w:lang w:val="et-EE"/>
        </w:rPr>
        <w:t xml:space="preserve"> nr</w:t>
      </w:r>
      <w:r w:rsidRPr="001800F6">
        <w:rPr>
          <w:rFonts w:cs="Arial"/>
          <w:bCs/>
          <w:lang w:val="et-EE"/>
        </w:rPr>
        <w:t xml:space="preserve"> 397</w:t>
      </w:r>
      <w:r w:rsidR="00DF09B0" w:rsidRPr="001800F6">
        <w:rPr>
          <w:rFonts w:cs="Arial"/>
          <w:bCs/>
          <w:lang w:val="et-EE"/>
        </w:rPr>
        <w:t>);</w:t>
      </w:r>
    </w:p>
    <w:p w14:paraId="70187AE2" w14:textId="77777777" w:rsidR="00166423" w:rsidRPr="001800F6" w:rsidRDefault="00166423" w:rsidP="00022B55">
      <w:pPr>
        <w:numPr>
          <w:ilvl w:val="0"/>
          <w:numId w:val="5"/>
        </w:numPr>
        <w:tabs>
          <w:tab w:val="clear" w:pos="720"/>
          <w:tab w:val="left" w:pos="426"/>
        </w:tabs>
        <w:suppressAutoHyphens/>
        <w:spacing w:before="0" w:after="0"/>
        <w:ind w:left="426"/>
        <w:jc w:val="both"/>
        <w:rPr>
          <w:rFonts w:eastAsia="Times New Roman" w:cs="Arial"/>
          <w:lang w:val="et-EE" w:eastAsia="zh-CN"/>
        </w:rPr>
      </w:pPr>
      <w:r w:rsidRPr="001800F6">
        <w:rPr>
          <w:rFonts w:cs="Arial"/>
          <w:bCs/>
          <w:lang w:val="et-EE"/>
        </w:rPr>
        <w:t>Järveküla Ülemiste järve liikumisradade ja lähiala detailplaneering (kehtestatud 02.09.2020, korraldusega 1124);</w:t>
      </w:r>
    </w:p>
    <w:p w14:paraId="762F2B6E" w14:textId="213CC8F6" w:rsidR="009137C0" w:rsidRPr="001800F6" w:rsidRDefault="00070D3C" w:rsidP="00022B55">
      <w:pPr>
        <w:numPr>
          <w:ilvl w:val="0"/>
          <w:numId w:val="5"/>
        </w:numPr>
        <w:tabs>
          <w:tab w:val="clear" w:pos="720"/>
          <w:tab w:val="left" w:pos="426"/>
        </w:tabs>
        <w:suppressAutoHyphens/>
        <w:spacing w:before="0" w:after="0"/>
        <w:ind w:left="426"/>
        <w:jc w:val="both"/>
        <w:rPr>
          <w:rFonts w:eastAsia="Times New Roman" w:cs="Arial"/>
          <w:lang w:val="et-EE" w:eastAsia="zh-CN"/>
        </w:rPr>
      </w:pPr>
      <w:r w:rsidRPr="001800F6">
        <w:rPr>
          <w:rFonts w:cs="Arial"/>
          <w:bCs/>
          <w:lang w:val="et-EE"/>
        </w:rPr>
        <w:t>Kü</w:t>
      </w:r>
      <w:r w:rsidR="0080339B" w:rsidRPr="001800F6">
        <w:rPr>
          <w:rFonts w:cs="Arial"/>
          <w:bCs/>
          <w:lang w:val="et-EE"/>
        </w:rPr>
        <w:t>ü</w:t>
      </w:r>
      <w:r w:rsidRPr="001800F6">
        <w:rPr>
          <w:rFonts w:cs="Arial"/>
          <w:bCs/>
          <w:lang w:val="et-EE"/>
        </w:rPr>
        <w:t xml:space="preserve">nimäe kinnistu </w:t>
      </w:r>
      <w:r w:rsidR="00DF09B0" w:rsidRPr="001800F6">
        <w:rPr>
          <w:rFonts w:cs="Arial"/>
          <w:bCs/>
          <w:lang w:val="et-EE"/>
        </w:rPr>
        <w:t xml:space="preserve">ja lähiala detailplaneering (kehtestatud </w:t>
      </w:r>
      <w:r w:rsidRPr="001800F6">
        <w:rPr>
          <w:rFonts w:cs="Arial"/>
          <w:bCs/>
          <w:lang w:val="et-EE"/>
        </w:rPr>
        <w:t>01.10.2019, korraldus</w:t>
      </w:r>
      <w:r w:rsidR="00DF09B0" w:rsidRPr="001800F6">
        <w:rPr>
          <w:rFonts w:cs="Arial"/>
          <w:bCs/>
          <w:lang w:val="et-EE"/>
        </w:rPr>
        <w:t xml:space="preserve"> nr</w:t>
      </w:r>
      <w:r w:rsidR="008C542B" w:rsidRPr="001800F6">
        <w:rPr>
          <w:rFonts w:cs="Arial"/>
          <w:bCs/>
          <w:lang w:val="et-EE"/>
        </w:rPr>
        <w:t xml:space="preserve"> </w:t>
      </w:r>
      <w:r w:rsidRPr="001800F6">
        <w:rPr>
          <w:rFonts w:cs="Arial"/>
          <w:bCs/>
          <w:lang w:val="et-EE"/>
        </w:rPr>
        <w:t>1208</w:t>
      </w:r>
      <w:r w:rsidR="00DF09B0" w:rsidRPr="001800F6">
        <w:rPr>
          <w:rFonts w:cs="Arial"/>
          <w:bCs/>
          <w:lang w:val="et-EE"/>
        </w:rPr>
        <w:t>)</w:t>
      </w:r>
      <w:r w:rsidR="002B3379" w:rsidRPr="001800F6">
        <w:rPr>
          <w:rFonts w:cs="Arial"/>
          <w:bCs/>
          <w:lang w:val="et-EE"/>
        </w:rPr>
        <w:t>.</w:t>
      </w:r>
    </w:p>
    <w:p w14:paraId="014F739A" w14:textId="77777777" w:rsidR="00B56851" w:rsidRPr="001800F6" w:rsidRDefault="00B56851" w:rsidP="00022B55">
      <w:pPr>
        <w:suppressAutoHyphens/>
        <w:spacing w:before="0" w:after="0"/>
        <w:jc w:val="both"/>
        <w:rPr>
          <w:rFonts w:eastAsia="Times New Roman" w:cs="Arial"/>
          <w:lang w:val="et-EE" w:eastAsia="zh-CN"/>
        </w:rPr>
      </w:pPr>
    </w:p>
    <w:p w14:paraId="60127BB0" w14:textId="77777777" w:rsidR="008C542B" w:rsidRPr="001800F6" w:rsidRDefault="008C542B" w:rsidP="00022B55">
      <w:pPr>
        <w:spacing w:before="0" w:after="0"/>
        <w:jc w:val="both"/>
        <w:rPr>
          <w:rFonts w:cs="Arial"/>
          <w:lang w:val="et-EE"/>
        </w:rPr>
      </w:pPr>
    </w:p>
    <w:p w14:paraId="401FF73D" w14:textId="77777777" w:rsidR="00E81250" w:rsidRPr="001800F6" w:rsidRDefault="008E2468" w:rsidP="00022B55">
      <w:pPr>
        <w:pStyle w:val="Pealkiri1"/>
        <w:spacing w:before="0"/>
      </w:pPr>
      <w:bookmarkStart w:id="2" w:name="_Toc497647794"/>
      <w:bookmarkStart w:id="3" w:name="_Toc120887882"/>
      <w:r w:rsidRPr="001800F6">
        <w:t>PLANEERINGUALA LÄHIÜMBRUSE EHITUSLIKE JA FUNKTSIONAALSETE SEOSTE NING KESKKONNATINGIMUSTE ANALÜÜS NING PLANEERINGU EESMÄRK</w:t>
      </w:r>
      <w:bookmarkEnd w:id="2"/>
      <w:bookmarkEnd w:id="3"/>
    </w:p>
    <w:p w14:paraId="255CBE79" w14:textId="77777777" w:rsidR="004A0375" w:rsidRPr="001800F6" w:rsidRDefault="004A0375" w:rsidP="00022B55">
      <w:pPr>
        <w:pStyle w:val="Normal12pt"/>
        <w:jc w:val="both"/>
        <w:rPr>
          <w:rFonts w:ascii="Arial" w:hAnsi="Arial" w:cs="Arial"/>
          <w:sz w:val="22"/>
          <w:szCs w:val="22"/>
        </w:rPr>
      </w:pPr>
    </w:p>
    <w:p w14:paraId="7203DD3A" w14:textId="2520399A" w:rsidR="000E72FC" w:rsidRPr="001800F6" w:rsidRDefault="002113BF" w:rsidP="00022B55">
      <w:pPr>
        <w:pStyle w:val="Normal12pt"/>
        <w:jc w:val="both"/>
        <w:rPr>
          <w:rFonts w:ascii="Arial" w:hAnsi="Arial" w:cs="Arial"/>
          <w:bCs/>
          <w:sz w:val="22"/>
          <w:szCs w:val="22"/>
          <w:lang w:eastAsia="et-EE"/>
        </w:rPr>
      </w:pPr>
      <w:r w:rsidRPr="001800F6">
        <w:rPr>
          <w:rFonts w:ascii="Arial" w:hAnsi="Arial" w:cs="Arial"/>
          <w:sz w:val="22"/>
          <w:szCs w:val="22"/>
        </w:rPr>
        <w:t xml:space="preserve">Detailplaneeringu lahenduses on ette nähtud Kanarbiku tee 5 katastriüksuse jagamine </w:t>
      </w:r>
      <w:r w:rsidR="00F42686" w:rsidRPr="001800F6">
        <w:rPr>
          <w:rFonts w:ascii="Arial" w:hAnsi="Arial" w:cs="Arial"/>
          <w:sz w:val="22"/>
          <w:szCs w:val="22"/>
        </w:rPr>
        <w:t>viieks</w:t>
      </w:r>
      <w:r w:rsidRPr="001800F6">
        <w:rPr>
          <w:rFonts w:ascii="Arial" w:hAnsi="Arial" w:cs="Arial"/>
          <w:sz w:val="22"/>
          <w:szCs w:val="22"/>
        </w:rPr>
        <w:t xml:space="preserve"> elamumaa krundiks, kaheks transpordimaa krundiks ning </w:t>
      </w:r>
      <w:r w:rsidR="00F42686" w:rsidRPr="001800F6">
        <w:rPr>
          <w:rFonts w:ascii="Arial" w:hAnsi="Arial" w:cs="Arial"/>
          <w:sz w:val="22"/>
          <w:szCs w:val="22"/>
        </w:rPr>
        <w:t>k</w:t>
      </w:r>
      <w:r w:rsidR="001B1878" w:rsidRPr="001800F6">
        <w:rPr>
          <w:rFonts w:ascii="Arial" w:hAnsi="Arial" w:cs="Arial"/>
          <w:sz w:val="22"/>
          <w:szCs w:val="22"/>
        </w:rPr>
        <w:t>aheks</w:t>
      </w:r>
      <w:r w:rsidRPr="001800F6">
        <w:rPr>
          <w:rFonts w:ascii="Arial" w:hAnsi="Arial" w:cs="Arial"/>
          <w:sz w:val="22"/>
          <w:szCs w:val="22"/>
        </w:rPr>
        <w:t xml:space="preserve"> üldkasutatava maa krundiks. Moodustatavatele elamumaa kruntidele määratakse hoonestusõigus kuni kahekorruseliste </w:t>
      </w:r>
      <w:r w:rsidR="00F42686" w:rsidRPr="001800F6">
        <w:rPr>
          <w:rFonts w:ascii="Arial" w:hAnsi="Arial" w:cs="Arial"/>
          <w:sz w:val="22"/>
          <w:szCs w:val="22"/>
        </w:rPr>
        <w:t>üksik-, kaksik- ja ridaelamute</w:t>
      </w:r>
      <w:r w:rsidRPr="001800F6">
        <w:rPr>
          <w:rFonts w:ascii="Arial" w:hAnsi="Arial" w:cs="Arial"/>
          <w:sz w:val="22"/>
          <w:szCs w:val="22"/>
        </w:rPr>
        <w:t xml:space="preserve"> ehitamiseks. </w:t>
      </w:r>
      <w:r w:rsidR="00B711F9" w:rsidRPr="001800F6">
        <w:rPr>
          <w:rFonts w:ascii="Arial" w:hAnsi="Arial" w:cs="Arial"/>
          <w:sz w:val="22"/>
          <w:szCs w:val="22"/>
        </w:rPr>
        <w:t xml:space="preserve">Samuti </w:t>
      </w:r>
      <w:r w:rsidR="00B711F9" w:rsidRPr="001800F6">
        <w:rPr>
          <w:rFonts w:ascii="Arial" w:hAnsi="Arial" w:cs="Arial"/>
          <w:bCs/>
          <w:sz w:val="22"/>
          <w:szCs w:val="22"/>
          <w:lang w:eastAsia="et-EE"/>
        </w:rPr>
        <w:t>lahendatakse juurdepääsude, liikluskorralduse, tehnovõrkudega varustamine ja haljastus.</w:t>
      </w:r>
    </w:p>
    <w:p w14:paraId="6D47B78D" w14:textId="783C87AF" w:rsidR="0004555C" w:rsidRPr="001800F6" w:rsidRDefault="000E72FC" w:rsidP="00022B55">
      <w:pPr>
        <w:spacing w:before="0" w:after="0"/>
        <w:jc w:val="both"/>
        <w:rPr>
          <w:rFonts w:eastAsia="Times New Roman" w:cs="Arial"/>
          <w:lang w:val="et-EE"/>
        </w:rPr>
      </w:pPr>
      <w:r w:rsidRPr="001800F6">
        <w:rPr>
          <w:rFonts w:eastAsia="Times New Roman" w:cs="Arial"/>
          <w:lang w:val="et-EE"/>
        </w:rPr>
        <w:t>Planeeringulahenduse koostamisel on arvestatud maaomanike soovidega, naaberaladel kehtestatud ja menetluses olevate detailplaneeringutega ning lähiümbruses paikneva ja planeeritud hoonestusega.</w:t>
      </w:r>
    </w:p>
    <w:p w14:paraId="45F57043" w14:textId="77777777" w:rsidR="002B423B" w:rsidRPr="001800F6" w:rsidRDefault="002B423B" w:rsidP="00022B55">
      <w:pPr>
        <w:spacing w:before="0" w:after="0"/>
        <w:jc w:val="both"/>
        <w:rPr>
          <w:rFonts w:eastAsia="Times New Roman" w:cs="Arial"/>
          <w:lang w:val="et-EE"/>
        </w:rPr>
      </w:pPr>
    </w:p>
    <w:p w14:paraId="73598160" w14:textId="77777777" w:rsidR="0004555C" w:rsidRPr="001800F6" w:rsidRDefault="0004555C" w:rsidP="00022B55">
      <w:pPr>
        <w:pStyle w:val="Pealkiri2"/>
        <w:numPr>
          <w:ilvl w:val="1"/>
          <w:numId w:val="13"/>
        </w:numPr>
        <w:rPr>
          <w:rFonts w:cs="Arial"/>
          <w:szCs w:val="22"/>
          <w:lang w:val="et-EE"/>
        </w:rPr>
      </w:pPr>
      <w:bookmarkStart w:id="4" w:name="_Toc120887883"/>
      <w:r w:rsidRPr="001800F6">
        <w:rPr>
          <w:rFonts w:cs="Arial"/>
          <w:szCs w:val="22"/>
          <w:lang w:val="et-EE"/>
        </w:rPr>
        <w:t>Planeeritava maa-ala kontaktvööndi analüüs</w:t>
      </w:r>
      <w:bookmarkEnd w:id="4"/>
    </w:p>
    <w:p w14:paraId="4BC5221B" w14:textId="77777777" w:rsidR="0004555C" w:rsidRPr="001800F6" w:rsidRDefault="0004555C" w:rsidP="00022B55">
      <w:pPr>
        <w:spacing w:before="0" w:after="0"/>
        <w:jc w:val="both"/>
        <w:rPr>
          <w:rFonts w:cs="Arial"/>
          <w:lang w:val="et-EE"/>
        </w:rPr>
      </w:pPr>
      <w:r w:rsidRPr="001800F6">
        <w:rPr>
          <w:rFonts w:cs="Arial"/>
          <w:lang w:val="et-EE"/>
        </w:rPr>
        <w:t xml:space="preserve">Planeeritav ala paikneb Rae vallas Järvekülas Vana-Järveküla teest 230 meetri kaugusel ning </w:t>
      </w:r>
      <w:r w:rsidRPr="001800F6">
        <w:rPr>
          <w:rFonts w:eastAsia="Times New Roman" w:cs="Arial"/>
          <w:color w:val="000000"/>
          <w:lang w:val="et-EE" w:eastAsia="en-GB"/>
        </w:rPr>
        <w:t>11330 Järveküla-Jüri teest ligikaudu 1,3 km kaugusel</w:t>
      </w:r>
      <w:r w:rsidRPr="001800F6">
        <w:rPr>
          <w:rFonts w:cs="Arial"/>
          <w:lang w:val="et-EE"/>
        </w:rPr>
        <w:t xml:space="preserve"> jäädes </w:t>
      </w:r>
      <w:r w:rsidR="00814D6F" w:rsidRPr="001800F6">
        <w:rPr>
          <w:rFonts w:cs="Arial"/>
          <w:lang w:val="et-EE"/>
        </w:rPr>
        <w:t>3</w:t>
      </w:r>
      <w:r w:rsidRPr="001800F6">
        <w:rPr>
          <w:rFonts w:cs="Arial"/>
          <w:lang w:val="et-EE"/>
        </w:rPr>
        <w:t xml:space="preserve"> kilomeetri kaugusele</w:t>
      </w:r>
      <w:r w:rsidR="00814D6F" w:rsidRPr="001800F6">
        <w:rPr>
          <w:rFonts w:cs="Arial"/>
          <w:lang w:val="et-EE"/>
        </w:rPr>
        <w:t xml:space="preserve"> põhimaanteest </w:t>
      </w:r>
      <w:r w:rsidR="00C87353" w:rsidRPr="001800F6">
        <w:rPr>
          <w:rFonts w:cs="Arial"/>
          <w:lang w:val="et-EE"/>
        </w:rPr>
        <w:t> </w:t>
      </w:r>
      <w:r w:rsidR="00C87353" w:rsidRPr="001800F6">
        <w:rPr>
          <w:rFonts w:cs="Arial"/>
          <w:lang w:val="et-EE"/>
        </w:rPr>
        <w:t> </w:t>
      </w:r>
      <w:r w:rsidR="00C87353" w:rsidRPr="001800F6">
        <w:rPr>
          <w:rFonts w:cs="Arial"/>
          <w:lang w:val="et-EE"/>
        </w:rPr>
        <w:t> </w:t>
      </w:r>
      <w:r w:rsidR="00C87353" w:rsidRPr="001800F6">
        <w:rPr>
          <w:rFonts w:cs="Arial"/>
          <w:lang w:val="et-EE"/>
        </w:rPr>
        <w:t> </w:t>
      </w:r>
      <w:r w:rsidR="00814D6F" w:rsidRPr="001800F6">
        <w:rPr>
          <w:rFonts w:cs="Arial"/>
          <w:lang w:val="et-EE"/>
        </w:rPr>
        <w:t>2 Tallinn-Tartu-Võru-Luhamaa tee T1.</w:t>
      </w:r>
    </w:p>
    <w:p w14:paraId="58EC0C2E" w14:textId="5F004036" w:rsidR="0004555C" w:rsidRPr="001800F6" w:rsidRDefault="0004555C" w:rsidP="00022B55">
      <w:pPr>
        <w:spacing w:before="0" w:after="0"/>
        <w:jc w:val="both"/>
        <w:rPr>
          <w:rFonts w:cs="Arial"/>
          <w:bCs/>
          <w:lang w:val="et-EE"/>
        </w:rPr>
      </w:pPr>
      <w:r w:rsidRPr="001800F6">
        <w:rPr>
          <w:rFonts w:cs="Arial"/>
          <w:bCs/>
          <w:lang w:val="et-EE"/>
        </w:rPr>
        <w:t>Vana-Jä</w:t>
      </w:r>
      <w:r w:rsidR="003A4BF4" w:rsidRPr="001800F6">
        <w:rPr>
          <w:rFonts w:cs="Arial"/>
          <w:bCs/>
          <w:lang w:val="et-EE"/>
        </w:rPr>
        <w:t>r</w:t>
      </w:r>
      <w:r w:rsidRPr="001800F6">
        <w:rPr>
          <w:rFonts w:cs="Arial"/>
          <w:bCs/>
          <w:lang w:val="et-EE"/>
        </w:rPr>
        <w:t>veküla tee kohale on ette nähtud perspektiivne Tallinna väikese ringtee koridor. Käesoleval hetkel on juurdepääs planeeritavale alale tagatud</w:t>
      </w:r>
      <w:r w:rsidR="00814D6F" w:rsidRPr="001800F6">
        <w:rPr>
          <w:rFonts w:cs="Arial"/>
          <w:bCs/>
          <w:lang w:val="et-EE"/>
        </w:rPr>
        <w:t xml:space="preserve"> Kanarbiku teelt</w:t>
      </w:r>
      <w:r w:rsidRPr="001800F6">
        <w:rPr>
          <w:rFonts w:cs="Arial"/>
          <w:bCs/>
          <w:lang w:val="et-EE"/>
        </w:rPr>
        <w:t xml:space="preserve"> </w:t>
      </w:r>
      <w:r w:rsidR="00814D6F" w:rsidRPr="001800F6">
        <w:rPr>
          <w:rFonts w:cs="Arial"/>
          <w:bCs/>
          <w:lang w:val="et-EE"/>
        </w:rPr>
        <w:t xml:space="preserve">(katastriüksus </w:t>
      </w:r>
      <w:r w:rsidR="002113BF" w:rsidRPr="001800F6">
        <w:rPr>
          <w:rFonts w:cs="Arial"/>
          <w:bCs/>
          <w:lang w:val="et-EE"/>
        </w:rPr>
        <w:t>Kanarbiku tee L3</w:t>
      </w:r>
      <w:r w:rsidR="00814D6F" w:rsidRPr="001800F6">
        <w:rPr>
          <w:rFonts w:cs="Arial"/>
          <w:bCs/>
          <w:lang w:val="et-EE"/>
        </w:rPr>
        <w:t xml:space="preserve">, </w:t>
      </w:r>
      <w:r w:rsidR="002113BF" w:rsidRPr="001800F6">
        <w:rPr>
          <w:rFonts w:cs="Arial"/>
          <w:bCs/>
          <w:lang w:val="et-EE"/>
        </w:rPr>
        <w:t>65301:001:5344</w:t>
      </w:r>
      <w:r w:rsidR="00814D6F" w:rsidRPr="001800F6">
        <w:rPr>
          <w:rFonts w:cs="Arial"/>
          <w:bCs/>
          <w:lang w:val="et-EE"/>
        </w:rPr>
        <w:t>)</w:t>
      </w:r>
      <w:r w:rsidRPr="001800F6">
        <w:rPr>
          <w:rFonts w:cs="Arial"/>
          <w:bCs/>
          <w:lang w:val="et-EE"/>
        </w:rPr>
        <w:t>, ku</w:t>
      </w:r>
      <w:r w:rsidR="002113BF" w:rsidRPr="001800F6">
        <w:rPr>
          <w:rFonts w:cs="Arial"/>
          <w:bCs/>
          <w:lang w:val="et-EE"/>
        </w:rPr>
        <w:t xml:space="preserve">hu Kraaviääre kinnistute ja lähiala detailplaneeringuga on kavandatud </w:t>
      </w:r>
      <w:r w:rsidR="00166423" w:rsidRPr="001800F6">
        <w:rPr>
          <w:rFonts w:cs="Arial"/>
          <w:bCs/>
          <w:lang w:val="et-EE"/>
        </w:rPr>
        <w:t>asfaltkattega sõidutee ja kõnnitee</w:t>
      </w:r>
      <w:r w:rsidR="0033262B" w:rsidRPr="001800F6">
        <w:rPr>
          <w:rFonts w:cs="Arial"/>
          <w:bCs/>
          <w:lang w:val="et-EE"/>
        </w:rPr>
        <w:t>.</w:t>
      </w:r>
    </w:p>
    <w:p w14:paraId="6DA177A1" w14:textId="36C40E38" w:rsidR="0004555C" w:rsidRPr="001800F6" w:rsidRDefault="0004555C" w:rsidP="00022B55">
      <w:pPr>
        <w:spacing w:before="0" w:after="0"/>
        <w:jc w:val="both"/>
        <w:rPr>
          <w:rFonts w:cs="Arial"/>
          <w:lang w:val="et-EE"/>
        </w:rPr>
      </w:pPr>
      <w:r w:rsidRPr="001800F6">
        <w:rPr>
          <w:rFonts w:cs="Arial"/>
          <w:lang w:val="et-EE"/>
        </w:rPr>
        <w:t>Järvekülas ning samuti naaber</w:t>
      </w:r>
      <w:r w:rsidR="004811D9" w:rsidRPr="001800F6">
        <w:rPr>
          <w:rFonts w:cs="Arial"/>
          <w:lang w:val="et-EE"/>
        </w:rPr>
        <w:t xml:space="preserve"> asustusüksuses</w:t>
      </w:r>
      <w:r w:rsidRPr="001800F6">
        <w:rPr>
          <w:rFonts w:cs="Arial"/>
          <w:lang w:val="et-EE"/>
        </w:rPr>
        <w:t xml:space="preserve">, Peetri </w:t>
      </w:r>
      <w:r w:rsidR="004811D9" w:rsidRPr="001800F6">
        <w:rPr>
          <w:rFonts w:cs="Arial"/>
          <w:lang w:val="et-EE"/>
        </w:rPr>
        <w:t>alevik</w:t>
      </w:r>
      <w:r w:rsidRPr="001800F6">
        <w:rPr>
          <w:rFonts w:cs="Arial"/>
          <w:lang w:val="et-EE"/>
        </w:rPr>
        <w:t>, on viimastel aastatel toimunud aktiivne elamuehitus nii väike-, korter- kui ka ridamajade näol. Samuti on rajatud sinna põhikool ja uusi lasteaedu. Piirkonnale annab lisaväärtust loodusliku ja kauni Ülemiste järve lähedus.</w:t>
      </w:r>
    </w:p>
    <w:p w14:paraId="08848F67" w14:textId="77777777" w:rsidR="0004555C" w:rsidRPr="001800F6" w:rsidRDefault="0004555C" w:rsidP="00022B55">
      <w:pPr>
        <w:spacing w:before="0" w:after="0"/>
        <w:jc w:val="both"/>
        <w:rPr>
          <w:rFonts w:cs="Arial"/>
          <w:lang w:val="et-EE"/>
        </w:rPr>
      </w:pPr>
      <w:r w:rsidRPr="001800F6">
        <w:rPr>
          <w:rFonts w:cs="Arial"/>
          <w:lang w:val="et-EE"/>
        </w:rPr>
        <w:t>Kesklinna, töökohtade ja sotsiaalse infrastruktuuri lähedus on ala muutnud atraktiivseks elamualaks ning enamik põllumaid on müüdud elamuarendajatele. Tulevase ringtee sisse jäävat ala käsitletakse linna kõrval asuva külana, mis oleks tihedam kui traditsiooniline väikeelamute piirkond, kuid väiksema tihedusega kui äärelinna elurajoonid.</w:t>
      </w:r>
    </w:p>
    <w:p w14:paraId="5E4BF8AF" w14:textId="77777777" w:rsidR="0004555C" w:rsidRPr="001800F6" w:rsidRDefault="0004555C" w:rsidP="00022B55">
      <w:pPr>
        <w:spacing w:before="0" w:after="0"/>
        <w:jc w:val="both"/>
        <w:rPr>
          <w:rFonts w:cs="Arial"/>
          <w:bCs/>
          <w:lang w:val="et-EE"/>
        </w:rPr>
      </w:pPr>
      <w:r w:rsidRPr="001800F6">
        <w:rPr>
          <w:rFonts w:cs="Arial"/>
          <w:bCs/>
          <w:lang w:val="et-EE"/>
        </w:rPr>
        <w:lastRenderedPageBreak/>
        <w:t>Planeeringuala jääb kavandatud uuselamurajoonide ala keskmesse. Peale menetluses olevate ja algatatud detailplaneeringute kehtestamist ning alade arendamist moodustub Vana-Tartu maantee ja Tallinna väikese ringtee ristumise alale atraktiivne ja terviklik elamumaade piirkond.</w:t>
      </w:r>
    </w:p>
    <w:p w14:paraId="6E7F206D" w14:textId="1C036843" w:rsidR="0004555C" w:rsidRPr="001800F6" w:rsidRDefault="0004555C" w:rsidP="00022B55">
      <w:pPr>
        <w:spacing w:before="0" w:after="0"/>
        <w:jc w:val="both"/>
        <w:rPr>
          <w:rFonts w:cs="Arial"/>
          <w:color w:val="000000"/>
          <w:shd w:val="clear" w:color="auto" w:fill="FFFFFF"/>
          <w:lang w:val="et-EE"/>
        </w:rPr>
      </w:pPr>
      <w:r w:rsidRPr="001800F6">
        <w:rPr>
          <w:rFonts w:cs="Arial"/>
          <w:lang w:val="et-EE"/>
        </w:rPr>
        <w:t>Planeeringualast</w:t>
      </w:r>
      <w:r w:rsidRPr="001800F6">
        <w:rPr>
          <w:rFonts w:cs="Arial"/>
          <w:bCs/>
          <w:lang w:val="et-EE" w:eastAsia="et-EE"/>
        </w:rPr>
        <w:t xml:space="preserve"> idapoolset piirkonda iseloomustab intensiivne elamuehitus, </w:t>
      </w:r>
      <w:r w:rsidRPr="001800F6">
        <w:rPr>
          <w:rFonts w:cs="Arial"/>
          <w:color w:val="000000"/>
          <w:shd w:val="clear" w:color="auto" w:fill="FFFFFF"/>
          <w:lang w:val="et-EE"/>
        </w:rPr>
        <w:t>kus on välja kujunenud ühtne tänavate võrk. Elamukvartalis asuvad kinnistud suurustega vahemikus</w:t>
      </w:r>
      <w:r w:rsidR="00166423" w:rsidRPr="001800F6">
        <w:rPr>
          <w:rFonts w:cs="Arial"/>
          <w:color w:val="000000"/>
          <w:shd w:val="clear" w:color="auto" w:fill="FFFFFF"/>
          <w:lang w:val="et-EE"/>
        </w:rPr>
        <w:t xml:space="preserve"> </w:t>
      </w:r>
      <w:r w:rsidRPr="001800F6">
        <w:rPr>
          <w:rFonts w:cs="Arial"/>
          <w:color w:val="000000"/>
          <w:shd w:val="clear" w:color="auto" w:fill="FFFFFF"/>
          <w:lang w:val="et-EE"/>
        </w:rPr>
        <w:t xml:space="preserve">1500 – </w:t>
      </w:r>
      <w:r w:rsidR="00022B55" w:rsidRPr="001800F6">
        <w:rPr>
          <w:rFonts w:cs="Arial"/>
          <w:lang w:val="et-EE"/>
        </w:rPr>
        <w:t> </w:t>
      </w:r>
      <w:r w:rsidRPr="001800F6">
        <w:rPr>
          <w:rFonts w:cs="Arial"/>
          <w:color w:val="000000"/>
          <w:shd w:val="clear" w:color="auto" w:fill="FFFFFF"/>
          <w:lang w:val="et-EE"/>
        </w:rPr>
        <w:t xml:space="preserve">23 000 </w:t>
      </w:r>
      <w:r w:rsidRPr="001800F6">
        <w:rPr>
          <w:rFonts w:cs="Arial"/>
          <w:lang w:val="et-EE"/>
        </w:rPr>
        <w:t>m²</w:t>
      </w:r>
      <w:r w:rsidRPr="001800F6">
        <w:rPr>
          <w:rFonts w:cs="Arial"/>
          <w:color w:val="000000"/>
          <w:shd w:val="clear" w:color="auto" w:fill="FFFFFF"/>
          <w:lang w:val="et-EE"/>
        </w:rPr>
        <w:t>, kus on kuni kahekorruselised ü</w:t>
      </w:r>
      <w:r w:rsidR="00E41F88" w:rsidRPr="001800F6">
        <w:rPr>
          <w:rFonts w:cs="Arial"/>
          <w:color w:val="000000"/>
          <w:shd w:val="clear" w:color="auto" w:fill="FFFFFF"/>
          <w:lang w:val="et-EE"/>
        </w:rPr>
        <w:t>ksik</w:t>
      </w:r>
      <w:r w:rsidRPr="001800F6">
        <w:rPr>
          <w:rFonts w:cs="Arial"/>
          <w:color w:val="000000"/>
          <w:shd w:val="clear" w:color="auto" w:fill="FFFFFF"/>
          <w:lang w:val="et-EE"/>
        </w:rPr>
        <w:t xml:space="preserve">elamud, </w:t>
      </w:r>
      <w:r w:rsidR="00E41F88" w:rsidRPr="001800F6">
        <w:rPr>
          <w:rFonts w:cs="Arial"/>
          <w:color w:val="000000"/>
          <w:shd w:val="clear" w:color="auto" w:fill="FFFFFF"/>
          <w:lang w:val="et-EE"/>
        </w:rPr>
        <w:t>paaris</w:t>
      </w:r>
      <w:r w:rsidRPr="001800F6">
        <w:rPr>
          <w:rFonts w:cs="Arial"/>
          <w:color w:val="000000"/>
          <w:shd w:val="clear" w:color="auto" w:fill="FFFFFF"/>
          <w:lang w:val="et-EE"/>
        </w:rPr>
        <w:t>elamud ja ridaelamud.</w:t>
      </w:r>
    </w:p>
    <w:p w14:paraId="48805239" w14:textId="77777777" w:rsidR="0004555C" w:rsidRPr="001800F6" w:rsidRDefault="0004555C" w:rsidP="00022B55">
      <w:pPr>
        <w:spacing w:before="0" w:after="0"/>
        <w:jc w:val="both"/>
        <w:rPr>
          <w:rFonts w:cs="Arial"/>
          <w:lang w:val="et-EE"/>
        </w:rPr>
      </w:pPr>
      <w:r w:rsidRPr="001800F6">
        <w:rPr>
          <w:rFonts w:cs="Arial"/>
          <w:bCs/>
          <w:lang w:val="et-EE" w:eastAsia="et-EE"/>
        </w:rPr>
        <w:t xml:space="preserve">Planeeringualast ida- ja lõunasuunas on kehtestatud </w:t>
      </w:r>
      <w:r w:rsidRPr="001800F6">
        <w:rPr>
          <w:rFonts w:cs="Arial"/>
          <w:color w:val="000000"/>
          <w:lang w:val="et-EE"/>
        </w:rPr>
        <w:t xml:space="preserve">Mäe, </w:t>
      </w:r>
      <w:proofErr w:type="spellStart"/>
      <w:r w:rsidRPr="001800F6">
        <w:rPr>
          <w:rFonts w:cs="Arial"/>
          <w:color w:val="000000"/>
          <w:lang w:val="et-EE"/>
        </w:rPr>
        <w:t>Sauki</w:t>
      </w:r>
      <w:proofErr w:type="spellEnd"/>
      <w:r w:rsidRPr="001800F6">
        <w:rPr>
          <w:rFonts w:cs="Arial"/>
          <w:color w:val="000000"/>
          <w:lang w:val="et-EE"/>
        </w:rPr>
        <w:t xml:space="preserve"> ja Künnipõllu kinnistute ja lähiala detailplaneering, kuhu on planeeritud kahekorruselised </w:t>
      </w:r>
      <w:r w:rsidR="00E41F88" w:rsidRPr="001800F6">
        <w:rPr>
          <w:rFonts w:cs="Arial"/>
          <w:color w:val="000000"/>
          <w:lang w:val="et-EE"/>
        </w:rPr>
        <w:t>üksikelamu</w:t>
      </w:r>
      <w:r w:rsidRPr="001800F6">
        <w:rPr>
          <w:rFonts w:cs="Arial"/>
          <w:color w:val="000000"/>
          <w:lang w:val="et-EE"/>
        </w:rPr>
        <w:t xml:space="preserve">d ja ridaelamud. Kehtestatud detailplaneeringuga on kavandatud üksikelamu krundid suurusega vahemikus 1500 </w:t>
      </w:r>
      <w:r w:rsidRPr="001800F6">
        <w:rPr>
          <w:rFonts w:cs="Arial"/>
          <w:color w:val="000000"/>
          <w:shd w:val="clear" w:color="auto" w:fill="FFFFFF"/>
          <w:lang w:val="et-EE"/>
        </w:rPr>
        <w:t xml:space="preserve">– </w:t>
      </w:r>
      <w:r w:rsidRPr="001800F6">
        <w:rPr>
          <w:rFonts w:cs="Arial"/>
          <w:color w:val="000000"/>
          <w:lang w:val="et-EE"/>
        </w:rPr>
        <w:t xml:space="preserve">1435 </w:t>
      </w:r>
      <w:r w:rsidRPr="001800F6">
        <w:rPr>
          <w:rFonts w:cs="Arial"/>
          <w:lang w:val="et-EE"/>
        </w:rPr>
        <w:t>m². Eluhoonete maksimaalne kõrgus on 6,4 meetrit.</w:t>
      </w:r>
    </w:p>
    <w:p w14:paraId="743AB75A" w14:textId="002F6A89" w:rsidR="00166423" w:rsidRPr="001800F6" w:rsidRDefault="00166423" w:rsidP="00022B55">
      <w:pPr>
        <w:spacing w:before="0" w:after="0"/>
        <w:jc w:val="both"/>
        <w:rPr>
          <w:rFonts w:cs="Arial"/>
          <w:lang w:val="et-EE"/>
        </w:rPr>
      </w:pPr>
      <w:bookmarkStart w:id="5" w:name="_Hlk81505070"/>
      <w:r w:rsidRPr="001800F6">
        <w:rPr>
          <w:rFonts w:cs="Arial"/>
          <w:lang w:val="et-EE"/>
        </w:rPr>
        <w:t>Planeeringualast lääne poole jääb kehtestatud</w:t>
      </w:r>
      <w:r w:rsidR="000E7158" w:rsidRPr="001800F6">
        <w:rPr>
          <w:rFonts w:cs="Arial"/>
          <w:lang w:val="et-EE"/>
        </w:rPr>
        <w:t xml:space="preserve"> </w:t>
      </w:r>
      <w:r w:rsidRPr="001800F6">
        <w:rPr>
          <w:rFonts w:cs="Arial"/>
          <w:lang w:val="et-EE"/>
        </w:rPr>
        <w:t>Järveküla Ülemiste järve liikumisradade ja lähiala detailplaneering</w:t>
      </w:r>
      <w:r w:rsidR="000E7158" w:rsidRPr="001800F6">
        <w:rPr>
          <w:rFonts w:cs="Arial"/>
          <w:lang w:val="et-EE"/>
        </w:rPr>
        <w:t>, kuhu on kavandati terviserajad.</w:t>
      </w:r>
      <w:r w:rsidR="002113BF" w:rsidRPr="001800F6">
        <w:rPr>
          <w:rFonts w:cs="Arial"/>
          <w:lang w:val="et-EE"/>
        </w:rPr>
        <w:t xml:space="preserve"> Samuti asub läänes menetletav Kraaviääre kinnistute ja lähiala detailplaneering, millega kavandatakse paariselamute ja ridaelamute krunte. Lisaks elamumaa kruntidele on kavandatud </w:t>
      </w:r>
      <w:proofErr w:type="spellStart"/>
      <w:r w:rsidR="000E4EED" w:rsidRPr="001800F6">
        <w:rPr>
          <w:rFonts w:cs="Arial"/>
          <w:lang w:val="et-EE"/>
        </w:rPr>
        <w:t>kergliiklejate</w:t>
      </w:r>
      <w:proofErr w:type="spellEnd"/>
      <w:r w:rsidR="000E4EED" w:rsidRPr="001800F6">
        <w:rPr>
          <w:rFonts w:cs="Arial"/>
          <w:lang w:val="et-EE"/>
        </w:rPr>
        <w:t xml:space="preserve"> promenaad. </w:t>
      </w:r>
    </w:p>
    <w:bookmarkEnd w:id="5"/>
    <w:p w14:paraId="024EF3A4" w14:textId="77777777" w:rsidR="0004555C" w:rsidRPr="001800F6" w:rsidRDefault="0004555C" w:rsidP="00022B55">
      <w:pPr>
        <w:pStyle w:val="BodyText21"/>
        <w:tabs>
          <w:tab w:val="left" w:pos="11583"/>
        </w:tabs>
        <w:spacing w:after="0"/>
        <w:ind w:left="0"/>
        <w:rPr>
          <w:rFonts w:ascii="Arial" w:hAnsi="Arial" w:cs="Arial"/>
          <w:sz w:val="22"/>
          <w:szCs w:val="22"/>
          <w:lang w:val="et-EE"/>
        </w:rPr>
      </w:pPr>
      <w:r w:rsidRPr="001800F6">
        <w:rPr>
          <w:rFonts w:ascii="Arial" w:hAnsi="Arial" w:cs="Arial"/>
          <w:sz w:val="22"/>
          <w:szCs w:val="22"/>
          <w:lang w:val="et-EE"/>
        </w:rPr>
        <w:t>Planeeritavale alale lähimad teenindusasutused (kauplus, postkontor, tankla, pank jne) asuvad Peetri alevikus, mis jääb planeeritavast alast ~3 km kaugusele. Rae valla keskus, Jüri alevik, jääb planeeritavast alast ~5 km kaugusele.</w:t>
      </w:r>
    </w:p>
    <w:p w14:paraId="639382C5" w14:textId="305130C3" w:rsidR="0004555C" w:rsidRPr="001800F6" w:rsidRDefault="0004555C" w:rsidP="00022B55">
      <w:pPr>
        <w:spacing w:before="0" w:after="0"/>
        <w:jc w:val="both"/>
        <w:rPr>
          <w:rFonts w:cs="Arial"/>
          <w:bCs/>
          <w:color w:val="222222"/>
          <w:shd w:val="clear" w:color="auto" w:fill="FFFFFF"/>
          <w:lang w:val="et-EE"/>
        </w:rPr>
      </w:pPr>
      <w:bookmarkStart w:id="6" w:name="_Hlk81505120"/>
      <w:r w:rsidRPr="001800F6">
        <w:rPr>
          <w:rFonts w:cs="Arial"/>
          <w:lang w:val="et-EE"/>
        </w:rPr>
        <w:t xml:space="preserve">Planeeringualast ca 1,6 km kaugusele itta jääb Järveküla kool. Koolis asub </w:t>
      </w:r>
      <w:r w:rsidRPr="001800F6">
        <w:rPr>
          <w:rFonts w:cs="Arial"/>
          <w:bCs/>
          <w:color w:val="222222"/>
          <w:shd w:val="clear" w:color="auto" w:fill="FFFFFF"/>
          <w:lang w:val="et-EE"/>
        </w:rPr>
        <w:t>põhikooli osa spordikompleksi, huvialakool ja raamatukogu.</w:t>
      </w:r>
      <w:r w:rsidR="00166423" w:rsidRPr="001800F6">
        <w:rPr>
          <w:rFonts w:cs="Arial"/>
          <w:bCs/>
          <w:color w:val="222222"/>
          <w:shd w:val="clear" w:color="auto" w:fill="FFFFFF"/>
          <w:lang w:val="et-EE"/>
        </w:rPr>
        <w:t xml:space="preserve"> Kavandatavast alast ca 2 km kaugusel </w:t>
      </w:r>
      <w:r w:rsidR="000E4EED" w:rsidRPr="001800F6">
        <w:rPr>
          <w:rFonts w:cs="Arial"/>
          <w:bCs/>
          <w:color w:val="222222"/>
          <w:shd w:val="clear" w:color="auto" w:fill="FFFFFF"/>
          <w:lang w:val="et-EE"/>
        </w:rPr>
        <w:t>kagu</w:t>
      </w:r>
      <w:r w:rsidR="00166423" w:rsidRPr="001800F6">
        <w:rPr>
          <w:rFonts w:cs="Arial"/>
          <w:bCs/>
          <w:color w:val="222222"/>
          <w:shd w:val="clear" w:color="auto" w:fill="FFFFFF"/>
          <w:lang w:val="et-EE"/>
        </w:rPr>
        <w:t xml:space="preserve"> suunas asub 9-klassiline Kindluse kool.</w:t>
      </w:r>
    </w:p>
    <w:p w14:paraId="5C3A04D7" w14:textId="710205C7" w:rsidR="0004555C" w:rsidRPr="001800F6" w:rsidRDefault="000E4EED" w:rsidP="00022B55">
      <w:pPr>
        <w:spacing w:before="0" w:after="0"/>
        <w:jc w:val="both"/>
        <w:rPr>
          <w:rFonts w:cs="Arial"/>
          <w:bCs/>
          <w:color w:val="222222"/>
          <w:shd w:val="clear" w:color="auto" w:fill="FFFFFF"/>
          <w:lang w:val="et-EE"/>
        </w:rPr>
      </w:pPr>
      <w:r w:rsidRPr="001800F6">
        <w:rPr>
          <w:rFonts w:cs="Arial"/>
          <w:bCs/>
          <w:color w:val="222222"/>
          <w:shd w:val="clear" w:color="auto" w:fill="FFFFFF"/>
          <w:lang w:val="et-EE"/>
        </w:rPr>
        <w:t xml:space="preserve">Planeeringuala kõrval asub Sõnajala lasteaed. Lisaks on </w:t>
      </w:r>
      <w:r w:rsidR="0004555C" w:rsidRPr="001800F6">
        <w:rPr>
          <w:rFonts w:cs="Arial"/>
          <w:bCs/>
          <w:color w:val="222222"/>
          <w:shd w:val="clear" w:color="auto" w:fill="FFFFFF"/>
          <w:lang w:val="et-EE"/>
        </w:rPr>
        <w:t xml:space="preserve">Järvekülas </w:t>
      </w:r>
      <w:r w:rsidRPr="001800F6">
        <w:rPr>
          <w:rFonts w:cs="Arial"/>
          <w:bCs/>
          <w:color w:val="222222"/>
          <w:shd w:val="clear" w:color="auto" w:fill="FFFFFF"/>
          <w:lang w:val="et-EE"/>
        </w:rPr>
        <w:t xml:space="preserve">veel </w:t>
      </w:r>
      <w:r w:rsidR="0004555C" w:rsidRPr="001800F6">
        <w:rPr>
          <w:rFonts w:cs="Arial"/>
          <w:bCs/>
          <w:color w:val="222222"/>
          <w:shd w:val="clear" w:color="auto" w:fill="FFFFFF"/>
          <w:lang w:val="et-EE"/>
        </w:rPr>
        <w:t xml:space="preserve">kaks lasteaeda, millest üks, Järveküla lasteaed asub planeeringualast 2,6 km kaugusel ning Leerimäe lasteaed asub </w:t>
      </w:r>
      <w:r w:rsidR="00022B55" w:rsidRPr="001800F6">
        <w:rPr>
          <w:rFonts w:cs="Arial"/>
          <w:lang w:val="et-EE"/>
        </w:rPr>
        <w:t> </w:t>
      </w:r>
      <w:r w:rsidR="00022B55" w:rsidRPr="001800F6">
        <w:rPr>
          <w:rFonts w:cs="Arial"/>
          <w:lang w:val="et-EE"/>
        </w:rPr>
        <w:t> </w:t>
      </w:r>
      <w:r w:rsidR="0004555C" w:rsidRPr="001800F6">
        <w:rPr>
          <w:rFonts w:cs="Arial"/>
          <w:bCs/>
          <w:color w:val="222222"/>
          <w:shd w:val="clear" w:color="auto" w:fill="FFFFFF"/>
          <w:lang w:val="et-EE"/>
        </w:rPr>
        <w:t>2,5 km kaugusel.</w:t>
      </w:r>
    </w:p>
    <w:p w14:paraId="6A2C31D2" w14:textId="31C7FF52" w:rsidR="0004555C" w:rsidRPr="001800F6" w:rsidRDefault="0004555C" w:rsidP="00022B55">
      <w:pPr>
        <w:spacing w:before="0" w:after="0"/>
        <w:jc w:val="both"/>
        <w:rPr>
          <w:rFonts w:cs="Arial"/>
          <w:lang w:val="et-EE"/>
        </w:rPr>
      </w:pPr>
      <w:r w:rsidRPr="001800F6">
        <w:rPr>
          <w:rFonts w:cs="Arial"/>
          <w:lang w:val="et-EE"/>
        </w:rPr>
        <w:t xml:space="preserve">Planeeringualal on ühendus olemas ka ühistranspordiga. Peatused asuvad Vana-Järveküla tee ja </w:t>
      </w:r>
      <w:r w:rsidR="00B75530" w:rsidRPr="001800F6">
        <w:rPr>
          <w:rFonts w:eastAsia="Times New Roman" w:cs="Arial"/>
          <w:color w:val="000000"/>
          <w:lang w:val="et-EE" w:eastAsia="en-GB"/>
        </w:rPr>
        <w:t xml:space="preserve">11330 </w:t>
      </w:r>
      <w:r w:rsidRPr="001800F6">
        <w:rPr>
          <w:rFonts w:cs="Arial"/>
          <w:lang w:val="et-EE"/>
        </w:rPr>
        <w:t>Järveküla-Jüri tee ristil 1,3 km kaugusel.</w:t>
      </w:r>
    </w:p>
    <w:bookmarkEnd w:id="6"/>
    <w:p w14:paraId="1B22BC0F" w14:textId="77777777" w:rsidR="0004555C" w:rsidRPr="001800F6" w:rsidRDefault="0004555C" w:rsidP="00022B55">
      <w:pPr>
        <w:spacing w:before="0" w:after="0"/>
        <w:jc w:val="both"/>
        <w:rPr>
          <w:rFonts w:cs="Arial"/>
          <w:lang w:val="et-EE"/>
        </w:rPr>
      </w:pPr>
      <w:r w:rsidRPr="001800F6">
        <w:rPr>
          <w:rFonts w:cs="Arial"/>
          <w:lang w:val="et-EE"/>
        </w:rPr>
        <w:t>Lähtuvalt kontaktvööndi</w:t>
      </w:r>
      <w:r w:rsidR="004D2096" w:rsidRPr="001800F6">
        <w:rPr>
          <w:rFonts w:cs="Arial"/>
          <w:lang w:val="et-EE"/>
        </w:rPr>
        <w:t xml:space="preserve"> </w:t>
      </w:r>
      <w:r w:rsidRPr="001800F6">
        <w:rPr>
          <w:rFonts w:cs="Arial"/>
          <w:lang w:val="et-EE"/>
        </w:rPr>
        <w:t>analüüsist on planeeringuga kavandatav elamuala piirkonda sobiv:</w:t>
      </w:r>
    </w:p>
    <w:p w14:paraId="1E9545D2" w14:textId="77777777" w:rsidR="0004555C" w:rsidRPr="001800F6" w:rsidRDefault="0004555C" w:rsidP="00022B55">
      <w:pPr>
        <w:widowControl w:val="0"/>
        <w:numPr>
          <w:ilvl w:val="0"/>
          <w:numId w:val="12"/>
        </w:numPr>
        <w:tabs>
          <w:tab w:val="clear" w:pos="720"/>
        </w:tabs>
        <w:suppressAutoHyphens/>
        <w:autoSpaceDE w:val="0"/>
        <w:spacing w:before="0" w:after="0"/>
        <w:ind w:left="284" w:hanging="218"/>
        <w:jc w:val="both"/>
        <w:rPr>
          <w:rFonts w:cs="Arial"/>
          <w:bCs/>
          <w:lang w:val="et-EE"/>
        </w:rPr>
      </w:pPr>
      <w:r w:rsidRPr="001800F6">
        <w:rPr>
          <w:rFonts w:cs="Arial"/>
          <w:bCs/>
          <w:lang w:val="et-EE"/>
        </w:rPr>
        <w:t>Tallinna lähedus ja hea ühendus riigi põhimaanteega (</w:t>
      </w:r>
      <w:r w:rsidR="004D2096" w:rsidRPr="001800F6">
        <w:rPr>
          <w:rFonts w:cs="Arial"/>
          <w:bCs/>
          <w:lang w:val="et-EE"/>
        </w:rPr>
        <w:t xml:space="preserve">2 </w:t>
      </w:r>
      <w:r w:rsidRPr="001800F6">
        <w:rPr>
          <w:rFonts w:cs="Arial"/>
          <w:color w:val="000000"/>
          <w:shd w:val="clear" w:color="auto" w:fill="FFFFFF"/>
          <w:lang w:val="et-EE"/>
        </w:rPr>
        <w:t>Tallinn-Tartu-Võru-Luhamaa tee</w:t>
      </w:r>
      <w:r w:rsidRPr="001800F6">
        <w:rPr>
          <w:rFonts w:cs="Arial"/>
          <w:bCs/>
          <w:lang w:val="et-EE"/>
        </w:rPr>
        <w:t>);</w:t>
      </w:r>
    </w:p>
    <w:p w14:paraId="5FA44FDF" w14:textId="77777777" w:rsidR="0004555C" w:rsidRPr="001800F6" w:rsidRDefault="0004555C" w:rsidP="00022B55">
      <w:pPr>
        <w:widowControl w:val="0"/>
        <w:numPr>
          <w:ilvl w:val="0"/>
          <w:numId w:val="12"/>
        </w:numPr>
        <w:tabs>
          <w:tab w:val="clear" w:pos="720"/>
        </w:tabs>
        <w:suppressAutoHyphens/>
        <w:autoSpaceDE w:val="0"/>
        <w:spacing w:before="0" w:after="0"/>
        <w:ind w:left="284" w:hanging="218"/>
        <w:jc w:val="both"/>
        <w:rPr>
          <w:rFonts w:cs="Arial"/>
          <w:bCs/>
          <w:lang w:val="et-EE"/>
        </w:rPr>
      </w:pPr>
      <w:r w:rsidRPr="001800F6">
        <w:rPr>
          <w:rFonts w:cs="Arial"/>
          <w:bCs/>
          <w:lang w:val="et-EE"/>
        </w:rPr>
        <w:t>head ühendusteed lähimate asulatega;</w:t>
      </w:r>
    </w:p>
    <w:p w14:paraId="3D98FBE6" w14:textId="77777777" w:rsidR="0004555C" w:rsidRPr="001800F6" w:rsidRDefault="0004555C" w:rsidP="00022B55">
      <w:pPr>
        <w:widowControl w:val="0"/>
        <w:numPr>
          <w:ilvl w:val="0"/>
          <w:numId w:val="12"/>
        </w:numPr>
        <w:tabs>
          <w:tab w:val="clear" w:pos="720"/>
        </w:tabs>
        <w:suppressAutoHyphens/>
        <w:autoSpaceDE w:val="0"/>
        <w:spacing w:before="0" w:after="0"/>
        <w:ind w:left="284" w:hanging="218"/>
        <w:jc w:val="both"/>
        <w:rPr>
          <w:rFonts w:cs="Arial"/>
          <w:bCs/>
          <w:lang w:val="et-EE"/>
        </w:rPr>
      </w:pPr>
      <w:r w:rsidRPr="001800F6">
        <w:rPr>
          <w:rFonts w:cs="Arial"/>
          <w:bCs/>
          <w:lang w:val="et-EE"/>
        </w:rPr>
        <w:t>arenev elukeskkond;</w:t>
      </w:r>
    </w:p>
    <w:p w14:paraId="310470E3" w14:textId="77777777" w:rsidR="0004555C" w:rsidRPr="001800F6" w:rsidRDefault="0004555C" w:rsidP="00022B55">
      <w:pPr>
        <w:widowControl w:val="0"/>
        <w:numPr>
          <w:ilvl w:val="0"/>
          <w:numId w:val="12"/>
        </w:numPr>
        <w:tabs>
          <w:tab w:val="clear" w:pos="720"/>
        </w:tabs>
        <w:suppressAutoHyphens/>
        <w:autoSpaceDE w:val="0"/>
        <w:spacing w:before="0" w:after="0"/>
        <w:ind w:left="284" w:hanging="218"/>
        <w:jc w:val="both"/>
        <w:rPr>
          <w:rFonts w:cs="Arial"/>
          <w:lang w:val="et-EE"/>
        </w:rPr>
      </w:pPr>
      <w:r w:rsidRPr="001800F6">
        <w:rPr>
          <w:rFonts w:cs="Arial"/>
          <w:lang w:val="et-EE"/>
        </w:rPr>
        <w:t>tsentraalsete tehnovõrkudega varustatud piirkond;</w:t>
      </w:r>
    </w:p>
    <w:p w14:paraId="126B6F23" w14:textId="77777777" w:rsidR="0004555C" w:rsidRPr="001800F6" w:rsidRDefault="0004555C" w:rsidP="00022B55">
      <w:pPr>
        <w:widowControl w:val="0"/>
        <w:numPr>
          <w:ilvl w:val="0"/>
          <w:numId w:val="12"/>
        </w:numPr>
        <w:tabs>
          <w:tab w:val="clear" w:pos="720"/>
          <w:tab w:val="left" w:pos="795"/>
        </w:tabs>
        <w:suppressAutoHyphens/>
        <w:autoSpaceDE w:val="0"/>
        <w:spacing w:before="0" w:after="0"/>
        <w:ind w:left="284" w:hanging="218"/>
        <w:jc w:val="both"/>
        <w:rPr>
          <w:rFonts w:cs="Arial"/>
          <w:bCs/>
          <w:lang w:val="et-EE"/>
        </w:rPr>
      </w:pPr>
      <w:r w:rsidRPr="001800F6">
        <w:rPr>
          <w:rFonts w:cs="Arial"/>
          <w:bCs/>
          <w:lang w:val="et-EE"/>
        </w:rPr>
        <w:t>lasteaia ja põhikooli lähedus;</w:t>
      </w:r>
    </w:p>
    <w:p w14:paraId="3E934DCF" w14:textId="77777777" w:rsidR="0004555C" w:rsidRPr="001800F6" w:rsidRDefault="0004555C" w:rsidP="00022B55">
      <w:pPr>
        <w:widowControl w:val="0"/>
        <w:numPr>
          <w:ilvl w:val="0"/>
          <w:numId w:val="12"/>
        </w:numPr>
        <w:tabs>
          <w:tab w:val="clear" w:pos="720"/>
          <w:tab w:val="left" w:pos="795"/>
        </w:tabs>
        <w:suppressAutoHyphens/>
        <w:autoSpaceDE w:val="0"/>
        <w:spacing w:before="0" w:after="0"/>
        <w:ind w:left="284" w:hanging="218"/>
        <w:jc w:val="both"/>
        <w:rPr>
          <w:rFonts w:cs="Arial"/>
          <w:bCs/>
          <w:lang w:val="et-EE"/>
        </w:rPr>
      </w:pPr>
      <w:r w:rsidRPr="001800F6">
        <w:rPr>
          <w:rFonts w:cs="Arial"/>
          <w:bCs/>
          <w:lang w:val="et-EE"/>
        </w:rPr>
        <w:t>puhkamisvõimaluste olemasolu (kergliiklusteed, puhke-virgestusala).</w:t>
      </w:r>
    </w:p>
    <w:p w14:paraId="341CCB9A" w14:textId="77777777" w:rsidR="0004555C" w:rsidRPr="001800F6" w:rsidRDefault="0004555C" w:rsidP="00022B55">
      <w:pPr>
        <w:spacing w:before="0" w:after="0"/>
        <w:jc w:val="both"/>
        <w:rPr>
          <w:rFonts w:eastAsia="Times New Roman" w:cs="Arial"/>
          <w:lang w:val="et-EE" w:eastAsia="zh-CN"/>
        </w:rPr>
      </w:pPr>
    </w:p>
    <w:p w14:paraId="4FBB9EC6" w14:textId="77777777" w:rsidR="00E81250" w:rsidRPr="001800F6" w:rsidRDefault="00B711F9" w:rsidP="00022B55">
      <w:pPr>
        <w:pStyle w:val="Pealkiri2"/>
        <w:numPr>
          <w:ilvl w:val="1"/>
          <w:numId w:val="13"/>
        </w:numPr>
        <w:rPr>
          <w:rFonts w:cs="Arial"/>
          <w:szCs w:val="22"/>
          <w:lang w:val="et-EE"/>
        </w:rPr>
      </w:pPr>
      <w:bookmarkStart w:id="7" w:name="_Toc120887884"/>
      <w:r w:rsidRPr="001800F6">
        <w:rPr>
          <w:rFonts w:cs="Arial"/>
          <w:szCs w:val="22"/>
          <w:lang w:val="et-EE"/>
        </w:rPr>
        <w:t>V</w:t>
      </w:r>
      <w:r w:rsidR="00883665" w:rsidRPr="001800F6">
        <w:rPr>
          <w:rFonts w:cs="Arial"/>
          <w:szCs w:val="22"/>
          <w:lang w:val="et-EE"/>
        </w:rPr>
        <w:t>astavus</w:t>
      </w:r>
      <w:r w:rsidR="00F16840" w:rsidRPr="001800F6">
        <w:rPr>
          <w:rFonts w:cs="Arial"/>
          <w:szCs w:val="22"/>
          <w:lang w:val="et-EE"/>
        </w:rPr>
        <w:t xml:space="preserve"> </w:t>
      </w:r>
      <w:r w:rsidRPr="001800F6">
        <w:rPr>
          <w:rFonts w:cs="Arial"/>
          <w:szCs w:val="22"/>
          <w:lang w:val="et-EE"/>
        </w:rPr>
        <w:t>R</w:t>
      </w:r>
      <w:r w:rsidR="00883665" w:rsidRPr="001800F6">
        <w:rPr>
          <w:rFonts w:cs="Arial"/>
          <w:szCs w:val="22"/>
          <w:lang w:val="et-EE"/>
        </w:rPr>
        <w:t>ae</w:t>
      </w:r>
      <w:r w:rsidRPr="001800F6">
        <w:rPr>
          <w:rFonts w:cs="Arial"/>
          <w:szCs w:val="22"/>
          <w:lang w:val="et-EE"/>
        </w:rPr>
        <w:t xml:space="preserve"> </w:t>
      </w:r>
      <w:r w:rsidR="00883665" w:rsidRPr="001800F6">
        <w:rPr>
          <w:rFonts w:cs="Arial"/>
          <w:szCs w:val="22"/>
          <w:lang w:val="et-EE"/>
        </w:rPr>
        <w:t>valla üldplaneeringule</w:t>
      </w:r>
      <w:bookmarkEnd w:id="7"/>
    </w:p>
    <w:p w14:paraId="6BC6E4DF" w14:textId="0214EEEF" w:rsidR="000B1DC6" w:rsidRPr="001800F6" w:rsidRDefault="00B549D7" w:rsidP="00022B55">
      <w:pPr>
        <w:pStyle w:val="Kehatekst"/>
        <w:spacing w:after="0"/>
        <w:jc w:val="both"/>
        <w:rPr>
          <w:rFonts w:ascii="Arial" w:hAnsi="Arial" w:cs="Arial"/>
          <w:sz w:val="22"/>
          <w:szCs w:val="22"/>
        </w:rPr>
      </w:pPr>
      <w:r w:rsidRPr="001800F6">
        <w:rPr>
          <w:rFonts w:ascii="Arial" w:eastAsia="Arial" w:hAnsi="Arial" w:cs="Arial"/>
          <w:sz w:val="22"/>
          <w:szCs w:val="22"/>
        </w:rPr>
        <w:t>Detailplaneeringu koostamise eesmärk ei ole vastuolus Rae Vallavolikogu 21.06.2013 otsusega nr 462 kehtestatud Rae valla kehtiva üldplaneeringuga</w:t>
      </w:r>
      <w:r w:rsidRPr="001800F6">
        <w:rPr>
          <w:rFonts w:ascii="Arial" w:hAnsi="Arial" w:cs="Arial"/>
          <w:sz w:val="22"/>
          <w:szCs w:val="22"/>
        </w:rPr>
        <w:t>. Menetletava üldplaneeringu kohaselt jääb planee</w:t>
      </w:r>
      <w:r w:rsidR="0033262B" w:rsidRPr="001800F6">
        <w:rPr>
          <w:rFonts w:ascii="Arial" w:hAnsi="Arial" w:cs="Arial"/>
          <w:sz w:val="22"/>
          <w:szCs w:val="22"/>
        </w:rPr>
        <w:t>ritav ala elamumaade piirkonda.</w:t>
      </w:r>
    </w:p>
    <w:p w14:paraId="59F350EF" w14:textId="7A1872AE" w:rsidR="00B37731" w:rsidRPr="001800F6" w:rsidRDefault="00B37731" w:rsidP="00022B55">
      <w:pPr>
        <w:spacing w:before="0" w:after="0"/>
        <w:jc w:val="both"/>
        <w:rPr>
          <w:rFonts w:cs="Arial"/>
          <w:lang w:val="et-EE"/>
        </w:rPr>
      </w:pPr>
      <w:r w:rsidRPr="001800F6">
        <w:rPr>
          <w:rFonts w:cs="Arial"/>
          <w:lang w:val="et-EE"/>
        </w:rPr>
        <w:t>Rae valla üldplaneeringu järgi antud ala maakasutuse juhtfunktsiooniks on määratud väikeelamute ala, s.o põhiliselt ühepere- ja ridaelamutele, kus võib paikneda elamupiirkonda teenindavaid asutusi ja väiksemaid kaubandusteenindusettevõtteid, olemasolevate väikeelamute piirkondade tihendamine korterelamutega ei ole soovitatav.</w:t>
      </w:r>
    </w:p>
    <w:p w14:paraId="7D055A26" w14:textId="631762BC" w:rsidR="00F42686" w:rsidRPr="001800F6" w:rsidRDefault="00DB6240" w:rsidP="00F42686">
      <w:pPr>
        <w:spacing w:before="0" w:after="0"/>
        <w:jc w:val="both"/>
        <w:rPr>
          <w:rFonts w:cs="Arial"/>
          <w:lang w:val="et-EE"/>
        </w:rPr>
      </w:pPr>
      <w:r w:rsidRPr="001800F6">
        <w:rPr>
          <w:rFonts w:cs="Arial"/>
          <w:lang w:val="et-EE"/>
        </w:rPr>
        <w:t xml:space="preserve">Käesoleva planeeringu kagupiirile on koostatava Rae valla põhjapiirkonna üldplaneeringuga ette nähtud </w:t>
      </w:r>
      <w:proofErr w:type="spellStart"/>
      <w:r w:rsidRPr="001800F6">
        <w:rPr>
          <w:rFonts w:cs="Arial"/>
          <w:lang w:val="et-EE"/>
        </w:rPr>
        <w:t>sini</w:t>
      </w:r>
      <w:proofErr w:type="spellEnd"/>
      <w:r w:rsidRPr="001800F6">
        <w:rPr>
          <w:rFonts w:cs="Arial"/>
          <w:lang w:val="et-EE"/>
        </w:rPr>
        <w:t>-rohekoridor või matkarada.</w:t>
      </w:r>
    </w:p>
    <w:p w14:paraId="1333BDD0" w14:textId="77777777" w:rsidR="00F42686" w:rsidRPr="001800F6" w:rsidRDefault="00F42686" w:rsidP="00F42686">
      <w:pPr>
        <w:spacing w:before="0" w:after="0"/>
        <w:jc w:val="both"/>
        <w:rPr>
          <w:rFonts w:cs="Arial"/>
          <w:lang w:val="et-EE"/>
        </w:rPr>
      </w:pPr>
    </w:p>
    <w:p w14:paraId="01B88698" w14:textId="77777777" w:rsidR="00F42686" w:rsidRPr="001800F6" w:rsidRDefault="00F42686" w:rsidP="00F42686">
      <w:pPr>
        <w:spacing w:before="0" w:after="0"/>
        <w:jc w:val="both"/>
        <w:rPr>
          <w:rFonts w:cs="Arial"/>
          <w:color w:val="000000"/>
          <w:lang w:val="et-EE" w:eastAsia="et-EE"/>
        </w:rPr>
      </w:pPr>
      <w:r w:rsidRPr="001800F6">
        <w:rPr>
          <w:rFonts w:cs="Arial"/>
          <w:color w:val="000000"/>
          <w:lang w:val="et-EE" w:eastAsia="et-EE"/>
        </w:rPr>
        <w:t>Rae valla üldplaneeringus määratud ehitustingimused:</w:t>
      </w:r>
    </w:p>
    <w:p w14:paraId="1F102D31" w14:textId="77777777" w:rsidR="00F42686" w:rsidRPr="001800F6" w:rsidRDefault="00F42686" w:rsidP="00F42686">
      <w:pPr>
        <w:numPr>
          <w:ilvl w:val="0"/>
          <w:numId w:val="44"/>
        </w:numPr>
        <w:spacing w:before="0" w:after="0"/>
        <w:ind w:left="284" w:hanging="218"/>
        <w:contextualSpacing/>
        <w:jc w:val="both"/>
        <w:rPr>
          <w:rFonts w:cs="Arial"/>
          <w:color w:val="000000"/>
          <w:lang w:val="et-EE" w:eastAsia="et-EE"/>
        </w:rPr>
      </w:pPr>
      <w:r w:rsidRPr="001800F6">
        <w:rPr>
          <w:rFonts w:cs="Arial"/>
          <w:lang w:val="et-EE"/>
        </w:rPr>
        <w:t>planeeritavate üksikelamu krundi minimaalne suurus 1500 m</w:t>
      </w:r>
      <w:r w:rsidRPr="001800F6">
        <w:rPr>
          <w:rFonts w:cs="Arial"/>
          <w:vertAlign w:val="superscript"/>
          <w:lang w:val="et-EE"/>
        </w:rPr>
        <w:t>2</w:t>
      </w:r>
      <w:r w:rsidRPr="001800F6">
        <w:rPr>
          <w:rFonts w:cs="Arial"/>
          <w:lang w:val="et-EE"/>
        </w:rPr>
        <w:t xml:space="preserve"> ning kaksikelamu krundi minimaalne suurus 2000 m</w:t>
      </w:r>
      <w:r w:rsidRPr="001800F6">
        <w:rPr>
          <w:rFonts w:cs="Arial"/>
          <w:vertAlign w:val="superscript"/>
          <w:lang w:val="et-EE"/>
        </w:rPr>
        <w:t>2</w:t>
      </w:r>
      <w:r w:rsidRPr="001800F6">
        <w:rPr>
          <w:rFonts w:cs="Arial"/>
          <w:lang w:val="et-EE"/>
        </w:rPr>
        <w:t xml:space="preserve">; </w:t>
      </w:r>
    </w:p>
    <w:p w14:paraId="4AA27E94" w14:textId="77777777" w:rsidR="00F42686" w:rsidRPr="001800F6" w:rsidRDefault="00F42686" w:rsidP="00F42686">
      <w:pPr>
        <w:numPr>
          <w:ilvl w:val="0"/>
          <w:numId w:val="44"/>
        </w:numPr>
        <w:spacing w:before="0" w:after="0"/>
        <w:ind w:left="284" w:hanging="218"/>
        <w:contextualSpacing/>
        <w:jc w:val="both"/>
        <w:rPr>
          <w:rFonts w:cs="Arial"/>
          <w:color w:val="000000"/>
          <w:lang w:val="et-EE" w:eastAsia="et-EE"/>
        </w:rPr>
      </w:pPr>
      <w:r w:rsidRPr="001800F6">
        <w:rPr>
          <w:rFonts w:cs="Arial"/>
          <w:lang w:val="et-EE"/>
        </w:rPr>
        <w:t>planeeritavate ridaelamute krundi koormusindeks 600. Ridaelamud võivad olla kuni 4-boksilised;</w:t>
      </w:r>
    </w:p>
    <w:p w14:paraId="56DED313" w14:textId="77777777" w:rsidR="00F42686" w:rsidRPr="001800F6" w:rsidRDefault="00F42686" w:rsidP="00F42686">
      <w:pPr>
        <w:numPr>
          <w:ilvl w:val="0"/>
          <w:numId w:val="44"/>
        </w:numPr>
        <w:spacing w:before="0" w:after="0"/>
        <w:ind w:left="284" w:hanging="218"/>
        <w:contextualSpacing/>
        <w:jc w:val="both"/>
        <w:rPr>
          <w:rFonts w:cs="Arial"/>
          <w:color w:val="000000"/>
          <w:lang w:val="et-EE" w:eastAsia="et-EE"/>
        </w:rPr>
      </w:pPr>
      <w:r w:rsidRPr="001800F6">
        <w:rPr>
          <w:rFonts w:cs="Arial"/>
          <w:lang w:val="et-EE"/>
        </w:rPr>
        <w:t>ehitisealune pind planeerida 10 – 15% krundi pinnast;</w:t>
      </w:r>
    </w:p>
    <w:p w14:paraId="3D545B8A" w14:textId="77777777" w:rsidR="00F42686" w:rsidRPr="001800F6" w:rsidRDefault="00F42686" w:rsidP="00F42686">
      <w:pPr>
        <w:numPr>
          <w:ilvl w:val="0"/>
          <w:numId w:val="44"/>
        </w:numPr>
        <w:spacing w:before="0" w:after="0"/>
        <w:ind w:left="284" w:hanging="218"/>
        <w:contextualSpacing/>
        <w:jc w:val="both"/>
        <w:rPr>
          <w:rFonts w:cs="Arial"/>
          <w:color w:val="000000"/>
          <w:lang w:val="et-EE" w:eastAsia="et-EE"/>
        </w:rPr>
      </w:pPr>
      <w:r w:rsidRPr="001800F6">
        <w:rPr>
          <w:rFonts w:cs="Arial"/>
          <w:lang w:val="et-EE"/>
        </w:rPr>
        <w:t>elamu korruselisus on 2 ja kõrgus kuni 8 m, abihoonete korruselisus on 1 ja kõrgus kuni 5 m;</w:t>
      </w:r>
    </w:p>
    <w:p w14:paraId="68489C97" w14:textId="77777777" w:rsidR="00F42686" w:rsidRPr="001800F6" w:rsidRDefault="00F42686" w:rsidP="00F42686">
      <w:pPr>
        <w:numPr>
          <w:ilvl w:val="0"/>
          <w:numId w:val="44"/>
        </w:numPr>
        <w:spacing w:before="0" w:after="0"/>
        <w:ind w:left="284" w:hanging="218"/>
        <w:jc w:val="both"/>
        <w:rPr>
          <w:rFonts w:cs="Arial"/>
          <w:lang w:val="et-EE"/>
        </w:rPr>
      </w:pPr>
      <w:r w:rsidRPr="001800F6">
        <w:rPr>
          <w:rFonts w:cs="Arial"/>
          <w:lang w:val="et-EE"/>
        </w:rPr>
        <w:t>detailplaneeringu alal, millega nähakse ette rohkem kui 5 elamumaa krunti, tuleb minimaalset 15% detailplaneeringu alast jätta üldkasutatavaks haljasala ja parkmetsa maaks, kuhu saab rajada laste mänguväljakuid, palliplatse vms;</w:t>
      </w:r>
    </w:p>
    <w:p w14:paraId="44AC366E" w14:textId="77777777" w:rsidR="00F42686" w:rsidRPr="001800F6" w:rsidRDefault="00F42686" w:rsidP="00F42686">
      <w:pPr>
        <w:numPr>
          <w:ilvl w:val="0"/>
          <w:numId w:val="44"/>
        </w:numPr>
        <w:spacing w:before="0" w:after="0"/>
        <w:ind w:left="284" w:hanging="218"/>
        <w:jc w:val="both"/>
        <w:rPr>
          <w:rFonts w:cs="Arial"/>
          <w:lang w:val="et-EE"/>
        </w:rPr>
      </w:pPr>
      <w:r w:rsidRPr="001800F6">
        <w:rPr>
          <w:rFonts w:cs="Arial"/>
          <w:lang w:val="et-EE"/>
        </w:rPr>
        <w:t>parkimine tuleb lahendada arendataval krundil. Iga eluaseme kohta soovitatav kavandada minimaalselt 2 parkimiskohta.</w:t>
      </w:r>
    </w:p>
    <w:p w14:paraId="7B8A3FA5" w14:textId="77777777" w:rsidR="00F42686" w:rsidRPr="001800F6" w:rsidRDefault="00F42686">
      <w:pPr>
        <w:rPr>
          <w:rFonts w:cs="Arial"/>
          <w:i/>
          <w:lang w:val="et-EE"/>
        </w:rPr>
      </w:pPr>
    </w:p>
    <w:p w14:paraId="1DDF10DA" w14:textId="51606EDF" w:rsidR="00022B55" w:rsidRPr="001800F6" w:rsidRDefault="00022B55">
      <w:pPr>
        <w:rPr>
          <w:rFonts w:cs="Arial"/>
          <w:i/>
          <w:lang w:val="et-EE"/>
        </w:rPr>
      </w:pPr>
      <w:r w:rsidRPr="001800F6">
        <w:rPr>
          <w:rFonts w:cs="Arial"/>
          <w:i/>
          <w:lang w:val="et-EE"/>
        </w:rPr>
        <w:br w:type="page"/>
      </w:r>
    </w:p>
    <w:p w14:paraId="3939AB89" w14:textId="48B68A29" w:rsidR="000B1DC6" w:rsidRPr="001800F6" w:rsidRDefault="000B1DC6" w:rsidP="00022B55">
      <w:pPr>
        <w:tabs>
          <w:tab w:val="left" w:pos="3261"/>
          <w:tab w:val="center" w:pos="4783"/>
        </w:tabs>
        <w:spacing w:before="0" w:after="0"/>
        <w:rPr>
          <w:rFonts w:cs="Arial"/>
          <w:iCs/>
          <w:lang w:val="et-EE"/>
        </w:rPr>
      </w:pPr>
      <w:r w:rsidRPr="001800F6">
        <w:rPr>
          <w:rFonts w:cs="Arial"/>
          <w:iCs/>
          <w:lang w:val="et-EE"/>
        </w:rPr>
        <w:lastRenderedPageBreak/>
        <w:t>Väljavõte Rae valla üldplaneeringust</w:t>
      </w:r>
    </w:p>
    <w:p w14:paraId="2F950DC5" w14:textId="5A72CCD4" w:rsidR="00DB6240" w:rsidRPr="001800F6" w:rsidRDefault="00DB6240" w:rsidP="00022B55">
      <w:pPr>
        <w:tabs>
          <w:tab w:val="left" w:pos="3261"/>
          <w:tab w:val="center" w:pos="4783"/>
        </w:tabs>
        <w:spacing w:before="0" w:after="0"/>
        <w:rPr>
          <w:rFonts w:cs="Arial"/>
          <w:lang w:val="et-EE" w:eastAsia="et-EE"/>
        </w:rPr>
      </w:pPr>
      <w:r w:rsidRPr="001800F6">
        <w:rPr>
          <w:rFonts w:cs="Arial"/>
          <w:i/>
          <w:noProof/>
          <w:lang w:val="et-EE"/>
        </w:rPr>
        <w:drawing>
          <wp:inline distT="0" distB="0" distL="0" distR="0" wp14:anchorId="5C05D5F1" wp14:editId="5D5F5B87">
            <wp:extent cx="6071235" cy="2447925"/>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1235" cy="2447925"/>
                    </a:xfrm>
                    <a:prstGeom prst="rect">
                      <a:avLst/>
                    </a:prstGeom>
                    <a:noFill/>
                    <a:ln>
                      <a:noFill/>
                    </a:ln>
                  </pic:spPr>
                </pic:pic>
              </a:graphicData>
            </a:graphic>
          </wp:inline>
        </w:drawing>
      </w:r>
    </w:p>
    <w:p w14:paraId="0128CB1E" w14:textId="1504F92B" w:rsidR="00DB6240" w:rsidRPr="001800F6" w:rsidRDefault="00DB6240" w:rsidP="00022B55">
      <w:pPr>
        <w:tabs>
          <w:tab w:val="left" w:pos="3261"/>
          <w:tab w:val="center" w:pos="4783"/>
        </w:tabs>
        <w:spacing w:before="0" w:after="0"/>
        <w:rPr>
          <w:rFonts w:cs="Arial"/>
          <w:lang w:val="et-EE" w:eastAsia="et-EE"/>
        </w:rPr>
      </w:pPr>
    </w:p>
    <w:p w14:paraId="05F867E1" w14:textId="74D3479C" w:rsidR="00DB6240" w:rsidRPr="001800F6" w:rsidRDefault="00DB6240" w:rsidP="00022B55">
      <w:pPr>
        <w:tabs>
          <w:tab w:val="left" w:pos="3261"/>
          <w:tab w:val="center" w:pos="4783"/>
        </w:tabs>
        <w:spacing w:before="0" w:after="0"/>
        <w:rPr>
          <w:rFonts w:cs="Arial"/>
          <w:lang w:val="et-EE" w:eastAsia="et-EE"/>
        </w:rPr>
      </w:pPr>
      <w:r w:rsidRPr="001800F6">
        <w:rPr>
          <w:rFonts w:cs="Arial"/>
          <w:lang w:val="et-EE" w:eastAsia="et-EE"/>
        </w:rPr>
        <w:t>Väljavõte Rae valla põhjapiirkonna üldplaneeringust</w:t>
      </w:r>
    </w:p>
    <w:p w14:paraId="4E603133" w14:textId="0E1BC575" w:rsidR="00DB6240" w:rsidRPr="001800F6" w:rsidRDefault="00DB6240" w:rsidP="00022B55">
      <w:pPr>
        <w:tabs>
          <w:tab w:val="left" w:pos="3261"/>
          <w:tab w:val="center" w:pos="4783"/>
        </w:tabs>
        <w:spacing w:before="0" w:after="0"/>
        <w:rPr>
          <w:rFonts w:cs="Arial"/>
          <w:lang w:val="et-EE" w:eastAsia="et-EE"/>
        </w:rPr>
      </w:pPr>
      <w:r w:rsidRPr="001800F6">
        <w:rPr>
          <w:rFonts w:cs="Arial"/>
          <w:noProof/>
          <w:lang w:val="et-EE" w:eastAsia="et-EE"/>
        </w:rPr>
        <w:drawing>
          <wp:inline distT="0" distB="0" distL="0" distR="0" wp14:anchorId="18472958" wp14:editId="2D32BA24">
            <wp:extent cx="6071235" cy="3328035"/>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1235" cy="3328035"/>
                    </a:xfrm>
                    <a:prstGeom prst="rect">
                      <a:avLst/>
                    </a:prstGeom>
                    <a:noFill/>
                    <a:ln>
                      <a:noFill/>
                    </a:ln>
                  </pic:spPr>
                </pic:pic>
              </a:graphicData>
            </a:graphic>
          </wp:inline>
        </w:drawing>
      </w:r>
    </w:p>
    <w:p w14:paraId="0D3C31F4" w14:textId="77777777" w:rsidR="00F42686" w:rsidRPr="001800F6" w:rsidRDefault="00F42686" w:rsidP="00B75530">
      <w:pPr>
        <w:tabs>
          <w:tab w:val="left" w:pos="3686"/>
          <w:tab w:val="left" w:pos="5954"/>
        </w:tabs>
        <w:spacing w:before="0" w:after="0"/>
        <w:jc w:val="both"/>
        <w:rPr>
          <w:rFonts w:cs="Arial"/>
          <w:bCs/>
          <w:lang w:val="et-EE"/>
        </w:rPr>
      </w:pPr>
    </w:p>
    <w:p w14:paraId="1CB2287D" w14:textId="537A131D" w:rsidR="00DB6240" w:rsidRPr="001800F6" w:rsidRDefault="00DB6240" w:rsidP="00B75530">
      <w:pPr>
        <w:tabs>
          <w:tab w:val="left" w:pos="3686"/>
          <w:tab w:val="left" w:pos="5954"/>
        </w:tabs>
        <w:spacing w:before="0" w:after="0"/>
        <w:jc w:val="both"/>
        <w:rPr>
          <w:rFonts w:cs="Arial"/>
          <w:bCs/>
          <w:lang w:val="et-EE"/>
        </w:rPr>
      </w:pPr>
      <w:r w:rsidRPr="001800F6">
        <w:rPr>
          <w:rFonts w:cs="Arial"/>
          <w:bCs/>
          <w:lang w:val="et-EE"/>
        </w:rPr>
        <w:t>Käesolev detailplaneering on kooskõlas Rae valla üldplaneeringuga ja koostatava Rae valla põhjapiirkonna üldplaneeringuga.</w:t>
      </w:r>
    </w:p>
    <w:p w14:paraId="74767B83" w14:textId="3A26800E" w:rsidR="00E10856" w:rsidRPr="001800F6" w:rsidRDefault="00003411" w:rsidP="00B75530">
      <w:pPr>
        <w:tabs>
          <w:tab w:val="left" w:pos="3686"/>
          <w:tab w:val="left" w:pos="5954"/>
        </w:tabs>
        <w:spacing w:before="0" w:after="0"/>
        <w:jc w:val="both"/>
        <w:rPr>
          <w:rFonts w:cs="Arial"/>
          <w:bCs/>
          <w:lang w:val="et-EE"/>
        </w:rPr>
      </w:pPr>
      <w:r w:rsidRPr="001800F6">
        <w:rPr>
          <w:rFonts w:cs="Arial"/>
          <w:noProof/>
          <w:lang w:val="et-EE" w:eastAsia="et-EE"/>
        </w:rPr>
        <mc:AlternateContent>
          <mc:Choice Requires="wps">
            <w:drawing>
              <wp:anchor distT="0" distB="0" distL="114300" distR="114300" simplePos="0" relativeHeight="251660288" behindDoc="0" locked="0" layoutInCell="1" allowOverlap="1" wp14:anchorId="2081E63B" wp14:editId="4ECA5D53">
                <wp:simplePos x="0" y="0"/>
                <wp:positionH relativeFrom="column">
                  <wp:posOffset>-1676400</wp:posOffset>
                </wp:positionH>
                <wp:positionV relativeFrom="paragraph">
                  <wp:posOffset>81280</wp:posOffset>
                </wp:positionV>
                <wp:extent cx="403860" cy="161925"/>
                <wp:effectExtent l="19050" t="19050" r="15240" b="952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860" cy="161925"/>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8AA5FA" id="AutoShape 3" o:spid="_x0000_s1026" type="#_x0000_t32" style="position:absolute;margin-left:-132pt;margin-top:6.4pt;width:31.8pt;height:12.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" strokecolor="#c0504d [3205]" strokeweight="2.5pt">
                <v:shadow color="#868686"/>
              </v:shape>
            </w:pict>
          </mc:Fallback>
        </mc:AlternateContent>
      </w:r>
      <w:r w:rsidRPr="001800F6">
        <w:rPr>
          <w:rFonts w:cs="Arial"/>
          <w:noProof/>
          <w:lang w:val="et-EE" w:eastAsia="et-EE"/>
        </w:rPr>
        <mc:AlternateContent>
          <mc:Choice Requires="wps">
            <w:drawing>
              <wp:anchor distT="0" distB="0" distL="114300" distR="114300" simplePos="0" relativeHeight="251663360" behindDoc="0" locked="0" layoutInCell="1" allowOverlap="1" wp14:anchorId="326A1803" wp14:editId="446B0E7F">
                <wp:simplePos x="0" y="0"/>
                <wp:positionH relativeFrom="column">
                  <wp:posOffset>-1272540</wp:posOffset>
                </wp:positionH>
                <wp:positionV relativeFrom="paragraph">
                  <wp:posOffset>81280</wp:posOffset>
                </wp:positionV>
                <wp:extent cx="95250" cy="381000"/>
                <wp:effectExtent l="19050" t="19050" r="0" b="0"/>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 cy="38100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FE3823" id="AutoShape 6" o:spid="_x0000_s1026" type="#_x0000_t32" style="position:absolute;margin-left:-100.2pt;margin-top:6.4pt;width:7.5pt;height:30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" strokecolor="#c0504d [3205]" strokeweight="2.5pt">
                <v:shadow color="#868686"/>
              </v:shape>
            </w:pict>
          </mc:Fallback>
        </mc:AlternateContent>
      </w:r>
      <w:r w:rsidRPr="001800F6">
        <w:rPr>
          <w:rFonts w:cs="Arial"/>
          <w:noProof/>
          <w:lang w:val="et-EE" w:eastAsia="et-EE"/>
        </w:rPr>
        <mc:AlternateContent>
          <mc:Choice Requires="wps">
            <w:drawing>
              <wp:anchor distT="0" distB="0" distL="114300" distR="114300" simplePos="0" relativeHeight="251661312" behindDoc="0" locked="0" layoutInCell="1" allowOverlap="1" wp14:anchorId="2B27F5DF" wp14:editId="5A17F3B4">
                <wp:simplePos x="0" y="0"/>
                <wp:positionH relativeFrom="column">
                  <wp:posOffset>-1676400</wp:posOffset>
                </wp:positionH>
                <wp:positionV relativeFrom="paragraph">
                  <wp:posOffset>82550</wp:posOffset>
                </wp:positionV>
                <wp:extent cx="76200" cy="325755"/>
                <wp:effectExtent l="19050" t="19050" r="0" b="1714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325755"/>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AA2908" id="AutoShape 4" o:spid="_x0000_s1026" type="#_x0000_t32" style="position:absolute;margin-left:-132pt;margin-top:6.5pt;width:6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" strokecolor="#c0504d [3205]" strokeweight="2.5pt">
                <v:shadow color="#868686"/>
              </v:shape>
            </w:pict>
          </mc:Fallback>
        </mc:AlternateContent>
      </w:r>
    </w:p>
    <w:p w14:paraId="006D3B24" w14:textId="77777777" w:rsidR="00E10856" w:rsidRPr="001800F6" w:rsidRDefault="00E10856" w:rsidP="00022B55">
      <w:pPr>
        <w:pStyle w:val="Pealkiri2"/>
        <w:numPr>
          <w:ilvl w:val="1"/>
          <w:numId w:val="13"/>
        </w:numPr>
        <w:rPr>
          <w:rFonts w:cs="Arial"/>
          <w:szCs w:val="22"/>
          <w:lang w:val="et-EE"/>
        </w:rPr>
      </w:pPr>
      <w:bookmarkStart w:id="8" w:name="_Toc120887885"/>
      <w:r w:rsidRPr="001800F6">
        <w:rPr>
          <w:rFonts w:cs="Arial"/>
          <w:szCs w:val="22"/>
          <w:lang w:val="et-EE"/>
        </w:rPr>
        <w:t>Kehtestatud detailplaneering</w:t>
      </w:r>
      <w:bookmarkEnd w:id="8"/>
    </w:p>
    <w:p w14:paraId="798292F1" w14:textId="6576B1A2" w:rsidR="00E10856" w:rsidRPr="001800F6" w:rsidRDefault="00E10856" w:rsidP="00022B55">
      <w:pPr>
        <w:spacing w:before="0" w:after="0"/>
        <w:jc w:val="both"/>
        <w:rPr>
          <w:rFonts w:cs="Arial"/>
          <w:lang w:val="et-EE"/>
        </w:rPr>
      </w:pPr>
      <w:r w:rsidRPr="001800F6">
        <w:rPr>
          <w:rFonts w:cs="Arial"/>
          <w:lang w:val="et-EE"/>
        </w:rPr>
        <w:t>Planeeringu</w:t>
      </w:r>
      <w:r w:rsidR="000E4EED" w:rsidRPr="001800F6">
        <w:rPr>
          <w:rFonts w:cs="Arial"/>
          <w:lang w:val="et-EE"/>
        </w:rPr>
        <w:t xml:space="preserve">alale </w:t>
      </w:r>
      <w:r w:rsidRPr="001800F6">
        <w:rPr>
          <w:rFonts w:cs="Arial"/>
          <w:lang w:val="et-EE"/>
        </w:rPr>
        <w:t>on varasemalt kehtestatud „</w:t>
      </w:r>
      <w:r w:rsidR="00B71498" w:rsidRPr="001800F6">
        <w:rPr>
          <w:rFonts w:cs="Arial"/>
          <w:lang w:val="et-EE"/>
        </w:rPr>
        <w:t>Küünimäe kinnistu ja lähiala</w:t>
      </w:r>
      <w:r w:rsidRPr="001800F6">
        <w:rPr>
          <w:rFonts w:cs="Arial"/>
          <w:lang w:val="et-EE"/>
        </w:rPr>
        <w:t xml:space="preserve"> detailplaneering”, </w:t>
      </w:r>
      <w:r w:rsidR="00C87353" w:rsidRPr="001800F6">
        <w:rPr>
          <w:rFonts w:cs="Arial"/>
          <w:lang w:val="et-EE"/>
        </w:rPr>
        <w:t xml:space="preserve">Rae Vallavolikogu </w:t>
      </w:r>
      <w:r w:rsidR="00B71498" w:rsidRPr="001800F6">
        <w:rPr>
          <w:rFonts w:cs="Arial"/>
          <w:lang w:val="et-EE"/>
        </w:rPr>
        <w:t>korraldus</w:t>
      </w:r>
      <w:r w:rsidRPr="001800F6">
        <w:rPr>
          <w:rFonts w:cs="Arial"/>
          <w:lang w:val="et-EE"/>
        </w:rPr>
        <w:t xml:space="preserve"> nr </w:t>
      </w:r>
      <w:r w:rsidR="00B71498" w:rsidRPr="001800F6">
        <w:rPr>
          <w:rFonts w:cs="Arial"/>
          <w:lang w:val="et-EE"/>
        </w:rPr>
        <w:t>1208</w:t>
      </w:r>
      <w:r w:rsidR="00C87353" w:rsidRPr="001800F6">
        <w:rPr>
          <w:rFonts w:cs="Arial"/>
          <w:lang w:val="et-EE"/>
        </w:rPr>
        <w:t xml:space="preserve">, </w:t>
      </w:r>
      <w:r w:rsidR="00B71498" w:rsidRPr="001800F6">
        <w:rPr>
          <w:rFonts w:cs="Arial"/>
          <w:lang w:val="et-EE"/>
        </w:rPr>
        <w:t>01</w:t>
      </w:r>
      <w:r w:rsidR="00C87353" w:rsidRPr="001800F6">
        <w:rPr>
          <w:rFonts w:cs="Arial"/>
          <w:lang w:val="et-EE"/>
        </w:rPr>
        <w:t>.</w:t>
      </w:r>
      <w:r w:rsidR="00B71498" w:rsidRPr="001800F6">
        <w:rPr>
          <w:rFonts w:cs="Arial"/>
          <w:lang w:val="et-EE"/>
        </w:rPr>
        <w:t>10</w:t>
      </w:r>
      <w:r w:rsidR="00C87353" w:rsidRPr="001800F6">
        <w:rPr>
          <w:rFonts w:cs="Arial"/>
          <w:lang w:val="et-EE"/>
        </w:rPr>
        <w:t>.20</w:t>
      </w:r>
      <w:r w:rsidR="00B71498" w:rsidRPr="001800F6">
        <w:rPr>
          <w:rFonts w:cs="Arial"/>
          <w:lang w:val="et-EE"/>
        </w:rPr>
        <w:t>19</w:t>
      </w:r>
      <w:r w:rsidRPr="001800F6">
        <w:rPr>
          <w:rFonts w:cs="Arial"/>
          <w:lang w:val="et-EE"/>
        </w:rPr>
        <w:t>. Plan</w:t>
      </w:r>
      <w:r w:rsidR="001952FA" w:rsidRPr="001800F6">
        <w:rPr>
          <w:rFonts w:cs="Arial"/>
          <w:lang w:val="et-EE"/>
        </w:rPr>
        <w:t>eeringuala suuruseks oli 2,</w:t>
      </w:r>
      <w:r w:rsidR="00B71498" w:rsidRPr="001800F6">
        <w:rPr>
          <w:rFonts w:cs="Arial"/>
          <w:lang w:val="et-EE"/>
        </w:rPr>
        <w:t>4</w:t>
      </w:r>
      <w:r w:rsidRPr="001800F6">
        <w:rPr>
          <w:rFonts w:cs="Arial"/>
          <w:lang w:val="et-EE"/>
        </w:rPr>
        <w:t xml:space="preserve"> ha. Projekteeriti</w:t>
      </w:r>
      <w:r w:rsidR="001952FA" w:rsidRPr="001800F6">
        <w:rPr>
          <w:rFonts w:cs="Arial"/>
          <w:lang w:val="et-EE"/>
        </w:rPr>
        <w:t xml:space="preserve"> kokku </w:t>
      </w:r>
      <w:r w:rsidR="00B71498" w:rsidRPr="001800F6">
        <w:rPr>
          <w:rFonts w:cs="Arial"/>
          <w:lang w:val="et-EE"/>
        </w:rPr>
        <w:t>neli</w:t>
      </w:r>
      <w:r w:rsidR="001952FA" w:rsidRPr="001800F6">
        <w:rPr>
          <w:rFonts w:cs="Arial"/>
          <w:lang w:val="et-EE"/>
        </w:rPr>
        <w:t xml:space="preserve"> krunti, mille seas on </w:t>
      </w:r>
      <w:r w:rsidR="00B71498" w:rsidRPr="001800F6">
        <w:rPr>
          <w:rFonts w:cs="Arial"/>
          <w:lang w:val="et-EE"/>
        </w:rPr>
        <w:t>ühepereelamu krunt, paariselamu krunt ja kaks transpordimaa krunti.</w:t>
      </w:r>
    </w:p>
    <w:p w14:paraId="214C109B" w14:textId="77777777" w:rsidR="001952FA" w:rsidRPr="001800F6" w:rsidRDefault="001952FA" w:rsidP="00022B55">
      <w:pPr>
        <w:spacing w:before="0" w:after="0"/>
        <w:jc w:val="both"/>
        <w:rPr>
          <w:rFonts w:cs="Arial"/>
          <w:lang w:val="et-EE"/>
        </w:rPr>
      </w:pPr>
    </w:p>
    <w:p w14:paraId="7E25BC48" w14:textId="2B0C36DD" w:rsidR="001952FA" w:rsidRPr="001800F6" w:rsidRDefault="001952FA" w:rsidP="00022B55">
      <w:pPr>
        <w:pStyle w:val="Pealkiri2"/>
        <w:numPr>
          <w:ilvl w:val="1"/>
          <w:numId w:val="13"/>
        </w:numPr>
        <w:ind w:left="437" w:hanging="437"/>
        <w:jc w:val="both"/>
        <w:rPr>
          <w:rFonts w:cs="Arial"/>
          <w:szCs w:val="22"/>
          <w:lang w:val="et-EE"/>
        </w:rPr>
      </w:pPr>
      <w:bookmarkStart w:id="9" w:name="_Toc120887886"/>
      <w:r w:rsidRPr="001800F6">
        <w:rPr>
          <w:rFonts w:cs="Arial"/>
          <w:szCs w:val="22"/>
          <w:lang w:val="et-EE"/>
        </w:rPr>
        <w:t xml:space="preserve">Samale maa-alale varem kehtestatud detailplaneeringu </w:t>
      </w:r>
      <w:r w:rsidR="00F42686" w:rsidRPr="001800F6">
        <w:rPr>
          <w:rFonts w:cs="Arial"/>
          <w:szCs w:val="22"/>
          <w:lang w:val="et-EE"/>
        </w:rPr>
        <w:t xml:space="preserve">osaliselt kehtetuks </w:t>
      </w:r>
      <w:r w:rsidRPr="001800F6">
        <w:rPr>
          <w:rFonts w:cs="Arial"/>
          <w:szCs w:val="22"/>
          <w:lang w:val="et-EE"/>
        </w:rPr>
        <w:t>muutmise põhjendus</w:t>
      </w:r>
      <w:bookmarkEnd w:id="9"/>
    </w:p>
    <w:p w14:paraId="43E5AA5D" w14:textId="67E9C2F7" w:rsidR="001952FA" w:rsidRPr="001800F6" w:rsidRDefault="006F6A04" w:rsidP="00022B55">
      <w:pPr>
        <w:spacing w:before="0" w:after="0"/>
        <w:jc w:val="both"/>
        <w:rPr>
          <w:rFonts w:cs="Arial"/>
          <w:lang w:val="et-EE"/>
        </w:rPr>
      </w:pPr>
      <w:r w:rsidRPr="001800F6">
        <w:rPr>
          <w:rFonts w:cs="Arial"/>
          <w:lang w:val="et-EE"/>
        </w:rPr>
        <w:t xml:space="preserve">Kehtestatud detailplaneeringu osaliselt kehtetuks muutmise põhjendus on soov jagada olemasolev </w:t>
      </w:r>
      <w:r w:rsidR="00DF1334" w:rsidRPr="001800F6">
        <w:rPr>
          <w:rFonts w:cs="Arial"/>
          <w:lang w:val="et-EE"/>
        </w:rPr>
        <w:t xml:space="preserve">elamumaa </w:t>
      </w:r>
      <w:r w:rsidRPr="001800F6">
        <w:rPr>
          <w:rFonts w:cs="Arial"/>
          <w:lang w:val="et-EE"/>
        </w:rPr>
        <w:t>viieks</w:t>
      </w:r>
      <w:r w:rsidR="00DF1334" w:rsidRPr="001800F6">
        <w:rPr>
          <w:rFonts w:cs="Arial"/>
          <w:lang w:val="et-EE"/>
        </w:rPr>
        <w:t xml:space="preserve"> elamumaa, k</w:t>
      </w:r>
      <w:r w:rsidR="00524A95">
        <w:rPr>
          <w:rFonts w:cs="Arial"/>
          <w:lang w:val="et-EE"/>
        </w:rPr>
        <w:t>ah</w:t>
      </w:r>
      <w:r w:rsidRPr="001800F6">
        <w:rPr>
          <w:rFonts w:cs="Arial"/>
          <w:lang w:val="et-EE"/>
        </w:rPr>
        <w:t>eks</w:t>
      </w:r>
      <w:r w:rsidR="00DF1334" w:rsidRPr="001800F6">
        <w:rPr>
          <w:rFonts w:cs="Arial"/>
          <w:lang w:val="et-EE"/>
        </w:rPr>
        <w:t xml:space="preserve"> üldkasutatava maa ja k</w:t>
      </w:r>
      <w:r w:rsidR="001B1878" w:rsidRPr="001800F6">
        <w:rPr>
          <w:rFonts w:cs="Arial"/>
          <w:lang w:val="et-EE"/>
        </w:rPr>
        <w:t>aheks</w:t>
      </w:r>
      <w:r w:rsidR="00DF1334" w:rsidRPr="001800F6">
        <w:rPr>
          <w:rFonts w:cs="Arial"/>
          <w:lang w:val="et-EE"/>
        </w:rPr>
        <w:t xml:space="preserve"> transpordimaa krun</w:t>
      </w:r>
      <w:r w:rsidRPr="001800F6">
        <w:rPr>
          <w:rFonts w:cs="Arial"/>
          <w:lang w:val="et-EE"/>
        </w:rPr>
        <w:t>diks.</w:t>
      </w:r>
    </w:p>
    <w:p w14:paraId="7CB1442F" w14:textId="7967C20D" w:rsidR="009D0FEF" w:rsidRPr="001800F6" w:rsidRDefault="006F6A04" w:rsidP="00022B55">
      <w:pPr>
        <w:spacing w:before="0" w:after="0"/>
        <w:jc w:val="both"/>
        <w:rPr>
          <w:rFonts w:cs="Arial"/>
          <w:lang w:val="et-EE"/>
        </w:rPr>
      </w:pPr>
      <w:r w:rsidRPr="001800F6">
        <w:rPr>
          <w:rFonts w:cs="Arial"/>
          <w:lang w:val="et-EE"/>
        </w:rPr>
        <w:t>Samuti on k</w:t>
      </w:r>
      <w:r w:rsidR="00A6068E" w:rsidRPr="001800F6">
        <w:rPr>
          <w:rFonts w:cs="Arial"/>
          <w:lang w:val="et-EE"/>
        </w:rPr>
        <w:t>äesolev</w:t>
      </w:r>
      <w:r w:rsidR="00977E2A" w:rsidRPr="001800F6">
        <w:rPr>
          <w:rFonts w:cs="Arial"/>
          <w:lang w:val="et-EE"/>
        </w:rPr>
        <w:t>a</w:t>
      </w:r>
      <w:r w:rsidR="00A6068E" w:rsidRPr="001800F6">
        <w:rPr>
          <w:rFonts w:cs="Arial"/>
          <w:lang w:val="et-EE"/>
        </w:rPr>
        <w:t xml:space="preserve"> detailplaneerin</w:t>
      </w:r>
      <w:r w:rsidR="00977E2A" w:rsidRPr="001800F6">
        <w:rPr>
          <w:rFonts w:cs="Arial"/>
          <w:lang w:val="et-EE"/>
        </w:rPr>
        <w:t>guga</w:t>
      </w:r>
      <w:r w:rsidRPr="001800F6">
        <w:rPr>
          <w:rFonts w:cs="Arial"/>
          <w:lang w:val="et-EE"/>
        </w:rPr>
        <w:t xml:space="preserve"> võimalus arvestada koostatava Rae valla põhjapiirkonna üldplaneeringuga ette nähtud </w:t>
      </w:r>
      <w:proofErr w:type="spellStart"/>
      <w:r w:rsidRPr="001800F6">
        <w:rPr>
          <w:rFonts w:cs="Arial"/>
          <w:lang w:val="et-EE"/>
        </w:rPr>
        <w:t>sini</w:t>
      </w:r>
      <w:proofErr w:type="spellEnd"/>
      <w:r w:rsidRPr="001800F6">
        <w:rPr>
          <w:rFonts w:cs="Arial"/>
          <w:lang w:val="et-EE"/>
        </w:rPr>
        <w:t>-rohekoridoriga ning selle tarbeks moodustada eraldi krun</w:t>
      </w:r>
      <w:r w:rsidR="001B1878" w:rsidRPr="001800F6">
        <w:rPr>
          <w:rFonts w:cs="Arial"/>
          <w:lang w:val="et-EE"/>
        </w:rPr>
        <w:t>t</w:t>
      </w:r>
      <w:r w:rsidRPr="001800F6">
        <w:rPr>
          <w:rFonts w:cs="Arial"/>
          <w:lang w:val="et-EE"/>
        </w:rPr>
        <w:t xml:space="preserve">. </w:t>
      </w:r>
    </w:p>
    <w:p w14:paraId="3791B829" w14:textId="13255DF5" w:rsidR="00E9090C" w:rsidRPr="001800F6" w:rsidRDefault="00E9090C" w:rsidP="00022B55">
      <w:pPr>
        <w:spacing w:before="0" w:after="0"/>
        <w:jc w:val="both"/>
        <w:rPr>
          <w:rFonts w:cs="Arial"/>
          <w:lang w:val="et-EE"/>
        </w:rPr>
      </w:pPr>
    </w:p>
    <w:p w14:paraId="6BF23945" w14:textId="77777777" w:rsidR="001800F6" w:rsidRPr="001800F6" w:rsidRDefault="001800F6" w:rsidP="00022B55">
      <w:pPr>
        <w:spacing w:before="0" w:after="0"/>
        <w:jc w:val="both"/>
        <w:rPr>
          <w:rFonts w:cs="Arial"/>
          <w:lang w:val="et-EE"/>
        </w:rPr>
      </w:pPr>
    </w:p>
    <w:p w14:paraId="6C52C4C0" w14:textId="77777777" w:rsidR="00B711F9" w:rsidRPr="001800F6" w:rsidRDefault="00B711F9" w:rsidP="001800F6">
      <w:pPr>
        <w:pStyle w:val="Pealkiri1"/>
        <w:numPr>
          <w:ilvl w:val="0"/>
          <w:numId w:val="46"/>
        </w:numPr>
        <w:spacing w:before="0"/>
      </w:pPr>
      <w:bookmarkStart w:id="10" w:name="_Toc497647797"/>
      <w:bookmarkStart w:id="11" w:name="_Toc120887887"/>
      <w:r w:rsidRPr="001800F6">
        <w:t>OLEMASOLEVA OLUKORRA ISELOOMUSTUS</w:t>
      </w:r>
      <w:bookmarkEnd w:id="10"/>
      <w:bookmarkEnd w:id="11"/>
    </w:p>
    <w:p w14:paraId="3E52DB02" w14:textId="77777777" w:rsidR="00EA16F6" w:rsidRPr="001800F6" w:rsidRDefault="00EA16F6" w:rsidP="00022B55">
      <w:pPr>
        <w:spacing w:before="0" w:after="0"/>
        <w:rPr>
          <w:rFonts w:cs="Arial"/>
          <w:lang w:val="et-EE"/>
        </w:rPr>
      </w:pPr>
      <w:bookmarkStart w:id="12" w:name="_Toc522024063"/>
      <w:bookmarkStart w:id="13" w:name="_Toc522113055"/>
      <w:bookmarkStart w:id="14" w:name="_Toc522113057"/>
      <w:bookmarkStart w:id="15" w:name="_Toc497647798"/>
      <w:bookmarkEnd w:id="12"/>
      <w:bookmarkEnd w:id="13"/>
      <w:bookmarkEnd w:id="14"/>
    </w:p>
    <w:p w14:paraId="0BA8ACE1" w14:textId="77777777" w:rsidR="00E81250" w:rsidRPr="001800F6" w:rsidRDefault="00E81250" w:rsidP="00022B55">
      <w:pPr>
        <w:pStyle w:val="Pealkiri2"/>
        <w:numPr>
          <w:ilvl w:val="1"/>
          <w:numId w:val="2"/>
        </w:numPr>
        <w:tabs>
          <w:tab w:val="left" w:pos="426"/>
        </w:tabs>
        <w:jc w:val="both"/>
        <w:rPr>
          <w:rFonts w:cs="Arial"/>
          <w:szCs w:val="22"/>
          <w:lang w:val="et-EE"/>
        </w:rPr>
      </w:pPr>
      <w:bookmarkStart w:id="16" w:name="_Toc120887888"/>
      <w:r w:rsidRPr="001800F6">
        <w:rPr>
          <w:rFonts w:cs="Arial"/>
          <w:szCs w:val="22"/>
          <w:lang w:val="et-EE"/>
        </w:rPr>
        <w:t>Planeeringuala asukoht ja iseloomustus</w:t>
      </w:r>
      <w:bookmarkEnd w:id="15"/>
      <w:bookmarkEnd w:id="16"/>
    </w:p>
    <w:p w14:paraId="60FCDC59" w14:textId="010DD449" w:rsidR="007E24E4" w:rsidRPr="001800F6" w:rsidRDefault="007E24E4" w:rsidP="00022B55">
      <w:pPr>
        <w:spacing w:before="0" w:after="0"/>
        <w:jc w:val="both"/>
        <w:rPr>
          <w:rFonts w:cs="Arial"/>
          <w:i/>
          <w:lang w:val="et-EE"/>
        </w:rPr>
      </w:pPr>
      <w:r w:rsidRPr="001800F6">
        <w:rPr>
          <w:rFonts w:cs="Arial"/>
          <w:lang w:val="et-EE"/>
        </w:rPr>
        <w:t xml:space="preserve">Planeeritav ala </w:t>
      </w:r>
      <w:r w:rsidR="00884CD7" w:rsidRPr="001800F6">
        <w:rPr>
          <w:rFonts w:cs="Arial"/>
          <w:lang w:val="et-EE"/>
        </w:rPr>
        <w:t>asub Rae vallas, Järvekülas</w:t>
      </w:r>
      <w:r w:rsidRPr="001800F6">
        <w:rPr>
          <w:rFonts w:cs="Arial"/>
          <w:lang w:val="et-EE"/>
        </w:rPr>
        <w:t xml:space="preserve"> Vana-Järveküla tee</w:t>
      </w:r>
      <w:r w:rsidR="00136669" w:rsidRPr="001800F6">
        <w:rPr>
          <w:rFonts w:cs="Arial"/>
          <w:lang w:val="et-EE"/>
        </w:rPr>
        <w:t>st 230 meetri kaugusel</w:t>
      </w:r>
      <w:r w:rsidRPr="001800F6">
        <w:rPr>
          <w:rFonts w:cs="Arial"/>
          <w:lang w:val="et-EE"/>
        </w:rPr>
        <w:t>. Vana-Järveküla teekoridori asemele on „Tallinna tänavavõrk ja kergliiklusteed</w:t>
      </w:r>
      <w:r w:rsidR="00760952" w:rsidRPr="001800F6">
        <w:rPr>
          <w:rFonts w:cs="Arial"/>
          <w:lang w:val="et-EE"/>
        </w:rPr>
        <w:t>”</w:t>
      </w:r>
      <w:r w:rsidRPr="001800F6">
        <w:rPr>
          <w:rFonts w:cs="Arial"/>
          <w:lang w:val="et-EE"/>
        </w:rPr>
        <w:t xml:space="preserve"> teemaplaneeringuga </w:t>
      </w:r>
      <w:r w:rsidRPr="001800F6">
        <w:rPr>
          <w:rFonts w:cs="Arial"/>
          <w:lang w:val="et-EE"/>
        </w:rPr>
        <w:lastRenderedPageBreak/>
        <w:t xml:space="preserve">planeeritud Tallinna </w:t>
      </w:r>
      <w:r w:rsidR="00BF2398" w:rsidRPr="001800F6">
        <w:rPr>
          <w:rFonts w:cs="Arial"/>
          <w:lang w:val="et-EE"/>
        </w:rPr>
        <w:t>v</w:t>
      </w:r>
      <w:r w:rsidRPr="001800F6">
        <w:rPr>
          <w:rFonts w:cs="Arial"/>
          <w:lang w:val="et-EE"/>
        </w:rPr>
        <w:t>äike</w:t>
      </w:r>
      <w:r w:rsidR="00BF2398" w:rsidRPr="001800F6">
        <w:rPr>
          <w:rFonts w:cs="Arial"/>
          <w:lang w:val="et-EE"/>
        </w:rPr>
        <w:t xml:space="preserve"> r</w:t>
      </w:r>
      <w:r w:rsidRPr="001800F6">
        <w:rPr>
          <w:rFonts w:cs="Arial"/>
          <w:lang w:val="et-EE"/>
        </w:rPr>
        <w:t xml:space="preserve">ingtee. Detailplaneering on koostatud </w:t>
      </w:r>
      <w:r w:rsidR="005500DF" w:rsidRPr="001800F6">
        <w:rPr>
          <w:rFonts w:cs="Arial"/>
          <w:lang w:val="et-EE"/>
        </w:rPr>
        <w:t>1</w:t>
      </w:r>
      <w:r w:rsidR="00136669" w:rsidRPr="001800F6">
        <w:rPr>
          <w:rFonts w:cs="Arial"/>
          <w:lang w:val="et-EE"/>
        </w:rPr>
        <w:t>,</w:t>
      </w:r>
      <w:r w:rsidR="00446FFB" w:rsidRPr="001800F6">
        <w:rPr>
          <w:rFonts w:cs="Arial"/>
          <w:lang w:val="et-EE"/>
        </w:rPr>
        <w:t>6</w:t>
      </w:r>
      <w:r w:rsidR="005500DF" w:rsidRPr="001800F6">
        <w:rPr>
          <w:rFonts w:cs="Arial"/>
          <w:lang w:val="et-EE"/>
        </w:rPr>
        <w:t>0</w:t>
      </w:r>
      <w:r w:rsidRPr="001800F6">
        <w:rPr>
          <w:rFonts w:cs="Arial"/>
          <w:lang w:val="et-EE"/>
        </w:rPr>
        <w:t xml:space="preserve"> hektari suurusele alale. Planeeritav ala asub Järveküla keskosas, väljakujunenud väikeelamute piirkonnas. Juurdepääs planeeritavale alale on </w:t>
      </w:r>
      <w:r w:rsidR="00136669" w:rsidRPr="001800F6">
        <w:rPr>
          <w:rFonts w:cs="Arial"/>
          <w:lang w:val="et-EE"/>
        </w:rPr>
        <w:t>Kanarbiku teelt</w:t>
      </w:r>
      <w:r w:rsidR="005500DF" w:rsidRPr="001800F6">
        <w:rPr>
          <w:rFonts w:cs="Arial"/>
          <w:lang w:val="et-EE"/>
        </w:rPr>
        <w:t>, kuhu naaberala detailplaneerinuga on planeeritud asfaltkattega sõidu- ja kõnnitee</w:t>
      </w:r>
      <w:r w:rsidRPr="001800F6">
        <w:rPr>
          <w:rFonts w:cs="Arial"/>
          <w:lang w:val="et-EE"/>
        </w:rPr>
        <w:t xml:space="preserve">. </w:t>
      </w:r>
      <w:r w:rsidR="005500DF" w:rsidRPr="001800F6">
        <w:rPr>
          <w:rFonts w:cs="Arial"/>
          <w:lang w:val="et-EE"/>
        </w:rPr>
        <w:t>Planeeringualal asub üks ühepereelamu koos abihoonetega</w:t>
      </w:r>
      <w:r w:rsidRPr="001800F6">
        <w:rPr>
          <w:rFonts w:cs="Arial"/>
          <w:lang w:val="et-EE"/>
        </w:rPr>
        <w:t>. Planeeritava ala pind on lauge</w:t>
      </w:r>
      <w:r w:rsidR="00136669" w:rsidRPr="001800F6">
        <w:rPr>
          <w:rFonts w:cs="Arial"/>
          <w:lang w:val="et-EE"/>
        </w:rPr>
        <w:t xml:space="preserve"> ja kõrghaljastust kasvab</w:t>
      </w:r>
      <w:r w:rsidR="005500DF" w:rsidRPr="001800F6">
        <w:rPr>
          <w:rFonts w:cs="Arial"/>
          <w:lang w:val="et-EE"/>
        </w:rPr>
        <w:t xml:space="preserve"> elamu hoovialal ja planeeringuala läbiva tee ääres. </w:t>
      </w:r>
      <w:r w:rsidRPr="001800F6">
        <w:rPr>
          <w:rFonts w:cs="Arial"/>
          <w:lang w:val="et-EE"/>
        </w:rPr>
        <w:t>Käsitletava al</w:t>
      </w:r>
      <w:r w:rsidR="00C5266E" w:rsidRPr="001800F6">
        <w:rPr>
          <w:rFonts w:cs="Arial"/>
          <w:lang w:val="et-EE"/>
        </w:rPr>
        <w:t>a absoluutkõrgusmärgid jäävad 3</w:t>
      </w:r>
      <w:r w:rsidR="00B46D7B" w:rsidRPr="001800F6">
        <w:rPr>
          <w:rFonts w:cs="Arial"/>
          <w:lang w:val="et-EE"/>
        </w:rPr>
        <w:t>9</w:t>
      </w:r>
      <w:r w:rsidR="00C5266E" w:rsidRPr="001800F6">
        <w:rPr>
          <w:rFonts w:cs="Arial"/>
          <w:lang w:val="et-EE"/>
        </w:rPr>
        <w:t>.</w:t>
      </w:r>
      <w:r w:rsidR="00B46D7B" w:rsidRPr="001800F6">
        <w:rPr>
          <w:rFonts w:cs="Arial"/>
          <w:lang w:val="et-EE"/>
        </w:rPr>
        <w:t>92</w:t>
      </w:r>
      <w:r w:rsidR="00883665" w:rsidRPr="001800F6">
        <w:rPr>
          <w:rFonts w:cs="Arial"/>
          <w:lang w:val="et-EE"/>
        </w:rPr>
        <w:t xml:space="preserve"> </w:t>
      </w:r>
      <w:r w:rsidR="00C5266E" w:rsidRPr="001800F6">
        <w:rPr>
          <w:rFonts w:cs="Arial"/>
          <w:lang w:val="et-EE"/>
        </w:rPr>
        <w:t xml:space="preserve">m ja </w:t>
      </w:r>
      <w:r w:rsidR="00B46D7B" w:rsidRPr="001800F6">
        <w:rPr>
          <w:rFonts w:cs="Arial"/>
          <w:lang w:val="et-EE"/>
        </w:rPr>
        <w:t>41</w:t>
      </w:r>
      <w:r w:rsidR="00C5266E" w:rsidRPr="001800F6">
        <w:rPr>
          <w:rFonts w:cs="Arial"/>
          <w:lang w:val="et-EE"/>
        </w:rPr>
        <w:t>.</w:t>
      </w:r>
      <w:r w:rsidR="00B46D7B" w:rsidRPr="001800F6">
        <w:rPr>
          <w:rFonts w:cs="Arial"/>
          <w:lang w:val="et-EE"/>
        </w:rPr>
        <w:t>60</w:t>
      </w:r>
      <w:r w:rsidR="00883665" w:rsidRPr="001800F6">
        <w:rPr>
          <w:rFonts w:cs="Arial"/>
          <w:lang w:val="et-EE"/>
        </w:rPr>
        <w:t xml:space="preserve"> </w:t>
      </w:r>
      <w:r w:rsidRPr="001800F6">
        <w:rPr>
          <w:rFonts w:cs="Arial"/>
          <w:lang w:val="et-EE"/>
        </w:rPr>
        <w:t>m vahele</w:t>
      </w:r>
      <w:r w:rsidRPr="001800F6">
        <w:rPr>
          <w:rFonts w:cs="Arial"/>
          <w:i/>
          <w:lang w:val="et-EE"/>
        </w:rPr>
        <w:t>.</w:t>
      </w:r>
    </w:p>
    <w:p w14:paraId="0A95A381" w14:textId="29AE3B12" w:rsidR="00192A90" w:rsidRPr="001800F6" w:rsidRDefault="00192A90" w:rsidP="00022B55">
      <w:pPr>
        <w:spacing w:before="0" w:after="0"/>
        <w:jc w:val="both"/>
        <w:rPr>
          <w:rFonts w:cs="Arial"/>
          <w:i/>
          <w:lang w:val="et-EE"/>
        </w:rPr>
      </w:pPr>
    </w:p>
    <w:p w14:paraId="1C1CF127" w14:textId="584A68B3" w:rsidR="00192A90" w:rsidRPr="001800F6" w:rsidRDefault="00192A90" w:rsidP="00192A90">
      <w:pPr>
        <w:contextualSpacing/>
        <w:jc w:val="both"/>
        <w:rPr>
          <w:rFonts w:cs="Arial"/>
          <w:lang w:val="et-EE"/>
        </w:rPr>
      </w:pPr>
      <w:r w:rsidRPr="001800F6">
        <w:rPr>
          <w:rFonts w:cs="Arial"/>
          <w:lang w:val="et-EE"/>
        </w:rPr>
        <w:t>Planeeringuala täpne asukoht on esitatud joonisel AS-01 Asukohaskeem.</w:t>
      </w:r>
    </w:p>
    <w:p w14:paraId="5F9E2D67" w14:textId="77777777" w:rsidR="00B711F9" w:rsidRPr="001800F6" w:rsidRDefault="00B711F9" w:rsidP="00022B55">
      <w:pPr>
        <w:spacing w:before="0" w:after="0"/>
        <w:jc w:val="both"/>
        <w:rPr>
          <w:rFonts w:eastAsia="Times New Roman" w:cs="Arial"/>
          <w:color w:val="000000"/>
          <w:lang w:val="et-EE" w:eastAsia="en-GB"/>
        </w:rPr>
      </w:pPr>
    </w:p>
    <w:p w14:paraId="5240B7E9" w14:textId="77777777" w:rsidR="00E81250" w:rsidRPr="001800F6" w:rsidRDefault="00E81250" w:rsidP="00022B55">
      <w:pPr>
        <w:pStyle w:val="Pealkiri2"/>
        <w:numPr>
          <w:ilvl w:val="1"/>
          <w:numId w:val="2"/>
        </w:numPr>
        <w:tabs>
          <w:tab w:val="left" w:pos="426"/>
        </w:tabs>
        <w:jc w:val="both"/>
        <w:rPr>
          <w:rFonts w:cs="Arial"/>
          <w:szCs w:val="22"/>
          <w:lang w:val="et-EE"/>
        </w:rPr>
      </w:pPr>
      <w:bookmarkStart w:id="17" w:name="_Toc497647799"/>
      <w:bookmarkStart w:id="18" w:name="_Toc120887889"/>
      <w:r w:rsidRPr="001800F6">
        <w:rPr>
          <w:rFonts w:cs="Arial"/>
          <w:szCs w:val="22"/>
          <w:lang w:val="et-EE"/>
        </w:rPr>
        <w:t>Planeeringuala maakasutus ja hoonestus</w:t>
      </w:r>
      <w:bookmarkEnd w:id="17"/>
      <w:bookmarkEnd w:id="18"/>
    </w:p>
    <w:p w14:paraId="17DC4A47" w14:textId="297E7A61" w:rsidR="00B711F9" w:rsidRPr="001800F6" w:rsidRDefault="00B46D7B" w:rsidP="00022B55">
      <w:pPr>
        <w:spacing w:before="0" w:after="0"/>
        <w:jc w:val="both"/>
        <w:rPr>
          <w:rFonts w:cs="Arial"/>
          <w:b/>
          <w:bCs/>
          <w:lang w:val="et-EE"/>
        </w:rPr>
      </w:pPr>
      <w:r w:rsidRPr="001800F6">
        <w:rPr>
          <w:rFonts w:cs="Arial"/>
          <w:b/>
          <w:bCs/>
          <w:lang w:val="et-EE"/>
        </w:rPr>
        <w:t xml:space="preserve">Kanarbiku tee 5 </w:t>
      </w:r>
      <w:r w:rsidR="00012777" w:rsidRPr="001800F6">
        <w:rPr>
          <w:rFonts w:cs="Arial"/>
          <w:b/>
          <w:bCs/>
          <w:lang w:val="et-EE"/>
        </w:rPr>
        <w:t xml:space="preserve">(Maa-ameti andmetel </w:t>
      </w:r>
      <w:r w:rsidR="00F42686" w:rsidRPr="001800F6">
        <w:rPr>
          <w:rFonts w:cs="Arial"/>
          <w:b/>
          <w:bCs/>
          <w:lang w:val="et-EE"/>
        </w:rPr>
        <w:t>01</w:t>
      </w:r>
      <w:r w:rsidR="00C5266E" w:rsidRPr="001800F6">
        <w:rPr>
          <w:rFonts w:cs="Arial"/>
          <w:b/>
          <w:bCs/>
          <w:lang w:val="et-EE"/>
        </w:rPr>
        <w:t>.</w:t>
      </w:r>
      <w:r w:rsidR="00F42686" w:rsidRPr="001800F6">
        <w:rPr>
          <w:rFonts w:cs="Arial"/>
          <w:b/>
          <w:bCs/>
          <w:lang w:val="et-EE"/>
        </w:rPr>
        <w:t>12</w:t>
      </w:r>
      <w:r w:rsidR="00012777" w:rsidRPr="001800F6">
        <w:rPr>
          <w:rFonts w:cs="Arial"/>
          <w:b/>
          <w:bCs/>
          <w:lang w:val="et-EE"/>
        </w:rPr>
        <w:t>.20</w:t>
      </w:r>
      <w:r w:rsidR="00BF2398" w:rsidRPr="001800F6">
        <w:rPr>
          <w:rFonts w:cs="Arial"/>
          <w:b/>
          <w:bCs/>
          <w:lang w:val="et-EE"/>
        </w:rPr>
        <w:t>2</w:t>
      </w:r>
      <w:r w:rsidRPr="001800F6">
        <w:rPr>
          <w:rFonts w:cs="Arial"/>
          <w:b/>
          <w:bCs/>
          <w:lang w:val="et-EE"/>
        </w:rPr>
        <w:t>2</w:t>
      </w:r>
      <w:r w:rsidR="00B711F9" w:rsidRPr="001800F6">
        <w:rPr>
          <w:rFonts w:cs="Arial"/>
          <w:b/>
          <w:bCs/>
          <w:lang w:val="et-EE"/>
        </w:rPr>
        <w:t>)</w:t>
      </w:r>
    </w:p>
    <w:p w14:paraId="791A3718" w14:textId="4B91E887" w:rsidR="00B711F9" w:rsidRPr="001800F6" w:rsidRDefault="00B711F9" w:rsidP="00022B55">
      <w:pPr>
        <w:suppressAutoHyphens/>
        <w:spacing w:before="0" w:after="0"/>
        <w:jc w:val="both"/>
        <w:rPr>
          <w:rFonts w:cs="Arial"/>
          <w:lang w:val="et-EE"/>
        </w:rPr>
      </w:pPr>
      <w:r w:rsidRPr="001800F6">
        <w:rPr>
          <w:rFonts w:cs="Arial"/>
          <w:lang w:val="et-EE"/>
        </w:rPr>
        <w:t>katastriüksuse tunnus:</w:t>
      </w:r>
      <w:r w:rsidR="00012777" w:rsidRPr="001800F6">
        <w:rPr>
          <w:rFonts w:eastAsia="Times New Roman" w:cs="Arial"/>
          <w:color w:val="000000"/>
          <w:lang w:val="et-EE" w:eastAsia="en-GB"/>
        </w:rPr>
        <w:t xml:space="preserve"> </w:t>
      </w:r>
      <w:r w:rsidR="00B46D7B" w:rsidRPr="001800F6">
        <w:rPr>
          <w:rFonts w:eastAsia="Times New Roman" w:cs="Arial"/>
          <w:color w:val="000000"/>
          <w:lang w:val="et-EE" w:eastAsia="en-GB"/>
        </w:rPr>
        <w:t>65301:001:5341</w:t>
      </w:r>
      <w:r w:rsidRPr="001800F6">
        <w:rPr>
          <w:rFonts w:cs="Arial"/>
          <w:lang w:val="et-EE"/>
        </w:rPr>
        <w:t>;</w:t>
      </w:r>
    </w:p>
    <w:p w14:paraId="7DC0817C" w14:textId="77777777" w:rsidR="00B711F9" w:rsidRPr="001800F6" w:rsidRDefault="00B711F9" w:rsidP="00022B55">
      <w:pPr>
        <w:suppressAutoHyphens/>
        <w:spacing w:before="0" w:after="0"/>
        <w:jc w:val="both"/>
        <w:rPr>
          <w:rFonts w:cs="Arial"/>
          <w:lang w:val="et-EE"/>
        </w:rPr>
      </w:pPr>
      <w:r w:rsidRPr="001800F6">
        <w:rPr>
          <w:rFonts w:cs="Arial"/>
          <w:lang w:val="et-EE"/>
        </w:rPr>
        <w:t xml:space="preserve">maakasutuse sihtotstarve: </w:t>
      </w:r>
      <w:r w:rsidR="00C5266E" w:rsidRPr="001800F6">
        <w:rPr>
          <w:rFonts w:cs="Arial"/>
          <w:lang w:val="et-EE"/>
        </w:rPr>
        <w:t>elamu</w:t>
      </w:r>
      <w:r w:rsidRPr="001800F6">
        <w:rPr>
          <w:rFonts w:cs="Arial"/>
          <w:lang w:val="et-EE"/>
        </w:rPr>
        <w:t>maa</w:t>
      </w:r>
      <w:r w:rsidR="00C903DE" w:rsidRPr="001800F6">
        <w:rPr>
          <w:rFonts w:cs="Arial"/>
          <w:lang w:val="et-EE"/>
        </w:rPr>
        <w:t xml:space="preserve"> </w:t>
      </w:r>
      <w:r w:rsidRPr="001800F6">
        <w:rPr>
          <w:rFonts w:cs="Arial"/>
          <w:lang w:val="et-EE"/>
        </w:rPr>
        <w:t>100%;</w:t>
      </w:r>
    </w:p>
    <w:p w14:paraId="7900CCD0" w14:textId="3ED34643" w:rsidR="00B46D7B" w:rsidRPr="001800F6" w:rsidRDefault="00D61C9D" w:rsidP="00022B55">
      <w:pPr>
        <w:suppressAutoHyphens/>
        <w:spacing w:before="0" w:after="0"/>
        <w:jc w:val="both"/>
        <w:rPr>
          <w:rFonts w:cs="Arial"/>
          <w:color w:val="000000"/>
          <w:lang w:val="et-EE" w:eastAsia="et-EE"/>
        </w:rPr>
      </w:pPr>
      <w:r w:rsidRPr="001800F6">
        <w:rPr>
          <w:rFonts w:cs="Arial"/>
          <w:lang w:val="et-EE"/>
        </w:rPr>
        <w:t>katastriüksuse</w:t>
      </w:r>
      <w:r w:rsidR="00B711F9" w:rsidRPr="001800F6">
        <w:rPr>
          <w:rFonts w:cs="Arial"/>
          <w:lang w:val="et-EE"/>
        </w:rPr>
        <w:t xml:space="preserve"> pindala: </w:t>
      </w:r>
      <w:r w:rsidR="00B46D7B" w:rsidRPr="001800F6">
        <w:rPr>
          <w:rFonts w:eastAsia="Times New Roman" w:cs="Arial"/>
          <w:color w:val="000000"/>
          <w:lang w:val="et-EE" w:eastAsia="en-GB"/>
        </w:rPr>
        <w:t>15 965</w:t>
      </w:r>
      <w:r w:rsidR="00C5266E" w:rsidRPr="001800F6">
        <w:rPr>
          <w:rFonts w:eastAsia="Times New Roman" w:cs="Arial"/>
          <w:color w:val="000000"/>
          <w:lang w:val="et-EE" w:eastAsia="en-GB"/>
        </w:rPr>
        <w:t xml:space="preserve"> m</w:t>
      </w:r>
      <w:r w:rsidR="00C5266E" w:rsidRPr="001800F6">
        <w:rPr>
          <w:rFonts w:eastAsia="Times New Roman" w:cs="Arial"/>
          <w:color w:val="000000"/>
          <w:vertAlign w:val="superscript"/>
          <w:lang w:val="et-EE" w:eastAsia="en-GB"/>
        </w:rPr>
        <w:t>2</w:t>
      </w:r>
      <w:r w:rsidR="00FE3BD3" w:rsidRPr="001800F6">
        <w:rPr>
          <w:rFonts w:cs="Arial"/>
          <w:color w:val="000000"/>
          <w:lang w:val="et-EE" w:eastAsia="et-EE"/>
        </w:rPr>
        <w:t>.</w:t>
      </w:r>
    </w:p>
    <w:p w14:paraId="54837F92" w14:textId="6CCE8259" w:rsidR="00B46D7B" w:rsidRPr="001800F6" w:rsidRDefault="00B81C5A" w:rsidP="00022B55">
      <w:pPr>
        <w:suppressAutoHyphens/>
        <w:spacing w:before="0" w:after="0"/>
        <w:jc w:val="both"/>
        <w:rPr>
          <w:rFonts w:cs="Arial"/>
          <w:color w:val="000000"/>
          <w:lang w:val="et-EE" w:eastAsia="et-EE"/>
        </w:rPr>
      </w:pPr>
      <w:r w:rsidRPr="001800F6">
        <w:rPr>
          <w:rFonts w:cs="Arial"/>
          <w:color w:val="000000"/>
          <w:lang w:val="et-EE" w:eastAsia="et-EE"/>
        </w:rPr>
        <w:t>Maa</w:t>
      </w:r>
      <w:r w:rsidR="00C5076E" w:rsidRPr="001800F6">
        <w:rPr>
          <w:rFonts w:cs="Arial"/>
          <w:color w:val="000000"/>
          <w:lang w:val="et-EE" w:eastAsia="et-EE"/>
        </w:rPr>
        <w:t>-</w:t>
      </w:r>
      <w:r w:rsidRPr="001800F6">
        <w:rPr>
          <w:rFonts w:cs="Arial"/>
          <w:color w:val="000000"/>
          <w:lang w:val="et-EE" w:eastAsia="et-EE"/>
        </w:rPr>
        <w:t>alal asub üks elamu ja kolm abihoonet.</w:t>
      </w:r>
    </w:p>
    <w:p w14:paraId="244F44D8" w14:textId="77777777" w:rsidR="00C5266E" w:rsidRPr="001800F6" w:rsidRDefault="00C5266E" w:rsidP="00022B55">
      <w:pPr>
        <w:spacing w:before="0" w:after="0"/>
        <w:jc w:val="both"/>
        <w:rPr>
          <w:rFonts w:cs="Arial"/>
          <w:lang w:val="et-EE"/>
        </w:rPr>
      </w:pPr>
    </w:p>
    <w:p w14:paraId="1010CE1D" w14:textId="77777777" w:rsidR="00E9090C" w:rsidRPr="001800F6" w:rsidRDefault="00E81250" w:rsidP="00022B55">
      <w:pPr>
        <w:pStyle w:val="Pealkiri2"/>
        <w:numPr>
          <w:ilvl w:val="1"/>
          <w:numId w:val="2"/>
        </w:numPr>
        <w:tabs>
          <w:tab w:val="left" w:pos="426"/>
        </w:tabs>
        <w:jc w:val="both"/>
        <w:rPr>
          <w:rFonts w:cs="Arial"/>
          <w:szCs w:val="22"/>
          <w:lang w:val="et-EE"/>
        </w:rPr>
      </w:pPr>
      <w:bookmarkStart w:id="19" w:name="_Toc497647800"/>
      <w:bookmarkStart w:id="20" w:name="_Toc120887890"/>
      <w:r w:rsidRPr="001800F6">
        <w:rPr>
          <w:rFonts w:cs="Arial"/>
          <w:szCs w:val="22"/>
          <w:lang w:val="et-EE"/>
        </w:rPr>
        <w:t>Planeeringualaga külgnevad kinnistud ja nende iseloomustus</w:t>
      </w:r>
      <w:bookmarkEnd w:id="19"/>
      <w:bookmarkEnd w:id="20"/>
    </w:p>
    <w:p w14:paraId="6FBFF87D" w14:textId="5BCAE7F5" w:rsidR="00492719" w:rsidRPr="001800F6" w:rsidRDefault="00C5076E" w:rsidP="00022B55">
      <w:pPr>
        <w:spacing w:before="0" w:after="0"/>
        <w:jc w:val="both"/>
        <w:rPr>
          <w:rFonts w:cs="Arial"/>
          <w:lang w:val="et-EE"/>
        </w:rPr>
      </w:pPr>
      <w:r w:rsidRPr="001800F6">
        <w:rPr>
          <w:rFonts w:cs="Arial"/>
          <w:lang w:val="et-EE"/>
        </w:rPr>
        <w:t>Kirde</w:t>
      </w:r>
      <w:r w:rsidR="00492719" w:rsidRPr="001800F6">
        <w:rPr>
          <w:rFonts w:cs="Arial"/>
          <w:lang w:val="et-EE"/>
        </w:rPr>
        <w:t>sunnas piirneb planeeringuala transpordi-</w:t>
      </w:r>
      <w:r w:rsidR="00B81C5A" w:rsidRPr="001800F6">
        <w:rPr>
          <w:rFonts w:cs="Arial"/>
          <w:lang w:val="et-EE"/>
        </w:rPr>
        <w:t>, üldkasutatava</w:t>
      </w:r>
      <w:r w:rsidR="00492719" w:rsidRPr="001800F6">
        <w:rPr>
          <w:rFonts w:cs="Arial"/>
          <w:lang w:val="et-EE"/>
        </w:rPr>
        <w:t xml:space="preserve"> ja elamumaadega. </w:t>
      </w:r>
      <w:r w:rsidRPr="001800F6">
        <w:rPr>
          <w:rFonts w:cs="Arial"/>
          <w:lang w:val="et-EE"/>
        </w:rPr>
        <w:t>Kagu</w:t>
      </w:r>
      <w:r w:rsidR="00B81C5A" w:rsidRPr="001800F6">
        <w:rPr>
          <w:rFonts w:cs="Arial"/>
          <w:lang w:val="et-EE"/>
        </w:rPr>
        <w:t xml:space="preserve">suunas asub üldkasutatav maa. </w:t>
      </w:r>
      <w:r w:rsidRPr="001800F6">
        <w:rPr>
          <w:rFonts w:cs="Arial"/>
          <w:lang w:val="et-EE"/>
        </w:rPr>
        <w:t>Loode</w:t>
      </w:r>
      <w:r w:rsidR="00B81C5A" w:rsidRPr="001800F6">
        <w:rPr>
          <w:rFonts w:cs="Arial"/>
          <w:lang w:val="et-EE"/>
        </w:rPr>
        <w:t>suunas asub transpordimaa ja põhjasuunas maatulundusmaa.</w:t>
      </w:r>
    </w:p>
    <w:p w14:paraId="123193D3" w14:textId="77777777" w:rsidR="00192A90" w:rsidRPr="001800F6" w:rsidRDefault="00192A90" w:rsidP="00022B55">
      <w:pPr>
        <w:spacing w:before="0" w:after="0"/>
        <w:jc w:val="both"/>
        <w:rPr>
          <w:rFonts w:cs="Arial"/>
          <w:lang w:val="et-EE"/>
        </w:rPr>
      </w:pPr>
    </w:p>
    <w:p w14:paraId="32ACB7F7" w14:textId="4F0257C0" w:rsidR="00492719" w:rsidRPr="001800F6" w:rsidRDefault="00192A90" w:rsidP="001800F6">
      <w:pPr>
        <w:pStyle w:val="Pealdis"/>
        <w:spacing w:after="0"/>
        <w:rPr>
          <w:rFonts w:cs="Arial"/>
          <w:lang w:val="et-EE"/>
        </w:rPr>
      </w:pPr>
      <w:r w:rsidRPr="001800F6">
        <w:rPr>
          <w:lang w:val="et-EE"/>
        </w:rPr>
        <w:t xml:space="preserve">Tabel </w:t>
      </w:r>
      <w:r w:rsidRPr="001800F6">
        <w:rPr>
          <w:lang w:val="et-EE"/>
        </w:rPr>
        <w:fldChar w:fldCharType="begin"/>
      </w:r>
      <w:r w:rsidRPr="001800F6">
        <w:rPr>
          <w:lang w:val="et-EE"/>
        </w:rPr>
        <w:instrText xml:space="preserve"> SEQ Tabel \* ARABIC </w:instrText>
      </w:r>
      <w:r w:rsidRPr="001800F6">
        <w:rPr>
          <w:lang w:val="et-EE"/>
        </w:rPr>
        <w:fldChar w:fldCharType="separate"/>
      </w:r>
      <w:r w:rsidRPr="001800F6">
        <w:rPr>
          <w:lang w:val="et-EE"/>
        </w:rPr>
        <w:t>1</w:t>
      </w:r>
      <w:r w:rsidRPr="001800F6">
        <w:rPr>
          <w:lang w:val="et-EE"/>
        </w:rPr>
        <w:fldChar w:fldCharType="end"/>
      </w:r>
      <w:r w:rsidRPr="001800F6">
        <w:rPr>
          <w:lang w:val="et-EE"/>
        </w:rPr>
        <w:t xml:space="preserve"> Planeeringualaga külgnevad kinnistud</w:t>
      </w:r>
    </w:p>
    <w:tbl>
      <w:tblPr>
        <w:tblStyle w:val="Heleruuttabel1"/>
        <w:tblW w:w="9639" w:type="dxa"/>
        <w:tblLayout w:type="fixed"/>
        <w:tblLook w:val="04A0" w:firstRow="1" w:lastRow="0" w:firstColumn="1" w:lastColumn="0" w:noHBand="0" w:noVBand="1"/>
      </w:tblPr>
      <w:tblGrid>
        <w:gridCol w:w="3079"/>
        <w:gridCol w:w="1296"/>
        <w:gridCol w:w="2138"/>
        <w:gridCol w:w="3126"/>
      </w:tblGrid>
      <w:tr w:rsidR="00A342A6" w:rsidRPr="001800F6" w14:paraId="1654679E" w14:textId="77777777" w:rsidTr="00192A90">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079" w:type="dxa"/>
            <w:shd w:val="clear" w:color="auto" w:fill="F2F2F2" w:themeFill="background1" w:themeFillShade="F2"/>
            <w:vAlign w:val="center"/>
          </w:tcPr>
          <w:p w14:paraId="271A4F94" w14:textId="77777777" w:rsidR="00A342A6" w:rsidRPr="001800F6" w:rsidRDefault="00A342A6" w:rsidP="00192A90">
            <w:pPr>
              <w:spacing w:before="0"/>
              <w:ind w:right="-21"/>
              <w:jc w:val="center"/>
              <w:rPr>
                <w:rFonts w:cs="Arial"/>
                <w:b w:val="0"/>
                <w:lang w:val="et-EE"/>
              </w:rPr>
            </w:pPr>
            <w:r w:rsidRPr="001800F6">
              <w:rPr>
                <w:rFonts w:cs="Arial"/>
                <w:lang w:val="et-EE"/>
              </w:rPr>
              <w:t>Aadress</w:t>
            </w:r>
          </w:p>
        </w:tc>
        <w:tc>
          <w:tcPr>
            <w:tcW w:w="1296" w:type="dxa"/>
            <w:shd w:val="clear" w:color="auto" w:fill="F2F2F2" w:themeFill="background1" w:themeFillShade="F2"/>
            <w:vAlign w:val="center"/>
          </w:tcPr>
          <w:p w14:paraId="376BBA3B" w14:textId="77777777" w:rsidR="00A342A6" w:rsidRPr="001800F6" w:rsidRDefault="00A342A6" w:rsidP="00192A90">
            <w:pPr>
              <w:spacing w:before="0"/>
              <w:jc w:val="center"/>
              <w:cnfStyle w:val="100000000000" w:firstRow="1" w:lastRow="0" w:firstColumn="0" w:lastColumn="0" w:oddVBand="0" w:evenVBand="0" w:oddHBand="0" w:evenHBand="0" w:firstRowFirstColumn="0" w:firstRowLastColumn="0" w:lastRowFirstColumn="0" w:lastRowLastColumn="0"/>
              <w:rPr>
                <w:rFonts w:cs="Arial"/>
                <w:b w:val="0"/>
                <w:lang w:val="et-EE"/>
              </w:rPr>
            </w:pPr>
            <w:r w:rsidRPr="001800F6">
              <w:rPr>
                <w:rFonts w:cs="Arial"/>
                <w:lang w:val="et-EE"/>
              </w:rPr>
              <w:t>Pindala</w:t>
            </w:r>
          </w:p>
        </w:tc>
        <w:tc>
          <w:tcPr>
            <w:tcW w:w="2138" w:type="dxa"/>
            <w:shd w:val="clear" w:color="auto" w:fill="F2F2F2" w:themeFill="background1" w:themeFillShade="F2"/>
            <w:vAlign w:val="center"/>
          </w:tcPr>
          <w:p w14:paraId="3AD43EA1" w14:textId="77777777" w:rsidR="00A342A6" w:rsidRPr="001800F6" w:rsidRDefault="00A342A6" w:rsidP="00192A90">
            <w:pPr>
              <w:spacing w:before="0"/>
              <w:jc w:val="center"/>
              <w:cnfStyle w:val="100000000000" w:firstRow="1" w:lastRow="0" w:firstColumn="0" w:lastColumn="0" w:oddVBand="0" w:evenVBand="0" w:oddHBand="0" w:evenHBand="0" w:firstRowFirstColumn="0" w:firstRowLastColumn="0" w:lastRowFirstColumn="0" w:lastRowLastColumn="0"/>
              <w:rPr>
                <w:rFonts w:cs="Arial"/>
                <w:b w:val="0"/>
                <w:lang w:val="et-EE"/>
              </w:rPr>
            </w:pPr>
            <w:r w:rsidRPr="001800F6">
              <w:rPr>
                <w:rFonts w:cs="Arial"/>
                <w:lang w:val="et-EE"/>
              </w:rPr>
              <w:t>Katastritunnus</w:t>
            </w:r>
          </w:p>
        </w:tc>
        <w:tc>
          <w:tcPr>
            <w:tcW w:w="3126" w:type="dxa"/>
            <w:shd w:val="clear" w:color="auto" w:fill="F2F2F2" w:themeFill="background1" w:themeFillShade="F2"/>
            <w:vAlign w:val="center"/>
          </w:tcPr>
          <w:p w14:paraId="7B736E1E" w14:textId="77777777" w:rsidR="00A342A6" w:rsidRPr="001800F6" w:rsidRDefault="00A342A6" w:rsidP="00192A90">
            <w:pPr>
              <w:spacing w:before="0"/>
              <w:jc w:val="center"/>
              <w:cnfStyle w:val="100000000000" w:firstRow="1" w:lastRow="0" w:firstColumn="0" w:lastColumn="0" w:oddVBand="0" w:evenVBand="0" w:oddHBand="0" w:evenHBand="0" w:firstRowFirstColumn="0" w:firstRowLastColumn="0" w:lastRowFirstColumn="0" w:lastRowLastColumn="0"/>
              <w:rPr>
                <w:rFonts w:cs="Arial"/>
                <w:b w:val="0"/>
                <w:lang w:val="et-EE"/>
              </w:rPr>
            </w:pPr>
            <w:r w:rsidRPr="001800F6">
              <w:rPr>
                <w:rFonts w:cs="Arial"/>
                <w:lang w:val="et-EE"/>
              </w:rPr>
              <w:t>Sihtotstarve</w:t>
            </w:r>
          </w:p>
        </w:tc>
      </w:tr>
      <w:tr w:rsidR="00A342A6" w:rsidRPr="001800F6" w14:paraId="5FF14248" w14:textId="77777777" w:rsidTr="00192A90">
        <w:trPr>
          <w:trHeight w:val="265"/>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3F17CF79" w14:textId="28482153" w:rsidR="00A342A6" w:rsidRPr="001800F6" w:rsidRDefault="00BF2EA4" w:rsidP="00192A90">
            <w:pPr>
              <w:spacing w:before="0"/>
              <w:jc w:val="center"/>
              <w:rPr>
                <w:rFonts w:cs="Arial"/>
                <w:b w:val="0"/>
                <w:bCs w:val="0"/>
                <w:lang w:val="et-EE"/>
              </w:rPr>
            </w:pPr>
            <w:r w:rsidRPr="001800F6">
              <w:rPr>
                <w:rFonts w:cs="Arial"/>
                <w:b w:val="0"/>
                <w:bCs w:val="0"/>
                <w:lang w:val="et-EE"/>
              </w:rPr>
              <w:t>Kanarbiku tee 13</w:t>
            </w:r>
          </w:p>
        </w:tc>
        <w:tc>
          <w:tcPr>
            <w:tcW w:w="1296" w:type="dxa"/>
            <w:vAlign w:val="center"/>
          </w:tcPr>
          <w:p w14:paraId="0F7F1BD8" w14:textId="6DDB140B" w:rsidR="00A342A6" w:rsidRPr="001800F6" w:rsidRDefault="00BF2EA4" w:rsidP="00192A90">
            <w:pPr>
              <w:spacing w:before="0"/>
              <w:ind w:right="-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13569 m²</w:t>
            </w:r>
          </w:p>
        </w:tc>
        <w:tc>
          <w:tcPr>
            <w:tcW w:w="2138" w:type="dxa"/>
            <w:vAlign w:val="center"/>
          </w:tcPr>
          <w:p w14:paraId="1A5BDA81" w14:textId="60A24503" w:rsidR="00A342A6" w:rsidRPr="001800F6"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800F6">
              <w:rPr>
                <w:rFonts w:cs="Arial"/>
                <w:color w:val="000000"/>
                <w:lang w:val="et-EE"/>
              </w:rPr>
              <w:t>65301:001:3393</w:t>
            </w:r>
          </w:p>
        </w:tc>
        <w:tc>
          <w:tcPr>
            <w:tcW w:w="3126" w:type="dxa"/>
            <w:vAlign w:val="center"/>
          </w:tcPr>
          <w:p w14:paraId="50DA40B5" w14:textId="77777777" w:rsidR="00A342A6" w:rsidRPr="001800F6" w:rsidRDefault="00A342A6"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800F6">
              <w:rPr>
                <w:rFonts w:cs="Arial"/>
                <w:color w:val="000000"/>
                <w:lang w:val="et-EE"/>
              </w:rPr>
              <w:t>Elamumaa 100%</w:t>
            </w:r>
          </w:p>
        </w:tc>
      </w:tr>
      <w:tr w:rsidR="00A342A6" w:rsidRPr="001800F6" w14:paraId="61A037DE" w14:textId="77777777" w:rsidTr="00192A90">
        <w:trPr>
          <w:trHeight w:val="265"/>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4588BEE4" w14:textId="26203F1B" w:rsidR="00A342A6" w:rsidRPr="001800F6" w:rsidRDefault="00BF2EA4" w:rsidP="00192A90">
            <w:pPr>
              <w:spacing w:before="0"/>
              <w:jc w:val="center"/>
              <w:rPr>
                <w:rFonts w:cs="Arial"/>
                <w:b w:val="0"/>
                <w:bCs w:val="0"/>
                <w:lang w:val="et-EE"/>
              </w:rPr>
            </w:pPr>
            <w:r w:rsidRPr="001800F6">
              <w:rPr>
                <w:rFonts w:cs="Arial"/>
                <w:b w:val="0"/>
                <w:bCs w:val="0"/>
                <w:lang w:val="et-EE"/>
              </w:rPr>
              <w:t>Kanarbiku tee</w:t>
            </w:r>
          </w:p>
        </w:tc>
        <w:tc>
          <w:tcPr>
            <w:tcW w:w="1296" w:type="dxa"/>
            <w:vAlign w:val="center"/>
          </w:tcPr>
          <w:p w14:paraId="2A0FF889" w14:textId="37F298C4" w:rsidR="00A342A6" w:rsidRPr="001800F6"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800F6">
              <w:rPr>
                <w:rFonts w:cs="Arial"/>
                <w:color w:val="000000"/>
                <w:lang w:val="et-EE"/>
              </w:rPr>
              <w:t>6346 m²</w:t>
            </w:r>
          </w:p>
        </w:tc>
        <w:tc>
          <w:tcPr>
            <w:tcW w:w="2138" w:type="dxa"/>
            <w:vAlign w:val="center"/>
          </w:tcPr>
          <w:p w14:paraId="41BE7317" w14:textId="7A723B54" w:rsidR="00A342A6" w:rsidRPr="001800F6"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800F6">
              <w:rPr>
                <w:rFonts w:cs="Arial"/>
                <w:color w:val="000000"/>
                <w:lang w:val="et-EE"/>
              </w:rPr>
              <w:t>65301:001:3392</w:t>
            </w:r>
          </w:p>
        </w:tc>
        <w:tc>
          <w:tcPr>
            <w:tcW w:w="3126" w:type="dxa"/>
            <w:vAlign w:val="center"/>
          </w:tcPr>
          <w:p w14:paraId="42521298" w14:textId="77777777" w:rsidR="00A342A6" w:rsidRPr="001800F6" w:rsidRDefault="00A342A6"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800F6">
              <w:rPr>
                <w:rFonts w:cs="Arial"/>
                <w:color w:val="000000"/>
                <w:lang w:val="et-EE"/>
              </w:rPr>
              <w:t>Transpordimaa 100%</w:t>
            </w:r>
          </w:p>
        </w:tc>
      </w:tr>
      <w:tr w:rsidR="00A342A6" w:rsidRPr="001800F6" w14:paraId="4DC386E4" w14:textId="77777777" w:rsidTr="00192A90">
        <w:trPr>
          <w:trHeight w:val="265"/>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5A8C3A01" w14:textId="27EDE5D5" w:rsidR="00A342A6" w:rsidRPr="001800F6" w:rsidRDefault="00BF2EA4" w:rsidP="00192A90">
            <w:pPr>
              <w:spacing w:before="0"/>
              <w:jc w:val="center"/>
              <w:rPr>
                <w:rFonts w:cs="Arial"/>
                <w:b w:val="0"/>
                <w:bCs w:val="0"/>
                <w:lang w:val="et-EE"/>
              </w:rPr>
            </w:pPr>
            <w:r w:rsidRPr="001800F6">
              <w:rPr>
                <w:rFonts w:cs="Arial"/>
                <w:b w:val="0"/>
                <w:bCs w:val="0"/>
                <w:lang w:val="et-EE"/>
              </w:rPr>
              <w:t>Sõnajala tee 7</w:t>
            </w:r>
          </w:p>
        </w:tc>
        <w:tc>
          <w:tcPr>
            <w:tcW w:w="1296" w:type="dxa"/>
            <w:vAlign w:val="center"/>
          </w:tcPr>
          <w:p w14:paraId="509A29F4" w14:textId="13679F49" w:rsidR="00A342A6" w:rsidRPr="001800F6"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800F6">
              <w:rPr>
                <w:rFonts w:cs="Arial"/>
                <w:color w:val="000000"/>
                <w:lang w:val="et-EE"/>
              </w:rPr>
              <w:t>3789 m²</w:t>
            </w:r>
          </w:p>
        </w:tc>
        <w:tc>
          <w:tcPr>
            <w:tcW w:w="2138" w:type="dxa"/>
            <w:vAlign w:val="center"/>
          </w:tcPr>
          <w:p w14:paraId="45485D91" w14:textId="03DE93B7" w:rsidR="00A342A6" w:rsidRPr="001800F6"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800F6">
              <w:rPr>
                <w:rFonts w:cs="Arial"/>
                <w:color w:val="000000"/>
                <w:lang w:val="et-EE"/>
              </w:rPr>
              <w:t>65301:001:3634</w:t>
            </w:r>
          </w:p>
        </w:tc>
        <w:tc>
          <w:tcPr>
            <w:tcW w:w="3126" w:type="dxa"/>
            <w:vAlign w:val="center"/>
          </w:tcPr>
          <w:p w14:paraId="043A5B0C" w14:textId="4C723892" w:rsidR="00A342A6" w:rsidRPr="001800F6"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800F6">
              <w:rPr>
                <w:rFonts w:cs="Arial"/>
                <w:color w:val="000000"/>
                <w:lang w:val="et-EE"/>
              </w:rPr>
              <w:t>Elamumaa 100%</w:t>
            </w:r>
          </w:p>
        </w:tc>
      </w:tr>
      <w:tr w:rsidR="00A342A6" w:rsidRPr="001800F6" w14:paraId="6968A509" w14:textId="77777777" w:rsidTr="00192A90">
        <w:trPr>
          <w:trHeight w:val="265"/>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611AC71F" w14:textId="5CA72069" w:rsidR="00A342A6" w:rsidRPr="001800F6" w:rsidRDefault="00BF2EA4" w:rsidP="00192A90">
            <w:pPr>
              <w:spacing w:before="0"/>
              <w:jc w:val="center"/>
              <w:rPr>
                <w:rFonts w:cs="Arial"/>
                <w:b w:val="0"/>
                <w:bCs w:val="0"/>
                <w:lang w:val="et-EE"/>
              </w:rPr>
            </w:pPr>
            <w:r w:rsidRPr="001800F6">
              <w:rPr>
                <w:rFonts w:cs="Arial"/>
                <w:b w:val="0"/>
                <w:bCs w:val="0"/>
                <w:lang w:val="et-EE"/>
              </w:rPr>
              <w:t>Sõnajala tee 5</w:t>
            </w:r>
          </w:p>
        </w:tc>
        <w:tc>
          <w:tcPr>
            <w:tcW w:w="1296" w:type="dxa"/>
            <w:vAlign w:val="center"/>
          </w:tcPr>
          <w:p w14:paraId="5B55D87C" w14:textId="3E812D38" w:rsidR="00A342A6" w:rsidRPr="001800F6"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800F6">
              <w:rPr>
                <w:rFonts w:cs="Arial"/>
                <w:color w:val="000000"/>
                <w:lang w:val="et-EE"/>
              </w:rPr>
              <w:t>719 m²</w:t>
            </w:r>
          </w:p>
        </w:tc>
        <w:tc>
          <w:tcPr>
            <w:tcW w:w="2138" w:type="dxa"/>
            <w:vAlign w:val="center"/>
          </w:tcPr>
          <w:p w14:paraId="075F004A" w14:textId="3AF245B0" w:rsidR="00A342A6" w:rsidRPr="001800F6"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800F6">
              <w:rPr>
                <w:rFonts w:cs="Arial"/>
                <w:color w:val="000000"/>
                <w:lang w:val="et-EE"/>
              </w:rPr>
              <w:t>65301:001:3639</w:t>
            </w:r>
          </w:p>
        </w:tc>
        <w:tc>
          <w:tcPr>
            <w:tcW w:w="3126" w:type="dxa"/>
            <w:vAlign w:val="center"/>
          </w:tcPr>
          <w:p w14:paraId="629AD84B" w14:textId="504EA72E" w:rsidR="00A342A6" w:rsidRPr="001800F6"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800F6">
              <w:rPr>
                <w:rFonts w:cs="Arial"/>
                <w:color w:val="000000"/>
                <w:lang w:val="et-EE"/>
              </w:rPr>
              <w:t>Üldkasutatav maa 100%</w:t>
            </w:r>
          </w:p>
        </w:tc>
      </w:tr>
      <w:tr w:rsidR="00A342A6" w:rsidRPr="001800F6" w14:paraId="4CC7FBBD" w14:textId="77777777" w:rsidTr="00192A90">
        <w:trPr>
          <w:trHeight w:val="265"/>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6E904AC5" w14:textId="56C993D4" w:rsidR="00A342A6" w:rsidRPr="001800F6" w:rsidRDefault="00BF2EA4" w:rsidP="00192A90">
            <w:pPr>
              <w:spacing w:before="0"/>
              <w:jc w:val="center"/>
              <w:rPr>
                <w:rFonts w:cs="Arial"/>
                <w:b w:val="0"/>
                <w:bCs w:val="0"/>
                <w:lang w:val="et-EE"/>
              </w:rPr>
            </w:pPr>
            <w:r w:rsidRPr="001800F6">
              <w:rPr>
                <w:rFonts w:cs="Arial"/>
                <w:b w:val="0"/>
                <w:bCs w:val="0"/>
                <w:lang w:val="et-EE"/>
              </w:rPr>
              <w:t>Kanarbiku tee 4</w:t>
            </w:r>
          </w:p>
        </w:tc>
        <w:tc>
          <w:tcPr>
            <w:tcW w:w="1296" w:type="dxa"/>
            <w:vAlign w:val="center"/>
          </w:tcPr>
          <w:p w14:paraId="3091551D" w14:textId="3CA9000E" w:rsidR="00A342A6" w:rsidRPr="001800F6"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800F6">
              <w:rPr>
                <w:rFonts w:cs="Arial"/>
                <w:color w:val="000000"/>
                <w:lang w:val="et-EE"/>
              </w:rPr>
              <w:t>963 m²</w:t>
            </w:r>
          </w:p>
        </w:tc>
        <w:tc>
          <w:tcPr>
            <w:tcW w:w="2138" w:type="dxa"/>
            <w:vAlign w:val="center"/>
          </w:tcPr>
          <w:p w14:paraId="527B0297" w14:textId="07BDA4D0" w:rsidR="00A342A6" w:rsidRPr="001800F6"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800F6">
              <w:rPr>
                <w:rFonts w:cs="Arial"/>
                <w:color w:val="000000"/>
                <w:lang w:val="et-EE"/>
              </w:rPr>
              <w:t>65301:001:4715</w:t>
            </w:r>
          </w:p>
        </w:tc>
        <w:tc>
          <w:tcPr>
            <w:tcW w:w="3126" w:type="dxa"/>
            <w:vAlign w:val="center"/>
          </w:tcPr>
          <w:p w14:paraId="541F3884" w14:textId="1BE86D2F" w:rsidR="00A342A6" w:rsidRPr="001800F6"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800F6">
              <w:rPr>
                <w:rFonts w:cs="Arial"/>
                <w:color w:val="000000"/>
                <w:lang w:val="et-EE"/>
              </w:rPr>
              <w:t>Üldkasutatav maa 100%</w:t>
            </w:r>
          </w:p>
        </w:tc>
      </w:tr>
      <w:tr w:rsidR="00A342A6" w:rsidRPr="001800F6" w14:paraId="7B4C1581" w14:textId="77777777" w:rsidTr="00192A90">
        <w:trPr>
          <w:trHeight w:val="254"/>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2F116F0F" w14:textId="3A10DE8D" w:rsidR="00A342A6" w:rsidRPr="001800F6" w:rsidRDefault="00BF2EA4" w:rsidP="00192A90">
            <w:pPr>
              <w:spacing w:before="0"/>
              <w:jc w:val="center"/>
              <w:rPr>
                <w:rFonts w:cs="Arial"/>
                <w:b w:val="0"/>
                <w:bCs w:val="0"/>
                <w:lang w:val="et-EE"/>
              </w:rPr>
            </w:pPr>
            <w:r w:rsidRPr="001800F6">
              <w:rPr>
                <w:rFonts w:cs="Arial"/>
                <w:b w:val="0"/>
                <w:bCs w:val="0"/>
                <w:lang w:val="et-EE"/>
              </w:rPr>
              <w:t>Kanarbiku tee L3</w:t>
            </w:r>
          </w:p>
        </w:tc>
        <w:tc>
          <w:tcPr>
            <w:tcW w:w="1296" w:type="dxa"/>
            <w:vAlign w:val="center"/>
          </w:tcPr>
          <w:p w14:paraId="4ADE4D6B" w14:textId="2EA3F7F3" w:rsidR="00A342A6" w:rsidRPr="001800F6"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800F6">
              <w:rPr>
                <w:rFonts w:cs="Arial"/>
                <w:color w:val="000000"/>
                <w:lang w:val="et-EE"/>
              </w:rPr>
              <w:t>932 m²</w:t>
            </w:r>
          </w:p>
        </w:tc>
        <w:tc>
          <w:tcPr>
            <w:tcW w:w="2138" w:type="dxa"/>
            <w:vAlign w:val="center"/>
          </w:tcPr>
          <w:p w14:paraId="4D4CD9D6" w14:textId="7BFF7753" w:rsidR="00A342A6" w:rsidRPr="001800F6"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800F6">
              <w:rPr>
                <w:rFonts w:cs="Arial"/>
                <w:color w:val="000000"/>
                <w:lang w:val="et-EE"/>
              </w:rPr>
              <w:t>65301:001:5344</w:t>
            </w:r>
          </w:p>
        </w:tc>
        <w:tc>
          <w:tcPr>
            <w:tcW w:w="3126" w:type="dxa"/>
            <w:vAlign w:val="center"/>
          </w:tcPr>
          <w:p w14:paraId="184DCA06" w14:textId="2218618A" w:rsidR="00A342A6" w:rsidRPr="001800F6"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800F6">
              <w:rPr>
                <w:rFonts w:cs="Arial"/>
                <w:color w:val="000000"/>
                <w:lang w:val="et-EE"/>
              </w:rPr>
              <w:t>Transpordimaa 100%</w:t>
            </w:r>
          </w:p>
        </w:tc>
      </w:tr>
      <w:tr w:rsidR="00A342A6" w:rsidRPr="001800F6" w14:paraId="18CFCA77" w14:textId="77777777" w:rsidTr="00192A90">
        <w:trPr>
          <w:trHeight w:val="254"/>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30E1E116" w14:textId="5864B7F3" w:rsidR="00A342A6" w:rsidRPr="001800F6" w:rsidRDefault="00BF2EA4" w:rsidP="00192A90">
            <w:pPr>
              <w:spacing w:before="0"/>
              <w:jc w:val="center"/>
              <w:rPr>
                <w:rFonts w:cs="Arial"/>
                <w:b w:val="0"/>
                <w:bCs w:val="0"/>
                <w:lang w:val="et-EE"/>
              </w:rPr>
            </w:pPr>
            <w:r w:rsidRPr="001800F6">
              <w:rPr>
                <w:rFonts w:cs="Arial"/>
                <w:b w:val="0"/>
                <w:bCs w:val="0"/>
                <w:lang w:val="et-EE"/>
              </w:rPr>
              <w:t>Väljaotsa tee 15</w:t>
            </w:r>
          </w:p>
        </w:tc>
        <w:tc>
          <w:tcPr>
            <w:tcW w:w="1296" w:type="dxa"/>
            <w:vAlign w:val="center"/>
          </w:tcPr>
          <w:p w14:paraId="6484E022" w14:textId="1657AA70" w:rsidR="00A342A6" w:rsidRPr="001800F6"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800F6">
              <w:rPr>
                <w:rFonts w:cs="Arial"/>
                <w:color w:val="000000"/>
                <w:lang w:val="et-EE"/>
              </w:rPr>
              <w:t>9,64 ha</w:t>
            </w:r>
          </w:p>
        </w:tc>
        <w:tc>
          <w:tcPr>
            <w:tcW w:w="2138" w:type="dxa"/>
            <w:vAlign w:val="center"/>
          </w:tcPr>
          <w:p w14:paraId="58975BB5" w14:textId="3B66D227" w:rsidR="00A342A6" w:rsidRPr="001800F6"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800F6">
              <w:rPr>
                <w:rFonts w:cs="Arial"/>
                <w:color w:val="000000"/>
                <w:lang w:val="et-EE"/>
              </w:rPr>
              <w:t>65301:001:5886</w:t>
            </w:r>
          </w:p>
        </w:tc>
        <w:tc>
          <w:tcPr>
            <w:tcW w:w="3126" w:type="dxa"/>
            <w:vAlign w:val="center"/>
          </w:tcPr>
          <w:p w14:paraId="41A6030C" w14:textId="633E65F0" w:rsidR="00A342A6" w:rsidRPr="001800F6"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800F6">
              <w:rPr>
                <w:rFonts w:cs="Arial"/>
                <w:color w:val="000000"/>
                <w:lang w:val="et-EE"/>
              </w:rPr>
              <w:t>Maatulundusmaa 100%</w:t>
            </w:r>
          </w:p>
        </w:tc>
      </w:tr>
    </w:tbl>
    <w:p w14:paraId="10D187FF" w14:textId="77777777" w:rsidR="00E81508" w:rsidRPr="001800F6" w:rsidRDefault="00E81508" w:rsidP="00022B55">
      <w:pPr>
        <w:spacing w:before="0" w:after="0"/>
        <w:jc w:val="both"/>
        <w:rPr>
          <w:rFonts w:cs="Arial"/>
          <w:lang w:val="et-EE"/>
        </w:rPr>
      </w:pPr>
    </w:p>
    <w:p w14:paraId="515B0B37" w14:textId="77777777" w:rsidR="00E81250" w:rsidRPr="001800F6" w:rsidRDefault="00E81250" w:rsidP="00022B55">
      <w:pPr>
        <w:pStyle w:val="Pealkiri2"/>
        <w:numPr>
          <w:ilvl w:val="1"/>
          <w:numId w:val="2"/>
        </w:numPr>
        <w:tabs>
          <w:tab w:val="left" w:pos="426"/>
        </w:tabs>
        <w:jc w:val="both"/>
        <w:rPr>
          <w:rFonts w:cs="Arial"/>
          <w:szCs w:val="22"/>
          <w:lang w:val="et-EE"/>
        </w:rPr>
      </w:pPr>
      <w:bookmarkStart w:id="21" w:name="_Toc120887891"/>
      <w:r w:rsidRPr="001800F6">
        <w:rPr>
          <w:rFonts w:cs="Arial"/>
          <w:szCs w:val="22"/>
          <w:lang w:val="et-EE"/>
        </w:rPr>
        <w:t>Olemasolevad teed ja juurdepääsud</w:t>
      </w:r>
      <w:bookmarkEnd w:id="21"/>
    </w:p>
    <w:p w14:paraId="2CCA250F" w14:textId="77777777" w:rsidR="00E81250" w:rsidRPr="001800F6" w:rsidRDefault="009F265C" w:rsidP="00022B55">
      <w:pPr>
        <w:spacing w:before="0" w:after="0"/>
        <w:jc w:val="both"/>
        <w:rPr>
          <w:rFonts w:cs="Arial"/>
          <w:lang w:val="et-EE"/>
        </w:rPr>
      </w:pPr>
      <w:r w:rsidRPr="001800F6">
        <w:rPr>
          <w:rFonts w:cs="Arial"/>
          <w:lang w:val="et-EE"/>
        </w:rPr>
        <w:t xml:space="preserve">Juurdepääs </w:t>
      </w:r>
      <w:r w:rsidR="00B711F9" w:rsidRPr="001800F6">
        <w:rPr>
          <w:rFonts w:cs="Arial"/>
          <w:lang w:val="et-EE"/>
        </w:rPr>
        <w:t>planeeringu</w:t>
      </w:r>
      <w:r w:rsidRPr="001800F6">
        <w:rPr>
          <w:rFonts w:cs="Arial"/>
          <w:lang w:val="et-EE"/>
        </w:rPr>
        <w:t xml:space="preserve">alale on </w:t>
      </w:r>
      <w:r w:rsidR="00707C30" w:rsidRPr="001800F6">
        <w:rPr>
          <w:rFonts w:cs="Arial"/>
          <w:lang w:val="et-EE"/>
        </w:rPr>
        <w:t>Vana-Järvekü</w:t>
      </w:r>
      <w:r w:rsidR="007015DF" w:rsidRPr="001800F6">
        <w:rPr>
          <w:rFonts w:cs="Arial"/>
          <w:lang w:val="et-EE"/>
        </w:rPr>
        <w:t>la teelt, Kanarbiku</w:t>
      </w:r>
      <w:r w:rsidR="00707C30" w:rsidRPr="001800F6">
        <w:rPr>
          <w:rFonts w:cs="Arial"/>
          <w:lang w:val="et-EE"/>
        </w:rPr>
        <w:t xml:space="preserve"> tee</w:t>
      </w:r>
      <w:r w:rsidR="007015DF" w:rsidRPr="001800F6">
        <w:rPr>
          <w:rFonts w:cs="Arial"/>
          <w:lang w:val="et-EE"/>
        </w:rPr>
        <w:t xml:space="preserve"> </w:t>
      </w:r>
      <w:r w:rsidR="00707C30" w:rsidRPr="001800F6">
        <w:rPr>
          <w:rFonts w:cs="Arial"/>
          <w:lang w:val="et-EE"/>
        </w:rPr>
        <w:t>kaudu</w:t>
      </w:r>
      <w:r w:rsidRPr="001800F6">
        <w:rPr>
          <w:rFonts w:cs="Arial"/>
          <w:lang w:val="et-EE"/>
        </w:rPr>
        <w:t>.</w:t>
      </w:r>
    </w:p>
    <w:p w14:paraId="61FC6F63" w14:textId="77777777" w:rsidR="00E81250" w:rsidRPr="001800F6" w:rsidRDefault="00E81250" w:rsidP="00022B55">
      <w:pPr>
        <w:spacing w:before="0" w:after="0"/>
        <w:jc w:val="both"/>
        <w:rPr>
          <w:rFonts w:cs="Arial"/>
          <w:lang w:val="et-EE"/>
        </w:rPr>
      </w:pPr>
    </w:p>
    <w:p w14:paraId="2C4A18FC" w14:textId="77777777" w:rsidR="00E81250" w:rsidRPr="001800F6" w:rsidRDefault="00E81250" w:rsidP="00022B55">
      <w:pPr>
        <w:pStyle w:val="Pealkiri2"/>
        <w:numPr>
          <w:ilvl w:val="1"/>
          <w:numId w:val="2"/>
        </w:numPr>
        <w:tabs>
          <w:tab w:val="left" w:pos="426"/>
        </w:tabs>
        <w:jc w:val="both"/>
        <w:rPr>
          <w:rFonts w:cs="Arial"/>
          <w:szCs w:val="22"/>
          <w:lang w:val="et-EE"/>
        </w:rPr>
      </w:pPr>
      <w:bookmarkStart w:id="22" w:name="_Toc497647802"/>
      <w:bookmarkStart w:id="23" w:name="_Toc120887892"/>
      <w:r w:rsidRPr="001800F6">
        <w:rPr>
          <w:rFonts w:cs="Arial"/>
          <w:szCs w:val="22"/>
          <w:lang w:val="et-EE"/>
        </w:rPr>
        <w:t>Olemasolev tehnovarustus</w:t>
      </w:r>
      <w:bookmarkEnd w:id="22"/>
      <w:bookmarkEnd w:id="23"/>
    </w:p>
    <w:p w14:paraId="31AD443B" w14:textId="71519176" w:rsidR="002142E8" w:rsidRPr="001800F6" w:rsidRDefault="002142E8" w:rsidP="00022B55">
      <w:pPr>
        <w:spacing w:before="0" w:after="0"/>
        <w:rPr>
          <w:rFonts w:cs="Arial"/>
          <w:lang w:val="et-EE"/>
        </w:rPr>
      </w:pPr>
      <w:r w:rsidRPr="001800F6">
        <w:rPr>
          <w:rFonts w:cs="Arial"/>
          <w:lang w:val="et-EE"/>
        </w:rPr>
        <w:t>Planeeritav ala paikneb Järveküla tsentraalsete tehnovõrkudega varustatud piirkonnas.</w:t>
      </w:r>
    </w:p>
    <w:p w14:paraId="614653FA" w14:textId="62107E40" w:rsidR="008C13B1" w:rsidRPr="001800F6" w:rsidRDefault="008C13B1" w:rsidP="00022B55">
      <w:pPr>
        <w:spacing w:before="0" w:after="0"/>
        <w:rPr>
          <w:rFonts w:cs="Arial"/>
          <w:lang w:val="et-EE"/>
        </w:rPr>
      </w:pPr>
    </w:p>
    <w:p w14:paraId="2DC854B0" w14:textId="2EA29595" w:rsidR="008C13B1" w:rsidRPr="001800F6" w:rsidRDefault="008C13B1" w:rsidP="008C13B1">
      <w:pPr>
        <w:contextualSpacing/>
        <w:jc w:val="both"/>
        <w:rPr>
          <w:rFonts w:cs="Arial"/>
          <w:lang w:val="et-EE"/>
        </w:rPr>
      </w:pPr>
      <w:r w:rsidRPr="001800F6">
        <w:rPr>
          <w:rFonts w:cs="Arial"/>
          <w:lang w:val="et-EE"/>
        </w:rPr>
        <w:t>Olemasolev tehnovarustus on esitatud joonisel AS-03 Tugiplaan ja AS-04 Põhijoonis.</w:t>
      </w:r>
    </w:p>
    <w:p w14:paraId="5F1F4640" w14:textId="77777777" w:rsidR="00EA16F6" w:rsidRPr="001800F6" w:rsidRDefault="00EA16F6" w:rsidP="00022B55">
      <w:pPr>
        <w:spacing w:before="0" w:after="0"/>
        <w:jc w:val="both"/>
        <w:rPr>
          <w:rFonts w:cs="Arial"/>
          <w:lang w:val="et-EE"/>
        </w:rPr>
      </w:pPr>
    </w:p>
    <w:p w14:paraId="4DD6F5A4" w14:textId="77777777" w:rsidR="00E81250" w:rsidRPr="001800F6" w:rsidRDefault="00E81250" w:rsidP="00022B55">
      <w:pPr>
        <w:pStyle w:val="Pealkiri2"/>
        <w:numPr>
          <w:ilvl w:val="1"/>
          <w:numId w:val="2"/>
        </w:numPr>
        <w:tabs>
          <w:tab w:val="left" w:pos="426"/>
        </w:tabs>
        <w:jc w:val="both"/>
        <w:rPr>
          <w:rFonts w:cs="Arial"/>
          <w:szCs w:val="22"/>
          <w:lang w:val="et-EE"/>
        </w:rPr>
      </w:pPr>
      <w:bookmarkStart w:id="24" w:name="_Toc497647803"/>
      <w:bookmarkStart w:id="25" w:name="_Toc120887893"/>
      <w:r w:rsidRPr="001800F6">
        <w:rPr>
          <w:rFonts w:cs="Arial"/>
          <w:szCs w:val="22"/>
          <w:lang w:val="et-EE"/>
        </w:rPr>
        <w:t>Olemasolev haljastus ja keskkond</w:t>
      </w:r>
      <w:bookmarkEnd w:id="24"/>
      <w:bookmarkEnd w:id="25"/>
    </w:p>
    <w:p w14:paraId="4A9A801A" w14:textId="496B92C8" w:rsidR="00521A4B" w:rsidRPr="001800F6" w:rsidRDefault="004379EC" w:rsidP="00022B55">
      <w:pPr>
        <w:spacing w:before="0" w:after="0"/>
        <w:jc w:val="both"/>
        <w:rPr>
          <w:rFonts w:eastAsia="Arial" w:cs="Arial"/>
          <w:lang w:val="et-EE"/>
        </w:rPr>
      </w:pPr>
      <w:r w:rsidRPr="001800F6">
        <w:rPr>
          <w:rFonts w:eastAsia="Arial" w:cs="Arial"/>
          <w:lang w:val="et-EE"/>
        </w:rPr>
        <w:t xml:space="preserve">Planeeritav ala on </w:t>
      </w:r>
      <w:bookmarkStart w:id="26" w:name="_Hlk513710985"/>
      <w:r w:rsidR="00900C37" w:rsidRPr="001800F6">
        <w:rPr>
          <w:rFonts w:eastAsia="Arial" w:cs="Arial"/>
          <w:lang w:val="et-EE"/>
        </w:rPr>
        <w:t>suures osas haritav maa</w:t>
      </w:r>
      <w:r w:rsidRPr="001800F6">
        <w:rPr>
          <w:rFonts w:eastAsia="Arial" w:cs="Arial"/>
          <w:lang w:val="et-EE"/>
        </w:rPr>
        <w:t xml:space="preserve">. Kõrghaljastus </w:t>
      </w:r>
      <w:r w:rsidR="007015DF" w:rsidRPr="001800F6">
        <w:rPr>
          <w:rFonts w:eastAsia="Arial" w:cs="Arial"/>
          <w:lang w:val="et-EE"/>
        </w:rPr>
        <w:t xml:space="preserve">kasvab </w:t>
      </w:r>
      <w:r w:rsidR="000D2E5B" w:rsidRPr="001800F6">
        <w:rPr>
          <w:rFonts w:eastAsia="Arial" w:cs="Arial"/>
          <w:lang w:val="et-EE"/>
        </w:rPr>
        <w:t>elamu hoovialal ja planeeringut läbiva sõidutee ääres.</w:t>
      </w:r>
      <w:bookmarkEnd w:id="26"/>
    </w:p>
    <w:p w14:paraId="24313206" w14:textId="77777777" w:rsidR="00EA16F6" w:rsidRPr="001800F6" w:rsidRDefault="00EA16F6" w:rsidP="00022B55">
      <w:pPr>
        <w:pStyle w:val="Default"/>
        <w:jc w:val="both"/>
        <w:rPr>
          <w:rFonts w:ascii="Arial" w:hAnsi="Arial" w:cs="Arial"/>
          <w:sz w:val="22"/>
          <w:szCs w:val="22"/>
        </w:rPr>
      </w:pPr>
    </w:p>
    <w:p w14:paraId="0E58DC16" w14:textId="77777777" w:rsidR="00E81250" w:rsidRPr="001800F6" w:rsidRDefault="00E81250" w:rsidP="00022B55">
      <w:pPr>
        <w:pStyle w:val="Pealkiri2"/>
        <w:numPr>
          <w:ilvl w:val="1"/>
          <w:numId w:val="2"/>
        </w:numPr>
        <w:tabs>
          <w:tab w:val="left" w:pos="426"/>
        </w:tabs>
        <w:jc w:val="both"/>
        <w:rPr>
          <w:rFonts w:cs="Arial"/>
          <w:szCs w:val="22"/>
          <w:lang w:val="et-EE"/>
        </w:rPr>
      </w:pPr>
      <w:bookmarkStart w:id="27" w:name="_Toc497647804"/>
      <w:bookmarkStart w:id="28" w:name="_Toc120887894"/>
      <w:r w:rsidRPr="001800F6">
        <w:rPr>
          <w:rFonts w:cs="Arial"/>
          <w:szCs w:val="22"/>
          <w:lang w:val="et-EE"/>
        </w:rPr>
        <w:t>Kehtivad piirangud</w:t>
      </w:r>
      <w:bookmarkEnd w:id="27"/>
      <w:bookmarkEnd w:id="28"/>
    </w:p>
    <w:p w14:paraId="01FFEB8C" w14:textId="77777777" w:rsidR="00E6051D" w:rsidRPr="001800F6" w:rsidRDefault="002142E8" w:rsidP="00022B55">
      <w:pPr>
        <w:spacing w:before="0" w:after="0"/>
        <w:jc w:val="both"/>
        <w:rPr>
          <w:rFonts w:cs="Arial"/>
          <w:lang w:val="et-EE"/>
        </w:rPr>
      </w:pPr>
      <w:r w:rsidRPr="001800F6">
        <w:rPr>
          <w:rFonts w:cs="Arial"/>
          <w:lang w:val="et-EE"/>
        </w:rPr>
        <w:t xml:space="preserve">Planeeritaval alal </w:t>
      </w:r>
      <w:r w:rsidR="00900C37" w:rsidRPr="001800F6">
        <w:rPr>
          <w:rFonts w:cs="Arial"/>
          <w:lang w:val="et-EE"/>
        </w:rPr>
        <w:t xml:space="preserve">kehtivad järgmised </w:t>
      </w:r>
      <w:r w:rsidRPr="001800F6">
        <w:rPr>
          <w:rFonts w:cs="Arial"/>
          <w:lang w:val="et-EE"/>
        </w:rPr>
        <w:t>piirangud</w:t>
      </w:r>
      <w:r w:rsidR="00900C37" w:rsidRPr="001800F6">
        <w:rPr>
          <w:rFonts w:cs="Arial"/>
          <w:lang w:val="et-EE"/>
        </w:rPr>
        <w:t>:</w:t>
      </w:r>
    </w:p>
    <w:p w14:paraId="1FDD2FB6" w14:textId="1C2B3446" w:rsidR="000D2E5B" w:rsidRPr="001800F6" w:rsidRDefault="000D2E5B" w:rsidP="00022B55">
      <w:pPr>
        <w:pStyle w:val="Loendilik"/>
        <w:numPr>
          <w:ilvl w:val="0"/>
          <w:numId w:val="24"/>
        </w:numPr>
        <w:spacing w:before="0" w:after="0"/>
        <w:ind w:left="284" w:hanging="218"/>
        <w:contextualSpacing w:val="0"/>
        <w:jc w:val="both"/>
        <w:rPr>
          <w:rFonts w:cs="Arial"/>
          <w:lang w:val="et-EE"/>
        </w:rPr>
      </w:pPr>
      <w:r w:rsidRPr="001800F6">
        <w:rPr>
          <w:rFonts w:cs="Arial"/>
          <w:lang w:val="et-EE"/>
        </w:rPr>
        <w:t>õhuliini kaitsevöönd;</w:t>
      </w:r>
    </w:p>
    <w:p w14:paraId="10F822DC" w14:textId="6A78EC50" w:rsidR="000D2E5B" w:rsidRPr="001800F6" w:rsidRDefault="000D2E5B" w:rsidP="00022B55">
      <w:pPr>
        <w:pStyle w:val="Loendilik"/>
        <w:numPr>
          <w:ilvl w:val="0"/>
          <w:numId w:val="24"/>
        </w:numPr>
        <w:spacing w:before="0" w:after="0"/>
        <w:ind w:left="284" w:hanging="218"/>
        <w:contextualSpacing w:val="0"/>
        <w:jc w:val="both"/>
        <w:rPr>
          <w:rFonts w:cs="Arial"/>
          <w:lang w:val="et-EE"/>
        </w:rPr>
      </w:pPr>
      <w:r w:rsidRPr="001800F6">
        <w:rPr>
          <w:rFonts w:cs="Arial"/>
          <w:lang w:val="et-EE"/>
        </w:rPr>
        <w:t>gaasitorustiku kaitsevöönd;</w:t>
      </w:r>
    </w:p>
    <w:p w14:paraId="2F142355" w14:textId="5FC33215" w:rsidR="00FE3BD3" w:rsidRPr="001800F6" w:rsidRDefault="00900C37" w:rsidP="00022B55">
      <w:pPr>
        <w:pStyle w:val="Loendilik"/>
        <w:numPr>
          <w:ilvl w:val="0"/>
          <w:numId w:val="24"/>
        </w:numPr>
        <w:spacing w:before="0" w:after="0"/>
        <w:ind w:left="284" w:hanging="218"/>
        <w:contextualSpacing w:val="0"/>
        <w:jc w:val="both"/>
        <w:rPr>
          <w:rFonts w:cs="Arial"/>
          <w:lang w:val="et-EE"/>
        </w:rPr>
      </w:pPr>
      <w:r w:rsidRPr="001800F6">
        <w:rPr>
          <w:rFonts w:cs="Arial"/>
          <w:lang w:val="et-EE"/>
        </w:rPr>
        <w:t>veetorustiku kaitsevöönd</w:t>
      </w:r>
      <w:r w:rsidR="000D2E5B" w:rsidRPr="001800F6">
        <w:rPr>
          <w:rFonts w:cs="Arial"/>
          <w:lang w:val="et-EE"/>
        </w:rPr>
        <w:t>.</w:t>
      </w:r>
    </w:p>
    <w:p w14:paraId="75D23B42" w14:textId="321FA3FD" w:rsidR="00C50B53" w:rsidRPr="001800F6" w:rsidRDefault="00C50B53" w:rsidP="00022B55">
      <w:pPr>
        <w:spacing w:before="0" w:after="0"/>
        <w:jc w:val="both"/>
        <w:rPr>
          <w:rFonts w:cs="Arial"/>
          <w:lang w:val="et-EE"/>
        </w:rPr>
      </w:pPr>
    </w:p>
    <w:p w14:paraId="02E2E9E5" w14:textId="10EF5815" w:rsidR="008C13B1" w:rsidRPr="001800F6" w:rsidRDefault="008C13B1" w:rsidP="00022B55">
      <w:pPr>
        <w:spacing w:before="0" w:after="0"/>
        <w:jc w:val="both"/>
        <w:rPr>
          <w:rFonts w:cs="Arial"/>
          <w:lang w:val="et-EE"/>
        </w:rPr>
      </w:pPr>
      <w:r w:rsidRPr="001800F6">
        <w:rPr>
          <w:rFonts w:cs="Arial"/>
          <w:lang w:val="et-EE"/>
        </w:rPr>
        <w:t>Olemasolevad kitsendused on esitatud joonisel AS-03 Tugiplaan ja AS-04 Põhijoonis.</w:t>
      </w:r>
    </w:p>
    <w:p w14:paraId="41C8256F" w14:textId="56790CF8" w:rsidR="00C50B53" w:rsidRPr="001800F6" w:rsidRDefault="00C50B53" w:rsidP="00022B55">
      <w:pPr>
        <w:spacing w:before="0" w:after="0"/>
        <w:jc w:val="both"/>
        <w:rPr>
          <w:rFonts w:cs="Arial"/>
          <w:lang w:val="et-EE"/>
        </w:rPr>
      </w:pPr>
    </w:p>
    <w:p w14:paraId="7CF36E8A" w14:textId="77777777" w:rsidR="001800F6" w:rsidRPr="001800F6" w:rsidRDefault="001800F6" w:rsidP="00022B55">
      <w:pPr>
        <w:spacing w:before="0" w:after="0"/>
        <w:jc w:val="both"/>
        <w:rPr>
          <w:rFonts w:cs="Arial"/>
          <w:lang w:val="et-EE"/>
        </w:rPr>
      </w:pPr>
    </w:p>
    <w:p w14:paraId="2F8A7975" w14:textId="77777777" w:rsidR="00E81250" w:rsidRPr="001800F6" w:rsidRDefault="00E81250" w:rsidP="00022B55">
      <w:pPr>
        <w:pStyle w:val="Pealkiri1"/>
        <w:numPr>
          <w:ilvl w:val="0"/>
          <w:numId w:val="3"/>
        </w:numPr>
        <w:spacing w:before="0"/>
      </w:pPr>
      <w:bookmarkStart w:id="29" w:name="_Toc497647805"/>
      <w:bookmarkStart w:id="30" w:name="_Toc120887895"/>
      <w:r w:rsidRPr="001800F6">
        <w:t>P</w:t>
      </w:r>
      <w:bookmarkEnd w:id="29"/>
      <w:r w:rsidR="008E2468" w:rsidRPr="001800F6">
        <w:t>LANEERINGU ETTEPANEK</w:t>
      </w:r>
      <w:bookmarkEnd w:id="30"/>
    </w:p>
    <w:p w14:paraId="6E623CF7" w14:textId="77777777" w:rsidR="00EA16F6" w:rsidRPr="001800F6" w:rsidRDefault="00EA16F6" w:rsidP="00022B55">
      <w:pPr>
        <w:spacing w:before="0" w:after="0"/>
        <w:jc w:val="both"/>
        <w:rPr>
          <w:rFonts w:cs="Arial"/>
          <w:color w:val="FF0000"/>
          <w:lang w:val="et-EE"/>
        </w:rPr>
      </w:pPr>
    </w:p>
    <w:p w14:paraId="49C9CA2A" w14:textId="77777777" w:rsidR="00E81250" w:rsidRPr="001800F6" w:rsidRDefault="00E81250" w:rsidP="00022B55">
      <w:pPr>
        <w:pStyle w:val="Pealkiri2"/>
        <w:numPr>
          <w:ilvl w:val="1"/>
          <w:numId w:val="3"/>
        </w:numPr>
        <w:tabs>
          <w:tab w:val="left" w:pos="426"/>
        </w:tabs>
        <w:jc w:val="both"/>
        <w:rPr>
          <w:rFonts w:cs="Arial"/>
          <w:szCs w:val="22"/>
          <w:lang w:val="et-EE"/>
        </w:rPr>
      </w:pPr>
      <w:bookmarkStart w:id="31" w:name="_Toc497647806"/>
      <w:bookmarkStart w:id="32" w:name="_Toc120887896"/>
      <w:r w:rsidRPr="001800F6">
        <w:rPr>
          <w:rFonts w:cs="Arial"/>
          <w:szCs w:val="22"/>
          <w:lang w:val="et-EE"/>
        </w:rPr>
        <w:t>Krundijaotus</w:t>
      </w:r>
      <w:bookmarkEnd w:id="31"/>
      <w:r w:rsidR="00B711F9" w:rsidRPr="001800F6">
        <w:rPr>
          <w:rFonts w:cs="Arial"/>
          <w:szCs w:val="22"/>
          <w:lang w:val="et-EE"/>
        </w:rPr>
        <w:t xml:space="preserve"> ja krundi ehitusõigus</w:t>
      </w:r>
      <w:bookmarkEnd w:id="32"/>
    </w:p>
    <w:p w14:paraId="66F528AF" w14:textId="1D31CE86" w:rsidR="004D2096" w:rsidRPr="001800F6" w:rsidRDefault="002C0D71" w:rsidP="00022B55">
      <w:pPr>
        <w:spacing w:before="0" w:after="0"/>
        <w:jc w:val="both"/>
        <w:rPr>
          <w:rFonts w:cs="Arial"/>
          <w:lang w:val="et-EE"/>
        </w:rPr>
      </w:pPr>
      <w:r w:rsidRPr="001800F6">
        <w:rPr>
          <w:rFonts w:cs="Arial"/>
          <w:lang w:val="et-EE"/>
        </w:rPr>
        <w:t xml:space="preserve">Planeeringus on kavandatud </w:t>
      </w:r>
      <w:r w:rsidR="00F42686" w:rsidRPr="001800F6">
        <w:rPr>
          <w:rFonts w:cs="Arial"/>
          <w:lang w:val="et-EE"/>
        </w:rPr>
        <w:t>viis</w:t>
      </w:r>
      <w:r w:rsidRPr="001800F6">
        <w:rPr>
          <w:rFonts w:cs="Arial"/>
          <w:lang w:val="et-EE"/>
        </w:rPr>
        <w:t xml:space="preserve"> elamumaa, </w:t>
      </w:r>
      <w:r w:rsidR="00900C37" w:rsidRPr="001800F6">
        <w:rPr>
          <w:rFonts w:cs="Arial"/>
          <w:lang w:val="et-EE"/>
        </w:rPr>
        <w:t>k</w:t>
      </w:r>
      <w:r w:rsidR="00657920">
        <w:rPr>
          <w:rFonts w:cs="Arial"/>
          <w:lang w:val="et-EE"/>
        </w:rPr>
        <w:t>aks</w:t>
      </w:r>
      <w:r w:rsidRPr="001800F6">
        <w:rPr>
          <w:rFonts w:cs="Arial"/>
          <w:lang w:val="et-EE"/>
        </w:rPr>
        <w:t xml:space="preserve"> üldkasutatava maa, </w:t>
      </w:r>
      <w:r w:rsidR="00A228D6" w:rsidRPr="001800F6">
        <w:rPr>
          <w:rFonts w:cs="Arial"/>
          <w:lang w:val="et-EE"/>
        </w:rPr>
        <w:t>kaks</w:t>
      </w:r>
      <w:r w:rsidRPr="001800F6">
        <w:rPr>
          <w:rFonts w:cs="Arial"/>
          <w:lang w:val="et-EE"/>
        </w:rPr>
        <w:t xml:space="preserve"> transpordimaa sihtotstarbega krun</w:t>
      </w:r>
      <w:r w:rsidR="00900C37" w:rsidRPr="001800F6">
        <w:rPr>
          <w:rFonts w:cs="Arial"/>
          <w:lang w:val="et-EE"/>
        </w:rPr>
        <w:t>ti.</w:t>
      </w:r>
      <w:r w:rsidRPr="001800F6">
        <w:rPr>
          <w:rFonts w:cs="Arial"/>
          <w:lang w:val="et-EE"/>
        </w:rPr>
        <w:t xml:space="preserve"> </w:t>
      </w:r>
      <w:r w:rsidR="00900C37" w:rsidRPr="001800F6">
        <w:rPr>
          <w:rFonts w:cs="Arial"/>
          <w:lang w:val="et-EE"/>
        </w:rPr>
        <w:t>M</w:t>
      </w:r>
      <w:r w:rsidRPr="001800F6">
        <w:rPr>
          <w:rFonts w:cs="Arial"/>
          <w:lang w:val="et-EE"/>
        </w:rPr>
        <w:t xml:space="preserve">oodustatud </w:t>
      </w:r>
      <w:r w:rsidR="00900C37" w:rsidRPr="001800F6">
        <w:rPr>
          <w:rFonts w:cs="Arial"/>
          <w:lang w:val="et-EE"/>
        </w:rPr>
        <w:t xml:space="preserve">elamumaa </w:t>
      </w:r>
      <w:r w:rsidRPr="001800F6">
        <w:rPr>
          <w:rFonts w:cs="Arial"/>
          <w:lang w:val="et-EE"/>
        </w:rPr>
        <w:t xml:space="preserve">kruntidele </w:t>
      </w:r>
      <w:r w:rsidR="00900C37" w:rsidRPr="001800F6">
        <w:rPr>
          <w:rFonts w:cs="Arial"/>
          <w:lang w:val="et-EE"/>
        </w:rPr>
        <w:t xml:space="preserve">määratakse </w:t>
      </w:r>
      <w:r w:rsidRPr="001800F6">
        <w:rPr>
          <w:rFonts w:cs="Arial"/>
          <w:lang w:val="et-EE"/>
        </w:rPr>
        <w:t>ehitusõigus</w:t>
      </w:r>
      <w:r w:rsidR="00900C37" w:rsidRPr="001800F6">
        <w:rPr>
          <w:rFonts w:cs="Arial"/>
          <w:lang w:val="et-EE"/>
        </w:rPr>
        <w:t>ed</w:t>
      </w:r>
      <w:r w:rsidRPr="001800F6">
        <w:rPr>
          <w:rFonts w:cs="Arial"/>
          <w:lang w:val="et-EE"/>
        </w:rPr>
        <w:t>.</w:t>
      </w:r>
    </w:p>
    <w:p w14:paraId="6626B76F" w14:textId="7F21F9B8" w:rsidR="002C0D71" w:rsidRPr="001800F6" w:rsidRDefault="002C0D71" w:rsidP="00022B55">
      <w:pPr>
        <w:pStyle w:val="Kehatekst"/>
        <w:spacing w:after="0"/>
        <w:jc w:val="both"/>
        <w:rPr>
          <w:rFonts w:ascii="Arial" w:hAnsi="Arial" w:cs="Arial"/>
          <w:sz w:val="22"/>
          <w:szCs w:val="22"/>
        </w:rPr>
      </w:pPr>
      <w:r w:rsidRPr="001800F6">
        <w:rPr>
          <w:rFonts w:ascii="Arial" w:hAnsi="Arial" w:cs="Arial"/>
          <w:sz w:val="22"/>
          <w:szCs w:val="22"/>
        </w:rPr>
        <w:t>Krun</w:t>
      </w:r>
      <w:r w:rsidR="00F42686" w:rsidRPr="001800F6">
        <w:rPr>
          <w:rFonts w:ascii="Arial" w:hAnsi="Arial" w:cs="Arial"/>
          <w:sz w:val="22"/>
          <w:szCs w:val="22"/>
        </w:rPr>
        <w:t>dile</w:t>
      </w:r>
      <w:r w:rsidRPr="001800F6">
        <w:rPr>
          <w:rFonts w:ascii="Arial" w:hAnsi="Arial" w:cs="Arial"/>
          <w:sz w:val="22"/>
          <w:szCs w:val="22"/>
        </w:rPr>
        <w:t xml:space="preserve"> </w:t>
      </w:r>
      <w:proofErr w:type="spellStart"/>
      <w:r w:rsidRPr="001800F6">
        <w:rPr>
          <w:rFonts w:ascii="Arial" w:hAnsi="Arial" w:cs="Arial"/>
          <w:sz w:val="22"/>
          <w:szCs w:val="22"/>
        </w:rPr>
        <w:t>pos</w:t>
      </w:r>
      <w:proofErr w:type="spellEnd"/>
      <w:r w:rsidRPr="001800F6">
        <w:rPr>
          <w:rFonts w:ascii="Arial" w:hAnsi="Arial" w:cs="Arial"/>
          <w:sz w:val="22"/>
          <w:szCs w:val="22"/>
        </w:rPr>
        <w:t xml:space="preserve"> 1</w:t>
      </w:r>
      <w:r w:rsidR="006A011D" w:rsidRPr="001800F6">
        <w:rPr>
          <w:rFonts w:ascii="Arial" w:hAnsi="Arial" w:cs="Arial"/>
          <w:sz w:val="22"/>
          <w:szCs w:val="22"/>
        </w:rPr>
        <w:t xml:space="preserve"> </w:t>
      </w:r>
      <w:r w:rsidRPr="001800F6">
        <w:rPr>
          <w:rFonts w:ascii="Arial" w:hAnsi="Arial" w:cs="Arial"/>
          <w:sz w:val="22"/>
          <w:szCs w:val="22"/>
        </w:rPr>
        <w:t xml:space="preserve">soovitakse rajada kolm hoonet, üks </w:t>
      </w:r>
      <w:r w:rsidR="00A228D6" w:rsidRPr="001800F6">
        <w:rPr>
          <w:rFonts w:ascii="Arial" w:hAnsi="Arial" w:cs="Arial"/>
          <w:sz w:val="22"/>
          <w:szCs w:val="22"/>
        </w:rPr>
        <w:t>ridaelamu</w:t>
      </w:r>
      <w:r w:rsidRPr="001800F6">
        <w:rPr>
          <w:rFonts w:ascii="Arial" w:hAnsi="Arial" w:cs="Arial"/>
          <w:sz w:val="22"/>
          <w:szCs w:val="22"/>
        </w:rPr>
        <w:t xml:space="preserve"> ja kaks abihoonet.</w:t>
      </w:r>
    </w:p>
    <w:p w14:paraId="06EA027B" w14:textId="59ADB42D" w:rsidR="00A228D6" w:rsidRPr="001800F6" w:rsidRDefault="00A228D6" w:rsidP="00022B55">
      <w:pPr>
        <w:pStyle w:val="Kehatekst"/>
        <w:spacing w:after="0"/>
        <w:jc w:val="both"/>
        <w:rPr>
          <w:rFonts w:ascii="Arial" w:hAnsi="Arial" w:cs="Arial"/>
          <w:sz w:val="22"/>
          <w:szCs w:val="22"/>
        </w:rPr>
      </w:pPr>
      <w:r w:rsidRPr="001800F6">
        <w:rPr>
          <w:rFonts w:ascii="Arial" w:hAnsi="Arial" w:cs="Arial"/>
          <w:sz w:val="22"/>
          <w:szCs w:val="22"/>
        </w:rPr>
        <w:t xml:space="preserve">Kruntidele </w:t>
      </w:r>
      <w:proofErr w:type="spellStart"/>
      <w:r w:rsidRPr="001800F6">
        <w:rPr>
          <w:rFonts w:ascii="Arial" w:hAnsi="Arial" w:cs="Arial"/>
          <w:sz w:val="22"/>
          <w:szCs w:val="22"/>
        </w:rPr>
        <w:t>pos</w:t>
      </w:r>
      <w:proofErr w:type="spellEnd"/>
      <w:r w:rsidRPr="001800F6">
        <w:rPr>
          <w:rFonts w:ascii="Arial" w:hAnsi="Arial" w:cs="Arial"/>
          <w:sz w:val="22"/>
          <w:szCs w:val="22"/>
        </w:rPr>
        <w:t xml:space="preserve"> </w:t>
      </w:r>
      <w:r w:rsidR="00F42686" w:rsidRPr="001800F6">
        <w:rPr>
          <w:rFonts w:ascii="Arial" w:hAnsi="Arial" w:cs="Arial"/>
          <w:sz w:val="22"/>
          <w:szCs w:val="22"/>
        </w:rPr>
        <w:t>2</w:t>
      </w:r>
      <w:r w:rsidRPr="001800F6">
        <w:rPr>
          <w:rFonts w:ascii="Arial" w:hAnsi="Arial" w:cs="Arial"/>
          <w:sz w:val="22"/>
          <w:szCs w:val="22"/>
        </w:rPr>
        <w:t xml:space="preserve"> </w:t>
      </w:r>
      <w:r w:rsidR="00657920">
        <w:rPr>
          <w:rFonts w:ascii="Arial" w:hAnsi="Arial" w:cs="Arial"/>
          <w:sz w:val="22"/>
          <w:szCs w:val="22"/>
        </w:rPr>
        <w:t>ja</w:t>
      </w:r>
      <w:r w:rsidRPr="001800F6">
        <w:rPr>
          <w:rFonts w:ascii="Arial" w:hAnsi="Arial" w:cs="Arial"/>
          <w:sz w:val="22"/>
          <w:szCs w:val="22"/>
        </w:rPr>
        <w:t xml:space="preserve"> </w:t>
      </w:r>
      <w:r w:rsidR="00F42686" w:rsidRPr="001800F6">
        <w:rPr>
          <w:rFonts w:ascii="Arial" w:hAnsi="Arial" w:cs="Arial"/>
          <w:sz w:val="22"/>
          <w:szCs w:val="22"/>
        </w:rPr>
        <w:t>3</w:t>
      </w:r>
      <w:r w:rsidRPr="001800F6">
        <w:rPr>
          <w:rFonts w:ascii="Arial" w:hAnsi="Arial" w:cs="Arial"/>
          <w:sz w:val="22"/>
          <w:szCs w:val="22"/>
        </w:rPr>
        <w:t xml:space="preserve"> soovitakse rajada kolm hoonet, üks </w:t>
      </w:r>
      <w:r w:rsidR="00F42686" w:rsidRPr="001800F6">
        <w:rPr>
          <w:rFonts w:ascii="Arial" w:hAnsi="Arial" w:cs="Arial"/>
          <w:sz w:val="22"/>
          <w:szCs w:val="22"/>
        </w:rPr>
        <w:t>kaksik</w:t>
      </w:r>
      <w:r w:rsidRPr="001800F6">
        <w:rPr>
          <w:rFonts w:ascii="Arial" w:hAnsi="Arial" w:cs="Arial"/>
          <w:sz w:val="22"/>
          <w:szCs w:val="22"/>
        </w:rPr>
        <w:t>elamu ja kaks abihoonet.</w:t>
      </w:r>
    </w:p>
    <w:p w14:paraId="5FB3C215" w14:textId="46E3556E" w:rsidR="00F42686" w:rsidRPr="001800F6" w:rsidRDefault="00F42686" w:rsidP="00F42686">
      <w:pPr>
        <w:pStyle w:val="Kehatekst"/>
        <w:spacing w:after="0"/>
        <w:jc w:val="both"/>
        <w:rPr>
          <w:rFonts w:ascii="Arial" w:hAnsi="Arial" w:cs="Arial"/>
          <w:sz w:val="22"/>
          <w:szCs w:val="22"/>
        </w:rPr>
      </w:pPr>
      <w:r w:rsidRPr="001800F6">
        <w:rPr>
          <w:rFonts w:ascii="Arial" w:hAnsi="Arial" w:cs="Arial"/>
          <w:sz w:val="22"/>
          <w:szCs w:val="22"/>
        </w:rPr>
        <w:t xml:space="preserve">Krundile </w:t>
      </w:r>
      <w:proofErr w:type="spellStart"/>
      <w:r w:rsidRPr="001800F6">
        <w:rPr>
          <w:rFonts w:ascii="Arial" w:hAnsi="Arial" w:cs="Arial"/>
          <w:sz w:val="22"/>
          <w:szCs w:val="22"/>
        </w:rPr>
        <w:t>pos</w:t>
      </w:r>
      <w:proofErr w:type="spellEnd"/>
      <w:r w:rsidRPr="001800F6">
        <w:rPr>
          <w:rFonts w:ascii="Arial" w:hAnsi="Arial" w:cs="Arial"/>
          <w:sz w:val="22"/>
          <w:szCs w:val="22"/>
        </w:rPr>
        <w:t xml:space="preserve"> 4 soovitakse rajada kolm hoonet, üks ük</w:t>
      </w:r>
      <w:r w:rsidR="00657920">
        <w:rPr>
          <w:rFonts w:ascii="Arial" w:hAnsi="Arial" w:cs="Arial"/>
          <w:sz w:val="22"/>
          <w:szCs w:val="22"/>
        </w:rPr>
        <w:t>s</w:t>
      </w:r>
      <w:r w:rsidRPr="001800F6">
        <w:rPr>
          <w:rFonts w:ascii="Arial" w:hAnsi="Arial" w:cs="Arial"/>
          <w:sz w:val="22"/>
          <w:szCs w:val="22"/>
        </w:rPr>
        <w:t>ikelamu ja kaks abihoonet.</w:t>
      </w:r>
    </w:p>
    <w:p w14:paraId="6D88E8DA" w14:textId="3CACC654" w:rsidR="00F42686" w:rsidRPr="001800F6" w:rsidRDefault="00F42686" w:rsidP="00F42686">
      <w:pPr>
        <w:pStyle w:val="Kehatekst"/>
        <w:spacing w:after="0"/>
        <w:jc w:val="both"/>
        <w:rPr>
          <w:rFonts w:ascii="Arial" w:hAnsi="Arial" w:cs="Arial"/>
          <w:sz w:val="22"/>
          <w:szCs w:val="22"/>
        </w:rPr>
      </w:pPr>
      <w:r w:rsidRPr="001800F6">
        <w:rPr>
          <w:rFonts w:ascii="Arial" w:hAnsi="Arial" w:cs="Arial"/>
          <w:sz w:val="22"/>
          <w:szCs w:val="22"/>
        </w:rPr>
        <w:t xml:space="preserve">Krundil </w:t>
      </w:r>
      <w:proofErr w:type="spellStart"/>
      <w:r w:rsidRPr="001800F6">
        <w:rPr>
          <w:rFonts w:ascii="Arial" w:hAnsi="Arial" w:cs="Arial"/>
          <w:sz w:val="22"/>
          <w:szCs w:val="22"/>
        </w:rPr>
        <w:t>pos</w:t>
      </w:r>
      <w:proofErr w:type="spellEnd"/>
      <w:r w:rsidRPr="001800F6">
        <w:rPr>
          <w:rFonts w:ascii="Arial" w:hAnsi="Arial" w:cs="Arial"/>
          <w:sz w:val="22"/>
          <w:szCs w:val="22"/>
        </w:rPr>
        <w:t xml:space="preserve"> 5 asub olemasolev üksikelamu ja </w:t>
      </w:r>
      <w:r w:rsidR="00494AA8" w:rsidRPr="001800F6">
        <w:rPr>
          <w:rFonts w:ascii="Arial" w:hAnsi="Arial" w:cs="Arial"/>
          <w:sz w:val="22"/>
          <w:szCs w:val="22"/>
        </w:rPr>
        <w:t>kolm abihoonet.</w:t>
      </w:r>
    </w:p>
    <w:p w14:paraId="2BD68836" w14:textId="68330118" w:rsidR="004D2096" w:rsidRPr="001800F6" w:rsidRDefault="002C0D71" w:rsidP="00022B55">
      <w:pPr>
        <w:pStyle w:val="Kehatekst"/>
        <w:spacing w:after="0"/>
        <w:jc w:val="both"/>
        <w:rPr>
          <w:rFonts w:ascii="Arial" w:hAnsi="Arial" w:cs="Arial"/>
          <w:sz w:val="22"/>
          <w:szCs w:val="22"/>
        </w:rPr>
      </w:pPr>
      <w:r w:rsidRPr="001800F6">
        <w:rPr>
          <w:rFonts w:ascii="Arial" w:hAnsi="Arial" w:cs="Arial"/>
          <w:sz w:val="22"/>
          <w:szCs w:val="22"/>
        </w:rPr>
        <w:lastRenderedPageBreak/>
        <w:t>Krun</w:t>
      </w:r>
      <w:r w:rsidR="00900C37" w:rsidRPr="001800F6">
        <w:rPr>
          <w:rFonts w:ascii="Arial" w:hAnsi="Arial" w:cs="Arial"/>
          <w:sz w:val="22"/>
          <w:szCs w:val="22"/>
        </w:rPr>
        <w:t xml:space="preserve">tidele </w:t>
      </w:r>
      <w:proofErr w:type="spellStart"/>
      <w:r w:rsidR="00A228D6" w:rsidRPr="001800F6">
        <w:rPr>
          <w:rFonts w:ascii="Arial" w:hAnsi="Arial" w:cs="Arial"/>
          <w:sz w:val="22"/>
          <w:szCs w:val="22"/>
        </w:rPr>
        <w:t>pos</w:t>
      </w:r>
      <w:proofErr w:type="spellEnd"/>
      <w:r w:rsidR="00A228D6" w:rsidRPr="001800F6">
        <w:rPr>
          <w:rFonts w:ascii="Arial" w:hAnsi="Arial" w:cs="Arial"/>
          <w:sz w:val="22"/>
          <w:szCs w:val="22"/>
        </w:rPr>
        <w:t xml:space="preserve"> </w:t>
      </w:r>
      <w:r w:rsidR="00494AA8" w:rsidRPr="001800F6">
        <w:rPr>
          <w:rFonts w:ascii="Arial" w:hAnsi="Arial" w:cs="Arial"/>
          <w:sz w:val="22"/>
          <w:szCs w:val="22"/>
        </w:rPr>
        <w:t xml:space="preserve">6 </w:t>
      </w:r>
      <w:r w:rsidR="00657920">
        <w:rPr>
          <w:rFonts w:ascii="Arial" w:hAnsi="Arial" w:cs="Arial"/>
          <w:sz w:val="22"/>
          <w:szCs w:val="22"/>
        </w:rPr>
        <w:t>ja</w:t>
      </w:r>
      <w:r w:rsidR="00494AA8" w:rsidRPr="001800F6">
        <w:rPr>
          <w:rFonts w:ascii="Arial" w:hAnsi="Arial" w:cs="Arial"/>
          <w:sz w:val="22"/>
          <w:szCs w:val="22"/>
        </w:rPr>
        <w:t xml:space="preserve"> </w:t>
      </w:r>
      <w:r w:rsidR="001B1878" w:rsidRPr="001800F6">
        <w:rPr>
          <w:rFonts w:ascii="Arial" w:hAnsi="Arial" w:cs="Arial"/>
          <w:sz w:val="22"/>
          <w:szCs w:val="22"/>
        </w:rPr>
        <w:t>7</w:t>
      </w:r>
      <w:r w:rsidRPr="001800F6">
        <w:rPr>
          <w:rFonts w:ascii="Arial" w:hAnsi="Arial" w:cs="Arial"/>
          <w:sz w:val="22"/>
          <w:szCs w:val="22"/>
        </w:rPr>
        <w:t xml:space="preserve"> on planeeritud ül</w:t>
      </w:r>
      <w:r w:rsidR="00900C37" w:rsidRPr="001800F6">
        <w:rPr>
          <w:rFonts w:ascii="Arial" w:hAnsi="Arial" w:cs="Arial"/>
          <w:sz w:val="22"/>
          <w:szCs w:val="22"/>
        </w:rPr>
        <w:t>dkasutatava maa</w:t>
      </w:r>
      <w:r w:rsidR="004D2096" w:rsidRPr="001800F6">
        <w:rPr>
          <w:rFonts w:ascii="Arial" w:hAnsi="Arial" w:cs="Arial"/>
          <w:sz w:val="22"/>
          <w:szCs w:val="22"/>
        </w:rPr>
        <w:t xml:space="preserve"> sihtotstarve.</w:t>
      </w:r>
    </w:p>
    <w:p w14:paraId="095CC9B4" w14:textId="6AD2AF10" w:rsidR="00C35EFA" w:rsidRPr="001800F6" w:rsidRDefault="002C0D71" w:rsidP="00022B55">
      <w:pPr>
        <w:pStyle w:val="Kehatekst"/>
        <w:spacing w:after="0"/>
        <w:jc w:val="both"/>
        <w:rPr>
          <w:rFonts w:ascii="Arial" w:hAnsi="Arial" w:cs="Arial"/>
          <w:sz w:val="22"/>
          <w:szCs w:val="22"/>
        </w:rPr>
      </w:pPr>
      <w:r w:rsidRPr="001800F6">
        <w:rPr>
          <w:rFonts w:ascii="Arial" w:hAnsi="Arial" w:cs="Arial"/>
          <w:sz w:val="22"/>
          <w:szCs w:val="22"/>
        </w:rPr>
        <w:t>Krun</w:t>
      </w:r>
      <w:r w:rsidR="00A228D6" w:rsidRPr="001800F6">
        <w:rPr>
          <w:rFonts w:ascii="Arial" w:hAnsi="Arial" w:cs="Arial"/>
          <w:sz w:val="22"/>
          <w:szCs w:val="22"/>
        </w:rPr>
        <w:t>tidele</w:t>
      </w:r>
      <w:r w:rsidRPr="001800F6">
        <w:rPr>
          <w:rFonts w:ascii="Arial" w:hAnsi="Arial" w:cs="Arial"/>
          <w:sz w:val="22"/>
          <w:szCs w:val="22"/>
        </w:rPr>
        <w:t xml:space="preserve"> </w:t>
      </w:r>
      <w:proofErr w:type="spellStart"/>
      <w:r w:rsidRPr="001800F6">
        <w:rPr>
          <w:rFonts w:ascii="Arial" w:hAnsi="Arial" w:cs="Arial"/>
          <w:sz w:val="22"/>
          <w:szCs w:val="22"/>
        </w:rPr>
        <w:t>pos</w:t>
      </w:r>
      <w:proofErr w:type="spellEnd"/>
      <w:r w:rsidRPr="001800F6">
        <w:rPr>
          <w:rFonts w:ascii="Arial" w:hAnsi="Arial" w:cs="Arial"/>
          <w:sz w:val="22"/>
          <w:szCs w:val="22"/>
        </w:rPr>
        <w:t xml:space="preserve"> </w:t>
      </w:r>
      <w:r w:rsidR="001B1878" w:rsidRPr="001800F6">
        <w:rPr>
          <w:rFonts w:ascii="Arial" w:hAnsi="Arial" w:cs="Arial"/>
          <w:sz w:val="22"/>
          <w:szCs w:val="22"/>
        </w:rPr>
        <w:t>8</w:t>
      </w:r>
      <w:r w:rsidR="00A228D6" w:rsidRPr="001800F6">
        <w:rPr>
          <w:rFonts w:ascii="Arial" w:hAnsi="Arial" w:cs="Arial"/>
          <w:sz w:val="22"/>
          <w:szCs w:val="22"/>
        </w:rPr>
        <w:t xml:space="preserve"> ja </w:t>
      </w:r>
      <w:r w:rsidR="001B1878" w:rsidRPr="001800F6">
        <w:rPr>
          <w:rFonts w:ascii="Arial" w:hAnsi="Arial" w:cs="Arial"/>
          <w:sz w:val="22"/>
          <w:szCs w:val="22"/>
        </w:rPr>
        <w:t>9</w:t>
      </w:r>
      <w:r w:rsidRPr="001800F6">
        <w:rPr>
          <w:rFonts w:ascii="Arial" w:hAnsi="Arial" w:cs="Arial"/>
          <w:sz w:val="22"/>
          <w:szCs w:val="22"/>
        </w:rPr>
        <w:t xml:space="preserve"> on plane</w:t>
      </w:r>
      <w:r w:rsidR="004D2096" w:rsidRPr="001800F6">
        <w:rPr>
          <w:rFonts w:ascii="Arial" w:hAnsi="Arial" w:cs="Arial"/>
          <w:sz w:val="22"/>
          <w:szCs w:val="22"/>
        </w:rPr>
        <w:t xml:space="preserve">eritud </w:t>
      </w:r>
      <w:r w:rsidR="00AA455C" w:rsidRPr="001800F6">
        <w:rPr>
          <w:rFonts w:ascii="Arial" w:hAnsi="Arial" w:cs="Arial"/>
          <w:sz w:val="22"/>
          <w:szCs w:val="22"/>
        </w:rPr>
        <w:t>transpordimaa</w:t>
      </w:r>
      <w:r w:rsidR="004D2096" w:rsidRPr="001800F6">
        <w:rPr>
          <w:rFonts w:ascii="Arial" w:hAnsi="Arial" w:cs="Arial"/>
          <w:sz w:val="22"/>
          <w:szCs w:val="22"/>
        </w:rPr>
        <w:t xml:space="preserve"> sihtotstarve.</w:t>
      </w:r>
    </w:p>
    <w:p w14:paraId="41C38F2C" w14:textId="77777777" w:rsidR="00494AA8" w:rsidRPr="001800F6" w:rsidRDefault="00494AA8" w:rsidP="00022B55">
      <w:pPr>
        <w:spacing w:before="0" w:after="0"/>
        <w:jc w:val="both"/>
        <w:rPr>
          <w:rFonts w:eastAsia="Times New Roman" w:cs="Arial"/>
          <w:lang w:val="et-EE"/>
        </w:rPr>
      </w:pPr>
    </w:p>
    <w:p w14:paraId="215C6404" w14:textId="6EFD2A40" w:rsidR="00B37731" w:rsidRPr="001800F6" w:rsidRDefault="00494AA8" w:rsidP="00022B55">
      <w:pPr>
        <w:spacing w:before="0" w:after="0"/>
        <w:jc w:val="both"/>
        <w:rPr>
          <w:rFonts w:eastAsia="Times New Roman" w:cs="Arial"/>
          <w:lang w:val="et-EE"/>
        </w:rPr>
      </w:pPr>
      <w:r w:rsidRPr="001800F6">
        <w:rPr>
          <w:rFonts w:eastAsia="Times New Roman" w:cs="Arial"/>
          <w:lang w:val="et-EE"/>
        </w:rPr>
        <w:t>Planeeritud k</w:t>
      </w:r>
      <w:r w:rsidR="00B37731" w:rsidRPr="001800F6">
        <w:rPr>
          <w:rFonts w:eastAsia="Times New Roman" w:cs="Arial"/>
          <w:lang w:val="et-EE"/>
        </w:rPr>
        <w:t>run</w:t>
      </w:r>
      <w:r w:rsidRPr="001800F6">
        <w:rPr>
          <w:rFonts w:eastAsia="Times New Roman" w:cs="Arial"/>
          <w:lang w:val="et-EE"/>
        </w:rPr>
        <w:t>tide</w:t>
      </w:r>
      <w:r w:rsidR="00B37731" w:rsidRPr="001800F6">
        <w:rPr>
          <w:rFonts w:eastAsia="Times New Roman" w:cs="Arial"/>
          <w:lang w:val="et-EE"/>
        </w:rPr>
        <w:t xml:space="preserve"> ehitisealune pind sõltub krundi suurusest.</w:t>
      </w:r>
      <w:r w:rsidR="00B37731" w:rsidRPr="001800F6">
        <w:rPr>
          <w:rFonts w:eastAsia="Times New Roman" w:cs="Arial"/>
          <w:vertAlign w:val="superscript"/>
          <w:lang w:val="et-EE"/>
        </w:rPr>
        <w:t xml:space="preserve"> </w:t>
      </w:r>
      <w:r w:rsidR="00B37731" w:rsidRPr="001800F6">
        <w:rPr>
          <w:rFonts w:eastAsia="Times New Roman" w:cs="Arial"/>
          <w:lang w:val="et-EE"/>
        </w:rPr>
        <w:t>Hoonestusalad on määratud kinnistu piiridest minimaalselt 4,0 m kaugusele.</w:t>
      </w:r>
    </w:p>
    <w:p w14:paraId="3367C636" w14:textId="0968C01E" w:rsidR="00B37731" w:rsidRPr="001800F6" w:rsidRDefault="00B37731" w:rsidP="00022B55">
      <w:pPr>
        <w:spacing w:before="0" w:after="0"/>
        <w:ind w:right="-73"/>
        <w:jc w:val="both"/>
        <w:rPr>
          <w:rFonts w:eastAsia="Times New Roman" w:cs="Arial"/>
          <w:lang w:val="et-EE"/>
        </w:rPr>
      </w:pPr>
      <w:r w:rsidRPr="001800F6">
        <w:rPr>
          <w:rFonts w:eastAsia="Times New Roman" w:cs="Arial"/>
          <w:lang w:val="et-EE"/>
        </w:rPr>
        <w:t>Elamu juurde võib rajada kuni 2 abihoonet. Abihooned võivad olla ehitisealuse pinnaga kokku kuni 80 m</w:t>
      </w:r>
      <w:r w:rsidRPr="001800F6">
        <w:rPr>
          <w:rFonts w:eastAsia="Times New Roman" w:cs="Arial"/>
          <w:vertAlign w:val="superscript"/>
          <w:lang w:val="et-EE"/>
        </w:rPr>
        <w:t>2</w:t>
      </w:r>
      <w:r w:rsidRPr="001800F6">
        <w:rPr>
          <w:rFonts w:eastAsia="Times New Roman" w:cs="Arial"/>
          <w:lang w:val="et-EE"/>
        </w:rPr>
        <w:t>. Elamu korruselisus on 2 ja kõrgus kuni 8 m, abihoonete korruselisus on 1 ja kõrgus kuni 5 m.</w:t>
      </w:r>
    </w:p>
    <w:p w14:paraId="59ECA17D" w14:textId="4EAC3C3A" w:rsidR="00A228D6" w:rsidRPr="001800F6" w:rsidRDefault="00C35EFA" w:rsidP="00022B55">
      <w:pPr>
        <w:pStyle w:val="Kehatekst"/>
        <w:spacing w:after="0"/>
        <w:jc w:val="both"/>
        <w:rPr>
          <w:rFonts w:ascii="Arial" w:hAnsi="Arial" w:cs="Arial"/>
          <w:sz w:val="22"/>
          <w:szCs w:val="22"/>
        </w:rPr>
      </w:pPr>
      <w:bookmarkStart w:id="33" w:name="_Hlk109726789"/>
      <w:r w:rsidRPr="001800F6">
        <w:rPr>
          <w:rFonts w:ascii="Arial" w:hAnsi="Arial" w:cs="Arial"/>
          <w:sz w:val="22"/>
          <w:szCs w:val="22"/>
        </w:rPr>
        <w:t xml:space="preserve">Käesoleva planeeringu </w:t>
      </w:r>
      <w:r w:rsidR="00DB6240" w:rsidRPr="001800F6">
        <w:rPr>
          <w:rFonts w:ascii="Arial" w:hAnsi="Arial" w:cs="Arial"/>
          <w:sz w:val="22"/>
          <w:szCs w:val="22"/>
        </w:rPr>
        <w:t>kagu</w:t>
      </w:r>
      <w:r w:rsidRPr="001800F6">
        <w:rPr>
          <w:rFonts w:ascii="Arial" w:hAnsi="Arial" w:cs="Arial"/>
          <w:sz w:val="22"/>
          <w:szCs w:val="22"/>
        </w:rPr>
        <w:t>piirile on koostatava Rae valla põhjapiirkonna üldplaneeringu</w:t>
      </w:r>
      <w:r w:rsidR="00AC7CDC" w:rsidRPr="001800F6">
        <w:rPr>
          <w:rFonts w:ascii="Arial" w:hAnsi="Arial" w:cs="Arial"/>
          <w:sz w:val="22"/>
          <w:szCs w:val="22"/>
        </w:rPr>
        <w:t xml:space="preserve">ga ette nähtud </w:t>
      </w:r>
      <w:proofErr w:type="spellStart"/>
      <w:r w:rsidR="00AC7CDC" w:rsidRPr="001800F6">
        <w:rPr>
          <w:rFonts w:ascii="Arial" w:hAnsi="Arial" w:cs="Arial"/>
          <w:sz w:val="22"/>
          <w:szCs w:val="22"/>
        </w:rPr>
        <w:t>sini</w:t>
      </w:r>
      <w:proofErr w:type="spellEnd"/>
      <w:r w:rsidR="00AC7CDC" w:rsidRPr="001800F6">
        <w:rPr>
          <w:rFonts w:ascii="Arial" w:hAnsi="Arial" w:cs="Arial"/>
          <w:sz w:val="22"/>
          <w:szCs w:val="22"/>
        </w:rPr>
        <w:t>-</w:t>
      </w:r>
      <w:r w:rsidRPr="001800F6">
        <w:rPr>
          <w:rFonts w:ascii="Arial" w:hAnsi="Arial" w:cs="Arial"/>
          <w:sz w:val="22"/>
          <w:szCs w:val="22"/>
        </w:rPr>
        <w:t>rohe</w:t>
      </w:r>
      <w:r w:rsidR="00AC7CDC" w:rsidRPr="001800F6">
        <w:rPr>
          <w:rFonts w:ascii="Arial" w:hAnsi="Arial" w:cs="Arial"/>
          <w:sz w:val="22"/>
          <w:szCs w:val="22"/>
        </w:rPr>
        <w:t xml:space="preserve">koridor või matkarada. </w:t>
      </w:r>
      <w:bookmarkEnd w:id="33"/>
      <w:r w:rsidR="00AC7CDC" w:rsidRPr="001800F6">
        <w:rPr>
          <w:rFonts w:ascii="Arial" w:hAnsi="Arial" w:cs="Arial"/>
          <w:sz w:val="22"/>
          <w:szCs w:val="22"/>
        </w:rPr>
        <w:t xml:space="preserve">Antud planeeringus on nõue lahendatud järgmiselt: planeeritud on </w:t>
      </w:r>
      <w:r w:rsidR="00D6122D" w:rsidRPr="001800F6">
        <w:rPr>
          <w:rFonts w:ascii="Arial" w:hAnsi="Arial" w:cs="Arial"/>
          <w:sz w:val="22"/>
          <w:szCs w:val="22"/>
        </w:rPr>
        <w:t>11</w:t>
      </w:r>
      <w:r w:rsidR="00AC7CDC" w:rsidRPr="001800F6">
        <w:rPr>
          <w:rFonts w:ascii="Arial" w:hAnsi="Arial" w:cs="Arial"/>
          <w:sz w:val="22"/>
          <w:szCs w:val="22"/>
        </w:rPr>
        <w:t xml:space="preserve"> meetri laiune üldkasutatava maa krunt</w:t>
      </w:r>
      <w:r w:rsidR="00A228D6" w:rsidRPr="001800F6">
        <w:rPr>
          <w:rFonts w:ascii="Arial" w:hAnsi="Arial" w:cs="Arial"/>
          <w:sz w:val="22"/>
          <w:szCs w:val="22"/>
        </w:rPr>
        <w:t xml:space="preserve"> olemasoleva kergliiklustee kohale</w:t>
      </w:r>
      <w:r w:rsidR="00D6122D" w:rsidRPr="001800F6">
        <w:rPr>
          <w:rFonts w:ascii="Arial" w:hAnsi="Arial" w:cs="Arial"/>
          <w:sz w:val="22"/>
          <w:szCs w:val="22"/>
        </w:rPr>
        <w:t>, kuhu lisaks on võimalus rajada puude allee.</w:t>
      </w:r>
    </w:p>
    <w:p w14:paraId="0E039830" w14:textId="70EDE9AD" w:rsidR="00494AA8" w:rsidRPr="001800F6" w:rsidRDefault="002C0D71" w:rsidP="00022B55">
      <w:pPr>
        <w:spacing w:before="0" w:after="0"/>
        <w:jc w:val="both"/>
        <w:rPr>
          <w:rFonts w:cs="Arial"/>
          <w:lang w:val="et-EE"/>
        </w:rPr>
      </w:pPr>
      <w:r w:rsidRPr="001800F6">
        <w:rPr>
          <w:rFonts w:cs="Arial"/>
          <w:lang w:val="et-EE"/>
        </w:rPr>
        <w:t>Planeerimisel on lähtutud üldplaneeringuga kehtestatud nõuetest. Kruntide suurused on kavandatud vastavalt planeeritud kruntide sihtotstarbele.</w:t>
      </w:r>
    </w:p>
    <w:p w14:paraId="73A581B0" w14:textId="2F6D34AD" w:rsidR="00494AA8" w:rsidRPr="001800F6" w:rsidRDefault="00494AA8" w:rsidP="00022B55">
      <w:pPr>
        <w:spacing w:before="0" w:after="0"/>
        <w:jc w:val="both"/>
        <w:rPr>
          <w:rFonts w:cs="Arial"/>
          <w:lang w:val="et-EE"/>
        </w:rPr>
      </w:pPr>
    </w:p>
    <w:p w14:paraId="7C3644CB" w14:textId="2B7F875F" w:rsidR="00494AA8" w:rsidRPr="001800F6" w:rsidRDefault="00494AA8" w:rsidP="00494AA8">
      <w:pPr>
        <w:spacing w:before="0" w:after="0"/>
        <w:jc w:val="both"/>
        <w:rPr>
          <w:rFonts w:cs="Arial"/>
          <w:lang w:val="et-EE"/>
        </w:rPr>
      </w:pPr>
      <w:r w:rsidRPr="001800F6">
        <w:rPr>
          <w:rFonts w:cs="Arial"/>
          <w:lang w:val="et-EE"/>
        </w:rPr>
        <w:t xml:space="preserve">Krundi ehitusõigusega määratakse </w:t>
      </w:r>
      <w:proofErr w:type="spellStart"/>
      <w:r w:rsidRPr="001800F6">
        <w:rPr>
          <w:rFonts w:cs="Arial"/>
          <w:lang w:val="et-EE"/>
        </w:rPr>
        <w:t>PlanS</w:t>
      </w:r>
      <w:proofErr w:type="spellEnd"/>
      <w:r w:rsidRPr="001800F6">
        <w:rPr>
          <w:rFonts w:cs="Arial"/>
          <w:lang w:val="et-EE"/>
        </w:rPr>
        <w:t xml:space="preserve"> § 126 lg 4 kohaselt:</w:t>
      </w:r>
    </w:p>
    <w:p w14:paraId="48FA25A5" w14:textId="77777777" w:rsidR="00494AA8" w:rsidRPr="001800F6" w:rsidRDefault="00494AA8" w:rsidP="001800F6">
      <w:pPr>
        <w:numPr>
          <w:ilvl w:val="0"/>
          <w:numId w:val="45"/>
        </w:numPr>
        <w:spacing w:before="0" w:after="0"/>
        <w:ind w:left="284" w:hanging="218"/>
        <w:contextualSpacing/>
        <w:jc w:val="both"/>
        <w:rPr>
          <w:rFonts w:cs="Arial"/>
          <w:lang w:val="et-EE"/>
        </w:rPr>
      </w:pPr>
      <w:r w:rsidRPr="001800F6">
        <w:rPr>
          <w:rFonts w:cs="Arial"/>
          <w:lang w:val="et-EE"/>
        </w:rPr>
        <w:t>krundi kasutamise sihtotstarve või sihtotstarbed;</w:t>
      </w:r>
    </w:p>
    <w:p w14:paraId="3F82F532" w14:textId="77777777" w:rsidR="00494AA8" w:rsidRPr="001800F6" w:rsidRDefault="00494AA8" w:rsidP="001800F6">
      <w:pPr>
        <w:numPr>
          <w:ilvl w:val="0"/>
          <w:numId w:val="45"/>
        </w:numPr>
        <w:spacing w:before="0" w:after="0"/>
        <w:ind w:left="284" w:hanging="218"/>
        <w:contextualSpacing/>
        <w:jc w:val="both"/>
        <w:rPr>
          <w:rFonts w:cs="Arial"/>
          <w:lang w:val="et-EE"/>
        </w:rPr>
      </w:pPr>
      <w:r w:rsidRPr="001800F6">
        <w:rPr>
          <w:rFonts w:cs="Arial"/>
          <w:lang w:val="et-EE"/>
        </w:rPr>
        <w:t>hoonete või olulise avaliku huviga rajatiste suurim lubatud arv või nende puudumine maa-alal;</w:t>
      </w:r>
    </w:p>
    <w:p w14:paraId="1E05593B" w14:textId="77777777" w:rsidR="00494AA8" w:rsidRPr="001800F6" w:rsidRDefault="00494AA8" w:rsidP="001800F6">
      <w:pPr>
        <w:numPr>
          <w:ilvl w:val="0"/>
          <w:numId w:val="45"/>
        </w:numPr>
        <w:spacing w:before="0" w:after="0"/>
        <w:ind w:left="284" w:hanging="218"/>
        <w:contextualSpacing/>
        <w:jc w:val="both"/>
        <w:rPr>
          <w:rFonts w:cs="Arial"/>
          <w:lang w:val="et-EE"/>
        </w:rPr>
      </w:pPr>
      <w:r w:rsidRPr="001800F6">
        <w:rPr>
          <w:rFonts w:cs="Arial"/>
          <w:lang w:val="et-EE"/>
        </w:rPr>
        <w:t>hoonete või olulise avaliku huviga rajatiste suurim lubatud ehitisealune pind;</w:t>
      </w:r>
    </w:p>
    <w:p w14:paraId="4E3CECA6" w14:textId="766212FE" w:rsidR="00494AA8" w:rsidRPr="001800F6" w:rsidRDefault="00494AA8" w:rsidP="001800F6">
      <w:pPr>
        <w:numPr>
          <w:ilvl w:val="0"/>
          <w:numId w:val="45"/>
        </w:numPr>
        <w:spacing w:before="0" w:after="0"/>
        <w:ind w:left="284" w:hanging="218"/>
        <w:contextualSpacing/>
        <w:jc w:val="both"/>
        <w:rPr>
          <w:rFonts w:cs="Arial"/>
          <w:lang w:val="et-EE"/>
        </w:rPr>
      </w:pPr>
      <w:r w:rsidRPr="001800F6">
        <w:rPr>
          <w:rFonts w:cs="Arial"/>
          <w:lang w:val="et-EE"/>
        </w:rPr>
        <w:t>hoonete või olulise avaliku huviga rajatiste lubatud maksimaalne kõrgus;</w:t>
      </w:r>
    </w:p>
    <w:p w14:paraId="124F6956" w14:textId="77777777" w:rsidR="00494AA8" w:rsidRPr="001800F6" w:rsidRDefault="00494AA8" w:rsidP="001800F6">
      <w:pPr>
        <w:numPr>
          <w:ilvl w:val="0"/>
          <w:numId w:val="45"/>
        </w:numPr>
        <w:spacing w:before="0" w:after="0"/>
        <w:ind w:left="284" w:hanging="218"/>
        <w:contextualSpacing/>
        <w:jc w:val="both"/>
        <w:rPr>
          <w:rFonts w:cs="Arial"/>
          <w:lang w:val="et-EE"/>
        </w:rPr>
      </w:pPr>
      <w:r w:rsidRPr="001800F6">
        <w:rPr>
          <w:rFonts w:cs="Arial"/>
          <w:lang w:val="et-EE"/>
        </w:rPr>
        <w:t>asjakohasel juhul hoonete või olulise avaliku huviga rajatiste suurim lubatud sügavus.</w:t>
      </w:r>
    </w:p>
    <w:p w14:paraId="0B88B13B" w14:textId="77777777" w:rsidR="00494AA8" w:rsidRPr="001800F6" w:rsidRDefault="00494AA8" w:rsidP="00494AA8">
      <w:pPr>
        <w:spacing w:before="0" w:after="0"/>
        <w:jc w:val="both"/>
        <w:rPr>
          <w:rFonts w:cs="Arial"/>
          <w:lang w:val="et-EE"/>
        </w:rPr>
      </w:pPr>
    </w:p>
    <w:p w14:paraId="1603E5A0" w14:textId="77777777" w:rsidR="00494AA8" w:rsidRPr="001800F6" w:rsidRDefault="00494AA8" w:rsidP="00494AA8">
      <w:pPr>
        <w:spacing w:before="0" w:after="0"/>
        <w:jc w:val="both"/>
        <w:rPr>
          <w:rFonts w:cs="Arial"/>
          <w:lang w:val="et-EE"/>
        </w:rPr>
      </w:pPr>
      <w:r w:rsidRPr="001800F6">
        <w:rPr>
          <w:rFonts w:cs="Arial"/>
          <w:lang w:val="et-EE"/>
        </w:rPr>
        <w:t>Hoonete või olulise avaliku huviga rajatiste suurimat lubatud sügavust detailplaneeringuga ei määrata.</w:t>
      </w:r>
    </w:p>
    <w:p w14:paraId="2E8CDFA7" w14:textId="77777777" w:rsidR="00494AA8" w:rsidRPr="001800F6" w:rsidRDefault="00494AA8" w:rsidP="00494AA8">
      <w:pPr>
        <w:spacing w:before="0" w:after="0"/>
        <w:jc w:val="both"/>
        <w:rPr>
          <w:rFonts w:cs="Arial"/>
          <w:lang w:val="et-EE"/>
        </w:rPr>
      </w:pPr>
      <w:r w:rsidRPr="001800F6">
        <w:rPr>
          <w:rFonts w:cs="Arial"/>
          <w:lang w:val="et-EE"/>
        </w:rPr>
        <w:t>Planeeringuga määratud krundi ehitusõigused on toodud joonisel AS-04 Põhijoonis kruntide ehitusõiguse ja kruntide ehitusõiguse akendes.</w:t>
      </w:r>
    </w:p>
    <w:p w14:paraId="6D6CC9CE" w14:textId="77777777" w:rsidR="00494AA8" w:rsidRPr="001800F6" w:rsidRDefault="00494AA8" w:rsidP="00494AA8">
      <w:pPr>
        <w:autoSpaceDE w:val="0"/>
        <w:autoSpaceDN w:val="0"/>
        <w:adjustRightInd w:val="0"/>
        <w:spacing w:before="0" w:after="0"/>
        <w:jc w:val="both"/>
        <w:rPr>
          <w:rFonts w:cs="Arial"/>
          <w:lang w:val="et-EE"/>
        </w:rPr>
      </w:pPr>
    </w:p>
    <w:p w14:paraId="0186D043" w14:textId="53EB0046" w:rsidR="00494AA8" w:rsidRPr="001800F6" w:rsidRDefault="00192A90" w:rsidP="001800F6">
      <w:pPr>
        <w:pStyle w:val="Pealdis"/>
        <w:spacing w:after="0"/>
        <w:rPr>
          <w:rFonts w:cs="Arial"/>
          <w:lang w:val="et-EE"/>
        </w:rPr>
      </w:pPr>
      <w:r w:rsidRPr="001800F6">
        <w:rPr>
          <w:lang w:val="et-EE"/>
        </w:rPr>
        <w:t xml:space="preserve">Tabel </w:t>
      </w:r>
      <w:r w:rsidRPr="001800F6">
        <w:rPr>
          <w:lang w:val="et-EE"/>
        </w:rPr>
        <w:fldChar w:fldCharType="begin"/>
      </w:r>
      <w:r w:rsidRPr="001800F6">
        <w:rPr>
          <w:lang w:val="et-EE"/>
        </w:rPr>
        <w:instrText xml:space="preserve"> SEQ Tabel \* ARABIC </w:instrText>
      </w:r>
      <w:r w:rsidRPr="001800F6">
        <w:rPr>
          <w:lang w:val="et-EE"/>
        </w:rPr>
        <w:fldChar w:fldCharType="separate"/>
      </w:r>
      <w:r w:rsidRPr="001800F6">
        <w:rPr>
          <w:lang w:val="et-EE"/>
        </w:rPr>
        <w:t>2</w:t>
      </w:r>
      <w:r w:rsidRPr="001800F6">
        <w:rPr>
          <w:lang w:val="et-EE"/>
        </w:rPr>
        <w:fldChar w:fldCharType="end"/>
      </w:r>
      <w:r w:rsidRPr="001800F6">
        <w:rPr>
          <w:lang w:val="et-EE"/>
        </w:rPr>
        <w:t xml:space="preserve"> Krundi määratud ehitusõigus</w:t>
      </w:r>
    </w:p>
    <w:tbl>
      <w:tblPr>
        <w:tblStyle w:val="Heleruuttabel1"/>
        <w:tblW w:w="0" w:type="auto"/>
        <w:tblLook w:val="04A0" w:firstRow="1" w:lastRow="0" w:firstColumn="1" w:lastColumn="0" w:noHBand="0" w:noVBand="1"/>
      </w:tblPr>
      <w:tblGrid>
        <w:gridCol w:w="620"/>
        <w:gridCol w:w="2475"/>
        <w:gridCol w:w="2600"/>
        <w:gridCol w:w="1937"/>
        <w:gridCol w:w="1924"/>
      </w:tblGrid>
      <w:tr w:rsidR="00494AA8" w:rsidRPr="001800F6" w14:paraId="5F3764C8" w14:textId="77777777" w:rsidTr="001B18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0" w:type="dxa"/>
            <w:shd w:val="clear" w:color="auto" w:fill="F2F2F2" w:themeFill="background1" w:themeFillShade="F2"/>
          </w:tcPr>
          <w:p w14:paraId="2BF04786" w14:textId="77777777" w:rsidR="00494AA8" w:rsidRPr="001800F6" w:rsidRDefault="00494AA8" w:rsidP="00494AA8">
            <w:pPr>
              <w:autoSpaceDE w:val="0"/>
              <w:spacing w:before="0"/>
              <w:jc w:val="center"/>
              <w:rPr>
                <w:rFonts w:cs="Arial"/>
                <w:lang w:val="et-EE"/>
              </w:rPr>
            </w:pPr>
            <w:r w:rsidRPr="001800F6">
              <w:rPr>
                <w:rFonts w:cs="Arial"/>
                <w:lang w:val="et-EE"/>
              </w:rPr>
              <w:t>Pos nr</w:t>
            </w:r>
          </w:p>
        </w:tc>
        <w:tc>
          <w:tcPr>
            <w:tcW w:w="2475" w:type="dxa"/>
            <w:shd w:val="clear" w:color="auto" w:fill="F2F2F2" w:themeFill="background1" w:themeFillShade="F2"/>
          </w:tcPr>
          <w:p w14:paraId="3BF4A776" w14:textId="77777777" w:rsidR="00494AA8" w:rsidRPr="001800F6" w:rsidRDefault="00494AA8" w:rsidP="00494AA8">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1800F6">
              <w:rPr>
                <w:rFonts w:cs="Arial"/>
                <w:lang w:val="et-EE"/>
              </w:rPr>
              <w:t>Krundi kasutamise</w:t>
            </w:r>
          </w:p>
          <w:p w14:paraId="33C93FA9" w14:textId="77777777" w:rsidR="00494AA8" w:rsidRPr="001800F6" w:rsidRDefault="00494AA8" w:rsidP="00494AA8">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1800F6">
              <w:rPr>
                <w:rFonts w:cs="Arial"/>
                <w:lang w:val="et-EE"/>
              </w:rPr>
              <w:t>sihtotstarve või</w:t>
            </w:r>
          </w:p>
          <w:p w14:paraId="4A9BF3D6" w14:textId="77777777" w:rsidR="00494AA8" w:rsidRPr="001800F6" w:rsidRDefault="00494AA8" w:rsidP="00494AA8">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1800F6">
              <w:rPr>
                <w:rFonts w:cs="Arial"/>
                <w:lang w:val="et-EE"/>
              </w:rPr>
              <w:t>sihtotstarbed //</w:t>
            </w:r>
          </w:p>
          <w:p w14:paraId="5BE6307B" w14:textId="77777777" w:rsidR="00494AA8" w:rsidRPr="001800F6" w:rsidRDefault="00494AA8" w:rsidP="00494AA8">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1800F6">
              <w:rPr>
                <w:rFonts w:cs="Arial"/>
                <w:lang w:val="et-EE"/>
              </w:rPr>
              <w:t>katastriüksuse</w:t>
            </w:r>
          </w:p>
          <w:p w14:paraId="28DED36C" w14:textId="77777777" w:rsidR="00494AA8" w:rsidRPr="001800F6" w:rsidRDefault="00494AA8" w:rsidP="00494AA8">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1800F6">
              <w:rPr>
                <w:rFonts w:cs="Arial"/>
                <w:lang w:val="et-EE"/>
              </w:rPr>
              <w:t>sihtotstarve</w:t>
            </w:r>
          </w:p>
        </w:tc>
        <w:tc>
          <w:tcPr>
            <w:tcW w:w="2600" w:type="dxa"/>
            <w:shd w:val="clear" w:color="auto" w:fill="F2F2F2" w:themeFill="background1" w:themeFillShade="F2"/>
          </w:tcPr>
          <w:p w14:paraId="0761AFED" w14:textId="77777777" w:rsidR="00494AA8" w:rsidRPr="001800F6" w:rsidRDefault="00494AA8" w:rsidP="00494AA8">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1800F6">
              <w:rPr>
                <w:rFonts w:cs="Arial"/>
                <w:lang w:val="et-EE"/>
              </w:rPr>
              <w:t>Hoonete või olulise avaliku huviga rajatiste suurim lubatud arv või nende puudumine maa-alal</w:t>
            </w:r>
          </w:p>
          <w:p w14:paraId="49A6DAD5" w14:textId="77777777" w:rsidR="00494AA8" w:rsidRPr="001800F6" w:rsidRDefault="00494AA8" w:rsidP="00494AA8">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1800F6">
              <w:rPr>
                <w:rFonts w:cs="Arial"/>
                <w:lang w:val="et-EE"/>
              </w:rPr>
              <w:t>(põhihoone / abihoone)</w:t>
            </w:r>
          </w:p>
        </w:tc>
        <w:tc>
          <w:tcPr>
            <w:tcW w:w="1937" w:type="dxa"/>
            <w:shd w:val="clear" w:color="auto" w:fill="F2F2F2" w:themeFill="background1" w:themeFillShade="F2"/>
          </w:tcPr>
          <w:p w14:paraId="2125FF03" w14:textId="77777777" w:rsidR="00494AA8" w:rsidRPr="001800F6" w:rsidRDefault="00494AA8" w:rsidP="00494AA8">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1800F6">
              <w:rPr>
                <w:rFonts w:cs="Arial"/>
                <w:lang w:val="et-EE"/>
              </w:rPr>
              <w:t>Hoonete või olulise avaliku huviga rajatiste suurim lubatud ehitisealune pind</w:t>
            </w:r>
          </w:p>
        </w:tc>
        <w:tc>
          <w:tcPr>
            <w:tcW w:w="1924" w:type="dxa"/>
            <w:shd w:val="clear" w:color="auto" w:fill="F2F2F2" w:themeFill="background1" w:themeFillShade="F2"/>
          </w:tcPr>
          <w:p w14:paraId="49B4E391" w14:textId="77777777" w:rsidR="00494AA8" w:rsidRPr="001800F6" w:rsidRDefault="00494AA8" w:rsidP="00494AA8">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1800F6">
              <w:rPr>
                <w:rFonts w:cs="Arial"/>
                <w:lang w:val="et-EE"/>
              </w:rPr>
              <w:t xml:space="preserve">Hoonete või olulise avaliku huviga rajatiste lubatud </w:t>
            </w:r>
            <w:proofErr w:type="spellStart"/>
            <w:r w:rsidRPr="001800F6">
              <w:rPr>
                <w:rFonts w:cs="Arial"/>
                <w:lang w:val="et-EE"/>
              </w:rPr>
              <w:t>max</w:t>
            </w:r>
            <w:proofErr w:type="spellEnd"/>
            <w:r w:rsidRPr="001800F6">
              <w:rPr>
                <w:rFonts w:cs="Arial"/>
                <w:lang w:val="et-EE"/>
              </w:rPr>
              <w:t xml:space="preserve"> kõrgus.</w:t>
            </w:r>
          </w:p>
          <w:p w14:paraId="3B8B0479" w14:textId="77777777" w:rsidR="00494AA8" w:rsidRPr="001800F6" w:rsidRDefault="00494AA8" w:rsidP="00494AA8">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1800F6">
              <w:rPr>
                <w:rFonts w:cs="Arial"/>
                <w:lang w:val="et-EE"/>
              </w:rPr>
              <w:t>Põhihoone / abihoone</w:t>
            </w:r>
          </w:p>
        </w:tc>
      </w:tr>
      <w:tr w:rsidR="00494AA8" w:rsidRPr="001800F6" w14:paraId="01BCFCDF" w14:textId="77777777" w:rsidTr="001B1878">
        <w:tc>
          <w:tcPr>
            <w:cnfStyle w:val="001000000000" w:firstRow="0" w:lastRow="0" w:firstColumn="1" w:lastColumn="0" w:oddVBand="0" w:evenVBand="0" w:oddHBand="0" w:evenHBand="0" w:firstRowFirstColumn="0" w:firstRowLastColumn="0" w:lastRowFirstColumn="0" w:lastRowLastColumn="0"/>
            <w:tcW w:w="620" w:type="dxa"/>
          </w:tcPr>
          <w:p w14:paraId="6B2229CA" w14:textId="77777777" w:rsidR="00494AA8" w:rsidRPr="001800F6" w:rsidRDefault="00494AA8" w:rsidP="00494AA8">
            <w:pPr>
              <w:autoSpaceDE w:val="0"/>
              <w:spacing w:before="0"/>
              <w:jc w:val="center"/>
              <w:rPr>
                <w:rFonts w:cs="Arial"/>
                <w:lang w:val="et-EE"/>
              </w:rPr>
            </w:pPr>
            <w:r w:rsidRPr="001800F6">
              <w:rPr>
                <w:rFonts w:cs="Arial"/>
                <w:lang w:val="et-EE"/>
              </w:rPr>
              <w:t>1</w:t>
            </w:r>
          </w:p>
        </w:tc>
        <w:tc>
          <w:tcPr>
            <w:tcW w:w="2475" w:type="dxa"/>
          </w:tcPr>
          <w:p w14:paraId="18AA221F" w14:textId="1BC699DA"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ER 100% // E 100%</w:t>
            </w:r>
          </w:p>
        </w:tc>
        <w:tc>
          <w:tcPr>
            <w:tcW w:w="2600" w:type="dxa"/>
          </w:tcPr>
          <w:p w14:paraId="51EBBCED" w14:textId="501C09BE"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 xml:space="preserve"> 3 (1 / 2)</w:t>
            </w:r>
          </w:p>
        </w:tc>
        <w:tc>
          <w:tcPr>
            <w:tcW w:w="1937" w:type="dxa"/>
          </w:tcPr>
          <w:p w14:paraId="5BBBBCBE" w14:textId="492837C2"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360 m²</w:t>
            </w:r>
          </w:p>
        </w:tc>
        <w:tc>
          <w:tcPr>
            <w:tcW w:w="1924" w:type="dxa"/>
          </w:tcPr>
          <w:p w14:paraId="4C44AD66" w14:textId="77777777"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8 m / 5 m</w:t>
            </w:r>
          </w:p>
        </w:tc>
      </w:tr>
      <w:tr w:rsidR="00494AA8" w:rsidRPr="001800F6" w14:paraId="727CA1DD" w14:textId="77777777" w:rsidTr="001B1878">
        <w:tc>
          <w:tcPr>
            <w:cnfStyle w:val="001000000000" w:firstRow="0" w:lastRow="0" w:firstColumn="1" w:lastColumn="0" w:oddVBand="0" w:evenVBand="0" w:oddHBand="0" w:evenHBand="0" w:firstRowFirstColumn="0" w:firstRowLastColumn="0" w:lastRowFirstColumn="0" w:lastRowLastColumn="0"/>
            <w:tcW w:w="620" w:type="dxa"/>
          </w:tcPr>
          <w:p w14:paraId="4A3DB02F" w14:textId="77777777" w:rsidR="00494AA8" w:rsidRPr="001800F6" w:rsidRDefault="00494AA8" w:rsidP="00494AA8">
            <w:pPr>
              <w:autoSpaceDE w:val="0"/>
              <w:spacing w:before="0"/>
              <w:jc w:val="center"/>
              <w:rPr>
                <w:rFonts w:cs="Arial"/>
                <w:lang w:val="et-EE"/>
              </w:rPr>
            </w:pPr>
            <w:r w:rsidRPr="001800F6">
              <w:rPr>
                <w:rFonts w:cs="Arial"/>
                <w:lang w:val="et-EE"/>
              </w:rPr>
              <w:t>2</w:t>
            </w:r>
          </w:p>
        </w:tc>
        <w:tc>
          <w:tcPr>
            <w:tcW w:w="2475" w:type="dxa"/>
          </w:tcPr>
          <w:p w14:paraId="3B9CC542" w14:textId="561B1262"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1800F6">
              <w:rPr>
                <w:rFonts w:cs="Arial"/>
                <w:lang w:val="et-EE"/>
              </w:rPr>
              <w:t>EPk</w:t>
            </w:r>
            <w:proofErr w:type="spellEnd"/>
            <w:r w:rsidRPr="001800F6">
              <w:rPr>
                <w:rFonts w:cs="Arial"/>
                <w:lang w:val="et-EE"/>
              </w:rPr>
              <w:t xml:space="preserve"> 100% // E 100%</w:t>
            </w:r>
          </w:p>
        </w:tc>
        <w:tc>
          <w:tcPr>
            <w:tcW w:w="2600" w:type="dxa"/>
          </w:tcPr>
          <w:p w14:paraId="084838B7" w14:textId="77777777"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 xml:space="preserve"> 3 (1 / 2)</w:t>
            </w:r>
          </w:p>
        </w:tc>
        <w:tc>
          <w:tcPr>
            <w:tcW w:w="1937" w:type="dxa"/>
          </w:tcPr>
          <w:p w14:paraId="55B47FBF" w14:textId="18407181"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300 m²</w:t>
            </w:r>
          </w:p>
        </w:tc>
        <w:tc>
          <w:tcPr>
            <w:tcW w:w="1924" w:type="dxa"/>
          </w:tcPr>
          <w:p w14:paraId="0895B63B" w14:textId="77777777"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8 m / 5 m</w:t>
            </w:r>
          </w:p>
        </w:tc>
      </w:tr>
      <w:tr w:rsidR="00494AA8" w:rsidRPr="001800F6" w14:paraId="5EAB487B" w14:textId="77777777" w:rsidTr="001B1878">
        <w:tc>
          <w:tcPr>
            <w:cnfStyle w:val="001000000000" w:firstRow="0" w:lastRow="0" w:firstColumn="1" w:lastColumn="0" w:oddVBand="0" w:evenVBand="0" w:oddHBand="0" w:evenHBand="0" w:firstRowFirstColumn="0" w:firstRowLastColumn="0" w:lastRowFirstColumn="0" w:lastRowLastColumn="0"/>
            <w:tcW w:w="620" w:type="dxa"/>
          </w:tcPr>
          <w:p w14:paraId="325A9079" w14:textId="77777777" w:rsidR="00494AA8" w:rsidRPr="001800F6" w:rsidRDefault="00494AA8" w:rsidP="00494AA8">
            <w:pPr>
              <w:autoSpaceDE w:val="0"/>
              <w:spacing w:before="0"/>
              <w:jc w:val="center"/>
              <w:rPr>
                <w:rFonts w:cs="Arial"/>
                <w:lang w:val="et-EE"/>
              </w:rPr>
            </w:pPr>
            <w:r w:rsidRPr="001800F6">
              <w:rPr>
                <w:rFonts w:cs="Arial"/>
                <w:lang w:val="et-EE"/>
              </w:rPr>
              <w:t>3</w:t>
            </w:r>
          </w:p>
        </w:tc>
        <w:tc>
          <w:tcPr>
            <w:tcW w:w="2475" w:type="dxa"/>
          </w:tcPr>
          <w:p w14:paraId="57654F17" w14:textId="679D1B02"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1800F6">
              <w:rPr>
                <w:rFonts w:cs="Arial"/>
                <w:lang w:val="et-EE"/>
              </w:rPr>
              <w:t>EPk</w:t>
            </w:r>
            <w:proofErr w:type="spellEnd"/>
            <w:r w:rsidRPr="001800F6">
              <w:rPr>
                <w:rFonts w:cs="Arial"/>
                <w:lang w:val="et-EE"/>
              </w:rPr>
              <w:t xml:space="preserve"> 100% // E 100%</w:t>
            </w:r>
          </w:p>
        </w:tc>
        <w:tc>
          <w:tcPr>
            <w:tcW w:w="2600" w:type="dxa"/>
          </w:tcPr>
          <w:p w14:paraId="64981D17" w14:textId="77777777"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 xml:space="preserve"> 3 (1 / 2)</w:t>
            </w:r>
          </w:p>
        </w:tc>
        <w:tc>
          <w:tcPr>
            <w:tcW w:w="1937" w:type="dxa"/>
          </w:tcPr>
          <w:p w14:paraId="3AA0DF3C" w14:textId="3CB94659"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300 m²</w:t>
            </w:r>
          </w:p>
        </w:tc>
        <w:tc>
          <w:tcPr>
            <w:tcW w:w="1924" w:type="dxa"/>
          </w:tcPr>
          <w:p w14:paraId="48A0DF82" w14:textId="77777777"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8 m / 5 m</w:t>
            </w:r>
          </w:p>
        </w:tc>
      </w:tr>
      <w:tr w:rsidR="00494AA8" w:rsidRPr="001800F6" w14:paraId="7161A1FB" w14:textId="77777777" w:rsidTr="001B1878">
        <w:tc>
          <w:tcPr>
            <w:cnfStyle w:val="001000000000" w:firstRow="0" w:lastRow="0" w:firstColumn="1" w:lastColumn="0" w:oddVBand="0" w:evenVBand="0" w:oddHBand="0" w:evenHBand="0" w:firstRowFirstColumn="0" w:firstRowLastColumn="0" w:lastRowFirstColumn="0" w:lastRowLastColumn="0"/>
            <w:tcW w:w="620" w:type="dxa"/>
          </w:tcPr>
          <w:p w14:paraId="6C0870BF" w14:textId="77777777" w:rsidR="00494AA8" w:rsidRPr="001800F6" w:rsidRDefault="00494AA8" w:rsidP="00494AA8">
            <w:pPr>
              <w:autoSpaceDE w:val="0"/>
              <w:spacing w:before="0"/>
              <w:jc w:val="center"/>
              <w:rPr>
                <w:rFonts w:cs="Arial"/>
                <w:lang w:val="et-EE"/>
              </w:rPr>
            </w:pPr>
            <w:r w:rsidRPr="001800F6">
              <w:rPr>
                <w:rFonts w:cs="Arial"/>
                <w:lang w:val="et-EE"/>
              </w:rPr>
              <w:t>4</w:t>
            </w:r>
          </w:p>
        </w:tc>
        <w:tc>
          <w:tcPr>
            <w:tcW w:w="2475" w:type="dxa"/>
          </w:tcPr>
          <w:p w14:paraId="1ADA35F7" w14:textId="77777777"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EP 100% // E 100%</w:t>
            </w:r>
          </w:p>
        </w:tc>
        <w:tc>
          <w:tcPr>
            <w:tcW w:w="2600" w:type="dxa"/>
          </w:tcPr>
          <w:p w14:paraId="405511D5" w14:textId="77777777"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 xml:space="preserve"> 3 (1 / 2)</w:t>
            </w:r>
          </w:p>
        </w:tc>
        <w:tc>
          <w:tcPr>
            <w:tcW w:w="1937" w:type="dxa"/>
          </w:tcPr>
          <w:p w14:paraId="1A99EEB3" w14:textId="1EDA8DE2"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225 m²</w:t>
            </w:r>
          </w:p>
        </w:tc>
        <w:tc>
          <w:tcPr>
            <w:tcW w:w="1924" w:type="dxa"/>
          </w:tcPr>
          <w:p w14:paraId="1E670619" w14:textId="77777777"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8 m / 5 m</w:t>
            </w:r>
          </w:p>
        </w:tc>
      </w:tr>
      <w:tr w:rsidR="00494AA8" w:rsidRPr="001800F6" w14:paraId="18460084" w14:textId="77777777" w:rsidTr="001B1878">
        <w:tc>
          <w:tcPr>
            <w:cnfStyle w:val="001000000000" w:firstRow="0" w:lastRow="0" w:firstColumn="1" w:lastColumn="0" w:oddVBand="0" w:evenVBand="0" w:oddHBand="0" w:evenHBand="0" w:firstRowFirstColumn="0" w:firstRowLastColumn="0" w:lastRowFirstColumn="0" w:lastRowLastColumn="0"/>
            <w:tcW w:w="620" w:type="dxa"/>
          </w:tcPr>
          <w:p w14:paraId="498FFD2A" w14:textId="77777777" w:rsidR="00494AA8" w:rsidRPr="001800F6" w:rsidRDefault="00494AA8" w:rsidP="00494AA8">
            <w:pPr>
              <w:autoSpaceDE w:val="0"/>
              <w:spacing w:before="0"/>
              <w:jc w:val="center"/>
              <w:rPr>
                <w:rFonts w:cs="Arial"/>
                <w:lang w:val="et-EE"/>
              </w:rPr>
            </w:pPr>
            <w:r w:rsidRPr="001800F6">
              <w:rPr>
                <w:rFonts w:cs="Arial"/>
                <w:lang w:val="et-EE"/>
              </w:rPr>
              <w:t>5</w:t>
            </w:r>
          </w:p>
        </w:tc>
        <w:tc>
          <w:tcPr>
            <w:tcW w:w="2475" w:type="dxa"/>
          </w:tcPr>
          <w:p w14:paraId="33F00C26" w14:textId="77777777"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EP 100% // E 100%</w:t>
            </w:r>
          </w:p>
        </w:tc>
        <w:tc>
          <w:tcPr>
            <w:tcW w:w="2600" w:type="dxa"/>
          </w:tcPr>
          <w:p w14:paraId="1B0EEA1E" w14:textId="75A631AB"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 xml:space="preserve"> 4 (1 / 3)</w:t>
            </w:r>
          </w:p>
        </w:tc>
        <w:tc>
          <w:tcPr>
            <w:tcW w:w="1937" w:type="dxa"/>
          </w:tcPr>
          <w:p w14:paraId="26385259" w14:textId="0EF09DE3"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400 m²</w:t>
            </w:r>
          </w:p>
        </w:tc>
        <w:tc>
          <w:tcPr>
            <w:tcW w:w="1924" w:type="dxa"/>
          </w:tcPr>
          <w:p w14:paraId="59BBE4D1" w14:textId="77777777"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8 m / 5 m</w:t>
            </w:r>
          </w:p>
        </w:tc>
      </w:tr>
      <w:tr w:rsidR="00494AA8" w:rsidRPr="001800F6" w14:paraId="4A1BC3EE" w14:textId="77777777" w:rsidTr="001B1878">
        <w:tc>
          <w:tcPr>
            <w:cnfStyle w:val="001000000000" w:firstRow="0" w:lastRow="0" w:firstColumn="1" w:lastColumn="0" w:oddVBand="0" w:evenVBand="0" w:oddHBand="0" w:evenHBand="0" w:firstRowFirstColumn="0" w:firstRowLastColumn="0" w:lastRowFirstColumn="0" w:lastRowLastColumn="0"/>
            <w:tcW w:w="620" w:type="dxa"/>
          </w:tcPr>
          <w:p w14:paraId="508E9295" w14:textId="77777777" w:rsidR="00494AA8" w:rsidRPr="001800F6" w:rsidRDefault="00494AA8" w:rsidP="00494AA8">
            <w:pPr>
              <w:autoSpaceDE w:val="0"/>
              <w:spacing w:before="0"/>
              <w:jc w:val="center"/>
              <w:rPr>
                <w:rFonts w:cs="Arial"/>
                <w:lang w:val="et-EE"/>
              </w:rPr>
            </w:pPr>
            <w:r w:rsidRPr="001800F6">
              <w:rPr>
                <w:rFonts w:cs="Arial"/>
                <w:lang w:val="et-EE"/>
              </w:rPr>
              <w:t>6</w:t>
            </w:r>
          </w:p>
        </w:tc>
        <w:tc>
          <w:tcPr>
            <w:tcW w:w="2475" w:type="dxa"/>
          </w:tcPr>
          <w:p w14:paraId="089A34AD" w14:textId="0FBB1C56"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 xml:space="preserve">HP 100% // </w:t>
            </w:r>
            <w:proofErr w:type="spellStart"/>
            <w:r w:rsidRPr="001800F6">
              <w:rPr>
                <w:rFonts w:cs="Arial"/>
                <w:lang w:val="et-EE"/>
              </w:rPr>
              <w:t>Üm</w:t>
            </w:r>
            <w:proofErr w:type="spellEnd"/>
            <w:r w:rsidRPr="001800F6">
              <w:rPr>
                <w:rFonts w:cs="Arial"/>
                <w:lang w:val="et-EE"/>
              </w:rPr>
              <w:t xml:space="preserve"> 100%</w:t>
            </w:r>
          </w:p>
        </w:tc>
        <w:tc>
          <w:tcPr>
            <w:tcW w:w="2600" w:type="dxa"/>
          </w:tcPr>
          <w:p w14:paraId="1EE37C75" w14:textId="18122F91"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w:t>
            </w:r>
          </w:p>
        </w:tc>
        <w:tc>
          <w:tcPr>
            <w:tcW w:w="1937" w:type="dxa"/>
          </w:tcPr>
          <w:p w14:paraId="182A6368" w14:textId="7860D5A3"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w:t>
            </w:r>
          </w:p>
        </w:tc>
        <w:tc>
          <w:tcPr>
            <w:tcW w:w="1924" w:type="dxa"/>
          </w:tcPr>
          <w:p w14:paraId="2D344A86" w14:textId="7073E47A"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w:t>
            </w:r>
          </w:p>
        </w:tc>
      </w:tr>
      <w:tr w:rsidR="00494AA8" w:rsidRPr="001800F6" w14:paraId="0D743B29" w14:textId="77777777" w:rsidTr="001B1878">
        <w:tc>
          <w:tcPr>
            <w:cnfStyle w:val="001000000000" w:firstRow="0" w:lastRow="0" w:firstColumn="1" w:lastColumn="0" w:oddVBand="0" w:evenVBand="0" w:oddHBand="0" w:evenHBand="0" w:firstRowFirstColumn="0" w:firstRowLastColumn="0" w:lastRowFirstColumn="0" w:lastRowLastColumn="0"/>
            <w:tcW w:w="620" w:type="dxa"/>
          </w:tcPr>
          <w:p w14:paraId="263865B8" w14:textId="77777777" w:rsidR="00494AA8" w:rsidRPr="001800F6" w:rsidRDefault="00494AA8" w:rsidP="00494AA8">
            <w:pPr>
              <w:autoSpaceDE w:val="0"/>
              <w:spacing w:before="0"/>
              <w:jc w:val="center"/>
              <w:rPr>
                <w:rFonts w:cs="Arial"/>
                <w:lang w:val="et-EE"/>
              </w:rPr>
            </w:pPr>
            <w:r w:rsidRPr="001800F6">
              <w:rPr>
                <w:rFonts w:cs="Arial"/>
                <w:lang w:val="et-EE"/>
              </w:rPr>
              <w:t>7</w:t>
            </w:r>
          </w:p>
        </w:tc>
        <w:tc>
          <w:tcPr>
            <w:tcW w:w="2475" w:type="dxa"/>
          </w:tcPr>
          <w:p w14:paraId="5CA2F8AB" w14:textId="6E4D302B"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 xml:space="preserve">HP 100% // </w:t>
            </w:r>
            <w:proofErr w:type="spellStart"/>
            <w:r w:rsidRPr="001800F6">
              <w:rPr>
                <w:rFonts w:cs="Arial"/>
                <w:lang w:val="et-EE"/>
              </w:rPr>
              <w:t>Üm</w:t>
            </w:r>
            <w:proofErr w:type="spellEnd"/>
            <w:r w:rsidRPr="001800F6">
              <w:rPr>
                <w:rFonts w:cs="Arial"/>
                <w:lang w:val="et-EE"/>
              </w:rPr>
              <w:t xml:space="preserve"> 100%</w:t>
            </w:r>
          </w:p>
        </w:tc>
        <w:tc>
          <w:tcPr>
            <w:tcW w:w="2600" w:type="dxa"/>
          </w:tcPr>
          <w:p w14:paraId="732A9421" w14:textId="64935966"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 xml:space="preserve"> -</w:t>
            </w:r>
          </w:p>
        </w:tc>
        <w:tc>
          <w:tcPr>
            <w:tcW w:w="1937" w:type="dxa"/>
          </w:tcPr>
          <w:p w14:paraId="4381B84A" w14:textId="44CE8DE2"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w:t>
            </w:r>
          </w:p>
        </w:tc>
        <w:tc>
          <w:tcPr>
            <w:tcW w:w="1924" w:type="dxa"/>
          </w:tcPr>
          <w:p w14:paraId="6287C3ED" w14:textId="0F46C09A"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w:t>
            </w:r>
          </w:p>
        </w:tc>
      </w:tr>
      <w:tr w:rsidR="00494AA8" w:rsidRPr="001800F6" w14:paraId="5CD984DF" w14:textId="77777777" w:rsidTr="001B1878">
        <w:tc>
          <w:tcPr>
            <w:cnfStyle w:val="001000000000" w:firstRow="0" w:lastRow="0" w:firstColumn="1" w:lastColumn="0" w:oddVBand="0" w:evenVBand="0" w:oddHBand="0" w:evenHBand="0" w:firstRowFirstColumn="0" w:firstRowLastColumn="0" w:lastRowFirstColumn="0" w:lastRowLastColumn="0"/>
            <w:tcW w:w="620" w:type="dxa"/>
          </w:tcPr>
          <w:p w14:paraId="0EE3A5B7" w14:textId="33D266ED" w:rsidR="00494AA8" w:rsidRPr="001800F6" w:rsidRDefault="001B1878" w:rsidP="00494AA8">
            <w:pPr>
              <w:autoSpaceDE w:val="0"/>
              <w:spacing w:before="0"/>
              <w:jc w:val="center"/>
              <w:rPr>
                <w:rFonts w:cs="Arial"/>
                <w:lang w:val="et-EE"/>
              </w:rPr>
            </w:pPr>
            <w:r w:rsidRPr="001800F6">
              <w:rPr>
                <w:rFonts w:cs="Arial"/>
                <w:lang w:val="et-EE"/>
              </w:rPr>
              <w:t>8</w:t>
            </w:r>
          </w:p>
        </w:tc>
        <w:tc>
          <w:tcPr>
            <w:tcW w:w="2475" w:type="dxa"/>
          </w:tcPr>
          <w:p w14:paraId="4E591095" w14:textId="220153D6"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LT 100% // L 100%</w:t>
            </w:r>
          </w:p>
        </w:tc>
        <w:tc>
          <w:tcPr>
            <w:tcW w:w="2600" w:type="dxa"/>
          </w:tcPr>
          <w:p w14:paraId="49DDF952" w14:textId="2BD11427"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w:t>
            </w:r>
          </w:p>
        </w:tc>
        <w:tc>
          <w:tcPr>
            <w:tcW w:w="1937" w:type="dxa"/>
          </w:tcPr>
          <w:p w14:paraId="63B2ACC8" w14:textId="4AA442CC"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w:t>
            </w:r>
          </w:p>
        </w:tc>
        <w:tc>
          <w:tcPr>
            <w:tcW w:w="1924" w:type="dxa"/>
          </w:tcPr>
          <w:p w14:paraId="589B675F" w14:textId="15F0F700"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w:t>
            </w:r>
          </w:p>
        </w:tc>
      </w:tr>
      <w:tr w:rsidR="00494AA8" w:rsidRPr="001800F6" w14:paraId="7ABB115E" w14:textId="77777777" w:rsidTr="001B1878">
        <w:tc>
          <w:tcPr>
            <w:cnfStyle w:val="001000000000" w:firstRow="0" w:lastRow="0" w:firstColumn="1" w:lastColumn="0" w:oddVBand="0" w:evenVBand="0" w:oddHBand="0" w:evenHBand="0" w:firstRowFirstColumn="0" w:firstRowLastColumn="0" w:lastRowFirstColumn="0" w:lastRowLastColumn="0"/>
            <w:tcW w:w="620" w:type="dxa"/>
          </w:tcPr>
          <w:p w14:paraId="1FCB454B" w14:textId="46A2C7FA" w:rsidR="00494AA8" w:rsidRPr="001800F6" w:rsidRDefault="001B1878" w:rsidP="001B1878">
            <w:pPr>
              <w:autoSpaceDE w:val="0"/>
              <w:spacing w:before="0"/>
              <w:jc w:val="center"/>
              <w:rPr>
                <w:rFonts w:cs="Arial"/>
                <w:lang w:val="et-EE"/>
              </w:rPr>
            </w:pPr>
            <w:r w:rsidRPr="001800F6">
              <w:rPr>
                <w:rFonts w:cs="Arial"/>
                <w:lang w:val="et-EE"/>
              </w:rPr>
              <w:t>9</w:t>
            </w:r>
          </w:p>
        </w:tc>
        <w:tc>
          <w:tcPr>
            <w:tcW w:w="2475" w:type="dxa"/>
          </w:tcPr>
          <w:p w14:paraId="542DFF66" w14:textId="5F3A2FD9"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LT 100% // L 100%</w:t>
            </w:r>
          </w:p>
        </w:tc>
        <w:tc>
          <w:tcPr>
            <w:tcW w:w="2600" w:type="dxa"/>
          </w:tcPr>
          <w:p w14:paraId="03ABCBE4" w14:textId="6478B02F"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w:t>
            </w:r>
          </w:p>
        </w:tc>
        <w:tc>
          <w:tcPr>
            <w:tcW w:w="1937" w:type="dxa"/>
          </w:tcPr>
          <w:p w14:paraId="70B9A984" w14:textId="0754A66E"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w:t>
            </w:r>
          </w:p>
        </w:tc>
        <w:tc>
          <w:tcPr>
            <w:tcW w:w="1924" w:type="dxa"/>
          </w:tcPr>
          <w:p w14:paraId="1DA915EE" w14:textId="39A1BE17" w:rsidR="00494AA8" w:rsidRPr="001800F6" w:rsidRDefault="00494AA8" w:rsidP="00494AA8">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800F6">
              <w:rPr>
                <w:rFonts w:cs="Arial"/>
                <w:lang w:val="et-EE"/>
              </w:rPr>
              <w:t>-</w:t>
            </w:r>
          </w:p>
        </w:tc>
      </w:tr>
    </w:tbl>
    <w:p w14:paraId="7AD704FC" w14:textId="77777777" w:rsidR="00837877" w:rsidRPr="001800F6" w:rsidRDefault="00837877" w:rsidP="00022B55">
      <w:pPr>
        <w:tabs>
          <w:tab w:val="left" w:pos="3261"/>
        </w:tabs>
        <w:suppressAutoHyphens/>
        <w:autoSpaceDE w:val="0"/>
        <w:spacing w:before="0" w:after="0"/>
        <w:jc w:val="both"/>
        <w:rPr>
          <w:rFonts w:cs="Arial"/>
          <w:lang w:val="et-EE"/>
        </w:rPr>
      </w:pPr>
    </w:p>
    <w:p w14:paraId="68B50B73" w14:textId="77777777" w:rsidR="0088625F" w:rsidRPr="001800F6" w:rsidRDefault="00E81250" w:rsidP="00022B55">
      <w:pPr>
        <w:pStyle w:val="Pealkiri2"/>
        <w:numPr>
          <w:ilvl w:val="1"/>
          <w:numId w:val="3"/>
        </w:numPr>
        <w:tabs>
          <w:tab w:val="left" w:pos="426"/>
        </w:tabs>
        <w:jc w:val="both"/>
        <w:rPr>
          <w:rFonts w:cs="Arial"/>
          <w:szCs w:val="22"/>
          <w:lang w:val="et-EE"/>
        </w:rPr>
      </w:pPr>
      <w:bookmarkStart w:id="34" w:name="_Toc497647808"/>
      <w:bookmarkStart w:id="35" w:name="_Toc120887897"/>
      <w:r w:rsidRPr="001800F6">
        <w:rPr>
          <w:rFonts w:cs="Arial"/>
          <w:szCs w:val="22"/>
          <w:lang w:val="et-EE"/>
        </w:rPr>
        <w:t>Ehitiste arhitektuurinõuded</w:t>
      </w:r>
      <w:bookmarkEnd w:id="34"/>
      <w:bookmarkEnd w:id="35"/>
    </w:p>
    <w:p w14:paraId="03AA2A4B" w14:textId="5CB1710F" w:rsidR="00837877" w:rsidRPr="001800F6" w:rsidRDefault="00BB5C58" w:rsidP="00D56C43">
      <w:pPr>
        <w:pStyle w:val="Loendilik"/>
        <w:numPr>
          <w:ilvl w:val="0"/>
          <w:numId w:val="34"/>
        </w:numPr>
        <w:suppressAutoHyphens/>
        <w:autoSpaceDE w:val="0"/>
        <w:spacing w:before="0" w:after="0"/>
        <w:ind w:left="284" w:hanging="218"/>
        <w:contextualSpacing w:val="0"/>
        <w:jc w:val="both"/>
        <w:rPr>
          <w:rFonts w:cs="Arial"/>
          <w:lang w:val="et-EE"/>
        </w:rPr>
      </w:pPr>
      <w:r w:rsidRPr="001800F6">
        <w:rPr>
          <w:rFonts w:cs="Arial"/>
          <w:lang w:val="et-EE"/>
        </w:rPr>
        <w:t>Hoone (hoonete) eskiisprojektid peab kooskõlastama Rae vallaarhitektiga;</w:t>
      </w:r>
    </w:p>
    <w:p w14:paraId="32252B88" w14:textId="0FAE412F" w:rsidR="00837877" w:rsidRPr="001800F6" w:rsidRDefault="00837877" w:rsidP="00D56C43">
      <w:pPr>
        <w:pStyle w:val="Loendilik"/>
        <w:numPr>
          <w:ilvl w:val="0"/>
          <w:numId w:val="34"/>
        </w:numPr>
        <w:suppressAutoHyphens/>
        <w:spacing w:before="0" w:after="0"/>
        <w:ind w:left="284" w:hanging="218"/>
        <w:contextualSpacing w:val="0"/>
        <w:jc w:val="both"/>
        <w:rPr>
          <w:rFonts w:cs="Arial"/>
          <w:lang w:val="et-EE"/>
        </w:rPr>
      </w:pPr>
      <w:r w:rsidRPr="001800F6">
        <w:rPr>
          <w:rFonts w:cs="Arial"/>
          <w:lang w:val="et-EE"/>
        </w:rPr>
        <w:t>hoonestusala on määratud krundipiiridest minimaalselt nelja meetri kaugusele;</w:t>
      </w:r>
    </w:p>
    <w:p w14:paraId="5703C14B" w14:textId="57F0781F" w:rsidR="00837877" w:rsidRPr="001800F6" w:rsidRDefault="00837877" w:rsidP="00D56C43">
      <w:pPr>
        <w:pStyle w:val="Loendilik"/>
        <w:numPr>
          <w:ilvl w:val="0"/>
          <w:numId w:val="34"/>
        </w:numPr>
        <w:suppressAutoHyphens/>
        <w:spacing w:before="0" w:after="0"/>
        <w:ind w:left="284" w:hanging="218"/>
        <w:contextualSpacing w:val="0"/>
        <w:jc w:val="both"/>
        <w:rPr>
          <w:rFonts w:cs="Arial"/>
          <w:lang w:val="et-EE"/>
        </w:rPr>
      </w:pPr>
      <w:r w:rsidRPr="001800F6">
        <w:rPr>
          <w:rFonts w:cs="Arial"/>
          <w:lang w:val="et-EE"/>
        </w:rPr>
        <w:t>elamu suurim lubatud kõrgus on 8 m ja suurim lubatud korruste arv 2 korrust;</w:t>
      </w:r>
    </w:p>
    <w:p w14:paraId="461B3FA0" w14:textId="1E4B2671" w:rsidR="00837877" w:rsidRPr="001800F6" w:rsidRDefault="00837877" w:rsidP="00D56C43">
      <w:pPr>
        <w:pStyle w:val="Loendilik"/>
        <w:numPr>
          <w:ilvl w:val="0"/>
          <w:numId w:val="34"/>
        </w:numPr>
        <w:suppressAutoHyphens/>
        <w:spacing w:before="0" w:after="0"/>
        <w:ind w:left="284" w:hanging="218"/>
        <w:contextualSpacing w:val="0"/>
        <w:jc w:val="both"/>
        <w:rPr>
          <w:rFonts w:cs="Arial"/>
          <w:lang w:val="et-EE"/>
        </w:rPr>
      </w:pPr>
      <w:r w:rsidRPr="001800F6">
        <w:rPr>
          <w:rFonts w:cs="Arial"/>
          <w:lang w:val="et-EE"/>
        </w:rPr>
        <w:t>abihoone lubatud suurim kõrgus on 5 m, suurim lubatud korruste arv 1;</w:t>
      </w:r>
    </w:p>
    <w:p w14:paraId="440E764C" w14:textId="581BA725" w:rsidR="00837877" w:rsidRPr="001800F6" w:rsidRDefault="00837877" w:rsidP="00D56C43">
      <w:pPr>
        <w:pStyle w:val="Loendilik"/>
        <w:numPr>
          <w:ilvl w:val="0"/>
          <w:numId w:val="34"/>
        </w:numPr>
        <w:suppressAutoHyphens/>
        <w:spacing w:before="0" w:after="0"/>
        <w:ind w:left="284" w:hanging="218"/>
        <w:contextualSpacing w:val="0"/>
        <w:jc w:val="both"/>
        <w:rPr>
          <w:rFonts w:cs="Arial"/>
          <w:lang w:val="et-EE"/>
        </w:rPr>
      </w:pPr>
      <w:r w:rsidRPr="001800F6">
        <w:rPr>
          <w:rFonts w:cs="Arial"/>
          <w:lang w:val="et-EE"/>
        </w:rPr>
        <w:t>krundil võib paikneda üks elamu ja kuni kaks abihoonet</w:t>
      </w:r>
      <w:r w:rsidR="00494AA8" w:rsidRPr="001800F6">
        <w:rPr>
          <w:rFonts w:cs="Arial"/>
          <w:lang w:val="et-EE"/>
        </w:rPr>
        <w:t xml:space="preserve">, v.a krundil </w:t>
      </w:r>
      <w:proofErr w:type="spellStart"/>
      <w:r w:rsidR="00494AA8" w:rsidRPr="001800F6">
        <w:rPr>
          <w:rFonts w:cs="Arial"/>
          <w:lang w:val="et-EE"/>
        </w:rPr>
        <w:t>pos</w:t>
      </w:r>
      <w:proofErr w:type="spellEnd"/>
      <w:r w:rsidR="00494AA8" w:rsidRPr="001800F6">
        <w:rPr>
          <w:rFonts w:cs="Arial"/>
          <w:lang w:val="et-EE"/>
        </w:rPr>
        <w:t xml:space="preserve"> nr 5, kus asu</w:t>
      </w:r>
      <w:r w:rsidR="00524A95">
        <w:rPr>
          <w:rFonts w:cs="Arial"/>
          <w:lang w:val="et-EE"/>
        </w:rPr>
        <w:t>vad</w:t>
      </w:r>
      <w:r w:rsidR="00494AA8" w:rsidRPr="001800F6">
        <w:rPr>
          <w:rFonts w:cs="Arial"/>
          <w:lang w:val="et-EE"/>
        </w:rPr>
        <w:t xml:space="preserve"> olemasolevad hooned</w:t>
      </w:r>
      <w:r w:rsidRPr="001800F6">
        <w:rPr>
          <w:rFonts w:cs="Arial"/>
          <w:lang w:val="et-EE"/>
        </w:rPr>
        <w:t>;</w:t>
      </w:r>
    </w:p>
    <w:p w14:paraId="1E64ADC0" w14:textId="613A09E0" w:rsidR="00837877" w:rsidRPr="001800F6" w:rsidRDefault="00837877" w:rsidP="00D56C43">
      <w:pPr>
        <w:pStyle w:val="Loendilik"/>
        <w:numPr>
          <w:ilvl w:val="0"/>
          <w:numId w:val="34"/>
        </w:numPr>
        <w:suppressAutoHyphens/>
        <w:spacing w:before="0" w:after="0"/>
        <w:ind w:left="284" w:hanging="218"/>
        <w:contextualSpacing w:val="0"/>
        <w:jc w:val="both"/>
        <w:rPr>
          <w:rFonts w:cs="Arial"/>
          <w:lang w:val="et-EE"/>
        </w:rPr>
      </w:pPr>
      <w:r w:rsidRPr="001800F6">
        <w:rPr>
          <w:rFonts w:cs="Arial"/>
          <w:lang w:val="et-EE"/>
        </w:rPr>
        <w:t>abihooned võivad olla ehitisealuse pinnaga kokku kuni 80</w:t>
      </w:r>
      <w:r w:rsidR="00D56C43" w:rsidRPr="001800F6">
        <w:rPr>
          <w:rFonts w:cs="Arial"/>
          <w:lang w:val="et-EE"/>
        </w:rPr>
        <w:t xml:space="preserve"> </w:t>
      </w:r>
      <w:r w:rsidRPr="001800F6">
        <w:rPr>
          <w:rFonts w:cs="Arial"/>
          <w:lang w:val="et-EE"/>
        </w:rPr>
        <w:t>m²;</w:t>
      </w:r>
    </w:p>
    <w:p w14:paraId="176A6350" w14:textId="37126123" w:rsidR="00837877" w:rsidRPr="001800F6" w:rsidRDefault="00837877" w:rsidP="00D56C43">
      <w:pPr>
        <w:pStyle w:val="Loendilik"/>
        <w:numPr>
          <w:ilvl w:val="0"/>
          <w:numId w:val="34"/>
        </w:numPr>
        <w:suppressAutoHyphens/>
        <w:spacing w:before="0" w:after="0"/>
        <w:ind w:left="284" w:hanging="218"/>
        <w:contextualSpacing w:val="0"/>
        <w:jc w:val="both"/>
        <w:rPr>
          <w:rFonts w:cs="Arial"/>
          <w:lang w:val="et-EE"/>
        </w:rPr>
      </w:pPr>
      <w:r w:rsidRPr="001800F6">
        <w:rPr>
          <w:rFonts w:cs="Arial"/>
          <w:lang w:val="et-EE"/>
        </w:rPr>
        <w:t>planeeritavate kruntide ehitusõiguse hulka on arvestatud kõik hooned (k.a abihooned), kaasa arvatud kuni 20 m² ehitisealuse pinnaga väikeehitised. Ehitisealuse pinna moodustavad kõik krundil olevate ehitusloa kohustuslike hoonete ja ehitusloa kohustust mitteomavate ehitiste ehitisealuste pindade summa;</w:t>
      </w:r>
    </w:p>
    <w:p w14:paraId="6770AF41" w14:textId="4B33BE15" w:rsidR="00837877" w:rsidRPr="001800F6" w:rsidRDefault="00837877" w:rsidP="00D56C43">
      <w:pPr>
        <w:pStyle w:val="Loendilik"/>
        <w:numPr>
          <w:ilvl w:val="0"/>
          <w:numId w:val="34"/>
        </w:numPr>
        <w:suppressAutoHyphens/>
        <w:spacing w:before="0" w:after="0"/>
        <w:ind w:left="284" w:hanging="218"/>
        <w:contextualSpacing w:val="0"/>
        <w:jc w:val="both"/>
        <w:rPr>
          <w:rFonts w:cs="Arial"/>
          <w:lang w:val="et-EE"/>
        </w:rPr>
      </w:pPr>
      <w:r w:rsidRPr="001800F6">
        <w:rPr>
          <w:rFonts w:cs="Arial"/>
          <w:lang w:val="et-EE"/>
        </w:rPr>
        <w:t>keelatud on hoonete, sh ka alla 20 m² ja alla 5 m kõrgete ehitiste, püstitamine teekaitsevööndisse ja väljapoole hoonestusala;</w:t>
      </w:r>
    </w:p>
    <w:p w14:paraId="69003D7B" w14:textId="4634F234" w:rsidR="00837877" w:rsidRPr="001800F6" w:rsidRDefault="00837877" w:rsidP="00D56C43">
      <w:pPr>
        <w:pStyle w:val="Loendilik"/>
        <w:numPr>
          <w:ilvl w:val="0"/>
          <w:numId w:val="34"/>
        </w:numPr>
        <w:suppressAutoHyphens/>
        <w:spacing w:before="0" w:after="0"/>
        <w:ind w:left="284" w:hanging="218"/>
        <w:contextualSpacing w:val="0"/>
        <w:jc w:val="both"/>
        <w:rPr>
          <w:rFonts w:cs="Arial"/>
          <w:lang w:val="et-EE"/>
        </w:rPr>
      </w:pPr>
      <w:r w:rsidRPr="001800F6">
        <w:rPr>
          <w:rFonts w:cs="Arial"/>
          <w:lang w:val="et-EE"/>
        </w:rPr>
        <w:t xml:space="preserve">hoonete ±0.00 on planeeritavast maapinnast 0,5 </w:t>
      </w:r>
      <w:r w:rsidR="00D56C43" w:rsidRPr="001800F6">
        <w:rPr>
          <w:rFonts w:cs="Arial"/>
          <w:lang w:val="et-EE"/>
        </w:rPr>
        <w:t>–</w:t>
      </w:r>
      <w:r w:rsidRPr="001800F6">
        <w:rPr>
          <w:rFonts w:cs="Arial"/>
          <w:lang w:val="et-EE"/>
        </w:rPr>
        <w:t xml:space="preserve"> 1,0 meetrit kõrgemal;</w:t>
      </w:r>
    </w:p>
    <w:p w14:paraId="40B6962E" w14:textId="6D5B4384" w:rsidR="00837877" w:rsidRPr="001800F6" w:rsidRDefault="00837877" w:rsidP="00D56C43">
      <w:pPr>
        <w:pStyle w:val="Loendilik"/>
        <w:numPr>
          <w:ilvl w:val="0"/>
          <w:numId w:val="34"/>
        </w:numPr>
        <w:suppressAutoHyphens/>
        <w:spacing w:before="0" w:after="0"/>
        <w:ind w:left="284" w:hanging="218"/>
        <w:contextualSpacing w:val="0"/>
        <w:jc w:val="both"/>
        <w:rPr>
          <w:rFonts w:cs="Arial"/>
          <w:lang w:val="et-EE"/>
        </w:rPr>
      </w:pPr>
      <w:r w:rsidRPr="001800F6">
        <w:rPr>
          <w:rFonts w:cs="Arial"/>
          <w:lang w:val="et-EE"/>
        </w:rPr>
        <w:lastRenderedPageBreak/>
        <w:t xml:space="preserve">katusekalle 0 </w:t>
      </w:r>
      <w:r w:rsidR="00D56C43" w:rsidRPr="001800F6">
        <w:rPr>
          <w:rFonts w:cs="Arial"/>
          <w:lang w:val="et-EE"/>
        </w:rPr>
        <w:t>–</w:t>
      </w:r>
      <w:r w:rsidRPr="001800F6">
        <w:rPr>
          <w:rFonts w:cs="Arial"/>
          <w:lang w:val="et-EE"/>
        </w:rPr>
        <w:t xml:space="preserve"> 20 kraadi, väiksemad hoone osad võivad olla madalama kaldega;</w:t>
      </w:r>
    </w:p>
    <w:p w14:paraId="37AC435F" w14:textId="6D706076" w:rsidR="00837877" w:rsidRPr="001800F6" w:rsidRDefault="00837877" w:rsidP="00D56C43">
      <w:pPr>
        <w:pStyle w:val="Loendilik"/>
        <w:numPr>
          <w:ilvl w:val="0"/>
          <w:numId w:val="34"/>
        </w:numPr>
        <w:suppressAutoHyphens/>
        <w:spacing w:before="0" w:after="0"/>
        <w:ind w:left="284" w:hanging="218"/>
        <w:contextualSpacing w:val="0"/>
        <w:jc w:val="both"/>
        <w:rPr>
          <w:rFonts w:cs="Arial"/>
          <w:lang w:val="et-EE"/>
        </w:rPr>
      </w:pPr>
      <w:r w:rsidRPr="001800F6">
        <w:rPr>
          <w:rFonts w:cs="Arial"/>
          <w:lang w:val="et-EE"/>
        </w:rPr>
        <w:t>kasutada ja omavahel kombineerida erinevaid materjale ning liigendatud fassaadi</w:t>
      </w:r>
      <w:r w:rsidR="00FB341A" w:rsidRPr="001800F6">
        <w:rPr>
          <w:rFonts w:cs="Arial"/>
          <w:lang w:val="et-EE"/>
        </w:rPr>
        <w:t>;</w:t>
      </w:r>
    </w:p>
    <w:p w14:paraId="66A15320" w14:textId="202AEE32" w:rsidR="00837877" w:rsidRPr="001800F6" w:rsidRDefault="00837877" w:rsidP="00D56C43">
      <w:pPr>
        <w:pStyle w:val="Loendilik"/>
        <w:numPr>
          <w:ilvl w:val="0"/>
          <w:numId w:val="34"/>
        </w:numPr>
        <w:suppressAutoHyphens/>
        <w:spacing w:before="0" w:after="0"/>
        <w:ind w:left="284" w:hanging="218"/>
        <w:contextualSpacing w:val="0"/>
        <w:jc w:val="both"/>
        <w:rPr>
          <w:rFonts w:cs="Arial"/>
          <w:lang w:val="et-EE"/>
        </w:rPr>
      </w:pPr>
      <w:r w:rsidRPr="001800F6">
        <w:rPr>
          <w:rFonts w:cs="Arial"/>
          <w:lang w:val="et-EE"/>
        </w:rPr>
        <w:t>katusekatte materjaliks kasutada rullmaterjale, kivi ja plekki, värviks valida tume toon (must, tumehall);</w:t>
      </w:r>
    </w:p>
    <w:p w14:paraId="55FED4A1" w14:textId="7950EC09" w:rsidR="00837877" w:rsidRPr="001800F6" w:rsidRDefault="00837877" w:rsidP="00D56C43">
      <w:pPr>
        <w:pStyle w:val="Loendilik"/>
        <w:numPr>
          <w:ilvl w:val="0"/>
          <w:numId w:val="34"/>
        </w:numPr>
        <w:suppressAutoHyphens/>
        <w:spacing w:before="0" w:after="0"/>
        <w:ind w:left="284" w:hanging="218"/>
        <w:contextualSpacing w:val="0"/>
        <w:jc w:val="both"/>
        <w:rPr>
          <w:rFonts w:cs="Arial"/>
          <w:lang w:val="et-EE"/>
        </w:rPr>
      </w:pPr>
      <w:r w:rsidRPr="001800F6">
        <w:rPr>
          <w:rFonts w:cs="Arial"/>
          <w:lang w:val="et-EE"/>
        </w:rPr>
        <w:t>fassaadimaterjalidena on lubatud kasutada betooni, krohvi, puitu, valdav tonaalsus hele vältida naturaalseid materjale imiteerivaid materjale;</w:t>
      </w:r>
    </w:p>
    <w:p w14:paraId="667DC624" w14:textId="03A809FB" w:rsidR="00837877" w:rsidRPr="001800F6" w:rsidRDefault="00837877" w:rsidP="00D56C43">
      <w:pPr>
        <w:pStyle w:val="Loendilik"/>
        <w:numPr>
          <w:ilvl w:val="0"/>
          <w:numId w:val="34"/>
        </w:numPr>
        <w:suppressAutoHyphens/>
        <w:autoSpaceDE w:val="0"/>
        <w:autoSpaceDN w:val="0"/>
        <w:adjustRightInd w:val="0"/>
        <w:spacing w:before="0" w:after="0"/>
        <w:ind w:left="284" w:hanging="218"/>
        <w:contextualSpacing w:val="0"/>
        <w:jc w:val="both"/>
        <w:rPr>
          <w:rFonts w:eastAsia="Arial" w:cs="Arial"/>
          <w:lang w:val="et-EE"/>
        </w:rPr>
      </w:pPr>
      <w:r w:rsidRPr="001800F6">
        <w:rPr>
          <w:rFonts w:cs="Arial"/>
          <w:lang w:val="et-EE"/>
        </w:rPr>
        <w:t>lubatud ei ole profiilplekk (v.a valtsplekk), palk ja plastmaterjalid abihoone(-d) ja piire peavad sobima materjalikasutuselt ja värvivalikult põhihoone arhitektuuriga;</w:t>
      </w:r>
      <w:r w:rsidR="00BB5C58" w:rsidRPr="001800F6">
        <w:rPr>
          <w:rFonts w:cs="Arial"/>
          <w:lang w:val="et-EE"/>
        </w:rPr>
        <w:t>.</w:t>
      </w:r>
    </w:p>
    <w:p w14:paraId="52702ECC" w14:textId="16535F98" w:rsidR="00837877" w:rsidRPr="001800F6" w:rsidRDefault="0088625F" w:rsidP="00022B55">
      <w:pPr>
        <w:suppressAutoHyphens/>
        <w:autoSpaceDE w:val="0"/>
        <w:autoSpaceDN w:val="0"/>
        <w:adjustRightInd w:val="0"/>
        <w:spacing w:before="0" w:after="0"/>
        <w:jc w:val="both"/>
        <w:rPr>
          <w:rFonts w:eastAsia="Arial" w:cs="Arial"/>
          <w:lang w:val="et-EE"/>
        </w:rPr>
      </w:pPr>
      <w:r w:rsidRPr="001800F6">
        <w:rPr>
          <w:rFonts w:eastAsia="Arial" w:cs="Arial"/>
          <w:lang w:val="et-EE"/>
        </w:rPr>
        <w:t>Hoonete arhitektuurne lahendus täpsusta</w:t>
      </w:r>
      <w:r w:rsidR="00A92028" w:rsidRPr="001800F6">
        <w:rPr>
          <w:rFonts w:eastAsia="Arial" w:cs="Arial"/>
          <w:lang w:val="et-EE"/>
        </w:rPr>
        <w:t>d</w:t>
      </w:r>
      <w:r w:rsidRPr="001800F6">
        <w:rPr>
          <w:rFonts w:eastAsia="Arial" w:cs="Arial"/>
          <w:lang w:val="et-EE"/>
        </w:rPr>
        <w:t>a eraldi eskiisprojektina eesmärgiga rajada planeeringualale maksimaalselt sobituv ja ümbruskonna elukeskkonda esteetiliselt ja visuaalselt väärtustav hoone. Ehitusprojekt tuleb kooskõlastada Rae valla arhitektiga eskiisi staadiumis.</w:t>
      </w:r>
    </w:p>
    <w:p w14:paraId="28F0229A" w14:textId="71063605" w:rsidR="00837877" w:rsidRPr="001800F6" w:rsidRDefault="00837877" w:rsidP="00022B55">
      <w:pPr>
        <w:spacing w:before="0" w:after="0"/>
        <w:jc w:val="both"/>
        <w:rPr>
          <w:rFonts w:cs="Arial"/>
          <w:lang w:val="et-EE"/>
        </w:rPr>
      </w:pPr>
      <w:r w:rsidRPr="001800F6">
        <w:rPr>
          <w:rFonts w:cs="Arial"/>
          <w:lang w:val="et-EE"/>
        </w:rPr>
        <w:t>Hoonete projekteerimisel järgida energiatõhususe miinimumnõudeid (ettevõtlus- ja infotehnoloogiaministri 11.12.2018 määrus nr 63).</w:t>
      </w:r>
    </w:p>
    <w:p w14:paraId="1527FCEE" w14:textId="29D52557" w:rsidR="00837877" w:rsidRPr="001800F6" w:rsidRDefault="00837877" w:rsidP="00022B55">
      <w:pPr>
        <w:autoSpaceDE w:val="0"/>
        <w:autoSpaceDN w:val="0"/>
        <w:adjustRightInd w:val="0"/>
        <w:spacing w:before="0" w:after="0"/>
        <w:jc w:val="both"/>
        <w:rPr>
          <w:rFonts w:cs="Arial"/>
          <w:color w:val="000000"/>
          <w:lang w:val="et-EE" w:eastAsia="et-EE"/>
        </w:rPr>
      </w:pPr>
      <w:r w:rsidRPr="001800F6">
        <w:rPr>
          <w:rFonts w:cs="Arial"/>
          <w:color w:val="000000"/>
          <w:lang w:val="et-EE"/>
        </w:rPr>
        <w:t>Tagada piisav insolatsioon vastavalt EVS-EN 17037:2019+A1:2021 „Päevavalgus hoonetes”.</w:t>
      </w:r>
    </w:p>
    <w:p w14:paraId="21BC4722" w14:textId="6A47182D" w:rsidR="00494AA8" w:rsidRPr="001800F6" w:rsidRDefault="00837877" w:rsidP="00022B55">
      <w:pPr>
        <w:suppressAutoHyphens/>
        <w:autoSpaceDE w:val="0"/>
        <w:autoSpaceDN w:val="0"/>
        <w:adjustRightInd w:val="0"/>
        <w:spacing w:before="0" w:after="0"/>
        <w:jc w:val="both"/>
        <w:rPr>
          <w:rFonts w:cs="Arial"/>
          <w:lang w:val="et-EE"/>
        </w:rPr>
      </w:pPr>
      <w:r w:rsidRPr="001800F6">
        <w:rPr>
          <w:rFonts w:cs="Arial"/>
          <w:lang w:val="et-EE"/>
        </w:rPr>
        <w:t>Valgustuse paigutusel arvestada läheduses paiknevate ja planeeritud elamualadega ning vältida nende ülemäärast valgustamist. Vajadusel kavandada leevendavaid meetmeid.</w:t>
      </w:r>
    </w:p>
    <w:p w14:paraId="0AECACAF" w14:textId="77777777" w:rsidR="00521A4B" w:rsidRPr="001800F6" w:rsidRDefault="00521A4B" w:rsidP="00022B55">
      <w:pPr>
        <w:suppressAutoHyphens/>
        <w:autoSpaceDE w:val="0"/>
        <w:autoSpaceDN w:val="0"/>
        <w:adjustRightInd w:val="0"/>
        <w:spacing w:before="0" w:after="0"/>
        <w:jc w:val="both"/>
        <w:rPr>
          <w:rFonts w:eastAsia="Arial" w:cs="Arial"/>
          <w:lang w:val="et-EE"/>
        </w:rPr>
      </w:pPr>
    </w:p>
    <w:p w14:paraId="34A97903" w14:textId="77777777" w:rsidR="00E81250" w:rsidRPr="001800F6" w:rsidRDefault="00E81250" w:rsidP="00022B55">
      <w:pPr>
        <w:pStyle w:val="Pealkiri2"/>
        <w:numPr>
          <w:ilvl w:val="1"/>
          <w:numId w:val="3"/>
        </w:numPr>
        <w:tabs>
          <w:tab w:val="left" w:pos="426"/>
        </w:tabs>
        <w:jc w:val="both"/>
        <w:rPr>
          <w:rFonts w:cs="Arial"/>
          <w:szCs w:val="22"/>
          <w:lang w:val="et-EE"/>
        </w:rPr>
      </w:pPr>
      <w:bookmarkStart w:id="36" w:name="_Toc497647809"/>
      <w:bookmarkStart w:id="37" w:name="_Toc120887898"/>
      <w:r w:rsidRPr="001800F6">
        <w:rPr>
          <w:rFonts w:cs="Arial"/>
          <w:szCs w:val="22"/>
          <w:lang w:val="et-EE"/>
        </w:rPr>
        <w:t>Piirded</w:t>
      </w:r>
      <w:bookmarkEnd w:id="36"/>
      <w:bookmarkEnd w:id="37"/>
    </w:p>
    <w:p w14:paraId="3EB763A4" w14:textId="057E8BFB" w:rsidR="00986AED" w:rsidRPr="001800F6" w:rsidRDefault="006B63E9" w:rsidP="00022B55">
      <w:pPr>
        <w:tabs>
          <w:tab w:val="left" w:pos="0"/>
        </w:tabs>
        <w:suppressAutoHyphens/>
        <w:autoSpaceDE w:val="0"/>
        <w:spacing w:before="0" w:after="0"/>
        <w:jc w:val="both"/>
        <w:rPr>
          <w:rFonts w:cs="Arial"/>
          <w:lang w:val="et-EE"/>
        </w:rPr>
      </w:pPr>
      <w:r w:rsidRPr="001800F6">
        <w:rPr>
          <w:rFonts w:cs="Arial"/>
          <w:lang w:val="et-EE"/>
        </w:rPr>
        <w:t xml:space="preserve">Lubatud on puidust lattaed, kuid kinnistute vahel võib olla </w:t>
      </w:r>
      <w:r w:rsidR="00B711F9" w:rsidRPr="001800F6">
        <w:rPr>
          <w:rFonts w:cs="Arial"/>
          <w:lang w:val="et-EE"/>
        </w:rPr>
        <w:t xml:space="preserve">ka võrkpiire. Võrkpiirde </w:t>
      </w:r>
      <w:r w:rsidRPr="001800F6">
        <w:rPr>
          <w:rFonts w:cs="Arial"/>
          <w:lang w:val="et-EE"/>
        </w:rPr>
        <w:t xml:space="preserve">hekiga </w:t>
      </w:r>
      <w:r w:rsidR="00B711F9" w:rsidRPr="001800F6">
        <w:rPr>
          <w:rFonts w:cs="Arial"/>
          <w:lang w:val="et-EE"/>
        </w:rPr>
        <w:t>võib olla kuni 1,5</w:t>
      </w:r>
      <w:r w:rsidR="00C903DE" w:rsidRPr="001800F6">
        <w:rPr>
          <w:rFonts w:cs="Arial"/>
          <w:lang w:val="et-EE"/>
        </w:rPr>
        <w:t xml:space="preserve"> </w:t>
      </w:r>
      <w:r w:rsidR="00B711F9" w:rsidRPr="001800F6">
        <w:rPr>
          <w:rFonts w:cs="Arial"/>
          <w:lang w:val="et-EE"/>
        </w:rPr>
        <w:t>m kõrgune. L</w:t>
      </w:r>
      <w:r w:rsidRPr="001800F6">
        <w:rPr>
          <w:rFonts w:cs="Arial"/>
          <w:lang w:val="et-EE"/>
        </w:rPr>
        <w:t xml:space="preserve">ähtuda </w:t>
      </w:r>
      <w:r w:rsidR="00B711F9" w:rsidRPr="001800F6">
        <w:rPr>
          <w:rFonts w:cs="Arial"/>
          <w:lang w:val="et-EE"/>
        </w:rPr>
        <w:t xml:space="preserve">tuleks </w:t>
      </w:r>
      <w:r w:rsidRPr="001800F6">
        <w:rPr>
          <w:rFonts w:cs="Arial"/>
          <w:lang w:val="et-EE"/>
        </w:rPr>
        <w:t>naaberkinnistute lahendustest. Piirde kujunduslaad ning värvivalik peavad visuaalselt sobima hoonete arhitektuuriga.</w:t>
      </w:r>
      <w:r w:rsidR="00390E0B" w:rsidRPr="001800F6">
        <w:rPr>
          <w:rFonts w:cs="Arial"/>
          <w:lang w:val="et-EE"/>
        </w:rPr>
        <w:t xml:space="preserve"> </w:t>
      </w:r>
      <w:r w:rsidR="00B711F9" w:rsidRPr="001800F6">
        <w:rPr>
          <w:rFonts w:cs="Arial"/>
          <w:lang w:val="et-EE"/>
        </w:rPr>
        <w:t>Väravad ei tohi avaneda tänava poole ning torustike kaitsevööndisse</w:t>
      </w:r>
      <w:r w:rsidR="004F1EB4" w:rsidRPr="001800F6">
        <w:rPr>
          <w:rFonts w:cs="Arial"/>
          <w:lang w:val="et-EE"/>
        </w:rPr>
        <w:t>.</w:t>
      </w:r>
    </w:p>
    <w:p w14:paraId="23AFBBCB" w14:textId="0FF5E580" w:rsidR="00E81250" w:rsidRPr="001800F6" w:rsidRDefault="00EB4718" w:rsidP="00022B55">
      <w:pPr>
        <w:spacing w:before="0" w:after="0"/>
        <w:jc w:val="both"/>
        <w:rPr>
          <w:rFonts w:cs="Arial"/>
          <w:lang w:val="et-EE"/>
        </w:rPr>
      </w:pPr>
      <w:r w:rsidRPr="001800F6">
        <w:rPr>
          <w:rFonts w:cs="Arial"/>
          <w:lang w:val="et-EE"/>
        </w:rPr>
        <w:t>Täpne piirdeaedade lahendus anda hoone ehitusprojekti staadiumis</w:t>
      </w:r>
      <w:r w:rsidR="00C903DE" w:rsidRPr="001800F6">
        <w:rPr>
          <w:rFonts w:cs="Arial"/>
          <w:lang w:val="et-EE"/>
        </w:rPr>
        <w:t>.</w:t>
      </w:r>
    </w:p>
    <w:p w14:paraId="27C42C0C" w14:textId="77777777" w:rsidR="00E6051D" w:rsidRPr="001800F6" w:rsidRDefault="00E6051D" w:rsidP="00022B55">
      <w:pPr>
        <w:spacing w:before="0" w:after="0"/>
        <w:jc w:val="both"/>
        <w:rPr>
          <w:rFonts w:cs="Arial"/>
          <w:lang w:val="et-EE"/>
        </w:rPr>
      </w:pPr>
    </w:p>
    <w:p w14:paraId="2BDA7EE9" w14:textId="77777777" w:rsidR="00E81250" w:rsidRPr="001800F6" w:rsidRDefault="00E81250" w:rsidP="00022B55">
      <w:pPr>
        <w:pStyle w:val="Pealkiri2"/>
        <w:numPr>
          <w:ilvl w:val="1"/>
          <w:numId w:val="3"/>
        </w:numPr>
        <w:tabs>
          <w:tab w:val="left" w:pos="426"/>
        </w:tabs>
        <w:jc w:val="both"/>
        <w:rPr>
          <w:rFonts w:cs="Arial"/>
          <w:szCs w:val="22"/>
          <w:lang w:val="et-EE"/>
        </w:rPr>
      </w:pPr>
      <w:bookmarkStart w:id="38" w:name="_Toc497647810"/>
      <w:bookmarkStart w:id="39" w:name="_Toc120887899"/>
      <w:r w:rsidRPr="001800F6">
        <w:rPr>
          <w:rFonts w:cs="Arial"/>
          <w:szCs w:val="22"/>
          <w:lang w:val="et-EE"/>
        </w:rPr>
        <w:t>Tänavate maa-alad, liiklus- ja parkimiskorraldus</w:t>
      </w:r>
      <w:bookmarkEnd w:id="38"/>
      <w:bookmarkEnd w:id="39"/>
    </w:p>
    <w:p w14:paraId="78436D1C" w14:textId="77777777" w:rsidR="00A17E47" w:rsidRPr="001800F6" w:rsidRDefault="00A17E47" w:rsidP="00022B55">
      <w:pPr>
        <w:spacing w:before="0" w:after="0"/>
        <w:jc w:val="both"/>
        <w:rPr>
          <w:rFonts w:cs="Arial"/>
          <w:lang w:val="et-EE"/>
        </w:rPr>
      </w:pPr>
      <w:r w:rsidRPr="001800F6">
        <w:rPr>
          <w:rFonts w:cs="Arial"/>
          <w:lang w:val="et-EE"/>
        </w:rPr>
        <w:t>Planeeritavaalasisene liiklus- ja parkimiskorraldus on planeeritud vastavalt EVS 843:2016 „Linnatänavad</w:t>
      </w:r>
      <w:r w:rsidR="004D2096" w:rsidRPr="001800F6">
        <w:rPr>
          <w:rFonts w:cs="Arial"/>
          <w:lang w:val="et-EE"/>
        </w:rPr>
        <w:t>”</w:t>
      </w:r>
      <w:r w:rsidRPr="001800F6">
        <w:rPr>
          <w:rFonts w:cs="Arial"/>
          <w:lang w:val="et-EE"/>
        </w:rPr>
        <w:t xml:space="preserve"> järgi.</w:t>
      </w:r>
    </w:p>
    <w:p w14:paraId="49AE945C" w14:textId="62CCDD5F" w:rsidR="004F1EB4" w:rsidRPr="001800F6" w:rsidRDefault="00A17E47" w:rsidP="00022B55">
      <w:pPr>
        <w:tabs>
          <w:tab w:val="center" w:pos="3829"/>
          <w:tab w:val="right" w:pos="8149"/>
        </w:tabs>
        <w:autoSpaceDE w:val="0"/>
        <w:spacing w:before="0" w:after="0"/>
        <w:jc w:val="both"/>
        <w:rPr>
          <w:rFonts w:eastAsia="Arial" w:cs="Arial"/>
          <w:lang w:val="et-EE"/>
        </w:rPr>
      </w:pPr>
      <w:r w:rsidRPr="001800F6">
        <w:rPr>
          <w:rFonts w:eastAsia="Arial" w:cs="Arial"/>
          <w:lang w:val="et-EE"/>
        </w:rPr>
        <w:t>Juurdepääs planeeringualale on Kanarbiku tee</w:t>
      </w:r>
      <w:r w:rsidR="00BB5C58" w:rsidRPr="001800F6">
        <w:rPr>
          <w:rFonts w:eastAsia="Arial" w:cs="Arial"/>
          <w:lang w:val="et-EE"/>
        </w:rPr>
        <w:t>lt</w:t>
      </w:r>
      <w:r w:rsidRPr="001800F6">
        <w:rPr>
          <w:rFonts w:eastAsia="Arial" w:cs="Arial"/>
          <w:lang w:val="et-EE"/>
        </w:rPr>
        <w:t xml:space="preserve">. </w:t>
      </w:r>
      <w:r w:rsidR="00BB5C58" w:rsidRPr="001800F6">
        <w:rPr>
          <w:rFonts w:eastAsia="Arial" w:cs="Arial"/>
          <w:lang w:val="et-EE"/>
        </w:rPr>
        <w:t>Kanarbiku tee L3 katastriüksusele on ette nähtud sõidutee ja kõnnitee rajamine</w:t>
      </w:r>
      <w:r w:rsidR="004F1EB4" w:rsidRPr="001800F6">
        <w:rPr>
          <w:rFonts w:eastAsia="Arial" w:cs="Arial"/>
          <w:lang w:val="et-EE"/>
        </w:rPr>
        <w:t xml:space="preserve"> Kraaviääre kinnistute ja lähiala detailplaneeringuga</w:t>
      </w:r>
      <w:r w:rsidR="00BB5C58" w:rsidRPr="001800F6">
        <w:rPr>
          <w:rFonts w:eastAsia="Arial" w:cs="Arial"/>
          <w:lang w:val="et-EE"/>
        </w:rPr>
        <w:t>.</w:t>
      </w:r>
    </w:p>
    <w:p w14:paraId="4F25FB0D" w14:textId="31856504" w:rsidR="00E51BC9" w:rsidRPr="001800F6" w:rsidRDefault="00BB5C58" w:rsidP="00022B55">
      <w:pPr>
        <w:tabs>
          <w:tab w:val="center" w:pos="3829"/>
          <w:tab w:val="right" w:pos="8149"/>
        </w:tabs>
        <w:autoSpaceDE w:val="0"/>
        <w:spacing w:before="0" w:after="0"/>
        <w:jc w:val="both"/>
        <w:rPr>
          <w:rFonts w:eastAsia="Arial" w:cs="Arial"/>
          <w:lang w:val="et-EE"/>
        </w:rPr>
      </w:pPr>
      <w:r w:rsidRPr="001800F6">
        <w:rPr>
          <w:rFonts w:eastAsia="Arial" w:cs="Arial"/>
          <w:lang w:val="et-EE"/>
        </w:rPr>
        <w:t xml:space="preserve">Planeeritud </w:t>
      </w:r>
      <w:r w:rsidR="00A17E47" w:rsidRPr="001800F6">
        <w:rPr>
          <w:rFonts w:eastAsia="Arial" w:cs="Arial"/>
          <w:lang w:val="et-EE"/>
        </w:rPr>
        <w:t>sihtotstarbega transp</w:t>
      </w:r>
      <w:r w:rsidRPr="001800F6">
        <w:rPr>
          <w:rFonts w:eastAsia="Arial" w:cs="Arial"/>
          <w:lang w:val="et-EE"/>
        </w:rPr>
        <w:t>or</w:t>
      </w:r>
      <w:r w:rsidR="00A17E47" w:rsidRPr="001800F6">
        <w:rPr>
          <w:rFonts w:eastAsia="Arial" w:cs="Arial"/>
          <w:lang w:val="et-EE"/>
        </w:rPr>
        <w:t xml:space="preserve">dimaa laiuseks on planeeritud </w:t>
      </w:r>
      <w:r w:rsidR="004F1EB4" w:rsidRPr="001800F6">
        <w:rPr>
          <w:rFonts w:eastAsia="Arial" w:cs="Arial"/>
          <w:lang w:val="et-EE"/>
        </w:rPr>
        <w:t>16</w:t>
      </w:r>
      <w:r w:rsidR="00A17E47" w:rsidRPr="001800F6">
        <w:rPr>
          <w:rFonts w:eastAsia="Arial" w:cs="Arial"/>
          <w:lang w:val="et-EE"/>
        </w:rPr>
        <w:t xml:space="preserve"> meetrit</w:t>
      </w:r>
      <w:r w:rsidR="004F1EB4" w:rsidRPr="001800F6">
        <w:rPr>
          <w:rFonts w:eastAsia="Arial" w:cs="Arial"/>
          <w:lang w:val="et-EE"/>
        </w:rPr>
        <w:t xml:space="preserve">, mis hakkab ühendama </w:t>
      </w:r>
      <w:r w:rsidR="00C50B53" w:rsidRPr="001800F6">
        <w:rPr>
          <w:rFonts w:eastAsia="Arial" w:cs="Arial"/>
          <w:lang w:val="et-EE"/>
        </w:rPr>
        <w:t>kirdes</w:t>
      </w:r>
      <w:r w:rsidR="004F1EB4" w:rsidRPr="001800F6">
        <w:rPr>
          <w:rFonts w:eastAsia="Arial" w:cs="Arial"/>
          <w:lang w:val="et-EE"/>
        </w:rPr>
        <w:t xml:space="preserve"> olemasolevat </w:t>
      </w:r>
      <w:r w:rsidR="00E51BC9" w:rsidRPr="001800F6">
        <w:rPr>
          <w:rFonts w:eastAsia="Arial" w:cs="Arial"/>
          <w:lang w:val="et-EE"/>
        </w:rPr>
        <w:t xml:space="preserve">ja </w:t>
      </w:r>
      <w:r w:rsidR="00C50B53" w:rsidRPr="001800F6">
        <w:rPr>
          <w:rFonts w:eastAsia="Arial" w:cs="Arial"/>
          <w:lang w:val="et-EE"/>
        </w:rPr>
        <w:t>edelasse</w:t>
      </w:r>
      <w:r w:rsidR="00E51BC9" w:rsidRPr="001800F6">
        <w:rPr>
          <w:rFonts w:eastAsia="Arial" w:cs="Arial"/>
          <w:lang w:val="et-EE"/>
        </w:rPr>
        <w:t xml:space="preserve"> rajatavat </w:t>
      </w:r>
      <w:r w:rsidR="004F1EB4" w:rsidRPr="001800F6">
        <w:rPr>
          <w:rFonts w:eastAsia="Arial" w:cs="Arial"/>
          <w:lang w:val="et-EE"/>
        </w:rPr>
        <w:t>sõidu- ja kõnnite</w:t>
      </w:r>
      <w:r w:rsidR="00E51BC9" w:rsidRPr="001800F6">
        <w:rPr>
          <w:rFonts w:eastAsia="Arial" w:cs="Arial"/>
          <w:lang w:val="et-EE"/>
        </w:rPr>
        <w:t>ed</w:t>
      </w:r>
      <w:r w:rsidR="004F1EB4" w:rsidRPr="001800F6">
        <w:rPr>
          <w:rFonts w:eastAsia="Arial" w:cs="Arial"/>
          <w:lang w:val="et-EE"/>
        </w:rPr>
        <w:t xml:space="preserve">. </w:t>
      </w:r>
      <w:r w:rsidR="00E51BC9" w:rsidRPr="001800F6">
        <w:rPr>
          <w:rFonts w:eastAsia="Arial" w:cs="Arial"/>
          <w:lang w:val="et-EE"/>
        </w:rPr>
        <w:t xml:space="preserve">Kavandatava </w:t>
      </w:r>
      <w:r w:rsidR="00A17E47" w:rsidRPr="001800F6">
        <w:rPr>
          <w:rFonts w:eastAsia="Arial" w:cs="Arial"/>
          <w:lang w:val="et-EE"/>
        </w:rPr>
        <w:t xml:space="preserve">sõidutee laius on </w:t>
      </w:r>
      <w:r w:rsidR="00E51BC9" w:rsidRPr="001800F6">
        <w:rPr>
          <w:rFonts w:eastAsia="Arial" w:cs="Arial"/>
          <w:lang w:val="et-EE"/>
        </w:rPr>
        <w:t>6</w:t>
      </w:r>
      <w:r w:rsidR="00A17E47" w:rsidRPr="001800F6">
        <w:rPr>
          <w:rFonts w:eastAsia="Arial" w:cs="Arial"/>
          <w:lang w:val="et-EE"/>
        </w:rPr>
        <w:t>,</w:t>
      </w:r>
      <w:r w:rsidRPr="001800F6">
        <w:rPr>
          <w:rFonts w:eastAsia="Arial" w:cs="Arial"/>
          <w:lang w:val="et-EE"/>
        </w:rPr>
        <w:t>0</w:t>
      </w:r>
      <w:r w:rsidR="00A17E47" w:rsidRPr="001800F6">
        <w:rPr>
          <w:rFonts w:eastAsia="Arial" w:cs="Arial"/>
          <w:lang w:val="et-EE"/>
        </w:rPr>
        <w:t xml:space="preserve"> meetrit</w:t>
      </w:r>
      <w:r w:rsidR="00E51BC9" w:rsidRPr="001800F6">
        <w:rPr>
          <w:rFonts w:eastAsia="Arial" w:cs="Arial"/>
          <w:lang w:val="et-EE"/>
        </w:rPr>
        <w:t xml:space="preserve"> ja kõnnitee 2,</w:t>
      </w:r>
      <w:r w:rsidR="00494AA8" w:rsidRPr="001800F6">
        <w:rPr>
          <w:rFonts w:eastAsia="Arial" w:cs="Arial"/>
          <w:lang w:val="et-EE"/>
        </w:rPr>
        <w:t>5</w:t>
      </w:r>
      <w:r w:rsidR="00E51BC9" w:rsidRPr="001800F6">
        <w:rPr>
          <w:rFonts w:eastAsia="Arial" w:cs="Arial"/>
          <w:lang w:val="et-EE"/>
        </w:rPr>
        <w:t xml:space="preserve"> meetrit</w:t>
      </w:r>
      <w:r w:rsidRPr="001800F6">
        <w:rPr>
          <w:rFonts w:eastAsia="Arial" w:cs="Arial"/>
          <w:lang w:val="et-EE"/>
        </w:rPr>
        <w:t>.</w:t>
      </w:r>
    </w:p>
    <w:p w14:paraId="02CBAF3F" w14:textId="00095C34" w:rsidR="00A17E47" w:rsidRPr="001800F6" w:rsidRDefault="00A17E47" w:rsidP="00022B55">
      <w:pPr>
        <w:tabs>
          <w:tab w:val="center" w:pos="3829"/>
          <w:tab w:val="right" w:pos="8149"/>
        </w:tabs>
        <w:autoSpaceDE w:val="0"/>
        <w:spacing w:before="0" w:after="0"/>
        <w:jc w:val="both"/>
        <w:rPr>
          <w:rFonts w:cs="Arial"/>
          <w:lang w:val="et-EE"/>
        </w:rPr>
      </w:pPr>
      <w:r w:rsidRPr="001800F6">
        <w:rPr>
          <w:rFonts w:cs="Arial"/>
          <w:lang w:val="et-EE"/>
        </w:rPr>
        <w:t xml:space="preserve">Põhijoonisel </w:t>
      </w:r>
      <w:r w:rsidR="001B1878" w:rsidRPr="001800F6">
        <w:rPr>
          <w:rFonts w:cs="Arial"/>
          <w:lang w:val="et-EE"/>
        </w:rPr>
        <w:t xml:space="preserve">AS.04 </w:t>
      </w:r>
      <w:r w:rsidRPr="001800F6">
        <w:rPr>
          <w:rFonts w:cs="Arial"/>
          <w:lang w:val="et-EE"/>
        </w:rPr>
        <w:t>on näidatud soovituslikud juurdepääsud kruntidele.</w:t>
      </w:r>
    </w:p>
    <w:p w14:paraId="29076DC9" w14:textId="4F0DF8C6" w:rsidR="00E51BC9" w:rsidRPr="001800F6" w:rsidRDefault="00C5076E" w:rsidP="00022B55">
      <w:pPr>
        <w:tabs>
          <w:tab w:val="center" w:pos="3829"/>
          <w:tab w:val="right" w:pos="8149"/>
        </w:tabs>
        <w:autoSpaceDE w:val="0"/>
        <w:spacing w:before="0" w:after="0"/>
        <w:jc w:val="both"/>
        <w:rPr>
          <w:rFonts w:cs="Arial"/>
          <w:lang w:val="et-EE"/>
        </w:rPr>
      </w:pPr>
      <w:r w:rsidRPr="001800F6">
        <w:rPr>
          <w:rFonts w:cs="Arial"/>
          <w:lang w:val="et-EE"/>
        </w:rPr>
        <w:t>Kagu</w:t>
      </w:r>
      <w:r w:rsidR="00E51BC9" w:rsidRPr="001800F6">
        <w:rPr>
          <w:rFonts w:cs="Arial"/>
          <w:lang w:val="et-EE"/>
        </w:rPr>
        <w:t>piiril asuvale olemasoleva kergliiklustee kohale on ette nähtud üldkasutatava maa krunt.</w:t>
      </w:r>
    </w:p>
    <w:p w14:paraId="264A38D8" w14:textId="128322DD" w:rsidR="00A17E47" w:rsidRPr="001800F6" w:rsidRDefault="00A17E47" w:rsidP="00022B55">
      <w:pPr>
        <w:tabs>
          <w:tab w:val="center" w:pos="3829"/>
          <w:tab w:val="right" w:pos="8149"/>
        </w:tabs>
        <w:autoSpaceDE w:val="0"/>
        <w:spacing w:before="0" w:after="0"/>
        <w:jc w:val="both"/>
        <w:rPr>
          <w:rFonts w:cs="Arial"/>
          <w:lang w:val="et-EE"/>
        </w:rPr>
      </w:pPr>
      <w:r w:rsidRPr="001800F6">
        <w:rPr>
          <w:rFonts w:eastAsia="Arial" w:cs="Arial"/>
          <w:lang w:val="et-EE"/>
        </w:rPr>
        <w:t xml:space="preserve">Parkimine on lahendatud krundisiseselt. Parkimine lahendatakse vastavalt EVS 843:2016 </w:t>
      </w:r>
      <w:r w:rsidR="00883616" w:rsidRPr="001800F6">
        <w:rPr>
          <w:rFonts w:eastAsia="Arial" w:cs="Arial"/>
          <w:lang w:val="et-EE"/>
        </w:rPr>
        <w:t>„</w:t>
      </w:r>
      <w:r w:rsidRPr="001800F6">
        <w:rPr>
          <w:rFonts w:eastAsia="Arial" w:cs="Arial"/>
          <w:lang w:val="et-EE"/>
        </w:rPr>
        <w:t>Linnatänavad” normidele, hoone kontseptsioonile ning reaalsele vajadusele.</w:t>
      </w:r>
    </w:p>
    <w:p w14:paraId="52E74A38" w14:textId="2E600F8F" w:rsidR="004B007B" w:rsidRPr="001800F6" w:rsidRDefault="00A17E47" w:rsidP="00022B55">
      <w:pPr>
        <w:tabs>
          <w:tab w:val="center" w:pos="3829"/>
          <w:tab w:val="right" w:pos="8149"/>
        </w:tabs>
        <w:autoSpaceDE w:val="0"/>
        <w:spacing w:before="0" w:after="0"/>
        <w:jc w:val="both"/>
        <w:rPr>
          <w:rFonts w:eastAsia="Arial" w:cs="Arial"/>
          <w:lang w:val="et-EE"/>
        </w:rPr>
      </w:pPr>
      <w:r w:rsidRPr="001800F6">
        <w:rPr>
          <w:rFonts w:eastAsia="Arial" w:cs="Arial"/>
          <w:lang w:val="et-EE"/>
        </w:rPr>
        <w:t>Parkimiskohtade täpne asukoht lahendatakse planeeritava hoone ehitusprojekti käigus.</w:t>
      </w:r>
    </w:p>
    <w:p w14:paraId="3641A702" w14:textId="77777777" w:rsidR="00FB341A" w:rsidRPr="001800F6" w:rsidRDefault="00FB341A" w:rsidP="00022B55">
      <w:pPr>
        <w:tabs>
          <w:tab w:val="center" w:pos="3829"/>
          <w:tab w:val="right" w:pos="8149"/>
        </w:tabs>
        <w:autoSpaceDE w:val="0"/>
        <w:spacing w:before="0" w:after="0"/>
        <w:jc w:val="both"/>
        <w:rPr>
          <w:rFonts w:eastAsia="Arial" w:cs="Arial"/>
          <w:lang w:val="et-EE"/>
        </w:rPr>
      </w:pPr>
    </w:p>
    <w:p w14:paraId="0E1718FE" w14:textId="1E277CAB" w:rsidR="00A17E47" w:rsidRPr="001800F6" w:rsidRDefault="00192A90" w:rsidP="001800F6">
      <w:pPr>
        <w:pStyle w:val="Pealdis"/>
        <w:spacing w:after="0"/>
        <w:rPr>
          <w:rFonts w:cs="Arial"/>
          <w:b/>
          <w:bCs/>
          <w:lang w:val="et-EE" w:eastAsia="et-EE"/>
        </w:rPr>
      </w:pPr>
      <w:r w:rsidRPr="001800F6">
        <w:rPr>
          <w:lang w:val="et-EE"/>
        </w:rPr>
        <w:t xml:space="preserve">Tabel </w:t>
      </w:r>
      <w:r w:rsidRPr="001800F6">
        <w:rPr>
          <w:lang w:val="et-EE"/>
        </w:rPr>
        <w:fldChar w:fldCharType="begin"/>
      </w:r>
      <w:r w:rsidRPr="001800F6">
        <w:rPr>
          <w:lang w:val="et-EE"/>
        </w:rPr>
        <w:instrText xml:space="preserve"> SEQ Tabel \* ARABIC </w:instrText>
      </w:r>
      <w:r w:rsidRPr="001800F6">
        <w:rPr>
          <w:lang w:val="et-EE"/>
        </w:rPr>
        <w:fldChar w:fldCharType="separate"/>
      </w:r>
      <w:r w:rsidRPr="001800F6">
        <w:rPr>
          <w:lang w:val="et-EE"/>
        </w:rPr>
        <w:t>3</w:t>
      </w:r>
      <w:r w:rsidRPr="001800F6">
        <w:rPr>
          <w:lang w:val="et-EE"/>
        </w:rPr>
        <w:fldChar w:fldCharType="end"/>
      </w:r>
      <w:r w:rsidRPr="001800F6">
        <w:rPr>
          <w:lang w:val="et-EE"/>
        </w:rPr>
        <w:t xml:space="preserve"> Parkimine</w:t>
      </w:r>
    </w:p>
    <w:tbl>
      <w:tblPr>
        <w:tblStyle w:val="Heleruuttabel1"/>
        <w:tblW w:w="9923" w:type="dxa"/>
        <w:tblLook w:val="04A0" w:firstRow="1" w:lastRow="0" w:firstColumn="1" w:lastColumn="0" w:noHBand="0" w:noVBand="1"/>
      </w:tblPr>
      <w:tblGrid>
        <w:gridCol w:w="3858"/>
        <w:gridCol w:w="3088"/>
        <w:gridCol w:w="2977"/>
      </w:tblGrid>
      <w:tr w:rsidR="00A17E47" w:rsidRPr="001800F6" w14:paraId="7837BAA4" w14:textId="77777777" w:rsidTr="00192A90">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858" w:type="dxa"/>
            <w:shd w:val="clear" w:color="auto" w:fill="F2F2F2" w:themeFill="background1" w:themeFillShade="F2"/>
            <w:vAlign w:val="center"/>
          </w:tcPr>
          <w:p w14:paraId="2726892A" w14:textId="77777777" w:rsidR="00A17E47" w:rsidRPr="001800F6" w:rsidRDefault="00A17E47" w:rsidP="00192A90">
            <w:pPr>
              <w:autoSpaceDE w:val="0"/>
              <w:autoSpaceDN w:val="0"/>
              <w:adjustRightInd w:val="0"/>
              <w:spacing w:before="0"/>
              <w:jc w:val="center"/>
              <w:rPr>
                <w:rFonts w:cs="Arial"/>
                <w:b w:val="0"/>
                <w:bCs w:val="0"/>
                <w:lang w:val="et-EE" w:eastAsia="et-EE"/>
              </w:rPr>
            </w:pPr>
            <w:r w:rsidRPr="001800F6">
              <w:rPr>
                <w:rFonts w:cs="Arial"/>
                <w:lang w:val="et-EE"/>
              </w:rPr>
              <w:t>Elamu liik</w:t>
            </w:r>
          </w:p>
        </w:tc>
        <w:tc>
          <w:tcPr>
            <w:tcW w:w="3088" w:type="dxa"/>
            <w:shd w:val="clear" w:color="auto" w:fill="F2F2F2" w:themeFill="background1" w:themeFillShade="F2"/>
            <w:vAlign w:val="center"/>
          </w:tcPr>
          <w:p w14:paraId="0C68CF47" w14:textId="77777777" w:rsidR="00A17E47" w:rsidRPr="001800F6" w:rsidRDefault="00A17E47" w:rsidP="00192A90">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1800F6">
              <w:rPr>
                <w:rFonts w:cs="Arial"/>
                <w:lang w:val="et-EE"/>
              </w:rPr>
              <w:t xml:space="preserve">Normatiivne </w:t>
            </w:r>
            <w:r w:rsidR="00A342A6" w:rsidRPr="001800F6">
              <w:rPr>
                <w:rFonts w:cs="Arial"/>
                <w:lang w:val="et-EE"/>
              </w:rPr>
              <w:t> </w:t>
            </w:r>
            <w:r w:rsidRPr="001800F6">
              <w:rPr>
                <w:rFonts w:cs="Arial"/>
                <w:lang w:val="et-EE"/>
              </w:rPr>
              <w:t>parkimiskohtade arvutus</w:t>
            </w:r>
          </w:p>
        </w:tc>
        <w:tc>
          <w:tcPr>
            <w:tcW w:w="2977" w:type="dxa"/>
            <w:shd w:val="clear" w:color="auto" w:fill="F2F2F2" w:themeFill="background1" w:themeFillShade="F2"/>
            <w:vAlign w:val="center"/>
          </w:tcPr>
          <w:p w14:paraId="2BE4810E" w14:textId="750CCC8E" w:rsidR="00A17E47" w:rsidRPr="001800F6" w:rsidRDefault="00A17E47" w:rsidP="00192A90">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1800F6">
              <w:rPr>
                <w:rFonts w:cs="Arial"/>
                <w:lang w:val="et-EE"/>
              </w:rPr>
              <w:t>Planeeritud parkimiskohtade arv</w:t>
            </w:r>
          </w:p>
        </w:tc>
      </w:tr>
      <w:tr w:rsidR="00A17E47" w:rsidRPr="001800F6" w14:paraId="68CB512C" w14:textId="77777777" w:rsidTr="00192A90">
        <w:trPr>
          <w:trHeight w:val="70"/>
        </w:trPr>
        <w:tc>
          <w:tcPr>
            <w:cnfStyle w:val="001000000000" w:firstRow="0" w:lastRow="0" w:firstColumn="1" w:lastColumn="0" w:oddVBand="0" w:evenVBand="0" w:oddHBand="0" w:evenHBand="0" w:firstRowFirstColumn="0" w:firstRowLastColumn="0" w:lastRowFirstColumn="0" w:lastRowLastColumn="0"/>
            <w:tcW w:w="3858" w:type="dxa"/>
            <w:vAlign w:val="center"/>
          </w:tcPr>
          <w:p w14:paraId="0D002D80" w14:textId="1FB60E05" w:rsidR="00A17E47" w:rsidRPr="001800F6" w:rsidRDefault="00A17E47" w:rsidP="00192A90">
            <w:pPr>
              <w:autoSpaceDE w:val="0"/>
              <w:autoSpaceDN w:val="0"/>
              <w:adjustRightInd w:val="0"/>
              <w:spacing w:before="0"/>
              <w:jc w:val="center"/>
              <w:rPr>
                <w:rFonts w:cs="Arial"/>
                <w:b w:val="0"/>
                <w:bCs w:val="0"/>
                <w:lang w:val="et-EE" w:eastAsia="et-EE"/>
              </w:rPr>
            </w:pPr>
            <w:r w:rsidRPr="001800F6">
              <w:rPr>
                <w:rFonts w:cs="Arial"/>
                <w:b w:val="0"/>
                <w:bCs w:val="0"/>
                <w:lang w:val="et-EE"/>
              </w:rPr>
              <w:t>Planeerit</w:t>
            </w:r>
            <w:r w:rsidR="00BB5C58" w:rsidRPr="001800F6">
              <w:rPr>
                <w:rFonts w:cs="Arial"/>
                <w:b w:val="0"/>
                <w:bCs w:val="0"/>
                <w:lang w:val="et-EE"/>
              </w:rPr>
              <w:t>ud</w:t>
            </w:r>
            <w:r w:rsidRPr="001800F6">
              <w:rPr>
                <w:rFonts w:cs="Arial"/>
                <w:b w:val="0"/>
                <w:bCs w:val="0"/>
                <w:lang w:val="et-EE"/>
              </w:rPr>
              <w:t xml:space="preserve"> </w:t>
            </w:r>
            <w:r w:rsidR="00494AA8" w:rsidRPr="001800F6">
              <w:rPr>
                <w:rFonts w:cs="Arial"/>
                <w:b w:val="0"/>
                <w:bCs w:val="0"/>
                <w:lang w:val="et-EE"/>
              </w:rPr>
              <w:t>üksikelamu</w:t>
            </w:r>
            <w:r w:rsidR="00D05FB8" w:rsidRPr="001800F6">
              <w:rPr>
                <w:rFonts w:cs="Arial"/>
                <w:b w:val="0"/>
                <w:bCs w:val="0"/>
                <w:lang w:val="et-EE"/>
              </w:rPr>
              <w:t xml:space="preserve"> </w:t>
            </w:r>
            <w:r w:rsidR="00494AA8" w:rsidRPr="001800F6">
              <w:rPr>
                <w:rFonts w:cs="Arial"/>
                <w:b w:val="0"/>
                <w:bCs w:val="0"/>
                <w:lang w:val="et-EE"/>
              </w:rPr>
              <w:t>2</w:t>
            </w:r>
            <w:r w:rsidR="00D05FB8" w:rsidRPr="001800F6">
              <w:rPr>
                <w:rFonts w:cs="Arial"/>
                <w:b w:val="0"/>
                <w:bCs w:val="0"/>
                <w:lang w:val="et-EE"/>
              </w:rPr>
              <w:t xml:space="preserve"> elamuühikut</w:t>
            </w:r>
          </w:p>
        </w:tc>
        <w:tc>
          <w:tcPr>
            <w:tcW w:w="3088" w:type="dxa"/>
            <w:vAlign w:val="center"/>
          </w:tcPr>
          <w:p w14:paraId="5ADE4E28" w14:textId="12F2F190" w:rsidR="00A17E47" w:rsidRPr="001800F6" w:rsidRDefault="00494AA8" w:rsidP="00192A9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1800F6">
              <w:rPr>
                <w:rFonts w:cs="Arial"/>
                <w:lang w:val="et-EE" w:eastAsia="et-EE"/>
              </w:rPr>
              <w:t>2</w:t>
            </w:r>
            <w:r w:rsidR="00A17E47" w:rsidRPr="001800F6">
              <w:rPr>
                <w:rFonts w:cs="Arial"/>
                <w:lang w:val="et-EE" w:eastAsia="et-EE"/>
              </w:rPr>
              <w:t xml:space="preserve"> × </w:t>
            </w:r>
            <w:r w:rsidRPr="001800F6">
              <w:rPr>
                <w:rFonts w:cs="Arial"/>
                <w:lang w:val="et-EE" w:eastAsia="et-EE"/>
              </w:rPr>
              <w:t>3</w:t>
            </w:r>
            <w:r w:rsidR="00A17E47" w:rsidRPr="001800F6">
              <w:rPr>
                <w:rFonts w:cs="Arial"/>
                <w:lang w:val="et-EE" w:eastAsia="et-EE"/>
              </w:rPr>
              <w:t xml:space="preserve"> = </w:t>
            </w:r>
            <w:r w:rsidRPr="001800F6">
              <w:rPr>
                <w:rFonts w:cs="Arial"/>
                <w:lang w:val="et-EE" w:eastAsia="et-EE"/>
              </w:rPr>
              <w:t>6</w:t>
            </w:r>
          </w:p>
        </w:tc>
        <w:tc>
          <w:tcPr>
            <w:tcW w:w="2977" w:type="dxa"/>
            <w:vAlign w:val="center"/>
          </w:tcPr>
          <w:p w14:paraId="1D693963" w14:textId="0904C299" w:rsidR="00A17E47" w:rsidRPr="001800F6" w:rsidRDefault="00494AA8" w:rsidP="00192A9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1800F6">
              <w:rPr>
                <w:rFonts w:cs="Arial"/>
                <w:lang w:val="et-EE" w:eastAsia="et-EE"/>
              </w:rPr>
              <w:t>6</w:t>
            </w:r>
          </w:p>
        </w:tc>
      </w:tr>
      <w:tr w:rsidR="00494AA8" w:rsidRPr="001800F6" w14:paraId="20C934B5" w14:textId="77777777" w:rsidTr="00192A90">
        <w:trPr>
          <w:trHeight w:val="70"/>
        </w:trPr>
        <w:tc>
          <w:tcPr>
            <w:cnfStyle w:val="001000000000" w:firstRow="0" w:lastRow="0" w:firstColumn="1" w:lastColumn="0" w:oddVBand="0" w:evenVBand="0" w:oddHBand="0" w:evenHBand="0" w:firstRowFirstColumn="0" w:firstRowLastColumn="0" w:lastRowFirstColumn="0" w:lastRowLastColumn="0"/>
            <w:tcW w:w="3858" w:type="dxa"/>
            <w:vAlign w:val="center"/>
          </w:tcPr>
          <w:p w14:paraId="07B1ABDC" w14:textId="2FA30711" w:rsidR="00494AA8" w:rsidRPr="001800F6" w:rsidRDefault="00494AA8" w:rsidP="00192A90">
            <w:pPr>
              <w:autoSpaceDE w:val="0"/>
              <w:autoSpaceDN w:val="0"/>
              <w:adjustRightInd w:val="0"/>
              <w:spacing w:before="0"/>
              <w:jc w:val="center"/>
              <w:rPr>
                <w:rFonts w:cs="Arial"/>
                <w:b w:val="0"/>
                <w:bCs w:val="0"/>
                <w:lang w:val="et-EE"/>
              </w:rPr>
            </w:pPr>
            <w:r w:rsidRPr="001800F6">
              <w:rPr>
                <w:rFonts w:cs="Arial"/>
                <w:b w:val="0"/>
                <w:bCs w:val="0"/>
                <w:lang w:val="et-EE"/>
              </w:rPr>
              <w:t>Planeeritud kaksikelamu 4 elamuühikut</w:t>
            </w:r>
          </w:p>
        </w:tc>
        <w:tc>
          <w:tcPr>
            <w:tcW w:w="3088" w:type="dxa"/>
            <w:vAlign w:val="center"/>
          </w:tcPr>
          <w:p w14:paraId="461ABF9C" w14:textId="7570806B" w:rsidR="00494AA8" w:rsidRPr="001800F6" w:rsidRDefault="00494AA8" w:rsidP="00192A9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1800F6">
              <w:rPr>
                <w:rFonts w:cs="Arial"/>
                <w:lang w:val="et-EE" w:eastAsia="et-EE"/>
              </w:rPr>
              <w:t>4 × 2 = 8</w:t>
            </w:r>
          </w:p>
        </w:tc>
        <w:tc>
          <w:tcPr>
            <w:tcW w:w="2977" w:type="dxa"/>
            <w:vAlign w:val="center"/>
          </w:tcPr>
          <w:p w14:paraId="0B358F5A" w14:textId="04C9D20E" w:rsidR="00494AA8" w:rsidRPr="001800F6" w:rsidRDefault="00494AA8" w:rsidP="00192A9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1800F6">
              <w:rPr>
                <w:rFonts w:cs="Arial"/>
                <w:lang w:val="et-EE" w:eastAsia="et-EE"/>
              </w:rPr>
              <w:t>8</w:t>
            </w:r>
          </w:p>
        </w:tc>
      </w:tr>
      <w:tr w:rsidR="00494AA8" w:rsidRPr="001800F6" w14:paraId="0C141234" w14:textId="77777777" w:rsidTr="00192A90">
        <w:trPr>
          <w:trHeight w:val="70"/>
        </w:trPr>
        <w:tc>
          <w:tcPr>
            <w:cnfStyle w:val="001000000000" w:firstRow="0" w:lastRow="0" w:firstColumn="1" w:lastColumn="0" w:oddVBand="0" w:evenVBand="0" w:oddHBand="0" w:evenHBand="0" w:firstRowFirstColumn="0" w:firstRowLastColumn="0" w:lastRowFirstColumn="0" w:lastRowLastColumn="0"/>
            <w:tcW w:w="3858" w:type="dxa"/>
            <w:vAlign w:val="center"/>
          </w:tcPr>
          <w:p w14:paraId="5AF5E664" w14:textId="1458FD18" w:rsidR="00494AA8" w:rsidRPr="001800F6" w:rsidRDefault="00494AA8" w:rsidP="00192A90">
            <w:pPr>
              <w:autoSpaceDE w:val="0"/>
              <w:autoSpaceDN w:val="0"/>
              <w:adjustRightInd w:val="0"/>
              <w:spacing w:before="0"/>
              <w:jc w:val="center"/>
              <w:rPr>
                <w:rFonts w:cs="Arial"/>
                <w:b w:val="0"/>
                <w:bCs w:val="0"/>
                <w:lang w:val="et-EE"/>
              </w:rPr>
            </w:pPr>
            <w:r w:rsidRPr="001800F6">
              <w:rPr>
                <w:rFonts w:cs="Arial"/>
                <w:b w:val="0"/>
                <w:bCs w:val="0"/>
                <w:lang w:val="et-EE"/>
              </w:rPr>
              <w:t>Planeeritud ridaelamu 4 elamuühikut</w:t>
            </w:r>
          </w:p>
        </w:tc>
        <w:tc>
          <w:tcPr>
            <w:tcW w:w="3088" w:type="dxa"/>
            <w:vAlign w:val="center"/>
          </w:tcPr>
          <w:p w14:paraId="26946944" w14:textId="66E63016" w:rsidR="00494AA8" w:rsidRPr="001800F6" w:rsidRDefault="00494AA8" w:rsidP="00192A9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1800F6">
              <w:rPr>
                <w:rFonts w:cs="Arial"/>
                <w:lang w:val="et-EE" w:eastAsia="et-EE"/>
              </w:rPr>
              <w:t>4 × 2 = 8</w:t>
            </w:r>
          </w:p>
        </w:tc>
        <w:tc>
          <w:tcPr>
            <w:tcW w:w="2977" w:type="dxa"/>
            <w:vAlign w:val="center"/>
          </w:tcPr>
          <w:p w14:paraId="26970E80" w14:textId="5B01B332" w:rsidR="00494AA8" w:rsidRPr="001800F6" w:rsidRDefault="00494AA8" w:rsidP="00192A9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1800F6">
              <w:rPr>
                <w:rFonts w:cs="Arial"/>
                <w:lang w:val="et-EE" w:eastAsia="et-EE"/>
              </w:rPr>
              <w:t>8</w:t>
            </w:r>
          </w:p>
        </w:tc>
      </w:tr>
      <w:tr w:rsidR="00494AA8" w:rsidRPr="001800F6" w14:paraId="0190AAD3" w14:textId="77777777" w:rsidTr="00192A90">
        <w:trPr>
          <w:trHeight w:val="70"/>
        </w:trPr>
        <w:tc>
          <w:tcPr>
            <w:cnfStyle w:val="001000000000" w:firstRow="0" w:lastRow="0" w:firstColumn="1" w:lastColumn="0" w:oddVBand="0" w:evenVBand="0" w:oddHBand="0" w:evenHBand="0" w:firstRowFirstColumn="0" w:firstRowLastColumn="0" w:lastRowFirstColumn="0" w:lastRowLastColumn="0"/>
            <w:tcW w:w="3858" w:type="dxa"/>
            <w:vAlign w:val="center"/>
          </w:tcPr>
          <w:p w14:paraId="790B163A" w14:textId="77777777" w:rsidR="00494AA8" w:rsidRPr="001800F6" w:rsidRDefault="00494AA8" w:rsidP="00192A90">
            <w:pPr>
              <w:autoSpaceDE w:val="0"/>
              <w:autoSpaceDN w:val="0"/>
              <w:adjustRightInd w:val="0"/>
              <w:spacing w:before="0"/>
              <w:jc w:val="center"/>
              <w:rPr>
                <w:rFonts w:cs="Arial"/>
                <w:b w:val="0"/>
                <w:bCs w:val="0"/>
                <w:lang w:val="et-EE" w:eastAsia="et-EE"/>
              </w:rPr>
            </w:pPr>
            <w:r w:rsidRPr="001800F6">
              <w:rPr>
                <w:rFonts w:cs="Arial"/>
                <w:b w:val="0"/>
                <w:bCs w:val="0"/>
                <w:lang w:val="et-EE" w:eastAsia="et-EE"/>
              </w:rPr>
              <w:t>Planeeritaval maa-alal kokku</w:t>
            </w:r>
          </w:p>
        </w:tc>
        <w:tc>
          <w:tcPr>
            <w:tcW w:w="3088" w:type="dxa"/>
            <w:vAlign w:val="center"/>
          </w:tcPr>
          <w:p w14:paraId="396097E5" w14:textId="0710496B" w:rsidR="00494AA8" w:rsidRPr="001800F6" w:rsidRDefault="00494AA8" w:rsidP="00192A90">
            <w:pPr>
              <w:tabs>
                <w:tab w:val="left" w:pos="1563"/>
              </w:tab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1800F6">
              <w:rPr>
                <w:rFonts w:cs="Arial"/>
                <w:lang w:val="et-EE" w:eastAsia="et-EE"/>
              </w:rPr>
              <w:t>2</w:t>
            </w:r>
            <w:r w:rsidR="00192A90" w:rsidRPr="001800F6">
              <w:rPr>
                <w:rFonts w:cs="Arial"/>
                <w:lang w:val="et-EE" w:eastAsia="et-EE"/>
              </w:rPr>
              <w:t>2</w:t>
            </w:r>
          </w:p>
        </w:tc>
        <w:tc>
          <w:tcPr>
            <w:tcW w:w="2977" w:type="dxa"/>
            <w:vAlign w:val="center"/>
          </w:tcPr>
          <w:p w14:paraId="49B00A87" w14:textId="7E1DDA8D" w:rsidR="00494AA8" w:rsidRPr="001800F6" w:rsidRDefault="00494AA8" w:rsidP="00192A9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1800F6">
              <w:rPr>
                <w:rFonts w:cs="Arial"/>
                <w:lang w:val="et-EE" w:eastAsia="et-EE"/>
              </w:rPr>
              <w:t>2</w:t>
            </w:r>
            <w:r w:rsidR="00192A90" w:rsidRPr="001800F6">
              <w:rPr>
                <w:rFonts w:cs="Arial"/>
                <w:lang w:val="et-EE" w:eastAsia="et-EE"/>
              </w:rPr>
              <w:t>2</w:t>
            </w:r>
          </w:p>
        </w:tc>
      </w:tr>
    </w:tbl>
    <w:p w14:paraId="27C2713D" w14:textId="77777777" w:rsidR="00743BAE" w:rsidRPr="001800F6" w:rsidRDefault="00743BAE" w:rsidP="00022B55">
      <w:pPr>
        <w:autoSpaceDE w:val="0"/>
        <w:autoSpaceDN w:val="0"/>
        <w:adjustRightInd w:val="0"/>
        <w:spacing w:before="0" w:after="0"/>
        <w:jc w:val="both"/>
        <w:rPr>
          <w:rFonts w:cs="Arial"/>
          <w:bCs/>
          <w:lang w:val="et-EE"/>
        </w:rPr>
      </w:pPr>
    </w:p>
    <w:p w14:paraId="0F292A61" w14:textId="21B34A33" w:rsidR="00D05FB8" w:rsidRPr="001800F6" w:rsidRDefault="00D05FB8" w:rsidP="00022B55">
      <w:pPr>
        <w:autoSpaceDE w:val="0"/>
        <w:autoSpaceDN w:val="0"/>
        <w:adjustRightInd w:val="0"/>
        <w:spacing w:before="0" w:after="0"/>
        <w:jc w:val="both"/>
        <w:rPr>
          <w:rFonts w:cs="Arial"/>
          <w:lang w:val="et-EE"/>
        </w:rPr>
      </w:pPr>
      <w:r w:rsidRPr="001800F6">
        <w:rPr>
          <w:rFonts w:cs="Arial"/>
          <w:lang w:val="et-EE"/>
        </w:rPr>
        <w:t>Planeeringuala liiklus- ja parkimiskorraldus on toodud joonisel AS-04 Põhijoonis.</w:t>
      </w:r>
    </w:p>
    <w:p w14:paraId="7F890721" w14:textId="77777777" w:rsidR="00743BAE" w:rsidRPr="001800F6" w:rsidRDefault="00743BAE" w:rsidP="00022B55">
      <w:pPr>
        <w:autoSpaceDE w:val="0"/>
        <w:autoSpaceDN w:val="0"/>
        <w:adjustRightInd w:val="0"/>
        <w:spacing w:before="0" w:after="0"/>
        <w:jc w:val="both"/>
        <w:rPr>
          <w:rFonts w:cs="Arial"/>
          <w:lang w:val="et-EE"/>
        </w:rPr>
      </w:pPr>
    </w:p>
    <w:p w14:paraId="74E054FB" w14:textId="77777777" w:rsidR="00DB0450" w:rsidRPr="001800F6" w:rsidRDefault="00E81250" w:rsidP="00022B55">
      <w:pPr>
        <w:pStyle w:val="Pealkiri2"/>
        <w:numPr>
          <w:ilvl w:val="1"/>
          <w:numId w:val="3"/>
        </w:numPr>
        <w:tabs>
          <w:tab w:val="left" w:pos="426"/>
        </w:tabs>
        <w:jc w:val="both"/>
        <w:rPr>
          <w:rFonts w:cs="Arial"/>
          <w:szCs w:val="22"/>
          <w:lang w:val="et-EE"/>
        </w:rPr>
      </w:pPr>
      <w:bookmarkStart w:id="40" w:name="_Toc497647811"/>
      <w:bookmarkStart w:id="41" w:name="_Toc120887900"/>
      <w:r w:rsidRPr="001800F6">
        <w:rPr>
          <w:rFonts w:cs="Arial"/>
          <w:szCs w:val="22"/>
          <w:lang w:val="et-EE"/>
        </w:rPr>
        <w:t>Haljastuse ja heakorra põhimõtted</w:t>
      </w:r>
      <w:bookmarkEnd w:id="40"/>
      <w:bookmarkEnd w:id="41"/>
    </w:p>
    <w:p w14:paraId="7433CD47" w14:textId="7030632F" w:rsidR="004811D9" w:rsidRPr="001800F6" w:rsidRDefault="000E103C" w:rsidP="00022B55">
      <w:pPr>
        <w:spacing w:before="0" w:after="0"/>
        <w:jc w:val="both"/>
        <w:rPr>
          <w:rFonts w:eastAsia="Arial" w:cs="Arial"/>
          <w:lang w:val="et-EE"/>
        </w:rPr>
      </w:pPr>
      <w:r w:rsidRPr="001800F6">
        <w:rPr>
          <w:rFonts w:eastAsia="Arial" w:cs="Arial"/>
          <w:lang w:val="et-EE"/>
        </w:rPr>
        <w:t>Planeeringualale on kavandatud k</w:t>
      </w:r>
      <w:r w:rsidR="001B1878" w:rsidRPr="001800F6">
        <w:rPr>
          <w:rFonts w:eastAsia="Arial" w:cs="Arial"/>
          <w:lang w:val="et-EE"/>
        </w:rPr>
        <w:t>aks</w:t>
      </w:r>
      <w:r w:rsidRPr="001800F6">
        <w:rPr>
          <w:rFonts w:eastAsia="Arial" w:cs="Arial"/>
          <w:lang w:val="et-EE"/>
        </w:rPr>
        <w:t xml:space="preserve"> üldkasutatava maa krunti. </w:t>
      </w:r>
      <w:r w:rsidR="001B1878" w:rsidRPr="001800F6">
        <w:rPr>
          <w:rFonts w:eastAsia="Arial" w:cs="Arial"/>
          <w:lang w:val="et-EE"/>
        </w:rPr>
        <w:t>Üks</w:t>
      </w:r>
      <w:r w:rsidRPr="001800F6">
        <w:rPr>
          <w:rFonts w:eastAsia="Arial" w:cs="Arial"/>
          <w:lang w:val="et-EE"/>
        </w:rPr>
        <w:t xml:space="preserve"> on planeeritud koostatava Rae valla põhjapiirkonna üldplaneeringu kohaselt </w:t>
      </w:r>
      <w:r w:rsidR="00D16367" w:rsidRPr="001800F6">
        <w:rPr>
          <w:rFonts w:eastAsia="Arial" w:cs="Arial"/>
          <w:lang w:val="et-EE"/>
        </w:rPr>
        <w:t xml:space="preserve">ala </w:t>
      </w:r>
      <w:r w:rsidR="00D05FB8" w:rsidRPr="001800F6">
        <w:rPr>
          <w:rFonts w:eastAsia="Arial" w:cs="Arial"/>
          <w:lang w:val="et-EE"/>
        </w:rPr>
        <w:t>kagu</w:t>
      </w:r>
      <w:r w:rsidR="00D16367" w:rsidRPr="001800F6">
        <w:rPr>
          <w:rFonts w:eastAsia="Arial" w:cs="Arial"/>
          <w:lang w:val="et-EE"/>
        </w:rPr>
        <w:t>kül</w:t>
      </w:r>
      <w:r w:rsidRPr="001800F6">
        <w:rPr>
          <w:rFonts w:eastAsia="Arial" w:cs="Arial"/>
          <w:lang w:val="et-EE"/>
        </w:rPr>
        <w:t>ge</w:t>
      </w:r>
      <w:r w:rsidR="00D16367" w:rsidRPr="001800F6">
        <w:rPr>
          <w:rFonts w:eastAsia="Arial" w:cs="Arial"/>
          <w:lang w:val="et-EE"/>
        </w:rPr>
        <w:t xml:space="preserve"> </w:t>
      </w:r>
      <w:r w:rsidRPr="001800F6">
        <w:rPr>
          <w:rFonts w:eastAsia="Arial" w:cs="Arial"/>
          <w:lang w:val="et-EE"/>
        </w:rPr>
        <w:t xml:space="preserve">rohepromenaadina </w:t>
      </w:r>
      <w:r w:rsidR="00D16367" w:rsidRPr="001800F6">
        <w:rPr>
          <w:rFonts w:eastAsia="Arial" w:cs="Arial"/>
          <w:lang w:val="et-EE"/>
        </w:rPr>
        <w:t xml:space="preserve">valgustatud </w:t>
      </w:r>
      <w:r w:rsidR="00D05FB8" w:rsidRPr="001800F6">
        <w:rPr>
          <w:rFonts w:eastAsia="Arial" w:cs="Arial"/>
          <w:lang w:val="et-EE"/>
        </w:rPr>
        <w:t>kergliiklustee</w:t>
      </w:r>
      <w:r w:rsidR="00D16367" w:rsidRPr="001800F6">
        <w:rPr>
          <w:rFonts w:eastAsia="Arial" w:cs="Arial"/>
          <w:lang w:val="et-EE"/>
        </w:rPr>
        <w:t xml:space="preserve"> ja haljastusega.</w:t>
      </w:r>
      <w:r w:rsidRPr="001800F6">
        <w:rPr>
          <w:rFonts w:eastAsia="Arial" w:cs="Arial"/>
          <w:lang w:val="et-EE"/>
        </w:rPr>
        <w:t xml:space="preserve"> </w:t>
      </w:r>
      <w:r w:rsidR="00D05FB8" w:rsidRPr="001800F6">
        <w:rPr>
          <w:rFonts w:eastAsia="Arial" w:cs="Arial"/>
          <w:lang w:val="et-EE"/>
        </w:rPr>
        <w:t xml:space="preserve">Kergliiklustee ja valgustus on juba rajatud. </w:t>
      </w:r>
      <w:r w:rsidR="0090115C" w:rsidRPr="001800F6">
        <w:rPr>
          <w:rFonts w:eastAsia="Arial" w:cs="Arial"/>
          <w:lang w:val="et-EE"/>
        </w:rPr>
        <w:t>Planeeritud rohepromenaadilt on tulevikus võimalus luua ühendus kavandatud Ülemiste järve liikumisradadega.</w:t>
      </w:r>
      <w:r w:rsidR="00760FD9" w:rsidRPr="001800F6">
        <w:rPr>
          <w:rFonts w:eastAsia="Arial" w:cs="Arial"/>
          <w:lang w:val="et-EE"/>
        </w:rPr>
        <w:t xml:space="preserve"> </w:t>
      </w:r>
      <w:r w:rsidR="001B1878" w:rsidRPr="001800F6">
        <w:rPr>
          <w:rFonts w:eastAsia="Arial" w:cs="Arial"/>
          <w:lang w:val="et-EE"/>
        </w:rPr>
        <w:t>Teine</w:t>
      </w:r>
      <w:r w:rsidR="00760FD9" w:rsidRPr="001800F6">
        <w:rPr>
          <w:rFonts w:eastAsia="Arial" w:cs="Arial"/>
          <w:lang w:val="et-EE"/>
        </w:rPr>
        <w:t xml:space="preserve"> üldkasutatava maa krunt on planeeritud ala keskele.</w:t>
      </w:r>
    </w:p>
    <w:p w14:paraId="0C4EF799" w14:textId="5EF14481" w:rsidR="004D2096" w:rsidRPr="001800F6" w:rsidRDefault="00F93514" w:rsidP="00022B55">
      <w:pPr>
        <w:suppressAutoHyphens/>
        <w:autoSpaceDE w:val="0"/>
        <w:autoSpaceDN w:val="0"/>
        <w:adjustRightInd w:val="0"/>
        <w:spacing w:before="0" w:after="0"/>
        <w:jc w:val="both"/>
        <w:rPr>
          <w:rFonts w:eastAsia="Arial" w:cs="Arial"/>
          <w:lang w:val="et-EE"/>
        </w:rPr>
      </w:pPr>
      <w:r w:rsidRPr="001800F6">
        <w:rPr>
          <w:rFonts w:eastAsia="Arial" w:cs="Arial"/>
          <w:lang w:val="et-EE"/>
        </w:rPr>
        <w:t>Planeeringus määratud haljas</w:t>
      </w:r>
      <w:r w:rsidR="001B1878" w:rsidRPr="001800F6">
        <w:rPr>
          <w:rFonts w:eastAsia="Arial" w:cs="Arial"/>
          <w:lang w:val="et-EE"/>
        </w:rPr>
        <w:t xml:space="preserve">aladele (krundid </w:t>
      </w:r>
      <w:proofErr w:type="spellStart"/>
      <w:r w:rsidR="001B1878" w:rsidRPr="001800F6">
        <w:rPr>
          <w:rFonts w:eastAsia="Arial" w:cs="Arial"/>
          <w:lang w:val="et-EE"/>
        </w:rPr>
        <w:t>pos</w:t>
      </w:r>
      <w:proofErr w:type="spellEnd"/>
      <w:r w:rsidR="001B1878" w:rsidRPr="001800F6">
        <w:rPr>
          <w:rFonts w:eastAsia="Arial" w:cs="Arial"/>
          <w:lang w:val="et-EE"/>
        </w:rPr>
        <w:t xml:space="preserve"> nr 6 ja 7)</w:t>
      </w:r>
      <w:r w:rsidRPr="001800F6">
        <w:rPr>
          <w:rFonts w:eastAsia="Arial" w:cs="Arial"/>
          <w:lang w:val="et-EE"/>
        </w:rPr>
        <w:t xml:space="preserve"> ei ole ehitustegevus lubatud, välja arvatud haljasala rajamistööd ning tehniliste kommunikatsioonide või haljasalade sihipärase kasutamisega seonduvad ehitiste rajamine. Lubatud on paigaldada haljastu inventari (nt viidad, pingid, valgustid, prügikastid, mänguväljaku inventar jne) ning rajada jalakäijate- ja kergliiklusteid.</w:t>
      </w:r>
    </w:p>
    <w:p w14:paraId="4C7D5670" w14:textId="0C702458" w:rsidR="00DB0450" w:rsidRPr="001800F6" w:rsidRDefault="00DB0450" w:rsidP="00022B55">
      <w:pPr>
        <w:spacing w:before="0" w:after="0"/>
        <w:jc w:val="both"/>
        <w:rPr>
          <w:rFonts w:cs="Arial"/>
          <w:lang w:val="et-EE"/>
        </w:rPr>
      </w:pPr>
      <w:r w:rsidRPr="001800F6">
        <w:rPr>
          <w:rFonts w:eastAsia="Arial" w:cs="Arial"/>
          <w:lang w:val="et-EE"/>
        </w:rPr>
        <w:lastRenderedPageBreak/>
        <w:t xml:space="preserve">Hoonestatava </w:t>
      </w:r>
      <w:r w:rsidRPr="001800F6">
        <w:rPr>
          <w:rFonts w:cs="Arial"/>
          <w:lang w:val="et-EE"/>
        </w:rPr>
        <w:t>krundi haljastuse lahendus tuleb anda hooneprojekti asendiplaanil. Haljastuse osakaal krundi iga 300 m² kohta vähemalt üks puu, mille täiskasvamise kõrgus on 6 m. Kõrghaljastuse istiku kõrgus istutamise hetkel peab olema 1,5 meetrit.</w:t>
      </w:r>
    </w:p>
    <w:p w14:paraId="7F69E6D1" w14:textId="77777777" w:rsidR="00DB0450" w:rsidRPr="001800F6" w:rsidRDefault="00DB0450" w:rsidP="00022B55">
      <w:pPr>
        <w:spacing w:before="0" w:after="0"/>
        <w:jc w:val="both"/>
        <w:rPr>
          <w:rFonts w:cs="Arial"/>
          <w:lang w:val="et-EE"/>
        </w:rPr>
      </w:pPr>
      <w:r w:rsidRPr="001800F6">
        <w:rPr>
          <w:rFonts w:cs="Arial"/>
          <w:lang w:val="et-EE"/>
        </w:rPr>
        <w:t>Planeeritud (minimaalne) puude arv krundil:</w:t>
      </w:r>
    </w:p>
    <w:p w14:paraId="1CC8E1DB" w14:textId="408F6299" w:rsidR="00DB0450" w:rsidRPr="001800F6" w:rsidRDefault="00DB0450" w:rsidP="00022B55">
      <w:pPr>
        <w:spacing w:before="0" w:after="0"/>
        <w:jc w:val="both"/>
        <w:rPr>
          <w:rFonts w:cs="Arial"/>
          <w:lang w:val="et-EE"/>
        </w:rPr>
      </w:pPr>
      <w:proofErr w:type="spellStart"/>
      <w:r w:rsidRPr="001800F6">
        <w:rPr>
          <w:rFonts w:cs="Arial"/>
          <w:lang w:val="et-EE"/>
        </w:rPr>
        <w:t>p</w:t>
      </w:r>
      <w:r w:rsidR="006A011D" w:rsidRPr="001800F6">
        <w:rPr>
          <w:rFonts w:cs="Arial"/>
          <w:lang w:val="et-EE"/>
        </w:rPr>
        <w:t>os</w:t>
      </w:r>
      <w:proofErr w:type="spellEnd"/>
      <w:r w:rsidR="006A011D" w:rsidRPr="001800F6">
        <w:rPr>
          <w:rFonts w:cs="Arial"/>
          <w:lang w:val="et-EE"/>
        </w:rPr>
        <w:t xml:space="preserve"> </w:t>
      </w:r>
      <w:r w:rsidRPr="001800F6">
        <w:rPr>
          <w:rFonts w:cs="Arial"/>
          <w:lang w:val="et-EE"/>
        </w:rPr>
        <w:t>1</w:t>
      </w:r>
      <w:r w:rsidR="00A342A6" w:rsidRPr="001800F6">
        <w:rPr>
          <w:rFonts w:cs="Arial"/>
          <w:lang w:val="et-EE"/>
        </w:rPr>
        <w:t xml:space="preserve"> </w:t>
      </w:r>
      <w:r w:rsidRPr="001800F6">
        <w:rPr>
          <w:rFonts w:cs="Arial"/>
          <w:lang w:val="et-EE"/>
        </w:rPr>
        <w:t xml:space="preserve">(sihtotstarve elamumaa </w:t>
      </w:r>
      <w:r w:rsidR="00F50183" w:rsidRPr="001800F6">
        <w:rPr>
          <w:rFonts w:cs="Arial"/>
          <w:lang w:val="et-EE"/>
        </w:rPr>
        <w:t>−</w:t>
      </w:r>
      <w:r w:rsidRPr="001800F6">
        <w:rPr>
          <w:rFonts w:cs="Arial"/>
          <w:lang w:val="et-EE"/>
        </w:rPr>
        <w:t xml:space="preserve"> </w:t>
      </w:r>
      <w:r w:rsidR="00760FD9" w:rsidRPr="001800F6">
        <w:rPr>
          <w:rFonts w:cs="Arial"/>
          <w:lang w:val="et-EE"/>
        </w:rPr>
        <w:t>rida</w:t>
      </w:r>
      <w:r w:rsidRPr="001800F6">
        <w:rPr>
          <w:rFonts w:cs="Arial"/>
          <w:lang w:val="et-EE"/>
        </w:rPr>
        <w:t xml:space="preserve">elamu) </w:t>
      </w:r>
      <w:r w:rsidR="00760FD9" w:rsidRPr="001800F6">
        <w:rPr>
          <w:rFonts w:cs="Arial"/>
          <w:lang w:val="et-EE"/>
        </w:rPr>
        <w:t>8</w:t>
      </w:r>
      <w:r w:rsidRPr="001800F6">
        <w:rPr>
          <w:rFonts w:cs="Arial"/>
          <w:lang w:val="et-EE"/>
        </w:rPr>
        <w:t xml:space="preserve"> puud;</w:t>
      </w:r>
    </w:p>
    <w:p w14:paraId="7FBA64D8" w14:textId="34F53F7C" w:rsidR="00192A90" w:rsidRPr="001800F6" w:rsidRDefault="00192A90" w:rsidP="00022B55">
      <w:pPr>
        <w:spacing w:before="0" w:after="0"/>
        <w:jc w:val="both"/>
        <w:rPr>
          <w:rFonts w:cs="Arial"/>
          <w:lang w:val="et-EE"/>
        </w:rPr>
      </w:pPr>
      <w:proofErr w:type="spellStart"/>
      <w:r w:rsidRPr="001800F6">
        <w:rPr>
          <w:rFonts w:cs="Arial"/>
          <w:lang w:val="et-EE"/>
        </w:rPr>
        <w:t>pos</w:t>
      </w:r>
      <w:proofErr w:type="spellEnd"/>
      <w:r w:rsidRPr="001800F6">
        <w:rPr>
          <w:rFonts w:cs="Arial"/>
          <w:lang w:val="et-EE"/>
        </w:rPr>
        <w:t xml:space="preserve"> 2 </w:t>
      </w:r>
      <w:r w:rsidR="00657920">
        <w:rPr>
          <w:rFonts w:cs="Arial"/>
          <w:lang w:val="et-EE"/>
        </w:rPr>
        <w:t>ja</w:t>
      </w:r>
      <w:r w:rsidRPr="001800F6">
        <w:rPr>
          <w:rFonts w:cs="Arial"/>
          <w:lang w:val="et-EE"/>
        </w:rPr>
        <w:t xml:space="preserve"> 3 (sihtotstarve elamumaa − kaksikelamu) 7 puud.</w:t>
      </w:r>
    </w:p>
    <w:p w14:paraId="618D40D5" w14:textId="3F914C1E" w:rsidR="00BB5C58" w:rsidRPr="001800F6" w:rsidRDefault="00BB5C58" w:rsidP="00022B55">
      <w:pPr>
        <w:spacing w:before="0" w:after="0"/>
        <w:jc w:val="both"/>
        <w:rPr>
          <w:rFonts w:cs="Arial"/>
          <w:lang w:val="et-EE"/>
        </w:rPr>
      </w:pPr>
      <w:proofErr w:type="spellStart"/>
      <w:r w:rsidRPr="001800F6">
        <w:rPr>
          <w:rFonts w:cs="Arial"/>
          <w:lang w:val="et-EE"/>
        </w:rPr>
        <w:t>pos</w:t>
      </w:r>
      <w:proofErr w:type="spellEnd"/>
      <w:r w:rsidRPr="001800F6">
        <w:rPr>
          <w:rFonts w:cs="Arial"/>
          <w:lang w:val="et-EE"/>
        </w:rPr>
        <w:t xml:space="preserve"> </w:t>
      </w:r>
      <w:r w:rsidR="00192A90" w:rsidRPr="001800F6">
        <w:rPr>
          <w:rFonts w:cs="Arial"/>
          <w:lang w:val="et-EE"/>
        </w:rPr>
        <w:t>4</w:t>
      </w:r>
      <w:r w:rsidRPr="001800F6">
        <w:rPr>
          <w:rFonts w:cs="Arial"/>
          <w:lang w:val="et-EE"/>
        </w:rPr>
        <w:t xml:space="preserve"> (sihtotstarve elamumaa </w:t>
      </w:r>
      <w:r w:rsidR="00F50183" w:rsidRPr="001800F6">
        <w:rPr>
          <w:rFonts w:cs="Arial"/>
          <w:lang w:val="et-EE"/>
        </w:rPr>
        <w:t>−</w:t>
      </w:r>
      <w:r w:rsidR="00307BA7" w:rsidRPr="001800F6">
        <w:rPr>
          <w:rFonts w:cs="Arial"/>
          <w:lang w:val="et-EE"/>
        </w:rPr>
        <w:t xml:space="preserve"> </w:t>
      </w:r>
      <w:r w:rsidR="00192A90" w:rsidRPr="001800F6">
        <w:rPr>
          <w:rFonts w:cs="Arial"/>
          <w:lang w:val="et-EE"/>
        </w:rPr>
        <w:t>üksik</w:t>
      </w:r>
      <w:r w:rsidR="00307BA7" w:rsidRPr="001800F6">
        <w:rPr>
          <w:rFonts w:cs="Arial"/>
          <w:lang w:val="et-EE"/>
        </w:rPr>
        <w:t xml:space="preserve">elamu) </w:t>
      </w:r>
      <w:r w:rsidR="00760FD9" w:rsidRPr="001800F6">
        <w:rPr>
          <w:rFonts w:cs="Arial"/>
          <w:lang w:val="et-EE"/>
        </w:rPr>
        <w:t>5</w:t>
      </w:r>
      <w:r w:rsidR="00307BA7" w:rsidRPr="001800F6">
        <w:rPr>
          <w:rFonts w:cs="Arial"/>
          <w:lang w:val="et-EE"/>
        </w:rPr>
        <w:t xml:space="preserve"> puud.</w:t>
      </w:r>
    </w:p>
    <w:p w14:paraId="5306670E" w14:textId="4C1D536A" w:rsidR="00760FD9" w:rsidRPr="001800F6" w:rsidRDefault="00760FD9" w:rsidP="00022B55">
      <w:pPr>
        <w:spacing w:before="0" w:after="0"/>
        <w:jc w:val="both"/>
        <w:rPr>
          <w:rFonts w:cs="Arial"/>
          <w:lang w:val="et-EE"/>
        </w:rPr>
      </w:pPr>
      <w:r w:rsidRPr="001800F6">
        <w:rPr>
          <w:rFonts w:cs="Arial"/>
          <w:lang w:val="et-EE"/>
        </w:rPr>
        <w:t>Krun</w:t>
      </w:r>
      <w:r w:rsidR="00192A90" w:rsidRPr="001800F6">
        <w:rPr>
          <w:rFonts w:cs="Arial"/>
          <w:lang w:val="et-EE"/>
        </w:rPr>
        <w:t>dil</w:t>
      </w:r>
      <w:r w:rsidRPr="001800F6">
        <w:rPr>
          <w:rFonts w:cs="Arial"/>
          <w:lang w:val="et-EE"/>
        </w:rPr>
        <w:t xml:space="preserve"> </w:t>
      </w:r>
      <w:proofErr w:type="spellStart"/>
      <w:r w:rsidRPr="001800F6">
        <w:rPr>
          <w:rFonts w:cs="Arial"/>
          <w:lang w:val="et-EE"/>
        </w:rPr>
        <w:t>pos</w:t>
      </w:r>
      <w:proofErr w:type="spellEnd"/>
      <w:r w:rsidRPr="001800F6">
        <w:rPr>
          <w:rFonts w:cs="Arial"/>
          <w:lang w:val="et-EE"/>
        </w:rPr>
        <w:t xml:space="preserve"> nr</w:t>
      </w:r>
      <w:r w:rsidR="00192A90" w:rsidRPr="001800F6">
        <w:rPr>
          <w:rFonts w:cs="Arial"/>
          <w:lang w:val="et-EE"/>
        </w:rPr>
        <w:t xml:space="preserve"> 5</w:t>
      </w:r>
      <w:r w:rsidRPr="001800F6">
        <w:rPr>
          <w:rFonts w:cs="Arial"/>
          <w:lang w:val="et-EE"/>
        </w:rPr>
        <w:t xml:space="preserve"> kasvab olemasolev kõrghaljastus, seega antud nõue on tagatud.</w:t>
      </w:r>
    </w:p>
    <w:p w14:paraId="4DCB7825" w14:textId="77777777" w:rsidR="00DB0450" w:rsidRPr="001800F6" w:rsidRDefault="00DB0450" w:rsidP="00022B55">
      <w:pPr>
        <w:spacing w:before="0" w:after="0"/>
        <w:jc w:val="both"/>
        <w:rPr>
          <w:rFonts w:cs="Arial"/>
          <w:lang w:val="et-EE"/>
        </w:rPr>
      </w:pPr>
      <w:r w:rsidRPr="001800F6">
        <w:rPr>
          <w:rFonts w:cs="Arial"/>
          <w:lang w:val="et-EE"/>
        </w:rPr>
        <w:t>Hoonete ja tehnovõrkude projekteerimisel tagada istutatavate puude ning ehitiste vahelised kujad vastavalt Eesti standardi EVS 843:2016 nõuetele.</w:t>
      </w:r>
    </w:p>
    <w:p w14:paraId="11CCFD22" w14:textId="77777777" w:rsidR="00DB0450" w:rsidRPr="001800F6" w:rsidRDefault="00DB0450" w:rsidP="00022B55">
      <w:pPr>
        <w:spacing w:before="0" w:after="0"/>
        <w:jc w:val="both"/>
        <w:rPr>
          <w:rFonts w:cs="Arial"/>
          <w:lang w:val="et-EE"/>
        </w:rPr>
      </w:pPr>
      <w:r w:rsidRPr="001800F6">
        <w:rPr>
          <w:rFonts w:cs="Arial"/>
          <w:lang w:val="et-EE"/>
        </w:rPr>
        <w:t>Istutatav perspektiivne kõrghaljastus ei tohi varjata naaberkrunte päikesevalguse eest.</w:t>
      </w:r>
    </w:p>
    <w:p w14:paraId="2AF0BEA0" w14:textId="77777777" w:rsidR="00700CEB" w:rsidRPr="001800F6" w:rsidRDefault="00DB0450" w:rsidP="00022B55">
      <w:pPr>
        <w:spacing w:before="0" w:after="0"/>
        <w:jc w:val="both"/>
        <w:rPr>
          <w:rFonts w:cs="Arial"/>
          <w:lang w:val="et-EE"/>
        </w:rPr>
      </w:pPr>
      <w:r w:rsidRPr="001800F6">
        <w:rPr>
          <w:rFonts w:cs="Arial"/>
          <w:lang w:val="et-EE"/>
        </w:rPr>
        <w:t xml:space="preserve">Haljastuse rajamisel tuleb jälgida, et istikud oleksid liigiehtsad, istikute kõrgus, laius ja võrsekasv peavad olema liigitüüpilised. Istikutel ei tohi olla ohtlikke </w:t>
      </w:r>
      <w:proofErr w:type="spellStart"/>
      <w:r w:rsidRPr="001800F6">
        <w:rPr>
          <w:rFonts w:cs="Arial"/>
          <w:lang w:val="et-EE"/>
        </w:rPr>
        <w:t>karantiinseid</w:t>
      </w:r>
      <w:proofErr w:type="spellEnd"/>
      <w:r w:rsidRPr="001800F6">
        <w:rPr>
          <w:rFonts w:cs="Arial"/>
          <w:lang w:val="et-EE"/>
        </w:rPr>
        <w:t xml:space="preserve"> haigusi, kahjureid, kuivamistunnuseid, kuivanud oksi ja oksatüükaid, rebendeid, murdumisi ega muid vigastusi. Istikud peavad olema nii terved ja tugevad, et nende edasine normaalne kasvamine oleks tagatud. Samuti peavad nad olema liigiomaselt kujundatud. Planeeritavad krundid, mis on ilma kõrghaljastuseta, siis tuleb istutada dekoratiivseid puid, põõsaid kuid ka hekke. Erinevat laadi haljastuse sissetoomine loob rahuliku ja samas atraktiivse elukeskkonna.</w:t>
      </w:r>
    </w:p>
    <w:p w14:paraId="5259ABF7" w14:textId="77777777" w:rsidR="00A54D61" w:rsidRPr="001800F6" w:rsidRDefault="00A54D61" w:rsidP="00022B55">
      <w:pPr>
        <w:spacing w:before="0" w:after="0"/>
        <w:jc w:val="both"/>
        <w:rPr>
          <w:rFonts w:cs="Arial"/>
          <w:lang w:val="et-EE"/>
        </w:rPr>
      </w:pPr>
    </w:p>
    <w:p w14:paraId="55270C74" w14:textId="77777777" w:rsidR="00DB0450" w:rsidRPr="001800F6" w:rsidRDefault="00E81250" w:rsidP="00022B55">
      <w:pPr>
        <w:pStyle w:val="Pealkiri2"/>
        <w:numPr>
          <w:ilvl w:val="1"/>
          <w:numId w:val="3"/>
        </w:numPr>
        <w:tabs>
          <w:tab w:val="left" w:pos="426"/>
        </w:tabs>
        <w:jc w:val="both"/>
        <w:rPr>
          <w:rFonts w:cs="Arial"/>
          <w:szCs w:val="22"/>
          <w:lang w:val="et-EE"/>
        </w:rPr>
      </w:pPr>
      <w:bookmarkStart w:id="42" w:name="_Toc497647813"/>
      <w:bookmarkStart w:id="43" w:name="_Toc120887901"/>
      <w:r w:rsidRPr="001800F6">
        <w:rPr>
          <w:rFonts w:cs="Arial"/>
          <w:szCs w:val="22"/>
          <w:lang w:val="et-EE"/>
        </w:rPr>
        <w:t>Tuleohutusnõuded</w:t>
      </w:r>
      <w:bookmarkEnd w:id="42"/>
      <w:bookmarkEnd w:id="43"/>
    </w:p>
    <w:p w14:paraId="5615A34B" w14:textId="3E6606CB" w:rsidR="00307BA7" w:rsidRPr="001800F6" w:rsidRDefault="00307BA7" w:rsidP="00022B55">
      <w:pPr>
        <w:spacing w:before="0" w:after="0"/>
        <w:jc w:val="both"/>
        <w:rPr>
          <w:rFonts w:cs="Arial"/>
          <w:lang w:val="et-EE"/>
        </w:rPr>
      </w:pPr>
      <w:r w:rsidRPr="001800F6">
        <w:rPr>
          <w:rFonts w:cs="Arial"/>
          <w:lang w:val="et-EE"/>
        </w:rPr>
        <w:t xml:space="preserve">Planeeringu tuleohutuse osa koostamisel on aluseks siseministri 16.02.2021 määrus nr </w:t>
      </w:r>
      <w:r w:rsidR="003A5C34" w:rsidRPr="001800F6">
        <w:rPr>
          <w:rFonts w:cs="Arial"/>
          <w:lang w:val="et-EE"/>
        </w:rPr>
        <w:t>17</w:t>
      </w:r>
      <w:r w:rsidRPr="001800F6">
        <w:rPr>
          <w:rFonts w:cs="Arial"/>
          <w:lang w:val="et-EE"/>
        </w:rPr>
        <w:t xml:space="preserve"> „Ehitisele esitatavad tuleohutusnõuded ja 18.02.2021 määrus nr 10 „Veevõtukoha rajamise, katsetamise, kasutamise, korrashoiu, tähistamise ja teabevahetuse nõuded, tingimused ning kord”.</w:t>
      </w:r>
    </w:p>
    <w:p w14:paraId="17265654" w14:textId="77777777" w:rsidR="00DB0450" w:rsidRPr="001800F6" w:rsidRDefault="00307BA7" w:rsidP="00022B55">
      <w:pPr>
        <w:spacing w:before="0" w:after="0"/>
        <w:jc w:val="both"/>
        <w:rPr>
          <w:rFonts w:cs="Arial"/>
          <w:lang w:val="et-EE"/>
        </w:rPr>
      </w:pPr>
      <w:r w:rsidRPr="001800F6">
        <w:rPr>
          <w:rFonts w:cs="Arial"/>
          <w:lang w:val="et-EE"/>
        </w:rPr>
        <w:t>Tulekustutusvee lahendus vastavalt standardile EVS 812-6:2012/AC:2016 „Ehitiste tuleohutus. Osa 6: Tuletõrje veevarustus”.</w:t>
      </w:r>
    </w:p>
    <w:p w14:paraId="79449288" w14:textId="105883ED" w:rsidR="005D237A" w:rsidRPr="001800F6" w:rsidRDefault="005D237A" w:rsidP="00022B55">
      <w:pPr>
        <w:spacing w:before="0" w:after="0"/>
        <w:jc w:val="both"/>
        <w:rPr>
          <w:rFonts w:cs="Arial"/>
          <w:lang w:val="et-EE"/>
        </w:rPr>
      </w:pPr>
      <w:r w:rsidRPr="001800F6">
        <w:rPr>
          <w:rFonts w:cs="Arial"/>
          <w:lang w:val="et-EE"/>
        </w:rPr>
        <w:t>Hoonete rajami</w:t>
      </w:r>
      <w:r w:rsidR="002D29D4" w:rsidRPr="001800F6">
        <w:rPr>
          <w:rFonts w:cs="Arial"/>
          <w:lang w:val="et-EE"/>
        </w:rPr>
        <w:t xml:space="preserve">ne on lubatud ainult määratud hoonestusalasse. Hoonestusalade omavaheline kaugus on 8 meetrit, </w:t>
      </w:r>
      <w:r w:rsidRPr="001800F6">
        <w:rPr>
          <w:rFonts w:cs="Arial"/>
          <w:lang w:val="et-EE"/>
        </w:rPr>
        <w:t xml:space="preserve">seega naaberkruntide vahel ei ole vajadust kasutada tuleohutuse tagamiseks eraldi meetmeid. </w:t>
      </w:r>
    </w:p>
    <w:p w14:paraId="32D106A5" w14:textId="3B09EB88" w:rsidR="00C31FCB" w:rsidRPr="001800F6" w:rsidRDefault="00C31FCB" w:rsidP="00022B55">
      <w:pPr>
        <w:spacing w:before="0" w:after="0"/>
        <w:jc w:val="both"/>
        <w:rPr>
          <w:rFonts w:cs="Arial"/>
          <w:lang w:val="et-EE"/>
        </w:rPr>
      </w:pPr>
      <w:r w:rsidRPr="001800F6">
        <w:rPr>
          <w:rFonts w:cs="Arial"/>
          <w:lang w:val="et-EE"/>
        </w:rPr>
        <w:t>Planeeritavate hoonete tulepüsivusklass määratakse hoone ehitusprojekti koostamise käigus. Joonisel AS-04 Põhijoonis on näidatud lubatud hoonestusala.</w:t>
      </w:r>
    </w:p>
    <w:p w14:paraId="701CDC91" w14:textId="54239739" w:rsidR="00C31FCB" w:rsidRPr="001800F6" w:rsidRDefault="00921A0B" w:rsidP="00022B55">
      <w:pPr>
        <w:spacing w:before="0" w:after="0"/>
        <w:jc w:val="both"/>
        <w:rPr>
          <w:rFonts w:cs="Arial"/>
          <w:color w:val="202020"/>
          <w:shd w:val="clear" w:color="auto" w:fill="FFFFFF"/>
          <w:lang w:val="et-EE"/>
        </w:rPr>
      </w:pPr>
      <w:r w:rsidRPr="001800F6">
        <w:rPr>
          <w:rFonts w:cs="Arial"/>
          <w:lang w:val="et-EE"/>
        </w:rPr>
        <w:t xml:space="preserve">Vastavalt </w:t>
      </w:r>
      <w:r w:rsidR="00F50183" w:rsidRPr="001800F6">
        <w:rPr>
          <w:rFonts w:cs="Arial"/>
          <w:lang w:val="et-EE"/>
        </w:rPr>
        <w:t>s</w:t>
      </w:r>
      <w:r w:rsidRPr="001800F6">
        <w:rPr>
          <w:rFonts w:cs="Arial"/>
          <w:lang w:val="et-EE"/>
        </w:rPr>
        <w:t xml:space="preserve">iseministri 02.09.2010 määrusele nr 44 </w:t>
      </w:r>
      <w:r w:rsidR="00F50183" w:rsidRPr="001800F6">
        <w:rPr>
          <w:rFonts w:cs="Arial"/>
          <w:lang w:val="et-EE"/>
        </w:rPr>
        <w:t>„</w:t>
      </w:r>
      <w:r w:rsidRPr="001800F6">
        <w:rPr>
          <w:rFonts w:cs="Arial"/>
          <w:lang w:val="et-EE"/>
        </w:rPr>
        <w:t>Põlevmaterjalide ja ohtlike ainete ladustamise tuleohutusnõuded</w:t>
      </w:r>
      <w:r w:rsidR="00B50FA7" w:rsidRPr="001800F6">
        <w:rPr>
          <w:rFonts w:cs="Arial"/>
          <w:lang w:val="et-EE"/>
        </w:rPr>
        <w:t>”</w:t>
      </w:r>
      <w:r w:rsidRPr="001800F6">
        <w:rPr>
          <w:rFonts w:cs="Arial"/>
          <w:lang w:val="et-EE"/>
        </w:rPr>
        <w:t xml:space="preserve"> tuleb sõidukite parkimine ette näha</w:t>
      </w:r>
      <w:r w:rsidRPr="001800F6">
        <w:rPr>
          <w:rFonts w:cs="Arial"/>
          <w:color w:val="202020"/>
          <w:shd w:val="clear" w:color="auto" w:fill="FFFFFF"/>
          <w:lang w:val="et-EE"/>
        </w:rPr>
        <w:t xml:space="preserve"> mis tahes tulepüsivusega hoone välisseinas olevast ukse-, akna- või muust avast vähemalt 4 meetri kaugusele. Kui sõidukite parkimine on välisseinale lähemal kui 4 meetrit, kasutatakse välisseinas materjale, mis iseseisvalt ei põle ning seina üldpinnast ei ole avatäidete pindala olla üle 25% ja seda 4 meetri ulatuses külgsuunas ja </w:t>
      </w:r>
      <w:r w:rsidR="00C87353" w:rsidRPr="001800F6">
        <w:rPr>
          <w:rFonts w:cs="Arial"/>
          <w:color w:val="202020"/>
          <w:shd w:val="clear" w:color="auto" w:fill="FFFFFF"/>
          <w:lang w:val="et-EE"/>
        </w:rPr>
        <w:t> </w:t>
      </w:r>
      <w:r w:rsidR="00C87353" w:rsidRPr="001800F6">
        <w:rPr>
          <w:rFonts w:cs="Arial"/>
          <w:color w:val="202020"/>
          <w:shd w:val="clear" w:color="auto" w:fill="FFFFFF"/>
          <w:lang w:val="et-EE"/>
        </w:rPr>
        <w:t> </w:t>
      </w:r>
      <w:r w:rsidR="00C87353" w:rsidRPr="001800F6">
        <w:rPr>
          <w:rFonts w:cs="Arial"/>
          <w:color w:val="202020"/>
          <w:shd w:val="clear" w:color="auto" w:fill="FFFFFF"/>
          <w:lang w:val="et-EE"/>
        </w:rPr>
        <w:t> </w:t>
      </w:r>
      <w:r w:rsidRPr="001800F6">
        <w:rPr>
          <w:rFonts w:cs="Arial"/>
          <w:color w:val="202020"/>
          <w:shd w:val="clear" w:color="auto" w:fill="FFFFFF"/>
          <w:lang w:val="et-EE"/>
        </w:rPr>
        <w:t>5 meetri ulatuses vertikaalsuunas.</w:t>
      </w:r>
    </w:p>
    <w:p w14:paraId="25917C64" w14:textId="77777777" w:rsidR="00C01D2F" w:rsidRPr="001800F6" w:rsidRDefault="00C01D2F" w:rsidP="00022B55">
      <w:pPr>
        <w:spacing w:before="0" w:after="0"/>
        <w:jc w:val="both"/>
        <w:rPr>
          <w:rFonts w:eastAsia="Times New Roman" w:cs="Arial"/>
          <w:lang w:val="et-EE" w:eastAsia="ar-SA"/>
        </w:rPr>
      </w:pPr>
      <w:r w:rsidRPr="001800F6">
        <w:rPr>
          <w:rFonts w:eastAsia="Times New Roman" w:cs="Arial"/>
          <w:lang w:val="et-EE" w:eastAsia="ar-SA"/>
        </w:rPr>
        <w:t xml:space="preserve">Päästemeeskonnale on tagatud päästetööde tegemiseks piisav juurdepääs tulekahju kustutamiseks ettenähtud päästevahenditega. Hoonete juurdepääsu teed on vähemalt 3,5 meetrit laiad. </w:t>
      </w:r>
    </w:p>
    <w:p w14:paraId="17DDEB3C" w14:textId="613767AF" w:rsidR="002E266D" w:rsidRPr="001800F6" w:rsidRDefault="00921A0B" w:rsidP="00022B55">
      <w:pPr>
        <w:spacing w:before="0" w:after="0"/>
        <w:jc w:val="both"/>
        <w:rPr>
          <w:rFonts w:cs="Arial"/>
          <w:lang w:val="et-EE"/>
        </w:rPr>
      </w:pPr>
      <w:r w:rsidRPr="001800F6">
        <w:rPr>
          <w:rFonts w:cs="Arial"/>
          <w:lang w:val="et-EE"/>
        </w:rPr>
        <w:t xml:space="preserve">Olemasolevad tuletõrjehüdrandid asuvad </w:t>
      </w:r>
      <w:r w:rsidR="00C31FCB" w:rsidRPr="001800F6">
        <w:rPr>
          <w:rFonts w:cs="Arial"/>
          <w:lang w:val="et-EE"/>
        </w:rPr>
        <w:t xml:space="preserve">planeeringuala kõrval </w:t>
      </w:r>
      <w:r w:rsidR="002D29D4" w:rsidRPr="001800F6">
        <w:rPr>
          <w:rFonts w:cs="Arial"/>
          <w:lang w:val="et-EE"/>
        </w:rPr>
        <w:t>Kanarbiku tee 10 katastriüksusel Ja Sinika teel</w:t>
      </w:r>
      <w:r w:rsidR="00C31FCB" w:rsidRPr="001800F6">
        <w:rPr>
          <w:rFonts w:cs="Arial"/>
          <w:lang w:val="et-EE"/>
        </w:rPr>
        <w:t xml:space="preserve">. </w:t>
      </w:r>
    </w:p>
    <w:p w14:paraId="2698728A" w14:textId="77777777" w:rsidR="00A54D61" w:rsidRPr="001800F6" w:rsidRDefault="00A54D61" w:rsidP="00022B55">
      <w:pPr>
        <w:spacing w:before="0" w:after="0"/>
        <w:jc w:val="both"/>
        <w:rPr>
          <w:rFonts w:cs="Arial"/>
          <w:lang w:val="et-EE"/>
        </w:rPr>
      </w:pPr>
    </w:p>
    <w:p w14:paraId="416ECF81" w14:textId="77777777" w:rsidR="002007A9" w:rsidRPr="001800F6" w:rsidRDefault="00B711F9" w:rsidP="00022B55">
      <w:pPr>
        <w:pStyle w:val="Pealkiri2"/>
        <w:numPr>
          <w:ilvl w:val="1"/>
          <w:numId w:val="3"/>
        </w:numPr>
        <w:tabs>
          <w:tab w:val="left" w:pos="426"/>
        </w:tabs>
        <w:ind w:left="550" w:hanging="550"/>
        <w:jc w:val="both"/>
        <w:rPr>
          <w:rFonts w:cs="Arial"/>
          <w:szCs w:val="22"/>
          <w:lang w:val="et-EE"/>
        </w:rPr>
      </w:pPr>
      <w:bookmarkStart w:id="44" w:name="_Toc120887902"/>
      <w:r w:rsidRPr="001800F6">
        <w:rPr>
          <w:rFonts w:cs="Arial"/>
          <w:szCs w:val="22"/>
          <w:lang w:val="et-EE"/>
        </w:rPr>
        <w:t>Jäätmete prognoos ja käitlemine</w:t>
      </w:r>
      <w:bookmarkEnd w:id="44"/>
    </w:p>
    <w:p w14:paraId="531B6A9E" w14:textId="15427247" w:rsidR="002007A9" w:rsidRPr="001800F6" w:rsidRDefault="00613265" w:rsidP="00022B55">
      <w:pPr>
        <w:spacing w:before="0" w:after="0"/>
        <w:jc w:val="both"/>
        <w:rPr>
          <w:rFonts w:cs="Arial"/>
          <w:lang w:val="et-EE"/>
        </w:rPr>
      </w:pPr>
      <w:r w:rsidRPr="001800F6">
        <w:rPr>
          <w:rFonts w:cs="Arial"/>
          <w:lang w:val="et-EE"/>
        </w:rPr>
        <w:t>Jäätmekäitlus korraldada vastavalt Rae Vallavolikogu 15.06.2021 määrusele nr 73 „Rae valla jäätmehoolduseeskiri”</w:t>
      </w:r>
      <w:r w:rsidR="00E41F88" w:rsidRPr="001800F6">
        <w:rPr>
          <w:rFonts w:cs="Arial"/>
          <w:lang w:val="et-EE"/>
        </w:rPr>
        <w:t xml:space="preserve"> ja jäätmeseadusele.</w:t>
      </w:r>
      <w:r w:rsidR="002007A9" w:rsidRPr="001800F6">
        <w:rPr>
          <w:rFonts w:cs="Arial"/>
          <w:lang w:val="et-EE"/>
        </w:rPr>
        <w:t xml:space="preserve"> Prügi kogumine toimub kinnistesse tühjendatavatesse konteineritesse. Prügikonteineri täpne asukohad määratakse konkreetse ehitusprojekti asendiplaanil. Jäätmete mahuteid tuleb tühjendada sagedusega, mis väldib mahutite </w:t>
      </w:r>
      <w:proofErr w:type="spellStart"/>
      <w:r w:rsidR="002007A9" w:rsidRPr="001800F6">
        <w:rPr>
          <w:rFonts w:cs="Arial"/>
          <w:lang w:val="et-EE"/>
        </w:rPr>
        <w:t>ületäitumise</w:t>
      </w:r>
      <w:proofErr w:type="spellEnd"/>
      <w:r w:rsidR="002007A9" w:rsidRPr="001800F6">
        <w:rPr>
          <w:rFonts w:cs="Arial"/>
          <w:lang w:val="et-EE"/>
        </w:rPr>
        <w:t xml:space="preserve">, haisu tekke ja ümbruskonna reostuse. Jäätmete kogumist viia läbi sorteeritult, et võimaldada jäätmete taaskasutamist. Prügi </w:t>
      </w:r>
      <w:proofErr w:type="spellStart"/>
      <w:r w:rsidR="002007A9" w:rsidRPr="001800F6">
        <w:rPr>
          <w:rFonts w:cs="Arial"/>
          <w:lang w:val="et-EE"/>
        </w:rPr>
        <w:t>äravedu</w:t>
      </w:r>
      <w:proofErr w:type="spellEnd"/>
      <w:r w:rsidR="002007A9" w:rsidRPr="001800F6">
        <w:rPr>
          <w:rFonts w:cs="Arial"/>
          <w:lang w:val="et-EE"/>
        </w:rPr>
        <w:t xml:space="preserve"> peab toimuma vastavat kvalifikatsiooni omava ettevõtte poolt, kellega kinnistu omanik sõlmid vastava lepingu. Vastavalt Rae valla jäätmehoolduseeskirjale on jäätmevaldaja jäätmetekitaja või muu isik või riigi- või kohaliku omavalitsuse asutus, kelle valduses on jäätmed. Iga jäätmevaldaja peab olema liidetud korraldatud jäätmeveoga. </w:t>
      </w:r>
    </w:p>
    <w:p w14:paraId="797D6030" w14:textId="7F74EE36" w:rsidR="00E6051D" w:rsidRDefault="002007A9" w:rsidP="00022B55">
      <w:pPr>
        <w:spacing w:before="0" w:after="0"/>
        <w:jc w:val="both"/>
        <w:rPr>
          <w:rFonts w:cs="Arial"/>
          <w:lang w:val="et-EE"/>
        </w:rPr>
      </w:pPr>
      <w:r w:rsidRPr="001800F6">
        <w:rPr>
          <w:rFonts w:cs="Arial"/>
          <w:lang w:val="et-EE"/>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43E37BFD" w14:textId="77777777" w:rsidR="00657920" w:rsidRPr="001800F6" w:rsidRDefault="00657920" w:rsidP="00022B55">
      <w:pPr>
        <w:spacing w:before="0" w:after="0"/>
        <w:jc w:val="both"/>
        <w:rPr>
          <w:rFonts w:cs="Arial"/>
          <w:lang w:val="et-EE"/>
        </w:rPr>
      </w:pPr>
    </w:p>
    <w:p w14:paraId="03429BA4" w14:textId="77777777" w:rsidR="00B711F9" w:rsidRPr="001800F6" w:rsidRDefault="00B711F9" w:rsidP="00022B55">
      <w:pPr>
        <w:pStyle w:val="Pealkiri2"/>
        <w:numPr>
          <w:ilvl w:val="1"/>
          <w:numId w:val="3"/>
        </w:numPr>
        <w:tabs>
          <w:tab w:val="left" w:pos="426"/>
        </w:tabs>
        <w:ind w:left="550" w:hanging="550"/>
        <w:jc w:val="both"/>
        <w:rPr>
          <w:rFonts w:cs="Arial"/>
          <w:szCs w:val="22"/>
          <w:lang w:val="et-EE"/>
        </w:rPr>
      </w:pPr>
      <w:bookmarkStart w:id="45" w:name="_Toc120887903"/>
      <w:r w:rsidRPr="001800F6">
        <w:rPr>
          <w:rFonts w:cs="Arial"/>
          <w:szCs w:val="22"/>
          <w:lang w:val="et-EE"/>
        </w:rPr>
        <w:t>Meetmed kuritegevuse ennetamiseks</w:t>
      </w:r>
      <w:bookmarkEnd w:id="45"/>
    </w:p>
    <w:p w14:paraId="2D599262" w14:textId="77777777" w:rsidR="00B711F9" w:rsidRPr="001800F6" w:rsidRDefault="00B711F9" w:rsidP="00022B55">
      <w:pPr>
        <w:spacing w:before="0" w:after="0"/>
        <w:jc w:val="both"/>
        <w:rPr>
          <w:rFonts w:cs="Arial"/>
          <w:lang w:val="et-EE"/>
        </w:rPr>
      </w:pPr>
      <w:r w:rsidRPr="001800F6">
        <w:rPr>
          <w:rFonts w:cs="Arial"/>
          <w:lang w:val="et-EE"/>
        </w:rPr>
        <w:t>Planeeritaval maa-alal arvestada vajalike meetmetega kuritegevuse ennetamiseks juhindudes dokumendist EVS 809-1:2002 „Kuritegevuse ennetamine. Linnaplaneerimine ja arhitektuur</w:t>
      </w:r>
      <w:r w:rsidR="00C903DE" w:rsidRPr="001800F6">
        <w:rPr>
          <w:rFonts w:cs="Arial"/>
          <w:lang w:val="et-EE"/>
        </w:rPr>
        <w:t>”</w:t>
      </w:r>
      <w:r w:rsidRPr="001800F6">
        <w:rPr>
          <w:rFonts w:cs="Arial"/>
          <w:lang w:val="et-EE"/>
        </w:rPr>
        <w:t xml:space="preserve"> osa 1: Linnaplaneerimine. Planeeritaval alal on planeerimise ja strateegiate rakendamine võimalik teatud piires, rakendatavad võimalused on järgmised:</w:t>
      </w:r>
    </w:p>
    <w:p w14:paraId="60518F18" w14:textId="77777777" w:rsidR="00B711F9" w:rsidRPr="001800F6" w:rsidRDefault="00B711F9" w:rsidP="00022B55">
      <w:pPr>
        <w:numPr>
          <w:ilvl w:val="0"/>
          <w:numId w:val="10"/>
        </w:numPr>
        <w:suppressAutoHyphens/>
        <w:spacing w:before="0" w:after="0"/>
        <w:ind w:left="284" w:hanging="224"/>
        <w:jc w:val="both"/>
        <w:rPr>
          <w:rFonts w:cs="Arial"/>
          <w:lang w:val="et-EE"/>
        </w:rPr>
      </w:pPr>
      <w:r w:rsidRPr="001800F6">
        <w:rPr>
          <w:rFonts w:cs="Arial"/>
          <w:lang w:val="et-EE"/>
        </w:rPr>
        <w:lastRenderedPageBreak/>
        <w:t>nähtavus</w:t>
      </w:r>
      <w:r w:rsidR="00E2297A" w:rsidRPr="001800F6">
        <w:rPr>
          <w:rFonts w:cs="Arial"/>
          <w:lang w:val="et-EE"/>
        </w:rPr>
        <w:t>,</w:t>
      </w:r>
    </w:p>
    <w:p w14:paraId="33EB863A" w14:textId="77777777" w:rsidR="00B711F9" w:rsidRPr="001800F6" w:rsidRDefault="00B711F9" w:rsidP="00022B55">
      <w:pPr>
        <w:numPr>
          <w:ilvl w:val="0"/>
          <w:numId w:val="10"/>
        </w:numPr>
        <w:suppressAutoHyphens/>
        <w:spacing w:before="0" w:after="0"/>
        <w:ind w:left="284" w:hanging="224"/>
        <w:jc w:val="both"/>
        <w:rPr>
          <w:rFonts w:cs="Arial"/>
          <w:lang w:val="et-EE"/>
        </w:rPr>
      </w:pPr>
      <w:r w:rsidRPr="001800F6">
        <w:rPr>
          <w:rFonts w:cs="Arial"/>
          <w:lang w:val="et-EE"/>
        </w:rPr>
        <w:t>juurdepääsuvõimalus</w:t>
      </w:r>
      <w:r w:rsidR="00E2297A" w:rsidRPr="001800F6">
        <w:rPr>
          <w:rFonts w:cs="Arial"/>
          <w:lang w:val="et-EE"/>
        </w:rPr>
        <w:t>,</w:t>
      </w:r>
    </w:p>
    <w:p w14:paraId="6D89383C" w14:textId="77777777" w:rsidR="00B711F9" w:rsidRPr="001800F6" w:rsidRDefault="00B711F9" w:rsidP="00022B55">
      <w:pPr>
        <w:numPr>
          <w:ilvl w:val="0"/>
          <w:numId w:val="10"/>
        </w:numPr>
        <w:suppressAutoHyphens/>
        <w:spacing w:before="0" w:after="0"/>
        <w:ind w:left="284" w:hanging="224"/>
        <w:jc w:val="both"/>
        <w:rPr>
          <w:rFonts w:cs="Arial"/>
          <w:lang w:val="et-EE"/>
        </w:rPr>
      </w:pPr>
      <w:r w:rsidRPr="001800F6">
        <w:rPr>
          <w:rFonts w:cs="Arial"/>
          <w:lang w:val="et-EE"/>
        </w:rPr>
        <w:t>territoriaalsus</w:t>
      </w:r>
      <w:r w:rsidR="00E2297A" w:rsidRPr="001800F6">
        <w:rPr>
          <w:rFonts w:cs="Arial"/>
          <w:lang w:val="et-EE"/>
        </w:rPr>
        <w:t>,</w:t>
      </w:r>
    </w:p>
    <w:p w14:paraId="443F357B" w14:textId="77777777" w:rsidR="00B711F9" w:rsidRPr="001800F6" w:rsidRDefault="00B711F9" w:rsidP="00022B55">
      <w:pPr>
        <w:numPr>
          <w:ilvl w:val="0"/>
          <w:numId w:val="10"/>
        </w:numPr>
        <w:suppressAutoHyphens/>
        <w:spacing w:before="0" w:after="0"/>
        <w:ind w:left="284" w:hanging="224"/>
        <w:jc w:val="both"/>
        <w:rPr>
          <w:rFonts w:cs="Arial"/>
          <w:lang w:val="et-EE"/>
        </w:rPr>
      </w:pPr>
      <w:r w:rsidRPr="001800F6">
        <w:rPr>
          <w:rFonts w:cs="Arial"/>
          <w:lang w:val="et-EE"/>
        </w:rPr>
        <w:t>vastupidavus</w:t>
      </w:r>
      <w:r w:rsidR="00E2297A" w:rsidRPr="001800F6">
        <w:rPr>
          <w:rFonts w:cs="Arial"/>
          <w:lang w:val="et-EE"/>
        </w:rPr>
        <w:t>,</w:t>
      </w:r>
    </w:p>
    <w:p w14:paraId="47F387E0" w14:textId="77777777" w:rsidR="0041219B" w:rsidRPr="001800F6" w:rsidRDefault="00B711F9" w:rsidP="00022B55">
      <w:pPr>
        <w:numPr>
          <w:ilvl w:val="0"/>
          <w:numId w:val="10"/>
        </w:numPr>
        <w:suppressAutoHyphens/>
        <w:spacing w:before="0" w:after="0"/>
        <w:ind w:left="284" w:hanging="224"/>
        <w:jc w:val="both"/>
        <w:rPr>
          <w:rFonts w:cs="Arial"/>
          <w:lang w:val="et-EE"/>
        </w:rPr>
      </w:pPr>
      <w:r w:rsidRPr="001800F6">
        <w:rPr>
          <w:rFonts w:cs="Arial"/>
          <w:lang w:val="et-EE"/>
        </w:rPr>
        <w:t>valgustatus</w:t>
      </w:r>
      <w:r w:rsidR="00E2297A" w:rsidRPr="001800F6">
        <w:rPr>
          <w:rFonts w:cs="Arial"/>
          <w:lang w:val="et-EE"/>
        </w:rPr>
        <w:t>.</w:t>
      </w:r>
    </w:p>
    <w:p w14:paraId="64B06E32" w14:textId="77777777" w:rsidR="00B711F9" w:rsidRPr="001800F6" w:rsidRDefault="00B711F9" w:rsidP="00022B55">
      <w:pPr>
        <w:spacing w:before="0" w:after="0"/>
        <w:jc w:val="both"/>
        <w:rPr>
          <w:rFonts w:cs="Arial"/>
          <w:lang w:val="et-EE"/>
        </w:rPr>
      </w:pPr>
      <w:r w:rsidRPr="001800F6">
        <w:rPr>
          <w:rFonts w:cs="Arial"/>
          <w:lang w:val="et-EE"/>
        </w:rPr>
        <w:t>Käesolev planeering soovitab:</w:t>
      </w:r>
    </w:p>
    <w:p w14:paraId="5F805B7D" w14:textId="77777777" w:rsidR="00B711F9" w:rsidRPr="001800F6" w:rsidRDefault="00B711F9" w:rsidP="00022B55">
      <w:pPr>
        <w:numPr>
          <w:ilvl w:val="0"/>
          <w:numId w:val="10"/>
        </w:numPr>
        <w:suppressAutoHyphens/>
        <w:spacing w:before="0" w:after="0"/>
        <w:ind w:left="284" w:hanging="224"/>
        <w:jc w:val="both"/>
        <w:rPr>
          <w:rFonts w:cs="Arial"/>
          <w:lang w:val="et-EE"/>
        </w:rPr>
      </w:pPr>
      <w:r w:rsidRPr="001800F6">
        <w:rPr>
          <w:rFonts w:cs="Arial"/>
          <w:lang w:val="et-EE"/>
        </w:rPr>
        <w:t>kinnistu valgustada ja heakorrastada</w:t>
      </w:r>
      <w:r w:rsidR="00E2297A" w:rsidRPr="001800F6">
        <w:rPr>
          <w:rFonts w:cs="Arial"/>
          <w:lang w:val="et-EE"/>
        </w:rPr>
        <w:t>,</w:t>
      </w:r>
    </w:p>
    <w:p w14:paraId="5A42B6C1" w14:textId="77777777" w:rsidR="00B711F9" w:rsidRPr="001800F6" w:rsidRDefault="00B711F9" w:rsidP="00022B55">
      <w:pPr>
        <w:numPr>
          <w:ilvl w:val="0"/>
          <w:numId w:val="10"/>
        </w:numPr>
        <w:suppressAutoHyphens/>
        <w:spacing w:before="0" w:after="0"/>
        <w:ind w:left="284" w:hanging="224"/>
        <w:jc w:val="both"/>
        <w:rPr>
          <w:rFonts w:cs="Arial"/>
          <w:lang w:val="et-EE"/>
        </w:rPr>
      </w:pPr>
      <w:r w:rsidRPr="001800F6">
        <w:rPr>
          <w:rFonts w:cs="Arial"/>
          <w:lang w:val="et-EE"/>
        </w:rPr>
        <w:t>tagada hea nähtavus</w:t>
      </w:r>
      <w:r w:rsidR="00E2297A" w:rsidRPr="001800F6">
        <w:rPr>
          <w:rFonts w:cs="Arial"/>
          <w:lang w:val="et-EE"/>
        </w:rPr>
        <w:t>,</w:t>
      </w:r>
    </w:p>
    <w:p w14:paraId="4C69FCFA" w14:textId="77777777" w:rsidR="00B711F9" w:rsidRPr="001800F6" w:rsidRDefault="00B711F9" w:rsidP="00022B55">
      <w:pPr>
        <w:numPr>
          <w:ilvl w:val="0"/>
          <w:numId w:val="10"/>
        </w:numPr>
        <w:suppressAutoHyphens/>
        <w:spacing w:before="0" w:after="0"/>
        <w:ind w:left="284" w:hanging="224"/>
        <w:jc w:val="both"/>
        <w:rPr>
          <w:rFonts w:cs="Arial"/>
          <w:lang w:val="et-EE"/>
        </w:rPr>
      </w:pPr>
      <w:r w:rsidRPr="001800F6">
        <w:rPr>
          <w:rFonts w:cs="Arial"/>
          <w:lang w:val="et-EE"/>
        </w:rPr>
        <w:t>kasutada vastupidavaid materjale</w:t>
      </w:r>
      <w:r w:rsidR="00E2297A" w:rsidRPr="001800F6">
        <w:rPr>
          <w:rFonts w:cs="Arial"/>
          <w:lang w:val="et-EE"/>
        </w:rPr>
        <w:t>.</w:t>
      </w:r>
    </w:p>
    <w:p w14:paraId="392DD2EF" w14:textId="77777777" w:rsidR="0084475E" w:rsidRPr="001800F6" w:rsidRDefault="0084475E" w:rsidP="00022B55">
      <w:pPr>
        <w:spacing w:before="0" w:after="0"/>
        <w:jc w:val="both"/>
        <w:rPr>
          <w:rFonts w:cs="Arial"/>
          <w:lang w:val="et-EE"/>
        </w:rPr>
      </w:pPr>
      <w:r w:rsidRPr="001800F6">
        <w:rPr>
          <w:rFonts w:cs="Arial"/>
          <w:lang w:val="et-EE"/>
        </w:rPr>
        <w:t>Kindlasti soodustab turvalisuse tunde teket üldine heakorrastatus. Korrashoid, eriti kui elanikud ise on motiveeritud aitama kutselisi hooldus- ja koristusorganisatsioone avalikus kasutuses olevate kruntide korrashoiul, suurendab omanikutunnet ning vähendab kuriteohirmu. Ülejäänu oleneb juhtimisstrateegiate rakendamisest.</w:t>
      </w:r>
    </w:p>
    <w:p w14:paraId="1BD79226" w14:textId="77777777" w:rsidR="0084475E" w:rsidRPr="001800F6" w:rsidRDefault="0084475E" w:rsidP="00022B55">
      <w:pPr>
        <w:tabs>
          <w:tab w:val="center" w:pos="3829"/>
          <w:tab w:val="right" w:pos="8149"/>
        </w:tabs>
        <w:autoSpaceDE w:val="0"/>
        <w:spacing w:before="0" w:after="0"/>
        <w:jc w:val="both"/>
        <w:rPr>
          <w:rFonts w:cs="Arial"/>
          <w:lang w:val="et-EE"/>
        </w:rPr>
      </w:pPr>
      <w:r w:rsidRPr="001800F6">
        <w:rPr>
          <w:rFonts w:cs="Arial"/>
          <w:lang w:val="et-EE"/>
        </w:rPr>
        <w:t>Ehitusprojekti staadiumis lahendatakse välise valgustuse ja piirdeaedade paiknemine.</w:t>
      </w:r>
    </w:p>
    <w:p w14:paraId="49658400" w14:textId="77777777" w:rsidR="00921A0B" w:rsidRPr="001800F6" w:rsidRDefault="00921A0B" w:rsidP="00022B55">
      <w:pPr>
        <w:spacing w:before="0" w:after="0"/>
        <w:jc w:val="both"/>
        <w:rPr>
          <w:rFonts w:cs="Arial"/>
          <w:lang w:val="et-EE"/>
        </w:rPr>
      </w:pPr>
    </w:p>
    <w:p w14:paraId="5685CF30" w14:textId="77777777" w:rsidR="00D32B8F" w:rsidRPr="001800F6" w:rsidRDefault="00F4184D" w:rsidP="00022B55">
      <w:pPr>
        <w:pStyle w:val="Pealkiri2"/>
        <w:numPr>
          <w:ilvl w:val="1"/>
          <w:numId w:val="3"/>
        </w:numPr>
        <w:tabs>
          <w:tab w:val="left" w:pos="426"/>
        </w:tabs>
        <w:jc w:val="both"/>
        <w:rPr>
          <w:rFonts w:cs="Arial"/>
          <w:szCs w:val="22"/>
          <w:lang w:val="et-EE"/>
        </w:rPr>
      </w:pPr>
      <w:bookmarkStart w:id="46" w:name="_Hlk81315094"/>
      <w:bookmarkStart w:id="47" w:name="_Toc120887904"/>
      <w:r w:rsidRPr="001800F6">
        <w:rPr>
          <w:rFonts w:cs="Arial"/>
          <w:szCs w:val="22"/>
          <w:lang w:val="et-EE"/>
        </w:rPr>
        <w:t>Tehnovõrkude lahendus</w:t>
      </w:r>
      <w:bookmarkEnd w:id="47"/>
    </w:p>
    <w:bookmarkEnd w:id="46"/>
    <w:p w14:paraId="10115ADB" w14:textId="659440D8" w:rsidR="004A3BA4" w:rsidRPr="001800F6" w:rsidRDefault="00C01D2F" w:rsidP="00022B55">
      <w:pPr>
        <w:spacing w:before="0" w:after="0"/>
        <w:jc w:val="both"/>
        <w:rPr>
          <w:rFonts w:cs="Arial"/>
          <w:lang w:val="et-EE" w:eastAsia="ar-SA"/>
        </w:rPr>
      </w:pPr>
      <w:r w:rsidRPr="001800F6">
        <w:rPr>
          <w:rFonts w:cs="Arial"/>
          <w:lang w:val="et-EE" w:eastAsia="ar-SA"/>
        </w:rPr>
        <w:t>Tehnovõrkude</w:t>
      </w:r>
      <w:r w:rsidR="00D56C43" w:rsidRPr="001800F6">
        <w:rPr>
          <w:rFonts w:cs="Arial"/>
          <w:lang w:val="et-EE" w:eastAsia="ar-SA"/>
        </w:rPr>
        <w:t xml:space="preserve"> </w:t>
      </w:r>
      <w:r w:rsidRPr="001800F6">
        <w:rPr>
          <w:rFonts w:cs="Arial"/>
          <w:lang w:val="et-EE" w:eastAsia="ar-SA"/>
        </w:rPr>
        <w:t>lahendus koostatakse planeerimise järgmises etapis, arvestades olemasolevat olukorda, planeerimislahendust ja sellest tulenevaid vajadusi ning tehnovõrkude valdajate või vastavat teenust osutavate ettevõtete poolt väljastatud tehniliste tingimustega.</w:t>
      </w:r>
    </w:p>
    <w:p w14:paraId="03889A54" w14:textId="4F9F0E01" w:rsidR="0087679E" w:rsidRPr="001800F6" w:rsidRDefault="0087679E" w:rsidP="00022B55">
      <w:pPr>
        <w:spacing w:before="0" w:after="0"/>
        <w:jc w:val="both"/>
        <w:rPr>
          <w:rFonts w:cs="Arial"/>
          <w:lang w:val="et-EE" w:eastAsia="ar-SA"/>
        </w:rPr>
      </w:pPr>
    </w:p>
    <w:p w14:paraId="23E92198" w14:textId="77777777" w:rsidR="001800F6" w:rsidRPr="001800F6" w:rsidRDefault="001800F6" w:rsidP="00022B55">
      <w:pPr>
        <w:spacing w:before="0" w:after="0"/>
        <w:jc w:val="both"/>
        <w:rPr>
          <w:rFonts w:cs="Arial"/>
          <w:lang w:val="et-EE" w:eastAsia="ar-SA"/>
        </w:rPr>
      </w:pPr>
    </w:p>
    <w:p w14:paraId="4FA66318" w14:textId="77777777" w:rsidR="00AA7E9F" w:rsidRPr="001800F6" w:rsidRDefault="002F7A2C" w:rsidP="00022B55">
      <w:pPr>
        <w:pStyle w:val="Pealkiri1"/>
        <w:numPr>
          <w:ilvl w:val="0"/>
          <w:numId w:val="3"/>
        </w:numPr>
        <w:spacing w:before="0"/>
      </w:pPr>
      <w:bookmarkStart w:id="48" w:name="_Toc120887905"/>
      <w:r w:rsidRPr="001800F6">
        <w:t>KESKKONNATINGIMUSED JA VÕIMALIK</w:t>
      </w:r>
      <w:r w:rsidR="0080339B" w:rsidRPr="001800F6">
        <w:t>U</w:t>
      </w:r>
      <w:r w:rsidRPr="001800F6">
        <w:t xml:space="preserve"> KESKKONNAMÕJU HINDAMINE</w:t>
      </w:r>
      <w:bookmarkEnd w:id="48"/>
    </w:p>
    <w:p w14:paraId="3D348189" w14:textId="77777777" w:rsidR="006E4A38" w:rsidRPr="001800F6" w:rsidRDefault="006E4A38" w:rsidP="00022B55">
      <w:pPr>
        <w:spacing w:before="0" w:after="0"/>
        <w:rPr>
          <w:rFonts w:cs="Arial"/>
          <w:lang w:val="et-EE"/>
        </w:rPr>
      </w:pPr>
    </w:p>
    <w:p w14:paraId="225A3B3D" w14:textId="77777777" w:rsidR="002F7A2C" w:rsidRPr="001800F6" w:rsidRDefault="00AA7E9F" w:rsidP="00022B55">
      <w:pPr>
        <w:pStyle w:val="Pealkiri2"/>
        <w:numPr>
          <w:ilvl w:val="1"/>
          <w:numId w:val="3"/>
        </w:numPr>
        <w:tabs>
          <w:tab w:val="left" w:pos="426"/>
        </w:tabs>
        <w:jc w:val="both"/>
        <w:rPr>
          <w:rFonts w:cs="Arial"/>
          <w:szCs w:val="22"/>
          <w:lang w:val="et-EE"/>
        </w:rPr>
      </w:pPr>
      <w:bookmarkStart w:id="49" w:name="_Toc120887906"/>
      <w:r w:rsidRPr="001800F6">
        <w:rPr>
          <w:rFonts w:cs="Arial"/>
          <w:szCs w:val="22"/>
          <w:lang w:val="et-EE"/>
        </w:rPr>
        <w:t>Eessõna</w:t>
      </w:r>
      <w:bookmarkEnd w:id="49"/>
    </w:p>
    <w:p w14:paraId="7A9F5E29" w14:textId="77777777" w:rsidR="00AA7E9F" w:rsidRPr="001800F6" w:rsidRDefault="00AA7E9F" w:rsidP="00022B55">
      <w:pPr>
        <w:spacing w:before="0" w:after="0"/>
        <w:jc w:val="both"/>
        <w:rPr>
          <w:rFonts w:eastAsia="Calibri" w:cs="Arial"/>
          <w:lang w:val="et-EE"/>
        </w:rPr>
      </w:pPr>
      <w:r w:rsidRPr="001800F6">
        <w:rPr>
          <w:rFonts w:eastAsia="Calibri"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59043B85" w14:textId="77777777" w:rsidR="00AA7E9F" w:rsidRPr="001800F6" w:rsidRDefault="00AA7E9F" w:rsidP="00022B55">
      <w:pPr>
        <w:spacing w:before="0" w:after="0"/>
        <w:jc w:val="both"/>
        <w:rPr>
          <w:rFonts w:eastAsia="Calibri" w:cs="Arial"/>
          <w:lang w:val="et-EE"/>
        </w:rPr>
      </w:pPr>
      <w:r w:rsidRPr="001800F6">
        <w:rPr>
          <w:rFonts w:eastAsia="Calibri" w:cs="Arial"/>
          <w:lang w:val="et-EE"/>
        </w:rPr>
        <w:t>Kavandatav tegevus on oma iseloomult (ridaelamute planeerimine) eeldatavalt ohtu ei kujuta. Planeeritava tegevusega ei kaasne eeldatavalt olulisi kahjulikke tagajärgi ja ei avalda olulist mõju ning ei põhjusta keskkonnas pöördumatuid muudatusi.</w:t>
      </w:r>
    </w:p>
    <w:p w14:paraId="72D8DAAB" w14:textId="77777777" w:rsidR="00883616" w:rsidRPr="001800F6" w:rsidRDefault="00883616" w:rsidP="00022B55">
      <w:pPr>
        <w:spacing w:before="0" w:after="0"/>
        <w:jc w:val="both"/>
        <w:rPr>
          <w:rFonts w:eastAsia="Calibri" w:cs="Arial"/>
          <w:u w:val="single"/>
          <w:lang w:val="et-EE"/>
        </w:rPr>
      </w:pPr>
    </w:p>
    <w:p w14:paraId="60F0B8A3" w14:textId="7704164F" w:rsidR="00AA7E9F" w:rsidRPr="001800F6" w:rsidRDefault="00AA7E9F" w:rsidP="00022B55">
      <w:pPr>
        <w:spacing w:before="0" w:after="0"/>
        <w:jc w:val="both"/>
        <w:rPr>
          <w:rFonts w:eastAsia="Calibri" w:cs="Arial"/>
          <w:u w:val="single"/>
          <w:lang w:val="et-EE"/>
        </w:rPr>
      </w:pPr>
      <w:r w:rsidRPr="001800F6">
        <w:rPr>
          <w:rFonts w:eastAsia="Calibri" w:cs="Arial"/>
          <w:u w:val="single"/>
          <w:lang w:val="et-EE"/>
        </w:rPr>
        <w:t>Lähtetingimused:</w:t>
      </w:r>
    </w:p>
    <w:p w14:paraId="226775CE" w14:textId="77777777" w:rsidR="00C01D2F" w:rsidRPr="001800F6" w:rsidRDefault="00AA7E9F" w:rsidP="00022B55">
      <w:pPr>
        <w:numPr>
          <w:ilvl w:val="0"/>
          <w:numId w:val="14"/>
        </w:numPr>
        <w:spacing w:before="0" w:after="0"/>
        <w:ind w:left="284" w:hanging="218"/>
        <w:jc w:val="both"/>
        <w:rPr>
          <w:rFonts w:eastAsia="Calibri" w:cs="Arial"/>
          <w:lang w:val="et-EE"/>
        </w:rPr>
      </w:pPr>
      <w:r w:rsidRPr="001800F6">
        <w:rPr>
          <w:rFonts w:eastAsia="Calibri" w:cs="Arial"/>
          <w:lang w:val="et-EE"/>
        </w:rPr>
        <w:t>Planeeritavad katastriüksused on ehitisregistri andmetel hoonestamata;</w:t>
      </w:r>
    </w:p>
    <w:p w14:paraId="23189235" w14:textId="15922378" w:rsidR="00C01D2F" w:rsidRPr="001800F6" w:rsidRDefault="00C01D2F" w:rsidP="00022B55">
      <w:pPr>
        <w:numPr>
          <w:ilvl w:val="0"/>
          <w:numId w:val="14"/>
        </w:numPr>
        <w:spacing w:before="0" w:after="0"/>
        <w:ind w:left="284" w:hanging="218"/>
        <w:jc w:val="both"/>
        <w:rPr>
          <w:rFonts w:eastAsia="Calibri" w:cs="Arial"/>
          <w:lang w:val="et-EE"/>
        </w:rPr>
      </w:pPr>
      <w:r w:rsidRPr="001800F6">
        <w:rPr>
          <w:rFonts w:cs="Arial"/>
          <w:color w:val="000000"/>
          <w:lang w:val="et-EE"/>
        </w:rPr>
        <w:t>väärtuslik kõrghaljastus planeeritaval alal puudub;</w:t>
      </w:r>
    </w:p>
    <w:p w14:paraId="0D875FA3" w14:textId="77777777" w:rsidR="00AA7E9F" w:rsidRPr="001800F6" w:rsidRDefault="00AA7E9F" w:rsidP="00022B55">
      <w:pPr>
        <w:numPr>
          <w:ilvl w:val="0"/>
          <w:numId w:val="14"/>
        </w:numPr>
        <w:spacing w:before="0" w:after="0"/>
        <w:ind w:left="284" w:hanging="218"/>
        <w:jc w:val="both"/>
        <w:rPr>
          <w:rFonts w:eastAsia="Calibri" w:cs="Arial"/>
          <w:lang w:val="et-EE"/>
        </w:rPr>
      </w:pPr>
      <w:r w:rsidRPr="001800F6">
        <w:rPr>
          <w:rFonts w:eastAsia="Calibri" w:cs="Arial"/>
          <w:lang w:val="et-EE"/>
        </w:rPr>
        <w:t>planeeringuala ei kuulu Harju maakonna teemaplaneeringu „Asustust ja maakasutust suunavad keskkonnatingimused” järgi rohevõrgustiku ega ka üldplaneeringu järgse rohevõrgustiku piirkonda. Seega rohevõrgustikule planeeritav tegevus negatiivset mõju ei avalda;</w:t>
      </w:r>
    </w:p>
    <w:p w14:paraId="1D6C9575" w14:textId="77777777" w:rsidR="00AA7E9F" w:rsidRPr="001800F6" w:rsidRDefault="00AA7E9F" w:rsidP="00022B55">
      <w:pPr>
        <w:numPr>
          <w:ilvl w:val="0"/>
          <w:numId w:val="14"/>
        </w:numPr>
        <w:spacing w:before="0" w:after="0"/>
        <w:ind w:left="284" w:hanging="218"/>
        <w:jc w:val="both"/>
        <w:rPr>
          <w:rFonts w:eastAsia="Calibri" w:cs="Arial"/>
          <w:lang w:val="et-EE"/>
        </w:rPr>
      </w:pPr>
      <w:r w:rsidRPr="001800F6">
        <w:rPr>
          <w:rFonts w:eastAsia="Calibri" w:cs="Arial"/>
          <w:lang w:val="et-EE"/>
        </w:rPr>
        <w:t>teadaolevalt ei ole planeeringualal kaitsealuste taimede leiukohti;</w:t>
      </w:r>
    </w:p>
    <w:p w14:paraId="69AE678B" w14:textId="4F2A6B99" w:rsidR="00AA7E9F" w:rsidRPr="001800F6" w:rsidRDefault="00AA7E9F" w:rsidP="00022B55">
      <w:pPr>
        <w:numPr>
          <w:ilvl w:val="0"/>
          <w:numId w:val="14"/>
        </w:numPr>
        <w:spacing w:before="0" w:after="0"/>
        <w:ind w:left="284" w:hanging="218"/>
        <w:jc w:val="both"/>
        <w:rPr>
          <w:rFonts w:eastAsia="Calibri" w:cs="Arial"/>
          <w:lang w:val="et-EE"/>
        </w:rPr>
      </w:pPr>
      <w:r w:rsidRPr="001800F6">
        <w:rPr>
          <w:rFonts w:eastAsia="Calibri" w:cs="Arial"/>
          <w:lang w:val="et-EE"/>
        </w:rPr>
        <w:t>vastavalt Keskkonnaregistrile ja Maa-ameti looduskaitse ja Natura 20</w:t>
      </w:r>
      <w:r w:rsidR="002007A9" w:rsidRPr="001800F6">
        <w:rPr>
          <w:rFonts w:eastAsia="Calibri" w:cs="Arial"/>
          <w:lang w:val="et-EE"/>
        </w:rPr>
        <w:t xml:space="preserve">00 kaardirakendusele (seisuga </w:t>
      </w:r>
      <w:r w:rsidR="00192A90" w:rsidRPr="001800F6">
        <w:rPr>
          <w:rFonts w:eastAsia="Calibri" w:cs="Arial"/>
          <w:lang w:val="et-EE"/>
        </w:rPr>
        <w:t>01</w:t>
      </w:r>
      <w:r w:rsidR="002007A9" w:rsidRPr="001800F6">
        <w:rPr>
          <w:rFonts w:eastAsia="Calibri" w:cs="Arial"/>
          <w:lang w:val="et-EE"/>
        </w:rPr>
        <w:t>.</w:t>
      </w:r>
      <w:r w:rsidR="00192A90" w:rsidRPr="001800F6">
        <w:rPr>
          <w:rFonts w:eastAsia="Calibri" w:cs="Arial"/>
          <w:lang w:val="et-EE"/>
        </w:rPr>
        <w:t>12</w:t>
      </w:r>
      <w:r w:rsidRPr="001800F6">
        <w:rPr>
          <w:rFonts w:eastAsia="Calibri" w:cs="Arial"/>
          <w:lang w:val="et-EE"/>
        </w:rPr>
        <w:t>.202</w:t>
      </w:r>
      <w:r w:rsidR="00C01D2F" w:rsidRPr="001800F6">
        <w:rPr>
          <w:rFonts w:eastAsia="Calibri" w:cs="Arial"/>
          <w:lang w:val="et-EE"/>
        </w:rPr>
        <w:t>2</w:t>
      </w:r>
      <w:r w:rsidRPr="001800F6">
        <w:rPr>
          <w:rFonts w:eastAsia="Calibri" w:cs="Arial"/>
          <w:lang w:val="et-EE"/>
        </w:rPr>
        <w:t>) ei asu detailplaneeringu vahetus läheduses ega ka konkreetsel p</w:t>
      </w:r>
      <w:r w:rsidR="00D56C43" w:rsidRPr="001800F6">
        <w:rPr>
          <w:rFonts w:eastAsia="Calibri" w:cs="Arial"/>
          <w:lang w:val="et-EE"/>
        </w:rPr>
        <w:t>laneeringuala</w:t>
      </w:r>
      <w:r w:rsidRPr="001800F6">
        <w:rPr>
          <w:rFonts w:eastAsia="Calibri" w:cs="Arial"/>
          <w:lang w:val="et-EE"/>
        </w:rPr>
        <w:t>l kaitstavaid loodusobjekte ega Natura 2000 võrgustikualasid, seega mõju kaitstavatele loodusobjektidele ja Natura 2000 alale puudub;</w:t>
      </w:r>
    </w:p>
    <w:p w14:paraId="62C7289E" w14:textId="34A451D2" w:rsidR="00AA7E9F" w:rsidRPr="001800F6" w:rsidRDefault="00AA7E9F" w:rsidP="00022B55">
      <w:pPr>
        <w:numPr>
          <w:ilvl w:val="0"/>
          <w:numId w:val="14"/>
        </w:numPr>
        <w:spacing w:before="0" w:after="0"/>
        <w:ind w:left="284" w:hanging="218"/>
        <w:jc w:val="both"/>
        <w:rPr>
          <w:rFonts w:eastAsia="Calibri" w:cs="Arial"/>
          <w:color w:val="000000"/>
          <w:lang w:val="et-EE"/>
        </w:rPr>
      </w:pPr>
      <w:r w:rsidRPr="001800F6">
        <w:rPr>
          <w:rFonts w:cs="Arial"/>
          <w:color w:val="000000"/>
          <w:lang w:val="et-EE"/>
        </w:rPr>
        <w:t>vastavalt Maa-ameti kultuuri</w:t>
      </w:r>
      <w:r w:rsidR="002007A9" w:rsidRPr="001800F6">
        <w:rPr>
          <w:rFonts w:cs="Arial"/>
          <w:color w:val="000000"/>
          <w:lang w:val="et-EE"/>
        </w:rPr>
        <w:t>mälestiste kaardirakendusele (</w:t>
      </w:r>
      <w:r w:rsidR="00192A90" w:rsidRPr="001800F6">
        <w:rPr>
          <w:rFonts w:cs="Arial"/>
          <w:color w:val="000000"/>
          <w:lang w:val="et-EE"/>
        </w:rPr>
        <w:t>01</w:t>
      </w:r>
      <w:r w:rsidR="002007A9" w:rsidRPr="001800F6">
        <w:rPr>
          <w:rFonts w:cs="Arial"/>
          <w:color w:val="000000"/>
          <w:lang w:val="et-EE"/>
        </w:rPr>
        <w:t>.</w:t>
      </w:r>
      <w:r w:rsidR="00192A90" w:rsidRPr="001800F6">
        <w:rPr>
          <w:rFonts w:cs="Arial"/>
          <w:color w:val="000000"/>
          <w:lang w:val="et-EE"/>
        </w:rPr>
        <w:t>12</w:t>
      </w:r>
      <w:r w:rsidRPr="001800F6">
        <w:rPr>
          <w:rFonts w:cs="Arial"/>
          <w:color w:val="000000"/>
          <w:lang w:val="et-EE"/>
        </w:rPr>
        <w:t>.202</w:t>
      </w:r>
      <w:r w:rsidR="00C01D2F" w:rsidRPr="001800F6">
        <w:rPr>
          <w:rFonts w:cs="Arial"/>
          <w:color w:val="000000"/>
          <w:lang w:val="et-EE"/>
        </w:rPr>
        <w:t>2</w:t>
      </w:r>
      <w:r w:rsidRPr="001800F6">
        <w:rPr>
          <w:rFonts w:cs="Arial"/>
          <w:color w:val="000000"/>
          <w:lang w:val="et-EE"/>
        </w:rPr>
        <w:t>) ei asu</w:t>
      </w:r>
      <w:r w:rsidRPr="001800F6">
        <w:rPr>
          <w:rFonts w:cs="Arial"/>
          <w:color w:val="000000"/>
          <w:lang w:val="et-EE"/>
        </w:rPr>
        <w:br/>
        <w:t>p</w:t>
      </w:r>
      <w:r w:rsidR="00D56C43" w:rsidRPr="001800F6">
        <w:rPr>
          <w:rFonts w:cs="Arial"/>
          <w:color w:val="000000"/>
          <w:lang w:val="et-EE"/>
        </w:rPr>
        <w:t>laneeringuala</w:t>
      </w:r>
      <w:r w:rsidRPr="001800F6">
        <w:rPr>
          <w:rFonts w:cs="Arial"/>
          <w:color w:val="000000"/>
          <w:lang w:val="et-EE"/>
        </w:rPr>
        <w:t>l ühtegi arheoloogiamälestist, seega mõju arheoloogiamälestistele</w:t>
      </w:r>
      <w:r w:rsidRPr="001800F6">
        <w:rPr>
          <w:rFonts w:cs="Arial"/>
          <w:color w:val="000000"/>
          <w:lang w:val="et-EE"/>
        </w:rPr>
        <w:br/>
        <w:t>puudub;</w:t>
      </w:r>
    </w:p>
    <w:p w14:paraId="0D6E2F89" w14:textId="61681F08" w:rsidR="00AA7E9F" w:rsidRPr="001800F6" w:rsidRDefault="00AA7E9F" w:rsidP="00022B55">
      <w:pPr>
        <w:numPr>
          <w:ilvl w:val="0"/>
          <w:numId w:val="14"/>
        </w:numPr>
        <w:spacing w:before="0" w:after="0"/>
        <w:ind w:left="284" w:hanging="218"/>
        <w:jc w:val="both"/>
        <w:rPr>
          <w:rFonts w:eastAsia="Calibri" w:cs="Arial"/>
          <w:lang w:val="et-EE"/>
        </w:rPr>
      </w:pPr>
      <w:r w:rsidRPr="001800F6">
        <w:rPr>
          <w:rFonts w:eastAsia="Calibri" w:cs="Arial"/>
          <w:lang w:val="et-EE"/>
        </w:rPr>
        <w:t>vastavalt Maa-ameti geoloog</w:t>
      </w:r>
      <w:r w:rsidR="002007A9" w:rsidRPr="001800F6">
        <w:rPr>
          <w:rFonts w:eastAsia="Calibri" w:cs="Arial"/>
          <w:lang w:val="et-EE"/>
        </w:rPr>
        <w:t>ia kaardirakenduse andmetele (</w:t>
      </w:r>
      <w:r w:rsidR="00192A90" w:rsidRPr="001800F6">
        <w:rPr>
          <w:rFonts w:eastAsia="Calibri" w:cs="Arial"/>
          <w:lang w:val="et-EE"/>
        </w:rPr>
        <w:t>01</w:t>
      </w:r>
      <w:r w:rsidR="002007A9" w:rsidRPr="001800F6">
        <w:rPr>
          <w:rFonts w:eastAsia="Calibri" w:cs="Arial"/>
          <w:lang w:val="et-EE"/>
        </w:rPr>
        <w:t>.</w:t>
      </w:r>
      <w:r w:rsidR="00192A90" w:rsidRPr="001800F6">
        <w:rPr>
          <w:rFonts w:eastAsia="Calibri" w:cs="Arial"/>
          <w:lang w:val="et-EE"/>
        </w:rPr>
        <w:t>12</w:t>
      </w:r>
      <w:r w:rsidRPr="001800F6">
        <w:rPr>
          <w:rFonts w:eastAsia="Calibri" w:cs="Arial"/>
          <w:lang w:val="et-EE"/>
        </w:rPr>
        <w:t>.202</w:t>
      </w:r>
      <w:r w:rsidR="00C01D2F" w:rsidRPr="001800F6">
        <w:rPr>
          <w:rFonts w:eastAsia="Calibri" w:cs="Arial"/>
          <w:lang w:val="et-EE"/>
        </w:rPr>
        <w:t>2</w:t>
      </w:r>
      <w:r w:rsidRPr="001800F6">
        <w:rPr>
          <w:rFonts w:eastAsia="Calibri" w:cs="Arial"/>
          <w:lang w:val="et-EE"/>
        </w:rPr>
        <w:t xml:space="preserve">) on piirkond </w:t>
      </w:r>
      <w:r w:rsidR="002007A9" w:rsidRPr="001800F6">
        <w:rPr>
          <w:rFonts w:eastAsia="Calibri" w:cs="Arial"/>
          <w:lang w:val="et-EE"/>
        </w:rPr>
        <w:t>nõrgalt kaitstud</w:t>
      </w:r>
      <w:r w:rsidRPr="001800F6">
        <w:rPr>
          <w:rFonts w:eastAsia="Calibri" w:cs="Arial"/>
          <w:lang w:val="et-EE"/>
        </w:rPr>
        <w:t xml:space="preserve"> põhjaveega ala.</w:t>
      </w:r>
    </w:p>
    <w:p w14:paraId="5A8DD3A5" w14:textId="77777777" w:rsidR="00AA7E9F" w:rsidRPr="001800F6" w:rsidRDefault="00AA7E9F" w:rsidP="00022B55">
      <w:pPr>
        <w:spacing w:before="0" w:after="0"/>
        <w:jc w:val="both"/>
        <w:rPr>
          <w:rFonts w:eastAsia="Calibri" w:cs="Arial"/>
          <w:lang w:val="et-EE"/>
        </w:rPr>
      </w:pPr>
      <w:r w:rsidRPr="001800F6">
        <w:rPr>
          <w:rFonts w:eastAsia="Calibri" w:cs="Arial"/>
          <w:lang w:val="et-EE"/>
        </w:rPr>
        <w:t>Arvestades eelnimetatud asjaolusid käsitletakse detailsemalt antud peatükis järgnevaid alateemasid, mis on vajalikud planeerimisele järgnevatele kavandatud tegevustele:</w:t>
      </w:r>
    </w:p>
    <w:p w14:paraId="0DFD3730" w14:textId="77777777" w:rsidR="00AA7E9F" w:rsidRPr="001800F6" w:rsidRDefault="00B50FA7" w:rsidP="00022B55">
      <w:pPr>
        <w:numPr>
          <w:ilvl w:val="0"/>
          <w:numId w:val="15"/>
        </w:numPr>
        <w:autoSpaceDE w:val="0"/>
        <w:autoSpaceDN w:val="0"/>
        <w:adjustRightInd w:val="0"/>
        <w:spacing w:before="0" w:after="0"/>
        <w:ind w:left="284" w:hanging="218"/>
        <w:jc w:val="both"/>
        <w:rPr>
          <w:rFonts w:cs="Arial"/>
          <w:color w:val="000000"/>
          <w:lang w:val="et-EE"/>
        </w:rPr>
      </w:pPr>
      <w:r w:rsidRPr="001800F6">
        <w:rPr>
          <w:rFonts w:cs="Arial"/>
          <w:bCs/>
          <w:lang w:val="et-EE"/>
        </w:rPr>
        <w:t>k</w:t>
      </w:r>
      <w:r w:rsidR="00AA7E9F" w:rsidRPr="001800F6">
        <w:rPr>
          <w:rFonts w:cs="Arial"/>
          <w:bCs/>
          <w:lang w:val="et-EE"/>
        </w:rPr>
        <w:t>avandatava tegevusega kaasnev oht inimese tervisele ja keskkonnale ning avariiolukordade esinemise võimalikkus;</w:t>
      </w:r>
    </w:p>
    <w:p w14:paraId="463AE289" w14:textId="77777777" w:rsidR="00AA7E9F" w:rsidRPr="001800F6" w:rsidRDefault="00AA7E9F" w:rsidP="00022B55">
      <w:pPr>
        <w:numPr>
          <w:ilvl w:val="0"/>
          <w:numId w:val="15"/>
        </w:numPr>
        <w:spacing w:before="0" w:after="0"/>
        <w:ind w:left="284" w:hanging="218"/>
        <w:jc w:val="both"/>
        <w:rPr>
          <w:rFonts w:eastAsia="Calibri" w:cs="Arial"/>
          <w:lang w:val="et-EE"/>
        </w:rPr>
      </w:pPr>
      <w:r w:rsidRPr="001800F6">
        <w:rPr>
          <w:rFonts w:cs="Arial"/>
          <w:bCs/>
          <w:lang w:val="et-EE"/>
        </w:rPr>
        <w:t>müra ja vibratsioon;</w:t>
      </w:r>
    </w:p>
    <w:p w14:paraId="5C118127" w14:textId="77777777" w:rsidR="00AA7E9F" w:rsidRPr="001800F6" w:rsidRDefault="00AA7E9F" w:rsidP="00022B55">
      <w:pPr>
        <w:numPr>
          <w:ilvl w:val="0"/>
          <w:numId w:val="15"/>
        </w:numPr>
        <w:autoSpaceDE w:val="0"/>
        <w:autoSpaceDN w:val="0"/>
        <w:adjustRightInd w:val="0"/>
        <w:spacing w:before="0" w:after="0"/>
        <w:ind w:left="284" w:hanging="218"/>
        <w:jc w:val="both"/>
        <w:rPr>
          <w:rFonts w:eastAsia="Calibri" w:cs="Arial"/>
          <w:lang w:val="et-EE"/>
        </w:rPr>
      </w:pPr>
      <w:r w:rsidRPr="001800F6">
        <w:rPr>
          <w:rFonts w:cs="Arial"/>
          <w:bCs/>
          <w:lang w:val="et-EE"/>
        </w:rPr>
        <w:t>põhjavesi ja pinnavesi;</w:t>
      </w:r>
    </w:p>
    <w:p w14:paraId="269497C7" w14:textId="77777777" w:rsidR="00AA7E9F" w:rsidRPr="001800F6" w:rsidRDefault="00AA7E9F" w:rsidP="00022B55">
      <w:pPr>
        <w:numPr>
          <w:ilvl w:val="0"/>
          <w:numId w:val="15"/>
        </w:numPr>
        <w:autoSpaceDE w:val="0"/>
        <w:autoSpaceDN w:val="0"/>
        <w:adjustRightInd w:val="0"/>
        <w:spacing w:before="0" w:after="0"/>
        <w:ind w:left="284" w:hanging="218"/>
        <w:jc w:val="both"/>
        <w:rPr>
          <w:rFonts w:eastAsia="Calibri" w:cs="Arial"/>
          <w:lang w:val="et-EE"/>
        </w:rPr>
      </w:pPr>
      <w:r w:rsidRPr="001800F6">
        <w:rPr>
          <w:rFonts w:cs="Arial"/>
          <w:bCs/>
          <w:lang w:val="et-EE"/>
        </w:rPr>
        <w:t>radoon.</w:t>
      </w:r>
    </w:p>
    <w:p w14:paraId="2D8F6245" w14:textId="77777777" w:rsidR="00AA7E9F" w:rsidRPr="001800F6" w:rsidRDefault="00AA7E9F" w:rsidP="00022B55">
      <w:pPr>
        <w:autoSpaceDE w:val="0"/>
        <w:autoSpaceDN w:val="0"/>
        <w:adjustRightInd w:val="0"/>
        <w:spacing w:before="0" w:after="0"/>
        <w:jc w:val="both"/>
        <w:rPr>
          <w:rFonts w:eastAsia="Calibri" w:cs="Arial"/>
          <w:lang w:val="et-EE"/>
        </w:rPr>
      </w:pPr>
    </w:p>
    <w:p w14:paraId="70B9B4A6" w14:textId="77777777" w:rsidR="00AA7E9F" w:rsidRPr="001800F6" w:rsidRDefault="00AA7E9F" w:rsidP="00022B55">
      <w:pPr>
        <w:pStyle w:val="Pealkiri2"/>
        <w:numPr>
          <w:ilvl w:val="1"/>
          <w:numId w:val="3"/>
        </w:numPr>
        <w:tabs>
          <w:tab w:val="left" w:pos="426"/>
        </w:tabs>
        <w:jc w:val="both"/>
        <w:rPr>
          <w:rFonts w:cs="Arial"/>
          <w:szCs w:val="22"/>
          <w:lang w:val="et-EE"/>
        </w:rPr>
      </w:pPr>
      <w:bookmarkStart w:id="50" w:name="_Toc120887907"/>
      <w:r w:rsidRPr="001800F6">
        <w:rPr>
          <w:rFonts w:cs="Arial"/>
          <w:szCs w:val="22"/>
          <w:lang w:val="et-EE"/>
        </w:rPr>
        <w:t>Kavandatava tegevusega kaasnev oht inimese tervisele ja keskkonnale ning avariiolukordade esinemise võimalikkus</w:t>
      </w:r>
      <w:bookmarkEnd w:id="50"/>
    </w:p>
    <w:p w14:paraId="1F543E5D" w14:textId="77777777" w:rsidR="00AA7E9F" w:rsidRPr="001800F6" w:rsidRDefault="00AA7E9F" w:rsidP="00022B55">
      <w:pPr>
        <w:autoSpaceDE w:val="0"/>
        <w:autoSpaceDN w:val="0"/>
        <w:adjustRightInd w:val="0"/>
        <w:spacing w:before="0" w:after="0"/>
        <w:jc w:val="both"/>
        <w:rPr>
          <w:rFonts w:eastAsia="Calibri" w:cs="Arial"/>
          <w:lang w:val="et-EE"/>
        </w:rPr>
      </w:pPr>
      <w:r w:rsidRPr="001800F6">
        <w:rPr>
          <w:rFonts w:eastAsia="Calibri" w:cs="Arial"/>
          <w:lang w:val="et-EE"/>
        </w:rPr>
        <w:t>Oht inimeste tervisele ja keskkonnale ning õnnetuste esinemise võimalikkus on kavandatava tegevuse puhul minimaalne ning võib avalduda hoonete rajamise ehitusprotsessis.</w:t>
      </w:r>
    </w:p>
    <w:p w14:paraId="7DE94B93" w14:textId="77777777" w:rsidR="00AA7E9F" w:rsidRPr="001800F6" w:rsidRDefault="00AA7E9F" w:rsidP="00022B55">
      <w:pPr>
        <w:autoSpaceDE w:val="0"/>
        <w:autoSpaceDN w:val="0"/>
        <w:adjustRightInd w:val="0"/>
        <w:spacing w:before="0" w:after="0"/>
        <w:jc w:val="both"/>
        <w:rPr>
          <w:rFonts w:eastAsia="Calibri" w:cs="Arial"/>
          <w:lang w:val="et-EE"/>
        </w:rPr>
      </w:pPr>
      <w:r w:rsidRPr="001800F6">
        <w:rPr>
          <w:rFonts w:eastAsia="Calibri" w:cs="Arial"/>
          <w:lang w:val="et-EE"/>
        </w:rPr>
        <w:lastRenderedPageBreak/>
        <w:t xml:space="preserve">Põhja- ja pinnavee reostust võib põhjustada mõni suurem avarii (kanalisatsioonitoru purunemine, kütuseleke </w:t>
      </w:r>
      <w:proofErr w:type="spellStart"/>
      <w:r w:rsidRPr="001800F6">
        <w:rPr>
          <w:rFonts w:eastAsia="Calibri" w:cs="Arial"/>
          <w:lang w:val="et-EE"/>
        </w:rPr>
        <w:t>vmt</w:t>
      </w:r>
      <w:proofErr w:type="spellEnd"/>
      <w:r w:rsidRPr="001800F6">
        <w:rPr>
          <w:rFonts w:eastAsia="Calibri" w:cs="Arial"/>
          <w:lang w:val="et-EE"/>
        </w:rPr>
        <w: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3752DB67" w14:textId="60A3626F" w:rsidR="00AA7E9F" w:rsidRPr="001800F6" w:rsidRDefault="00AA7E9F" w:rsidP="00022B55">
      <w:pPr>
        <w:autoSpaceDE w:val="0"/>
        <w:autoSpaceDN w:val="0"/>
        <w:adjustRightInd w:val="0"/>
        <w:spacing w:before="0" w:after="0"/>
        <w:jc w:val="both"/>
        <w:rPr>
          <w:rFonts w:eastAsia="Calibri" w:cs="Arial"/>
          <w:lang w:val="et-EE"/>
        </w:rPr>
      </w:pPr>
      <w:r w:rsidRPr="001800F6">
        <w:rPr>
          <w:rFonts w:eastAsia="Calibri" w:cs="Arial"/>
          <w:lang w:val="et-EE"/>
        </w:rPr>
        <w:t>Avariiohtlik</w:t>
      </w:r>
      <w:r w:rsidR="00883616" w:rsidRPr="001800F6">
        <w:rPr>
          <w:rFonts w:eastAsia="Calibri" w:cs="Arial"/>
          <w:lang w:val="et-EE"/>
        </w:rPr>
        <w:t>e</w:t>
      </w:r>
      <w:r w:rsidRPr="001800F6">
        <w:rPr>
          <w:rFonts w:eastAsia="Calibri" w:cs="Arial"/>
          <w:lang w:val="et-EE"/>
        </w:rPr>
        <w:t xml:space="preserve"> olukordade vältimiseks:</w:t>
      </w:r>
    </w:p>
    <w:p w14:paraId="00B7DEDB" w14:textId="77777777" w:rsidR="00AA7E9F" w:rsidRPr="001800F6" w:rsidRDefault="00AA7E9F" w:rsidP="00022B55">
      <w:pPr>
        <w:pStyle w:val="Loendilik"/>
        <w:numPr>
          <w:ilvl w:val="0"/>
          <w:numId w:val="23"/>
        </w:numPr>
        <w:autoSpaceDE w:val="0"/>
        <w:autoSpaceDN w:val="0"/>
        <w:adjustRightInd w:val="0"/>
        <w:spacing w:before="0" w:after="0"/>
        <w:ind w:left="284" w:hanging="218"/>
        <w:contextualSpacing w:val="0"/>
        <w:jc w:val="both"/>
        <w:rPr>
          <w:rFonts w:eastAsia="Calibri" w:cs="Arial"/>
          <w:lang w:val="et-EE"/>
        </w:rPr>
      </w:pPr>
      <w:r w:rsidRPr="001800F6">
        <w:rPr>
          <w:rFonts w:eastAsia="Calibri" w:cs="Arial"/>
          <w:lang w:val="et-EE"/>
        </w:rPr>
        <w:t>territooriumi korrashoid;</w:t>
      </w:r>
    </w:p>
    <w:p w14:paraId="28ED2245" w14:textId="77777777" w:rsidR="00AA7E9F" w:rsidRPr="001800F6" w:rsidRDefault="00AA7E9F" w:rsidP="00022B55">
      <w:pPr>
        <w:pStyle w:val="Loendilik"/>
        <w:numPr>
          <w:ilvl w:val="0"/>
          <w:numId w:val="23"/>
        </w:numPr>
        <w:autoSpaceDE w:val="0"/>
        <w:autoSpaceDN w:val="0"/>
        <w:adjustRightInd w:val="0"/>
        <w:spacing w:before="0" w:after="0"/>
        <w:ind w:left="284" w:hanging="218"/>
        <w:contextualSpacing w:val="0"/>
        <w:jc w:val="both"/>
        <w:rPr>
          <w:rFonts w:eastAsia="Calibri" w:cs="Arial"/>
          <w:lang w:val="et-EE"/>
        </w:rPr>
      </w:pPr>
      <w:r w:rsidRPr="001800F6">
        <w:rPr>
          <w:rFonts w:eastAsia="Calibri" w:cs="Arial"/>
          <w:lang w:val="et-EE"/>
        </w:rPr>
        <w:t>territooriumile tagada juurdepääs;</w:t>
      </w:r>
    </w:p>
    <w:p w14:paraId="2C487913" w14:textId="77777777" w:rsidR="00AA7E9F" w:rsidRPr="001800F6" w:rsidRDefault="00AA7E9F" w:rsidP="00022B55">
      <w:pPr>
        <w:pStyle w:val="Loendilik"/>
        <w:numPr>
          <w:ilvl w:val="0"/>
          <w:numId w:val="23"/>
        </w:numPr>
        <w:autoSpaceDE w:val="0"/>
        <w:autoSpaceDN w:val="0"/>
        <w:adjustRightInd w:val="0"/>
        <w:spacing w:before="0" w:after="0"/>
        <w:ind w:left="284" w:hanging="218"/>
        <w:contextualSpacing w:val="0"/>
        <w:jc w:val="both"/>
        <w:rPr>
          <w:rFonts w:eastAsia="Calibri" w:cs="Arial"/>
          <w:lang w:val="et-EE"/>
        </w:rPr>
      </w:pPr>
      <w:r w:rsidRPr="001800F6">
        <w:rPr>
          <w:rFonts w:eastAsia="Calibri" w:cs="Arial"/>
          <w:lang w:val="et-EE"/>
        </w:rPr>
        <w:t>ehitamise ajal ei tohi koormata keskkonda saasteainetega, vältida masinatest</w:t>
      </w:r>
      <w:r w:rsidR="006E4A38" w:rsidRPr="001800F6">
        <w:rPr>
          <w:rFonts w:eastAsia="Calibri" w:cs="Arial"/>
          <w:lang w:val="et-EE"/>
        </w:rPr>
        <w:t xml:space="preserve"> </w:t>
      </w:r>
      <w:r w:rsidRPr="001800F6">
        <w:rPr>
          <w:rFonts w:eastAsia="Calibri" w:cs="Arial"/>
          <w:lang w:val="et-EE"/>
        </w:rPr>
        <w:t>tingitud õlireostust, vajalik on ehitusjääkide õigeaegne ja pidev koristamine;</w:t>
      </w:r>
    </w:p>
    <w:p w14:paraId="7359A23B" w14:textId="77777777" w:rsidR="00AA7E9F" w:rsidRPr="001800F6" w:rsidRDefault="00AA7E9F" w:rsidP="00022B55">
      <w:pPr>
        <w:pStyle w:val="Loendilik"/>
        <w:numPr>
          <w:ilvl w:val="0"/>
          <w:numId w:val="23"/>
        </w:numPr>
        <w:autoSpaceDE w:val="0"/>
        <w:autoSpaceDN w:val="0"/>
        <w:adjustRightInd w:val="0"/>
        <w:spacing w:before="0" w:after="0"/>
        <w:ind w:left="284" w:hanging="218"/>
        <w:contextualSpacing w:val="0"/>
        <w:jc w:val="both"/>
        <w:rPr>
          <w:rFonts w:eastAsia="Calibri" w:cs="Arial"/>
          <w:lang w:val="et-EE"/>
        </w:rPr>
      </w:pPr>
      <w:r w:rsidRPr="001800F6">
        <w:rPr>
          <w:rFonts w:eastAsia="Calibri" w:cs="Arial"/>
          <w:lang w:val="et-EE"/>
        </w:rPr>
        <w:t>vajadusel luua ajutine (ehitusaegne) saasteainete kogumise ja puhastamise süsteem.</w:t>
      </w:r>
    </w:p>
    <w:p w14:paraId="50B1AF33" w14:textId="77777777" w:rsidR="00AA7E9F" w:rsidRPr="001800F6" w:rsidRDefault="00AA7E9F" w:rsidP="00022B55">
      <w:pPr>
        <w:autoSpaceDE w:val="0"/>
        <w:autoSpaceDN w:val="0"/>
        <w:adjustRightInd w:val="0"/>
        <w:spacing w:before="0" w:after="0"/>
        <w:jc w:val="both"/>
        <w:rPr>
          <w:rFonts w:eastAsia="Calibri" w:cs="Arial"/>
          <w:lang w:val="et-EE"/>
        </w:rPr>
      </w:pPr>
    </w:p>
    <w:p w14:paraId="4B9B2034" w14:textId="77777777" w:rsidR="00AA7E9F" w:rsidRPr="001800F6" w:rsidRDefault="00AA7E9F" w:rsidP="00022B55">
      <w:pPr>
        <w:pStyle w:val="Pealkiri2"/>
        <w:numPr>
          <w:ilvl w:val="1"/>
          <w:numId w:val="3"/>
        </w:numPr>
        <w:tabs>
          <w:tab w:val="left" w:pos="426"/>
        </w:tabs>
        <w:jc w:val="both"/>
        <w:rPr>
          <w:rFonts w:cs="Arial"/>
          <w:szCs w:val="22"/>
          <w:lang w:val="et-EE"/>
        </w:rPr>
      </w:pPr>
      <w:bookmarkStart w:id="51" w:name="_Toc120887908"/>
      <w:r w:rsidRPr="001800F6">
        <w:rPr>
          <w:rFonts w:cs="Arial"/>
          <w:szCs w:val="22"/>
          <w:lang w:val="et-EE"/>
        </w:rPr>
        <w:t>Müra ja vibratsioon</w:t>
      </w:r>
      <w:bookmarkEnd w:id="51"/>
    </w:p>
    <w:p w14:paraId="43FF7C08" w14:textId="5FD1EA52" w:rsidR="00AA7E9F" w:rsidRPr="001800F6" w:rsidRDefault="00AA7E9F" w:rsidP="00022B55">
      <w:pPr>
        <w:spacing w:before="0" w:after="0"/>
        <w:jc w:val="both"/>
        <w:rPr>
          <w:rFonts w:eastAsia="Calibri" w:cs="Arial"/>
          <w:lang w:val="et-EE"/>
        </w:rPr>
      </w:pPr>
      <w:r w:rsidRPr="001800F6">
        <w:rPr>
          <w:rFonts w:eastAsia="Calibri" w:cs="Arial"/>
          <w:lang w:val="et-EE"/>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3B460A96" w14:textId="77777777" w:rsidR="00AA7E9F" w:rsidRPr="001800F6" w:rsidRDefault="00AA7E9F" w:rsidP="00022B55">
      <w:pPr>
        <w:spacing w:before="0" w:after="0"/>
        <w:jc w:val="both"/>
        <w:rPr>
          <w:rFonts w:cs="Arial"/>
          <w:u w:val="single"/>
          <w:lang w:val="et-EE"/>
        </w:rPr>
      </w:pPr>
      <w:r w:rsidRPr="001800F6">
        <w:rPr>
          <w:rFonts w:eastAsia="Calibri" w:cs="Arial"/>
          <w:u w:val="single"/>
          <w:lang w:val="et-EE"/>
        </w:rPr>
        <w:t>Mürakaitse rakendamise meetmed:</w:t>
      </w:r>
    </w:p>
    <w:p w14:paraId="0910E181" w14:textId="77777777" w:rsidR="00AA7E9F" w:rsidRPr="001800F6" w:rsidRDefault="00AA7E9F" w:rsidP="00022B55">
      <w:pPr>
        <w:numPr>
          <w:ilvl w:val="0"/>
          <w:numId w:val="16"/>
        </w:numPr>
        <w:suppressAutoHyphens/>
        <w:autoSpaceDE w:val="0"/>
        <w:spacing w:before="0" w:after="0"/>
        <w:ind w:left="284" w:hanging="218"/>
        <w:jc w:val="both"/>
        <w:rPr>
          <w:rFonts w:cs="Arial"/>
          <w:lang w:val="et-EE"/>
        </w:rPr>
      </w:pPr>
      <w:r w:rsidRPr="001800F6">
        <w:rPr>
          <w:rFonts w:eastAsia="Calibri" w:cs="Arial"/>
          <w:lang w:val="et-EE"/>
        </w:rPr>
        <w:t>Hoonete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w:t>
      </w:r>
      <w:r w:rsidRPr="001800F6">
        <w:rPr>
          <w:rFonts w:cs="Arial"/>
          <w:lang w:val="et-EE"/>
        </w:rPr>
        <w:t xml:space="preserve"> välispiiride </w:t>
      </w:r>
      <w:proofErr w:type="spellStart"/>
      <w:r w:rsidRPr="001800F6">
        <w:rPr>
          <w:rFonts w:cs="Arial"/>
          <w:lang w:val="et-EE"/>
        </w:rPr>
        <w:t>ühisisolatsioon</w:t>
      </w:r>
      <w:proofErr w:type="spellEnd"/>
      <w:r w:rsidRPr="001800F6">
        <w:rPr>
          <w:rFonts w:cs="Arial"/>
          <w:lang w:val="et-EE"/>
        </w:rPr>
        <w:t xml:space="preserve"> </w:t>
      </w:r>
      <w:proofErr w:type="spellStart"/>
      <w:r w:rsidRPr="001800F6">
        <w:rPr>
          <w:rFonts w:cs="Arial"/>
          <w:lang w:val="et-EE"/>
        </w:rPr>
        <w:t>R`</w:t>
      </w:r>
      <w:r w:rsidRPr="001800F6">
        <w:rPr>
          <w:rFonts w:cs="Arial"/>
          <w:vertAlign w:val="subscript"/>
          <w:lang w:val="et-EE"/>
        </w:rPr>
        <w:t>tr,s,w</w:t>
      </w:r>
      <w:proofErr w:type="spellEnd"/>
      <w:r w:rsidRPr="001800F6">
        <w:rPr>
          <w:rFonts w:cs="Arial"/>
          <w:vertAlign w:val="superscript"/>
          <w:lang w:val="et-EE"/>
        </w:rPr>
        <w:footnoteReference w:id="1"/>
      </w:r>
      <w:r w:rsidRPr="001800F6">
        <w:rPr>
          <w:rFonts w:cs="Arial"/>
          <w:lang w:val="et-EE"/>
        </w:rPr>
        <w:t>+</w:t>
      </w:r>
      <w:proofErr w:type="spellStart"/>
      <w:r w:rsidRPr="001800F6">
        <w:rPr>
          <w:rFonts w:cs="Arial"/>
          <w:lang w:val="et-EE"/>
        </w:rPr>
        <w:t>C</w:t>
      </w:r>
      <w:r w:rsidRPr="001800F6">
        <w:rPr>
          <w:rFonts w:cs="Arial"/>
          <w:vertAlign w:val="subscript"/>
          <w:lang w:val="et-EE"/>
        </w:rPr>
        <w:t>tr</w:t>
      </w:r>
      <w:proofErr w:type="spellEnd"/>
      <w:r w:rsidRPr="001800F6">
        <w:rPr>
          <w:rFonts w:cs="Arial"/>
          <w:vertAlign w:val="superscript"/>
          <w:lang w:val="et-EE"/>
        </w:rPr>
        <w:footnoteReference w:id="2"/>
      </w:r>
      <w:r w:rsidRPr="001800F6">
        <w:rPr>
          <w:rFonts w:cs="Arial"/>
          <w:lang w:val="et-EE"/>
        </w:rPr>
        <w:t xml:space="preserve"> ei oleks väiksem standardi tabelis 6.3 (välispiiridele esitatavad heliisolatsiooninõuded olenevalt välise müra tasemest) toodud piirväärtusest;</w:t>
      </w:r>
    </w:p>
    <w:p w14:paraId="67A7D080" w14:textId="77777777" w:rsidR="00AA7E9F" w:rsidRPr="001800F6" w:rsidRDefault="00AA7E9F" w:rsidP="00022B55">
      <w:pPr>
        <w:numPr>
          <w:ilvl w:val="0"/>
          <w:numId w:val="16"/>
        </w:numPr>
        <w:spacing w:before="0" w:after="0"/>
        <w:ind w:left="284" w:hanging="218"/>
        <w:jc w:val="both"/>
        <w:rPr>
          <w:rFonts w:eastAsia="Calibri" w:cs="Arial"/>
          <w:lang w:val="et-EE"/>
        </w:rPr>
      </w:pPr>
      <w:r w:rsidRPr="001800F6">
        <w:rPr>
          <w:rFonts w:eastAsia="Calibri" w:cs="Arial"/>
          <w:lang w:val="et-EE"/>
        </w:rPr>
        <w:t>akende valikul eeskätt hoone teepoolsetel külgedel tuleb tähelepanu pöörata akende heliisolatsioonile teeliiklusest tuleneva müra suhtes. Kasutada tuleb tõhusa heliisolatsiooniga klaaspakettaknaid;</w:t>
      </w:r>
    </w:p>
    <w:p w14:paraId="2BF6B902" w14:textId="7674EF08" w:rsidR="00AA7E9F" w:rsidRPr="001800F6" w:rsidRDefault="00AA7E9F" w:rsidP="00022B55">
      <w:pPr>
        <w:numPr>
          <w:ilvl w:val="0"/>
          <w:numId w:val="16"/>
        </w:numPr>
        <w:spacing w:before="0" w:after="0"/>
        <w:ind w:left="284" w:hanging="218"/>
        <w:jc w:val="both"/>
        <w:rPr>
          <w:rFonts w:eastAsia="Calibri" w:cs="Arial"/>
          <w:lang w:val="et-EE"/>
        </w:rPr>
      </w:pPr>
      <w:r w:rsidRPr="001800F6">
        <w:rPr>
          <w:rFonts w:eastAsia="Calibri" w:cs="Arial"/>
          <w:lang w:val="et-EE"/>
        </w:rPr>
        <w:t>planeeringuga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w:t>
      </w:r>
      <w:r w:rsidR="00D56C43" w:rsidRPr="001800F6">
        <w:rPr>
          <w:rFonts w:eastAsia="Calibri" w:cs="Arial"/>
          <w:lang w:val="et-EE"/>
        </w:rPr>
        <w:t>laneeringuala</w:t>
      </w:r>
      <w:r w:rsidRPr="001800F6">
        <w:rPr>
          <w:rFonts w:eastAsia="Calibri" w:cs="Arial"/>
          <w:lang w:val="et-EE"/>
        </w:rPr>
        <w:t xml:space="preserve"> ja lähialaga;</w:t>
      </w:r>
    </w:p>
    <w:p w14:paraId="33245AE4" w14:textId="77777777" w:rsidR="00AA7E9F" w:rsidRPr="001800F6" w:rsidRDefault="00AA7E9F" w:rsidP="00022B55">
      <w:pPr>
        <w:numPr>
          <w:ilvl w:val="0"/>
          <w:numId w:val="16"/>
        </w:numPr>
        <w:suppressAutoHyphens/>
        <w:autoSpaceDE w:val="0"/>
        <w:spacing w:before="0" w:after="0"/>
        <w:ind w:left="284" w:hanging="218"/>
        <w:jc w:val="both"/>
        <w:rPr>
          <w:rFonts w:cs="Arial"/>
          <w:lang w:val="et-EE"/>
        </w:rPr>
      </w:pPr>
      <w:r w:rsidRPr="001800F6">
        <w:rPr>
          <w:rFonts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14BFBC84" w14:textId="77777777" w:rsidR="00AA7E9F" w:rsidRPr="001800F6" w:rsidRDefault="00AA7E9F" w:rsidP="00022B55">
      <w:pPr>
        <w:autoSpaceDE w:val="0"/>
        <w:autoSpaceDN w:val="0"/>
        <w:adjustRightInd w:val="0"/>
        <w:spacing w:before="0" w:after="0"/>
        <w:jc w:val="both"/>
        <w:rPr>
          <w:rFonts w:eastAsia="Calibri" w:cs="Arial"/>
          <w:lang w:val="et-EE"/>
        </w:rPr>
      </w:pPr>
    </w:p>
    <w:p w14:paraId="1AAFC5B5" w14:textId="77777777" w:rsidR="00AA7E9F" w:rsidRPr="001800F6" w:rsidRDefault="00AA7E9F" w:rsidP="00022B55">
      <w:pPr>
        <w:pStyle w:val="Pealkiri2"/>
        <w:numPr>
          <w:ilvl w:val="1"/>
          <w:numId w:val="3"/>
        </w:numPr>
        <w:tabs>
          <w:tab w:val="left" w:pos="426"/>
        </w:tabs>
        <w:jc w:val="both"/>
        <w:rPr>
          <w:rFonts w:cs="Arial"/>
          <w:szCs w:val="22"/>
          <w:lang w:val="et-EE"/>
        </w:rPr>
      </w:pPr>
      <w:bookmarkStart w:id="52" w:name="_Toc120887909"/>
      <w:r w:rsidRPr="001800F6">
        <w:rPr>
          <w:rFonts w:cs="Arial"/>
          <w:szCs w:val="22"/>
          <w:lang w:val="et-EE"/>
        </w:rPr>
        <w:t>Põhjavee kaitse</w:t>
      </w:r>
      <w:bookmarkEnd w:id="52"/>
    </w:p>
    <w:p w14:paraId="64407B9B" w14:textId="09D4EA56" w:rsidR="00AA7E9F" w:rsidRDefault="00AA7E9F" w:rsidP="00022B55">
      <w:pPr>
        <w:spacing w:before="0" w:after="0"/>
        <w:jc w:val="both"/>
        <w:rPr>
          <w:rFonts w:cs="Arial"/>
          <w:lang w:val="et-EE"/>
        </w:rPr>
      </w:pPr>
      <w:r w:rsidRPr="001800F6">
        <w:rPr>
          <w:rFonts w:cs="Arial"/>
          <w:lang w:val="et-EE"/>
        </w:rPr>
        <w:t>Detailplaneeringu ala on nõrgalt kaitstud põhjaveega ala. Nõrgalt kaitstud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AS ELVESO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r w:rsidR="00B232C5" w:rsidRPr="001800F6">
        <w:rPr>
          <w:rFonts w:cs="Arial"/>
          <w:lang w:val="et-EE"/>
        </w:rPr>
        <w:t xml:space="preserve"> Samuti on reo- ja sademevee juhtimine kraavi keelatud.</w:t>
      </w:r>
    </w:p>
    <w:p w14:paraId="482EAB86" w14:textId="77777777" w:rsidR="00657920" w:rsidRPr="001800F6" w:rsidRDefault="00657920" w:rsidP="00022B55">
      <w:pPr>
        <w:spacing w:before="0" w:after="0"/>
        <w:jc w:val="both"/>
        <w:rPr>
          <w:rFonts w:cs="Arial"/>
          <w:lang w:val="et-EE"/>
        </w:rPr>
      </w:pPr>
    </w:p>
    <w:p w14:paraId="6B38DC15" w14:textId="77777777" w:rsidR="00AA7E9F" w:rsidRPr="001800F6" w:rsidRDefault="00AA7E9F" w:rsidP="00022B55">
      <w:pPr>
        <w:pStyle w:val="Pealkiri2"/>
        <w:numPr>
          <w:ilvl w:val="1"/>
          <w:numId w:val="3"/>
        </w:numPr>
        <w:tabs>
          <w:tab w:val="left" w:pos="426"/>
        </w:tabs>
        <w:jc w:val="both"/>
        <w:rPr>
          <w:rFonts w:cs="Arial"/>
          <w:szCs w:val="22"/>
          <w:lang w:val="et-EE"/>
        </w:rPr>
      </w:pPr>
      <w:bookmarkStart w:id="53" w:name="_Toc120887910"/>
      <w:r w:rsidRPr="001800F6">
        <w:rPr>
          <w:rFonts w:cs="Arial"/>
          <w:szCs w:val="22"/>
          <w:lang w:val="et-EE"/>
        </w:rPr>
        <w:t>Radooniriski väh</w:t>
      </w:r>
      <w:r w:rsidR="003F7260" w:rsidRPr="001800F6">
        <w:rPr>
          <w:rFonts w:cs="Arial"/>
          <w:szCs w:val="22"/>
          <w:lang w:val="et-EE"/>
        </w:rPr>
        <w:t>e</w:t>
      </w:r>
      <w:r w:rsidRPr="001800F6">
        <w:rPr>
          <w:rFonts w:cs="Arial"/>
          <w:szCs w:val="22"/>
          <w:lang w:val="et-EE"/>
        </w:rPr>
        <w:t>ndamise võimalused</w:t>
      </w:r>
      <w:bookmarkEnd w:id="53"/>
    </w:p>
    <w:p w14:paraId="1B2D9B24" w14:textId="325508D3" w:rsidR="00C806CA" w:rsidRPr="001800F6" w:rsidRDefault="00C806CA" w:rsidP="00022B55">
      <w:pPr>
        <w:spacing w:before="0" w:after="0"/>
        <w:jc w:val="both"/>
        <w:rPr>
          <w:rFonts w:cs="Arial"/>
          <w:lang w:val="et-EE"/>
        </w:rPr>
      </w:pPr>
      <w:r w:rsidRPr="001800F6">
        <w:rPr>
          <w:rFonts w:cs="Arial"/>
          <w:lang w:val="et-EE"/>
        </w:rPr>
        <w:t xml:space="preserve">Planeeritav ala jääb 30 – 50 </w:t>
      </w:r>
      <w:proofErr w:type="spellStart"/>
      <w:r w:rsidRPr="001800F6">
        <w:rPr>
          <w:rFonts w:cs="Arial"/>
          <w:lang w:val="et-EE"/>
        </w:rPr>
        <w:t>kBq</w:t>
      </w:r>
      <w:proofErr w:type="spellEnd"/>
      <w:r w:rsidRPr="001800F6">
        <w:rPr>
          <w:rFonts w:cs="Arial"/>
          <w:lang w:val="et-EE"/>
        </w:rPr>
        <w:t>/m</w:t>
      </w:r>
      <w:r w:rsidRPr="001800F6">
        <w:rPr>
          <w:rFonts w:cs="Arial"/>
          <w:vertAlign w:val="superscript"/>
          <w:lang w:val="et-EE"/>
        </w:rPr>
        <w:t>3</w:t>
      </w:r>
      <w:r w:rsidRPr="001800F6">
        <w:rPr>
          <w:rFonts w:cs="Arial"/>
          <w:lang w:val="et-EE"/>
        </w:rPr>
        <w:t xml:space="preserve"> radoonisisaldusega pinnase vööndisse Eesti pinnase radooniriski kaart, andmed 2020. aasta seisuga).</w:t>
      </w:r>
    </w:p>
    <w:p w14:paraId="46B0ADB3" w14:textId="2CD64B08" w:rsidR="00C806CA" w:rsidRPr="001800F6" w:rsidRDefault="00C806CA" w:rsidP="00022B55">
      <w:pPr>
        <w:spacing w:before="0" w:after="0"/>
        <w:jc w:val="both"/>
        <w:rPr>
          <w:rFonts w:cs="Arial"/>
          <w:lang w:val="et-EE"/>
        </w:rPr>
      </w:pPr>
      <w:r w:rsidRPr="001800F6">
        <w:rPr>
          <w:rFonts w:cs="Arial"/>
          <w:lang w:val="et-EE"/>
        </w:rPr>
        <w:lastRenderedPageBreak/>
        <w:t>Radoon on radioaktiivne gaas, mis tekib raadiumi lagunemisel. Siseõhku tungib radoon hoone all olevast maapinnast, majapidamisveest ning ehitusmaterjalidest. Läbilaskev täitekruusa kiht soodustab radooni imbumist siseruumidesse.</w:t>
      </w:r>
    </w:p>
    <w:p w14:paraId="5E965292" w14:textId="33CBCF23" w:rsidR="00C806CA" w:rsidRPr="001800F6" w:rsidRDefault="00C806CA" w:rsidP="00022B55">
      <w:pPr>
        <w:spacing w:before="0" w:after="0"/>
        <w:jc w:val="both"/>
        <w:rPr>
          <w:rFonts w:cs="Arial"/>
          <w:lang w:val="et-EE"/>
        </w:rPr>
      </w:pPr>
      <w:r w:rsidRPr="001800F6">
        <w:rPr>
          <w:rFonts w:cs="Arial"/>
          <w:lang w:val="et-EE"/>
        </w:rPr>
        <w:t>Planeeringualal tuleb arvestada EVS 840:2017 punkt 6 ja 7 ehitamise põhimõtteid.</w:t>
      </w:r>
    </w:p>
    <w:p w14:paraId="0CE41E4D" w14:textId="47055CF4" w:rsidR="00C806CA" w:rsidRPr="001800F6" w:rsidRDefault="00C806CA" w:rsidP="00022B55">
      <w:pPr>
        <w:spacing w:before="0" w:after="0"/>
        <w:jc w:val="both"/>
        <w:rPr>
          <w:rFonts w:cs="Arial"/>
          <w:lang w:val="et-EE"/>
        </w:rPr>
      </w:pPr>
      <w:r w:rsidRPr="001800F6">
        <w:rPr>
          <w:rFonts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2BCBA0BF" w14:textId="444FDE06" w:rsidR="00E76E4B" w:rsidRPr="001800F6" w:rsidRDefault="00C806CA" w:rsidP="00022B55">
      <w:pPr>
        <w:spacing w:before="0" w:after="0"/>
        <w:jc w:val="both"/>
        <w:rPr>
          <w:rFonts w:cs="Arial"/>
          <w:lang w:val="et-EE"/>
        </w:rPr>
      </w:pPr>
      <w:r w:rsidRPr="001800F6">
        <w:rPr>
          <w:rFonts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38D55BBD" w14:textId="77777777" w:rsidR="00C806CA" w:rsidRPr="001800F6" w:rsidRDefault="00C806CA" w:rsidP="00022B55">
      <w:pPr>
        <w:spacing w:before="0" w:after="0"/>
        <w:jc w:val="both"/>
        <w:rPr>
          <w:rFonts w:cs="Arial"/>
          <w:lang w:val="et-EE"/>
        </w:rPr>
      </w:pPr>
    </w:p>
    <w:p w14:paraId="79997DC9" w14:textId="4B59836C" w:rsidR="00E76E4B" w:rsidRPr="001800F6" w:rsidRDefault="00E76E4B" w:rsidP="00022B55">
      <w:pPr>
        <w:pStyle w:val="Pealkiri2"/>
        <w:numPr>
          <w:ilvl w:val="1"/>
          <w:numId w:val="3"/>
        </w:numPr>
        <w:tabs>
          <w:tab w:val="left" w:pos="426"/>
        </w:tabs>
        <w:jc w:val="both"/>
        <w:rPr>
          <w:rFonts w:cs="Arial"/>
          <w:szCs w:val="22"/>
          <w:lang w:val="et-EE"/>
        </w:rPr>
      </w:pPr>
      <w:bookmarkStart w:id="54" w:name="_Toc120887911"/>
      <w:r w:rsidRPr="001800F6">
        <w:rPr>
          <w:rFonts w:cs="Arial"/>
          <w:szCs w:val="22"/>
          <w:lang w:val="et-EE"/>
        </w:rPr>
        <w:t>Keskkonnalubade taotlemise vajadus</w:t>
      </w:r>
      <w:bookmarkEnd w:id="54"/>
    </w:p>
    <w:p w14:paraId="058EE81A" w14:textId="7BE8C04C" w:rsidR="00B232C5" w:rsidRPr="001800F6" w:rsidRDefault="00B232C5" w:rsidP="00022B55">
      <w:pPr>
        <w:spacing w:before="0" w:after="0"/>
        <w:jc w:val="both"/>
        <w:rPr>
          <w:rFonts w:cs="Arial"/>
          <w:lang w:val="et-EE"/>
        </w:rPr>
      </w:pPr>
      <w:r w:rsidRPr="001800F6">
        <w:rPr>
          <w:rFonts w:cs="Arial"/>
          <w:lang w:val="et-EE"/>
        </w:rPr>
        <w:t>Keskkonnalubadeks on jäätmeluba, vee erikasutusluba, õhusaasteluba ja keskkonnakompleksluba. Eeldatavalt ei ole keskkonnalubade taotlemine vajalik, sest soovitakse ehitada paaris- ja ridaelamuid.</w:t>
      </w:r>
    </w:p>
    <w:p w14:paraId="11C2887A" w14:textId="4AEEE531" w:rsidR="00E76E4B" w:rsidRPr="001800F6" w:rsidRDefault="00E76E4B" w:rsidP="00022B55">
      <w:pPr>
        <w:spacing w:before="0" w:after="0"/>
        <w:jc w:val="both"/>
        <w:rPr>
          <w:rFonts w:cs="Arial"/>
          <w:lang w:val="et-EE"/>
        </w:rPr>
      </w:pPr>
      <w:r w:rsidRPr="001800F6">
        <w:rPr>
          <w:rFonts w:cs="Arial"/>
          <w:lang w:val="et-EE"/>
        </w:rPr>
        <w:t>Kavandatavale tegevusele võib olla edasine keskkonnalubade taotlemine vajalik järgnevatel juhtudel:</w:t>
      </w:r>
    </w:p>
    <w:p w14:paraId="7611ECB5" w14:textId="3E46C28B" w:rsidR="00E76E4B" w:rsidRPr="001800F6" w:rsidRDefault="00A92028" w:rsidP="00022B55">
      <w:pPr>
        <w:pStyle w:val="Loendilik"/>
        <w:numPr>
          <w:ilvl w:val="0"/>
          <w:numId w:val="41"/>
        </w:numPr>
        <w:spacing w:before="0" w:after="0"/>
        <w:ind w:left="284" w:hanging="218"/>
        <w:contextualSpacing w:val="0"/>
        <w:jc w:val="both"/>
        <w:rPr>
          <w:rFonts w:cs="Arial"/>
          <w:lang w:val="et-EE"/>
        </w:rPr>
      </w:pPr>
      <w:r w:rsidRPr="001800F6">
        <w:rPr>
          <w:rFonts w:cs="Arial"/>
          <w:lang w:val="et-EE"/>
        </w:rPr>
        <w:t>t</w:t>
      </w:r>
      <w:r w:rsidR="00E76E4B" w:rsidRPr="001800F6">
        <w:rPr>
          <w:rFonts w:cs="Arial"/>
          <w:lang w:val="et-EE"/>
        </w:rPr>
        <w:t xml:space="preserve">egevused, milleks on vajalik jäätmeluba, on sätestatud Jäätmeseaduse § 73 lõikes 2. </w:t>
      </w:r>
      <w:r w:rsidR="00C16AAE" w:rsidRPr="001800F6">
        <w:rPr>
          <w:rFonts w:cs="Arial"/>
          <w:lang w:val="et-EE"/>
        </w:rPr>
        <w:t xml:space="preserve">Elamutes tekib peamiselt </w:t>
      </w:r>
      <w:proofErr w:type="spellStart"/>
      <w:r w:rsidR="00C16AAE" w:rsidRPr="001800F6">
        <w:rPr>
          <w:rFonts w:cs="Arial"/>
          <w:lang w:val="et-EE"/>
        </w:rPr>
        <w:t>segaolme</w:t>
      </w:r>
      <w:proofErr w:type="spellEnd"/>
      <w:r w:rsidR="00C16AAE" w:rsidRPr="001800F6">
        <w:rPr>
          <w:rFonts w:cs="Arial"/>
          <w:lang w:val="et-EE"/>
        </w:rPr>
        <w:t>- ja biolagunevaid jäätmeid ning nende kogumine toimub vastavalt Rae valla jäätmehoolduseeskirjast.</w:t>
      </w:r>
    </w:p>
    <w:p w14:paraId="71792EA4" w14:textId="56656340" w:rsidR="00E76E4B" w:rsidRPr="001800F6" w:rsidRDefault="00A92028" w:rsidP="00022B55">
      <w:pPr>
        <w:pStyle w:val="Loendilik"/>
        <w:numPr>
          <w:ilvl w:val="0"/>
          <w:numId w:val="41"/>
        </w:numPr>
        <w:spacing w:before="0" w:after="0"/>
        <w:ind w:left="284" w:hanging="218"/>
        <w:contextualSpacing w:val="0"/>
        <w:jc w:val="both"/>
        <w:rPr>
          <w:rFonts w:cs="Arial"/>
          <w:lang w:val="et-EE"/>
        </w:rPr>
      </w:pPr>
      <w:r w:rsidRPr="001800F6">
        <w:rPr>
          <w:rFonts w:cs="Arial"/>
          <w:lang w:val="et-EE"/>
        </w:rPr>
        <w:t>v</w:t>
      </w:r>
      <w:r w:rsidR="00E76E4B" w:rsidRPr="001800F6">
        <w:rPr>
          <w:rFonts w:cs="Arial"/>
          <w:lang w:val="et-EE"/>
        </w:rPr>
        <w:t>ee erikasutusluba on vaja taotleda vastavalt Veeseaduse (</w:t>
      </w:r>
      <w:proofErr w:type="spellStart"/>
      <w:r w:rsidR="00E76E4B" w:rsidRPr="001800F6">
        <w:rPr>
          <w:rFonts w:cs="Arial"/>
          <w:lang w:val="et-EE"/>
        </w:rPr>
        <w:t>VeeS</w:t>
      </w:r>
      <w:proofErr w:type="spellEnd"/>
      <w:r w:rsidR="00E76E4B" w:rsidRPr="001800F6">
        <w:rPr>
          <w:rFonts w:cs="Arial"/>
          <w:lang w:val="et-EE"/>
        </w:rPr>
        <w:t>) § 187 väljatoodule. Käesoleva planeeringuga ei võeta pinnavett, põhjavett ega juhita suublasse saasteaineid ja jäätmekäitlusmaalt/tööstuse territooriumilt kogunenud sademevett vms. Seega vastavalt Veeseaduse (</w:t>
      </w:r>
      <w:proofErr w:type="spellStart"/>
      <w:r w:rsidR="00E76E4B" w:rsidRPr="001800F6">
        <w:rPr>
          <w:rFonts w:cs="Arial"/>
          <w:lang w:val="et-EE"/>
        </w:rPr>
        <w:t>VeeS</w:t>
      </w:r>
      <w:proofErr w:type="spellEnd"/>
      <w:r w:rsidR="00E76E4B" w:rsidRPr="001800F6">
        <w:rPr>
          <w:rFonts w:cs="Arial"/>
          <w:lang w:val="et-EE"/>
        </w:rPr>
        <w:t>) § 187 väljatoodule ei ole vaja taotleda vee erikasutusluba.</w:t>
      </w:r>
    </w:p>
    <w:p w14:paraId="50FF3F37" w14:textId="5521DB58" w:rsidR="00E76E4B" w:rsidRPr="001800F6" w:rsidRDefault="00A92028" w:rsidP="00022B55">
      <w:pPr>
        <w:pStyle w:val="Loendilik"/>
        <w:numPr>
          <w:ilvl w:val="0"/>
          <w:numId w:val="41"/>
        </w:numPr>
        <w:spacing w:before="0" w:after="0"/>
        <w:ind w:left="284" w:hanging="218"/>
        <w:contextualSpacing w:val="0"/>
        <w:jc w:val="both"/>
        <w:rPr>
          <w:rFonts w:cs="Arial"/>
          <w:lang w:val="et-EE"/>
        </w:rPr>
      </w:pPr>
      <w:r w:rsidRPr="001800F6">
        <w:rPr>
          <w:rFonts w:cs="Arial"/>
          <w:lang w:val="et-EE"/>
        </w:rPr>
        <w:t>õ</w:t>
      </w:r>
      <w:r w:rsidR="00E76E4B" w:rsidRPr="001800F6">
        <w:rPr>
          <w:rFonts w:cs="Arial"/>
          <w:lang w:val="et-EE"/>
        </w:rPr>
        <w:t>husaasteluba ei ole vajalik, sest 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w:t>
      </w:r>
    </w:p>
    <w:p w14:paraId="03AA24B0" w14:textId="68CE5E86" w:rsidR="00C16AAE" w:rsidRPr="001800F6" w:rsidRDefault="00C16AAE" w:rsidP="00022B55">
      <w:pPr>
        <w:pStyle w:val="Loendilik"/>
        <w:spacing w:before="0" w:after="0"/>
        <w:ind w:left="0"/>
        <w:contextualSpacing w:val="0"/>
        <w:jc w:val="both"/>
        <w:rPr>
          <w:rFonts w:cs="Arial"/>
          <w:lang w:val="et-EE"/>
        </w:rPr>
      </w:pPr>
      <w:r w:rsidRPr="001800F6">
        <w:rPr>
          <w:rFonts w:cs="Arial"/>
          <w:lang w:val="et-EE"/>
        </w:rPr>
        <w:t>Põletusseadmete puhul, mille nimisoojusvõimsus jääb vahemikku 0,3</w:t>
      </w:r>
      <w:r w:rsidR="00A92028" w:rsidRPr="001800F6">
        <w:rPr>
          <w:rFonts w:cs="Arial"/>
          <w:lang w:val="et-EE"/>
        </w:rPr>
        <w:t xml:space="preserve"> – </w:t>
      </w:r>
      <w:r w:rsidRPr="001800F6">
        <w:rPr>
          <w:rFonts w:cs="Arial"/>
          <w:lang w:val="et-EE"/>
        </w:rPr>
        <w:t xml:space="preserve">1 </w:t>
      </w:r>
      <w:proofErr w:type="spellStart"/>
      <w:r w:rsidRPr="001800F6">
        <w:rPr>
          <w:rFonts w:cs="Arial"/>
          <w:lang w:val="et-EE"/>
        </w:rPr>
        <w:t>MWth</w:t>
      </w:r>
      <w:proofErr w:type="spellEnd"/>
      <w:r w:rsidRPr="001800F6">
        <w:rPr>
          <w:rFonts w:cs="Arial"/>
          <w:lang w:val="et-EE"/>
        </w:rPr>
        <w:t xml:space="preserve"> tuleb seadmed registreerida vastavalt keskkonnaministri 19.12.2017 määrusele nr 60 „Tegevuse künnisvõimsused, millest alates on vajalik paikse heiteallika käitaja tegevuse registreering, registreeringu taotluse, tõendi ja aastaaruande vorm ning aastaaruande esitamise kord</w:t>
      </w:r>
      <w:r w:rsidR="00883616" w:rsidRPr="001800F6">
        <w:rPr>
          <w:rFonts w:cs="Arial"/>
          <w:lang w:val="et-EE"/>
        </w:rPr>
        <w:t>”</w:t>
      </w:r>
      <w:r w:rsidRPr="001800F6">
        <w:rPr>
          <w:rFonts w:cs="Arial"/>
          <w:lang w:val="et-EE"/>
        </w:rPr>
        <w:t>. Eeldatavalt planeeritud elamute künniskoguseid ei ületata.</w:t>
      </w:r>
    </w:p>
    <w:p w14:paraId="1A37250B" w14:textId="7E5CDAD2" w:rsidR="006E4A38" w:rsidRPr="001800F6" w:rsidRDefault="006E4A38" w:rsidP="00022B55">
      <w:pPr>
        <w:tabs>
          <w:tab w:val="center" w:pos="3829"/>
          <w:tab w:val="right" w:pos="8149"/>
        </w:tabs>
        <w:autoSpaceDE w:val="0"/>
        <w:spacing w:before="0" w:after="0"/>
        <w:jc w:val="both"/>
        <w:rPr>
          <w:rFonts w:cs="Arial"/>
          <w:lang w:val="et-EE"/>
        </w:rPr>
      </w:pPr>
    </w:p>
    <w:p w14:paraId="4B43B761" w14:textId="77777777" w:rsidR="00022B55" w:rsidRPr="001800F6" w:rsidRDefault="00022B55" w:rsidP="00022B55">
      <w:pPr>
        <w:tabs>
          <w:tab w:val="center" w:pos="3829"/>
          <w:tab w:val="right" w:pos="8149"/>
        </w:tabs>
        <w:autoSpaceDE w:val="0"/>
        <w:spacing w:before="0" w:after="0"/>
        <w:jc w:val="both"/>
        <w:rPr>
          <w:rFonts w:cs="Arial"/>
          <w:lang w:val="et-EE"/>
        </w:rPr>
      </w:pPr>
    </w:p>
    <w:p w14:paraId="5094D868" w14:textId="77777777" w:rsidR="00082E25" w:rsidRPr="001800F6" w:rsidRDefault="00082E25" w:rsidP="00022B55">
      <w:pPr>
        <w:pStyle w:val="Pealkiri1"/>
        <w:numPr>
          <w:ilvl w:val="0"/>
          <w:numId w:val="3"/>
        </w:numPr>
        <w:spacing w:before="0"/>
      </w:pPr>
      <w:bookmarkStart w:id="55" w:name="_Toc120887912"/>
      <w:r w:rsidRPr="001800F6">
        <w:t>PLANEERINGUALA TEHNILISED NÄITAJAD</w:t>
      </w:r>
      <w:bookmarkEnd w:id="55"/>
    </w:p>
    <w:p w14:paraId="2B856A80" w14:textId="77777777" w:rsidR="00C76260" w:rsidRPr="001800F6" w:rsidRDefault="00C76260" w:rsidP="00022B55">
      <w:pPr>
        <w:tabs>
          <w:tab w:val="left" w:pos="4253"/>
        </w:tabs>
        <w:autoSpaceDE w:val="0"/>
        <w:autoSpaceDN w:val="0"/>
        <w:adjustRightInd w:val="0"/>
        <w:spacing w:before="0" w:after="0"/>
        <w:rPr>
          <w:rFonts w:cs="Arial"/>
          <w:color w:val="000000"/>
          <w:lang w:val="et-EE"/>
        </w:rPr>
      </w:pPr>
    </w:p>
    <w:p w14:paraId="0092CA8C" w14:textId="0862CD85" w:rsidR="00931F11" w:rsidRPr="001800F6" w:rsidRDefault="00931F11" w:rsidP="00022B55">
      <w:pPr>
        <w:tabs>
          <w:tab w:val="left" w:pos="4253"/>
        </w:tabs>
        <w:autoSpaceDE w:val="0"/>
        <w:autoSpaceDN w:val="0"/>
        <w:adjustRightInd w:val="0"/>
        <w:spacing w:before="0" w:after="0"/>
        <w:rPr>
          <w:rFonts w:cs="Arial"/>
          <w:color w:val="000000"/>
          <w:lang w:val="et-EE"/>
        </w:rPr>
      </w:pPr>
      <w:r w:rsidRPr="001800F6">
        <w:rPr>
          <w:rFonts w:cs="Arial"/>
          <w:color w:val="000000"/>
          <w:lang w:val="et-EE"/>
        </w:rPr>
        <w:t>Planeeri</w:t>
      </w:r>
      <w:r w:rsidR="001800F6" w:rsidRPr="001800F6">
        <w:rPr>
          <w:rFonts w:cs="Arial"/>
          <w:color w:val="000000"/>
          <w:lang w:val="et-EE"/>
        </w:rPr>
        <w:t>ngu</w:t>
      </w:r>
      <w:r w:rsidRPr="001800F6">
        <w:rPr>
          <w:rFonts w:cs="Arial"/>
          <w:color w:val="000000"/>
          <w:lang w:val="et-EE"/>
        </w:rPr>
        <w:t>ala suurus</w:t>
      </w:r>
      <w:r w:rsidR="00A470C2" w:rsidRPr="001800F6">
        <w:rPr>
          <w:rFonts w:cs="Arial"/>
          <w:color w:val="000000"/>
          <w:lang w:val="et-EE"/>
        </w:rPr>
        <w:tab/>
      </w:r>
      <w:r w:rsidR="00C806CA" w:rsidRPr="001800F6">
        <w:rPr>
          <w:rFonts w:cs="Arial"/>
          <w:color w:val="000000"/>
          <w:lang w:val="et-EE"/>
        </w:rPr>
        <w:t>1</w:t>
      </w:r>
      <w:r w:rsidRPr="001800F6">
        <w:rPr>
          <w:rFonts w:cs="Arial"/>
          <w:color w:val="000000"/>
          <w:lang w:val="et-EE"/>
        </w:rPr>
        <w:t>,</w:t>
      </w:r>
      <w:r w:rsidR="0038485D" w:rsidRPr="001800F6">
        <w:rPr>
          <w:rFonts w:cs="Arial"/>
          <w:color w:val="000000"/>
          <w:lang w:val="et-EE"/>
        </w:rPr>
        <w:t>6</w:t>
      </w:r>
      <w:r w:rsidR="00C806CA" w:rsidRPr="001800F6">
        <w:rPr>
          <w:rFonts w:cs="Arial"/>
          <w:color w:val="000000"/>
          <w:lang w:val="et-EE"/>
        </w:rPr>
        <w:t>0</w:t>
      </w:r>
      <w:r w:rsidRPr="001800F6">
        <w:rPr>
          <w:rFonts w:cs="Arial"/>
          <w:color w:val="000000"/>
          <w:lang w:val="et-EE"/>
        </w:rPr>
        <w:t xml:space="preserve"> ha</w:t>
      </w:r>
    </w:p>
    <w:p w14:paraId="1A70FDC1" w14:textId="7DBC7709" w:rsidR="00931F11" w:rsidRPr="001800F6" w:rsidRDefault="00931F11" w:rsidP="00022B55">
      <w:pPr>
        <w:tabs>
          <w:tab w:val="left" w:pos="4253"/>
        </w:tabs>
        <w:autoSpaceDE w:val="0"/>
        <w:autoSpaceDN w:val="0"/>
        <w:adjustRightInd w:val="0"/>
        <w:spacing w:before="0" w:after="0"/>
        <w:rPr>
          <w:rFonts w:cs="Arial"/>
          <w:color w:val="000000"/>
          <w:lang w:val="et-EE"/>
        </w:rPr>
      </w:pPr>
      <w:r w:rsidRPr="001800F6">
        <w:rPr>
          <w:rFonts w:cs="Arial"/>
          <w:color w:val="000000"/>
          <w:lang w:val="et-EE"/>
        </w:rPr>
        <w:t>Kavandatud kruntide arv</w:t>
      </w:r>
      <w:r w:rsidR="00A470C2" w:rsidRPr="001800F6">
        <w:rPr>
          <w:rFonts w:cs="Arial"/>
          <w:color w:val="000000"/>
          <w:lang w:val="et-EE"/>
        </w:rPr>
        <w:tab/>
      </w:r>
      <w:r w:rsidR="001B1878" w:rsidRPr="001800F6">
        <w:rPr>
          <w:rFonts w:cs="Arial"/>
          <w:color w:val="000000"/>
          <w:lang w:val="et-EE"/>
        </w:rPr>
        <w:t>9</w:t>
      </w:r>
    </w:p>
    <w:p w14:paraId="7BC3A4FC" w14:textId="77777777" w:rsidR="00931F11" w:rsidRPr="001800F6" w:rsidRDefault="00931F11" w:rsidP="00022B55">
      <w:pPr>
        <w:autoSpaceDE w:val="0"/>
        <w:autoSpaceDN w:val="0"/>
        <w:adjustRightInd w:val="0"/>
        <w:spacing w:before="0" w:after="0"/>
        <w:rPr>
          <w:rFonts w:cs="Arial"/>
          <w:color w:val="000000"/>
          <w:lang w:val="et-EE"/>
        </w:rPr>
      </w:pPr>
      <w:r w:rsidRPr="001800F6">
        <w:rPr>
          <w:rFonts w:cs="Arial"/>
          <w:color w:val="000000"/>
          <w:lang w:val="et-EE"/>
        </w:rPr>
        <w:t>Krunditava ala maa bilanss:</w:t>
      </w:r>
    </w:p>
    <w:p w14:paraId="1B9D5504" w14:textId="6F01C1FC" w:rsidR="00931F11" w:rsidRPr="001800F6" w:rsidRDefault="00A470C2" w:rsidP="00022B55">
      <w:pPr>
        <w:tabs>
          <w:tab w:val="left" w:pos="1843"/>
          <w:tab w:val="left" w:pos="4253"/>
          <w:tab w:val="left" w:pos="5670"/>
        </w:tabs>
        <w:autoSpaceDE w:val="0"/>
        <w:autoSpaceDN w:val="0"/>
        <w:adjustRightInd w:val="0"/>
        <w:spacing w:before="0" w:after="0"/>
        <w:rPr>
          <w:rFonts w:cs="Arial"/>
          <w:color w:val="000000"/>
          <w:lang w:val="et-EE"/>
        </w:rPr>
      </w:pPr>
      <w:r w:rsidRPr="001800F6">
        <w:rPr>
          <w:rFonts w:cs="Arial"/>
          <w:color w:val="000000"/>
          <w:lang w:val="et-EE"/>
        </w:rPr>
        <w:tab/>
      </w:r>
      <w:r w:rsidR="00931F11" w:rsidRPr="001800F6">
        <w:rPr>
          <w:rFonts w:cs="Arial"/>
          <w:color w:val="000000"/>
          <w:lang w:val="et-EE"/>
        </w:rPr>
        <w:t>elamumaa</w:t>
      </w:r>
      <w:r w:rsidR="00931F11" w:rsidRPr="001800F6">
        <w:rPr>
          <w:rFonts w:cs="Arial"/>
          <w:color w:val="000000"/>
          <w:lang w:val="et-EE"/>
        </w:rPr>
        <w:tab/>
      </w:r>
      <w:r w:rsidR="00A54D61" w:rsidRPr="001800F6">
        <w:rPr>
          <w:rFonts w:cs="Arial"/>
          <w:color w:val="000000"/>
          <w:lang w:val="et-EE"/>
        </w:rPr>
        <w:t>1</w:t>
      </w:r>
      <w:r w:rsidR="008C13B1" w:rsidRPr="001800F6">
        <w:rPr>
          <w:rFonts w:cs="Arial"/>
          <w:color w:val="000000"/>
          <w:lang w:val="et-EE"/>
        </w:rPr>
        <w:t>1</w:t>
      </w:r>
      <w:r w:rsidR="0038485D" w:rsidRPr="001800F6">
        <w:rPr>
          <w:rFonts w:cs="Arial"/>
          <w:color w:val="000000"/>
          <w:lang w:val="et-EE"/>
        </w:rPr>
        <w:t xml:space="preserve"> </w:t>
      </w:r>
      <w:r w:rsidR="008C13B1" w:rsidRPr="001800F6">
        <w:rPr>
          <w:rFonts w:cs="Arial"/>
          <w:color w:val="000000"/>
          <w:lang w:val="et-EE"/>
        </w:rPr>
        <w:t>017</w:t>
      </w:r>
      <w:r w:rsidR="00931F11" w:rsidRPr="001800F6">
        <w:rPr>
          <w:rFonts w:cs="Arial"/>
          <w:color w:val="000000"/>
          <w:lang w:val="et-EE"/>
        </w:rPr>
        <w:t xml:space="preserve"> m²</w:t>
      </w:r>
      <w:r w:rsidR="00931F11" w:rsidRPr="001800F6">
        <w:rPr>
          <w:rFonts w:cs="Arial"/>
          <w:color w:val="000000"/>
          <w:lang w:val="et-EE"/>
        </w:rPr>
        <w:tab/>
      </w:r>
      <w:r w:rsidR="0038485D" w:rsidRPr="001800F6">
        <w:rPr>
          <w:rFonts w:cs="Arial"/>
          <w:color w:val="000000"/>
          <w:lang w:val="et-EE"/>
        </w:rPr>
        <w:t>6</w:t>
      </w:r>
      <w:r w:rsidR="008C13B1" w:rsidRPr="001800F6">
        <w:rPr>
          <w:rFonts w:cs="Arial"/>
          <w:color w:val="000000"/>
          <w:lang w:val="et-EE"/>
        </w:rPr>
        <w:t>9</w:t>
      </w:r>
      <w:r w:rsidRPr="001800F6">
        <w:rPr>
          <w:rFonts w:cs="Arial"/>
          <w:color w:val="000000"/>
          <w:lang w:val="et-EE"/>
        </w:rPr>
        <w:t>%</w:t>
      </w:r>
    </w:p>
    <w:p w14:paraId="317BD3DD" w14:textId="193955F9" w:rsidR="001B1878" w:rsidRPr="001800F6" w:rsidRDefault="001B1878" w:rsidP="00022B55">
      <w:pPr>
        <w:tabs>
          <w:tab w:val="left" w:pos="1843"/>
          <w:tab w:val="left" w:pos="4253"/>
          <w:tab w:val="left" w:pos="5670"/>
        </w:tabs>
        <w:autoSpaceDE w:val="0"/>
        <w:autoSpaceDN w:val="0"/>
        <w:adjustRightInd w:val="0"/>
        <w:spacing w:before="0" w:after="0"/>
        <w:rPr>
          <w:rFonts w:cs="Arial"/>
          <w:color w:val="000000"/>
          <w:lang w:val="et-EE"/>
        </w:rPr>
      </w:pPr>
      <w:r w:rsidRPr="001800F6">
        <w:rPr>
          <w:rFonts w:cs="Arial"/>
          <w:color w:val="000000"/>
          <w:lang w:val="et-EE"/>
        </w:rPr>
        <w:tab/>
        <w:t>transpordimaa</w:t>
      </w:r>
      <w:r w:rsidRPr="001800F6">
        <w:rPr>
          <w:rFonts w:cs="Arial"/>
          <w:color w:val="000000"/>
          <w:lang w:val="et-EE"/>
        </w:rPr>
        <w:tab/>
      </w:r>
      <w:r w:rsidRPr="001800F6">
        <w:rPr>
          <w:rFonts w:cs="Arial"/>
          <w:color w:val="000000"/>
          <w:lang w:val="et-EE"/>
        </w:rPr>
        <w:t> </w:t>
      </w:r>
      <w:r w:rsidRPr="001800F6">
        <w:rPr>
          <w:rFonts w:cs="Arial"/>
          <w:color w:val="000000"/>
          <w:lang w:val="et-EE"/>
        </w:rPr>
        <w:t>2</w:t>
      </w:r>
      <w:r w:rsidR="001800F6" w:rsidRPr="001800F6">
        <w:rPr>
          <w:rFonts w:cs="Arial"/>
          <w:color w:val="000000"/>
          <w:lang w:val="et-EE"/>
        </w:rPr>
        <w:t xml:space="preserve"> </w:t>
      </w:r>
      <w:r w:rsidRPr="001800F6">
        <w:rPr>
          <w:rFonts w:cs="Arial"/>
          <w:color w:val="000000"/>
          <w:lang w:val="et-EE"/>
        </w:rPr>
        <w:t>654 m²</w:t>
      </w:r>
      <w:r w:rsidRPr="001800F6">
        <w:rPr>
          <w:rFonts w:cs="Arial"/>
          <w:color w:val="000000"/>
          <w:lang w:val="et-EE"/>
        </w:rPr>
        <w:tab/>
        <w:t>16%</w:t>
      </w:r>
    </w:p>
    <w:p w14:paraId="512C1F4E" w14:textId="47A3F079" w:rsidR="008C13B1" w:rsidRPr="001800F6" w:rsidRDefault="00A470C2" w:rsidP="00022B55">
      <w:pPr>
        <w:tabs>
          <w:tab w:val="left" w:pos="1843"/>
          <w:tab w:val="left" w:pos="4253"/>
          <w:tab w:val="left" w:pos="5670"/>
        </w:tabs>
        <w:autoSpaceDE w:val="0"/>
        <w:autoSpaceDN w:val="0"/>
        <w:adjustRightInd w:val="0"/>
        <w:spacing w:before="0" w:after="0"/>
        <w:rPr>
          <w:rFonts w:cs="Arial"/>
          <w:color w:val="000000"/>
          <w:lang w:val="et-EE"/>
        </w:rPr>
      </w:pPr>
      <w:r w:rsidRPr="001800F6">
        <w:rPr>
          <w:rFonts w:cs="Arial"/>
          <w:color w:val="000000"/>
          <w:lang w:val="et-EE"/>
        </w:rPr>
        <w:tab/>
      </w:r>
      <w:r w:rsidR="00931F11" w:rsidRPr="001800F6">
        <w:rPr>
          <w:rFonts w:cs="Arial"/>
          <w:color w:val="000000"/>
          <w:lang w:val="et-EE"/>
        </w:rPr>
        <w:t>üldkasutatav maa</w:t>
      </w:r>
      <w:r w:rsidR="0038485D" w:rsidRPr="001800F6">
        <w:rPr>
          <w:rFonts w:cs="Arial"/>
          <w:color w:val="000000"/>
          <w:lang w:val="et-EE"/>
        </w:rPr>
        <w:tab/>
      </w:r>
      <w:r w:rsidRPr="001800F6">
        <w:rPr>
          <w:rFonts w:cs="Arial"/>
          <w:color w:val="000000"/>
          <w:lang w:val="et-EE"/>
        </w:rPr>
        <w:t> </w:t>
      </w:r>
      <w:r w:rsidR="00C806CA" w:rsidRPr="001800F6">
        <w:rPr>
          <w:rFonts w:cs="Arial"/>
          <w:color w:val="000000"/>
          <w:lang w:val="et-EE"/>
        </w:rPr>
        <w:t>2</w:t>
      </w:r>
      <w:r w:rsidR="001800F6" w:rsidRPr="001800F6">
        <w:rPr>
          <w:rFonts w:cs="Arial"/>
          <w:color w:val="000000"/>
          <w:lang w:val="et-EE"/>
        </w:rPr>
        <w:t xml:space="preserve"> </w:t>
      </w:r>
      <w:r w:rsidR="008C13B1" w:rsidRPr="001800F6">
        <w:rPr>
          <w:rFonts w:cs="Arial"/>
          <w:color w:val="000000"/>
          <w:lang w:val="et-EE"/>
        </w:rPr>
        <w:t>294</w:t>
      </w:r>
      <w:r w:rsidR="00931F11" w:rsidRPr="001800F6">
        <w:rPr>
          <w:rFonts w:cs="Arial"/>
          <w:color w:val="000000"/>
          <w:lang w:val="et-EE"/>
        </w:rPr>
        <w:t xml:space="preserve"> m²</w:t>
      </w:r>
      <w:r w:rsidR="00931F11" w:rsidRPr="001800F6">
        <w:rPr>
          <w:rFonts w:cs="Arial"/>
          <w:color w:val="000000"/>
          <w:lang w:val="et-EE"/>
        </w:rPr>
        <w:tab/>
      </w:r>
      <w:r w:rsidR="00C806CA" w:rsidRPr="001800F6">
        <w:rPr>
          <w:rFonts w:cs="Arial"/>
          <w:color w:val="000000"/>
          <w:lang w:val="et-EE"/>
        </w:rPr>
        <w:t>1</w:t>
      </w:r>
      <w:r w:rsidR="001B1878" w:rsidRPr="001800F6">
        <w:rPr>
          <w:rFonts w:cs="Arial"/>
          <w:color w:val="000000"/>
          <w:lang w:val="et-EE"/>
        </w:rPr>
        <w:t>5</w:t>
      </w:r>
      <w:r w:rsidR="00931F11" w:rsidRPr="001800F6">
        <w:rPr>
          <w:rFonts w:cs="Arial"/>
          <w:color w:val="000000"/>
          <w:lang w:val="et-EE"/>
        </w:rPr>
        <w:t>%</w:t>
      </w:r>
    </w:p>
    <w:p w14:paraId="6D12E291" w14:textId="56EF62C7" w:rsidR="00192A90" w:rsidRPr="001800F6" w:rsidRDefault="00192A90" w:rsidP="00022B55">
      <w:pPr>
        <w:tabs>
          <w:tab w:val="left" w:pos="1843"/>
          <w:tab w:val="left" w:pos="4253"/>
          <w:tab w:val="left" w:pos="5670"/>
        </w:tabs>
        <w:autoSpaceDE w:val="0"/>
        <w:autoSpaceDN w:val="0"/>
        <w:adjustRightInd w:val="0"/>
        <w:spacing w:before="0" w:after="0"/>
        <w:rPr>
          <w:rFonts w:cs="Arial"/>
          <w:color w:val="000000"/>
          <w:lang w:val="et-EE"/>
        </w:rPr>
      </w:pPr>
    </w:p>
    <w:p w14:paraId="38AD4456" w14:textId="77777777" w:rsidR="001800F6" w:rsidRPr="001800F6" w:rsidRDefault="001800F6" w:rsidP="00022B55">
      <w:pPr>
        <w:tabs>
          <w:tab w:val="left" w:pos="1843"/>
          <w:tab w:val="left" w:pos="4253"/>
          <w:tab w:val="left" w:pos="5670"/>
        </w:tabs>
        <w:autoSpaceDE w:val="0"/>
        <w:autoSpaceDN w:val="0"/>
        <w:adjustRightInd w:val="0"/>
        <w:spacing w:before="0" w:after="0"/>
        <w:rPr>
          <w:rFonts w:cs="Arial"/>
          <w:color w:val="000000"/>
          <w:lang w:val="et-EE"/>
        </w:rPr>
      </w:pPr>
    </w:p>
    <w:p w14:paraId="7E043701" w14:textId="66B2A5D8" w:rsidR="00192A90" w:rsidRPr="001800F6" w:rsidRDefault="00192A90" w:rsidP="001800F6">
      <w:pPr>
        <w:pStyle w:val="Pealkiri1"/>
        <w:numPr>
          <w:ilvl w:val="0"/>
          <w:numId w:val="3"/>
        </w:numPr>
        <w:spacing w:before="0"/>
      </w:pPr>
      <w:bookmarkStart w:id="56" w:name="_Toc120887913"/>
      <w:r w:rsidRPr="001800F6">
        <w:t>PLANEERINGU ELLUVIIMISEGA KAASNEVAD MÕJUD</w:t>
      </w:r>
      <w:bookmarkEnd w:id="56"/>
    </w:p>
    <w:p w14:paraId="13D2CE19" w14:textId="77777777" w:rsidR="001800F6" w:rsidRPr="001800F6" w:rsidRDefault="001800F6" w:rsidP="001800F6">
      <w:pPr>
        <w:spacing w:before="0" w:after="0"/>
        <w:jc w:val="both"/>
        <w:rPr>
          <w:rFonts w:cs="Arial"/>
          <w:lang w:val="et-EE"/>
        </w:rPr>
      </w:pPr>
    </w:p>
    <w:p w14:paraId="3D09F36F" w14:textId="489EEC0F" w:rsidR="00192A90" w:rsidRPr="001800F6" w:rsidRDefault="00192A90" w:rsidP="001800F6">
      <w:pPr>
        <w:spacing w:before="0" w:after="0"/>
        <w:jc w:val="both"/>
        <w:rPr>
          <w:rFonts w:cs="Arial"/>
          <w:b/>
          <w:bCs/>
          <w:lang w:val="et-EE"/>
        </w:rPr>
      </w:pPr>
      <w:r w:rsidRPr="001800F6">
        <w:rPr>
          <w:rFonts w:cs="Arial"/>
          <w:b/>
          <w:bCs/>
          <w:lang w:val="et-EE"/>
        </w:rPr>
        <w:t>Mõju sotsiaalsele keskkonnale</w:t>
      </w:r>
    </w:p>
    <w:p w14:paraId="41CCCBDB" w14:textId="6CF2A1D1" w:rsidR="00192A90" w:rsidRPr="001800F6" w:rsidRDefault="00192A90" w:rsidP="001800F6">
      <w:pPr>
        <w:spacing w:before="0" w:after="0"/>
        <w:jc w:val="both"/>
        <w:rPr>
          <w:rFonts w:cs="Arial"/>
          <w:lang w:val="et-EE"/>
        </w:rPr>
      </w:pPr>
      <w:r w:rsidRPr="001800F6">
        <w:rPr>
          <w:rFonts w:cs="Arial"/>
          <w:lang w:val="et-EE"/>
        </w:rPr>
        <w:t>Detailplaneeringuga planeeritud elamute rajamisega kaasnev peamine positiivne sotsiaalne mõju väljendub uute kogukonnaelanike näol. Lisaks ühiskondliku ehitise rajamisega piirkonda luuakse uusi töökohti. Korrastatakse avalikku ruumi läbimõeldud planeeringu abil.</w:t>
      </w:r>
    </w:p>
    <w:p w14:paraId="11EDC62C" w14:textId="3842707B" w:rsidR="00192A90" w:rsidRDefault="00192A90" w:rsidP="001800F6">
      <w:pPr>
        <w:spacing w:before="0" w:after="0"/>
        <w:jc w:val="both"/>
        <w:rPr>
          <w:rFonts w:cs="Arial"/>
          <w:lang w:val="et-EE"/>
        </w:rPr>
      </w:pPr>
      <w:r w:rsidRPr="001800F6">
        <w:rPr>
          <w:rFonts w:cs="Arial"/>
          <w:lang w:val="et-EE"/>
        </w:rPr>
        <w:t>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p>
    <w:p w14:paraId="67E1FA65" w14:textId="4A925F2C" w:rsidR="001800F6" w:rsidRDefault="001800F6" w:rsidP="001800F6">
      <w:pPr>
        <w:spacing w:before="0" w:after="0"/>
        <w:jc w:val="both"/>
        <w:rPr>
          <w:rFonts w:cs="Arial"/>
          <w:lang w:val="et-EE"/>
        </w:rPr>
      </w:pPr>
    </w:p>
    <w:p w14:paraId="6C59ED8E" w14:textId="77777777" w:rsidR="00524A95" w:rsidRPr="001800F6" w:rsidRDefault="00524A95" w:rsidP="001800F6">
      <w:pPr>
        <w:spacing w:before="0" w:after="0"/>
        <w:jc w:val="both"/>
        <w:rPr>
          <w:rFonts w:cs="Arial"/>
          <w:lang w:val="et-EE"/>
        </w:rPr>
      </w:pPr>
    </w:p>
    <w:p w14:paraId="69D832F0" w14:textId="77777777" w:rsidR="00192A90" w:rsidRPr="001800F6" w:rsidRDefault="00192A90" w:rsidP="001800F6">
      <w:pPr>
        <w:spacing w:before="0" w:after="0"/>
        <w:jc w:val="both"/>
        <w:rPr>
          <w:rFonts w:cs="Arial"/>
          <w:b/>
          <w:bCs/>
          <w:lang w:val="et-EE"/>
        </w:rPr>
      </w:pPr>
      <w:r w:rsidRPr="001800F6">
        <w:rPr>
          <w:rFonts w:cs="Arial"/>
          <w:b/>
          <w:bCs/>
          <w:lang w:val="et-EE"/>
        </w:rPr>
        <w:lastRenderedPageBreak/>
        <w:t>Majanduslikud mõjud</w:t>
      </w:r>
    </w:p>
    <w:p w14:paraId="4621CC09" w14:textId="634FDB1E" w:rsidR="00192A90" w:rsidRDefault="00192A90" w:rsidP="001800F6">
      <w:pPr>
        <w:spacing w:before="0" w:after="0"/>
        <w:jc w:val="both"/>
        <w:rPr>
          <w:rFonts w:cs="Arial"/>
          <w:lang w:val="et-EE"/>
        </w:rPr>
      </w:pPr>
      <w:r w:rsidRPr="001800F6">
        <w:rPr>
          <w:rFonts w:cs="Arial"/>
          <w:lang w:val="et-EE"/>
        </w:rPr>
        <w:t>Detailplaneeringu realiseerumisel avaldub positiivne majanduslik mõju uute kogukonnaliikmete ja uute töökohtade lisandumise näol. Lisaks suureneb kohalike teenuseid ja tooteid kasutatavate isikute arv. Rajatavad hooned ja rohealad tõstab piirkonna kinnisvara keskmist väärtust. Planeeritava tegevusega negatiivne mõju majanduslikule keskkonnale puudub.</w:t>
      </w:r>
    </w:p>
    <w:p w14:paraId="0995F35B" w14:textId="77777777" w:rsidR="001800F6" w:rsidRPr="001800F6" w:rsidRDefault="001800F6" w:rsidP="001800F6">
      <w:pPr>
        <w:spacing w:before="0" w:after="0"/>
        <w:jc w:val="both"/>
        <w:rPr>
          <w:rFonts w:cs="Arial"/>
          <w:lang w:val="et-EE"/>
        </w:rPr>
      </w:pPr>
    </w:p>
    <w:p w14:paraId="199D4944" w14:textId="77777777" w:rsidR="00192A90" w:rsidRPr="001800F6" w:rsidRDefault="00192A90" w:rsidP="001800F6">
      <w:pPr>
        <w:spacing w:before="0" w:after="0"/>
        <w:jc w:val="both"/>
        <w:rPr>
          <w:rFonts w:cs="Arial"/>
          <w:b/>
          <w:bCs/>
          <w:lang w:val="et-EE"/>
        </w:rPr>
      </w:pPr>
      <w:r w:rsidRPr="001800F6">
        <w:rPr>
          <w:rFonts w:cs="Arial"/>
          <w:b/>
          <w:bCs/>
          <w:lang w:val="et-EE"/>
        </w:rPr>
        <w:t>Kultuurilised mõjud</w:t>
      </w:r>
    </w:p>
    <w:p w14:paraId="0E2F1264" w14:textId="58A59B49" w:rsidR="00192A90" w:rsidRDefault="00192A90" w:rsidP="001800F6">
      <w:pPr>
        <w:spacing w:before="0" w:after="0"/>
        <w:jc w:val="both"/>
        <w:rPr>
          <w:rFonts w:cs="Arial"/>
          <w:lang w:val="et-EE"/>
        </w:rPr>
      </w:pPr>
      <w:r w:rsidRPr="001800F6">
        <w:rPr>
          <w:rFonts w:cs="Arial"/>
          <w:lang w:val="et-EE"/>
        </w:rPr>
        <w:t>Planeeringualal puuduvad muinsuskaitsealused mälestised või nende kaitsevööndid, mistõttu ei ole alust eeldada, et hoonete rajamisel oleks otsene negatiivne kultuuriline mõju. Detailplaneeringuga on määratud antud piirkonda sobilikud arhitektuurilised tingimused hoonete rajamiseks. Tuginedes eeltoodule, võib eeldada, et negatiivne mõju kultuurilisele keskkonnale puudub.</w:t>
      </w:r>
    </w:p>
    <w:p w14:paraId="64432652" w14:textId="77777777" w:rsidR="001800F6" w:rsidRPr="001800F6" w:rsidRDefault="001800F6" w:rsidP="001800F6">
      <w:pPr>
        <w:spacing w:before="0" w:after="0"/>
        <w:jc w:val="both"/>
        <w:rPr>
          <w:rFonts w:cs="Arial"/>
          <w:lang w:val="et-EE"/>
        </w:rPr>
      </w:pPr>
    </w:p>
    <w:p w14:paraId="3EE13755" w14:textId="77777777" w:rsidR="00192A90" w:rsidRPr="001800F6" w:rsidRDefault="00192A90" w:rsidP="001800F6">
      <w:pPr>
        <w:spacing w:before="0" w:after="0"/>
        <w:jc w:val="both"/>
        <w:rPr>
          <w:rFonts w:cs="Arial"/>
          <w:b/>
          <w:bCs/>
          <w:lang w:val="et-EE"/>
        </w:rPr>
      </w:pPr>
      <w:r w:rsidRPr="001800F6">
        <w:rPr>
          <w:rFonts w:cs="Arial"/>
          <w:b/>
          <w:bCs/>
          <w:lang w:val="et-EE"/>
        </w:rPr>
        <w:t>Mõju looduskeskkonnale</w:t>
      </w:r>
    </w:p>
    <w:p w14:paraId="0721B3F1" w14:textId="54992932" w:rsidR="0038485D" w:rsidRPr="001800F6" w:rsidRDefault="00192A90" w:rsidP="001800F6">
      <w:pPr>
        <w:spacing w:before="0" w:after="0"/>
        <w:jc w:val="both"/>
        <w:rPr>
          <w:rFonts w:cs="Arial"/>
          <w:lang w:val="et-EE"/>
        </w:rPr>
      </w:pPr>
      <w:r w:rsidRPr="001800F6">
        <w:rPr>
          <w:rFonts w:cs="Arial"/>
          <w:lang w:val="et-EE"/>
        </w:rPr>
        <w:t xml:space="preserve">Detailplaneeringu realiseerimisega kaasnevad mõjud ei ole ulatuslikud, kuna </w:t>
      </w:r>
      <w:proofErr w:type="spellStart"/>
      <w:r w:rsidRPr="001800F6">
        <w:rPr>
          <w:rFonts w:cs="Arial"/>
          <w:lang w:val="et-EE"/>
        </w:rPr>
        <w:t>lähipiirkonnas</w:t>
      </w:r>
      <w:proofErr w:type="spellEnd"/>
      <w:r w:rsidRPr="001800F6">
        <w:rPr>
          <w:rFonts w:cs="Arial"/>
          <w:lang w:val="et-EE"/>
        </w:rPr>
        <w:t xml:space="preserve"> on juba kujunenud hoonestatud ja inimtegevuse poolt mõjutatud keskkond. Planeeringulahendus näeb alale ette ühiskondliku ehitise, rida-, üksik- ja kaksikelamute ehitamist. 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46EFF37D" w14:textId="241DEB77" w:rsidR="00022B55" w:rsidRPr="001800F6" w:rsidRDefault="00022B55" w:rsidP="00022B55">
      <w:pPr>
        <w:tabs>
          <w:tab w:val="left" w:pos="4395"/>
        </w:tabs>
        <w:spacing w:before="0" w:after="0"/>
        <w:rPr>
          <w:rFonts w:cs="Arial"/>
          <w:lang w:val="et-EE"/>
        </w:rPr>
      </w:pPr>
    </w:p>
    <w:p w14:paraId="2ADF03BB" w14:textId="77777777" w:rsidR="001800F6" w:rsidRPr="001800F6" w:rsidRDefault="001800F6" w:rsidP="00022B55">
      <w:pPr>
        <w:tabs>
          <w:tab w:val="left" w:pos="4395"/>
        </w:tabs>
        <w:spacing w:before="0" w:after="0"/>
        <w:rPr>
          <w:rFonts w:cs="Arial"/>
          <w:lang w:val="et-EE"/>
        </w:rPr>
      </w:pPr>
    </w:p>
    <w:p w14:paraId="3300DEC5" w14:textId="77777777" w:rsidR="00B24F24" w:rsidRPr="001800F6" w:rsidRDefault="00AA7E9F" w:rsidP="00022B55">
      <w:pPr>
        <w:pStyle w:val="Pealkiri1"/>
        <w:numPr>
          <w:ilvl w:val="0"/>
          <w:numId w:val="3"/>
        </w:numPr>
        <w:spacing w:before="0"/>
      </w:pPr>
      <w:bookmarkStart w:id="57" w:name="_Toc120887914"/>
      <w:r w:rsidRPr="001800F6">
        <w:t>PLANEERINGU ELLUVIIMISE KAVA</w:t>
      </w:r>
      <w:bookmarkStart w:id="58" w:name="_Toc497432699"/>
      <w:bookmarkEnd w:id="57"/>
    </w:p>
    <w:p w14:paraId="436F0A93" w14:textId="77777777" w:rsidR="00082E25" w:rsidRPr="001800F6" w:rsidRDefault="00082E25" w:rsidP="00022B55">
      <w:pPr>
        <w:spacing w:before="0" w:after="0"/>
        <w:jc w:val="both"/>
        <w:rPr>
          <w:rFonts w:eastAsia="Calibri" w:cs="Arial"/>
          <w:lang w:val="et-EE"/>
        </w:rPr>
      </w:pPr>
    </w:p>
    <w:p w14:paraId="08901DFD" w14:textId="3853792E" w:rsidR="00A54D61" w:rsidRPr="001800F6" w:rsidRDefault="00AA7E9F" w:rsidP="00022B55">
      <w:pPr>
        <w:spacing w:before="0" w:after="0"/>
        <w:jc w:val="both"/>
        <w:rPr>
          <w:rFonts w:eastAsia="Calibri" w:cs="Arial"/>
          <w:lang w:val="et-EE"/>
        </w:rPr>
      </w:pPr>
      <w:r w:rsidRPr="001800F6">
        <w:rPr>
          <w:rFonts w:eastAsia="Calibri" w:cs="Arial"/>
          <w:lang w:val="et-EE"/>
        </w:rPr>
        <w:t>Detailplaneering on pärast k</w:t>
      </w:r>
      <w:r w:rsidR="00A54D61" w:rsidRPr="001800F6">
        <w:rPr>
          <w:rFonts w:eastAsia="Calibri" w:cs="Arial"/>
          <w:lang w:val="et-EE"/>
        </w:rPr>
        <w:t>ehtestamist aluseks planeeringu</w:t>
      </w:r>
      <w:r w:rsidRPr="001800F6">
        <w:rPr>
          <w:rFonts w:eastAsia="Calibri" w:cs="Arial"/>
          <w:lang w:val="et-EE"/>
        </w:rPr>
        <w:t>alal maakorralduslike toimingute tegemisel ja teostatavatele ehitus- ja rajatiste projektidele. Ehitusprojektid peavad olema koostatud vastavalt Eesti Vabariigis kehtivatele projekteerimisnormidele.</w:t>
      </w:r>
    </w:p>
    <w:p w14:paraId="755CBAE4" w14:textId="77777777" w:rsidR="00C76260" w:rsidRPr="001800F6" w:rsidRDefault="00C76260" w:rsidP="00022B55">
      <w:pPr>
        <w:spacing w:before="0" w:after="0"/>
        <w:jc w:val="both"/>
        <w:rPr>
          <w:rFonts w:eastAsia="Calibri" w:cs="Arial"/>
          <w:lang w:val="et-EE"/>
        </w:rPr>
      </w:pPr>
    </w:p>
    <w:p w14:paraId="1BDB34A0" w14:textId="758E3D31" w:rsidR="00AA7E9F" w:rsidRPr="001800F6" w:rsidRDefault="00AA7E9F" w:rsidP="00022B55">
      <w:pPr>
        <w:spacing w:before="0" w:after="0"/>
        <w:jc w:val="both"/>
        <w:rPr>
          <w:rFonts w:eastAsia="Calibri" w:cs="Arial"/>
          <w:u w:val="single"/>
          <w:lang w:val="et-EE"/>
        </w:rPr>
      </w:pPr>
      <w:r w:rsidRPr="001800F6">
        <w:rPr>
          <w:rFonts w:eastAsia="Calibri" w:cs="Arial"/>
          <w:u w:val="single"/>
          <w:lang w:val="et-EE"/>
        </w:rPr>
        <w:t>Vajalikud tegevused planeeringu elluviimiseks:</w:t>
      </w:r>
    </w:p>
    <w:p w14:paraId="257B3696" w14:textId="77777777" w:rsidR="002F2932" w:rsidRPr="001800F6" w:rsidRDefault="00B50FA7" w:rsidP="00022B55">
      <w:pPr>
        <w:pStyle w:val="Loendilik"/>
        <w:numPr>
          <w:ilvl w:val="0"/>
          <w:numId w:val="17"/>
        </w:numPr>
        <w:autoSpaceDE w:val="0"/>
        <w:autoSpaceDN w:val="0"/>
        <w:adjustRightInd w:val="0"/>
        <w:spacing w:before="0" w:after="0"/>
        <w:ind w:left="284" w:hanging="218"/>
        <w:contextualSpacing w:val="0"/>
        <w:jc w:val="both"/>
        <w:rPr>
          <w:rFonts w:cs="Arial"/>
          <w:lang w:val="et-EE" w:eastAsia="et-EE"/>
        </w:rPr>
      </w:pPr>
      <w:r w:rsidRPr="001800F6">
        <w:rPr>
          <w:rFonts w:cs="Arial"/>
          <w:lang w:val="et-EE" w:eastAsia="et-EE"/>
        </w:rPr>
        <w:t>p</w:t>
      </w:r>
      <w:r w:rsidR="00AA7E9F" w:rsidRPr="001800F6">
        <w:rPr>
          <w:rFonts w:cs="Arial"/>
          <w:lang w:val="et-EE" w:eastAsia="et-EE"/>
        </w:rPr>
        <w:t>laneeringujärgsete katastriüksuste ja kinnistute moodustamine koos vajalike servituutide seadmisega</w:t>
      </w:r>
      <w:r w:rsidR="002F2932" w:rsidRPr="001800F6">
        <w:rPr>
          <w:rFonts w:cs="Arial"/>
          <w:lang w:val="et-EE" w:eastAsia="et-EE"/>
        </w:rPr>
        <w:t>, sh huvitatud isik kohustub andma transpordimaa kinnistu vallale tasuta üle kolme kuu jooksul alates ehitatud teele kasutusloa väljastamisest.</w:t>
      </w:r>
    </w:p>
    <w:p w14:paraId="6B5C5ED4" w14:textId="03D7EFBC" w:rsidR="00AA7E9F" w:rsidRPr="001800F6" w:rsidRDefault="00AA7E9F" w:rsidP="00022B55">
      <w:pPr>
        <w:pStyle w:val="Loendilik"/>
        <w:numPr>
          <w:ilvl w:val="0"/>
          <w:numId w:val="17"/>
        </w:numPr>
        <w:autoSpaceDE w:val="0"/>
        <w:autoSpaceDN w:val="0"/>
        <w:adjustRightInd w:val="0"/>
        <w:spacing w:before="0" w:after="0"/>
        <w:ind w:left="284" w:hanging="218"/>
        <w:contextualSpacing w:val="0"/>
        <w:jc w:val="both"/>
        <w:rPr>
          <w:rFonts w:cs="Arial"/>
          <w:lang w:val="et-EE" w:eastAsia="et-EE"/>
        </w:rPr>
      </w:pPr>
      <w:r w:rsidRPr="001800F6">
        <w:rPr>
          <w:rFonts w:cs="Arial"/>
          <w:lang w:val="et-EE" w:eastAsia="et-EE"/>
        </w:rPr>
        <w:t>juurdepääsutee, tehnovõrkude ja tehniliste rajatiste projekteerimise tingimuste taotlemine, projekteerimine ning nendele ehituslubade taotlemine</w:t>
      </w:r>
      <w:r w:rsidR="002F2932" w:rsidRPr="001800F6">
        <w:rPr>
          <w:rFonts w:cs="Arial"/>
          <w:lang w:val="et-EE" w:eastAsia="et-EE"/>
        </w:rPr>
        <w:t xml:space="preserve">, sh huvitatud isiku kulul projekteerima ja vastavalt valla poolt heaks kiidetud projektile välja ehitama ja </w:t>
      </w:r>
      <w:r w:rsidR="00414EB7" w:rsidRPr="001800F6">
        <w:rPr>
          <w:rFonts w:cs="Arial"/>
          <w:lang w:val="et-EE" w:eastAsia="et-EE"/>
        </w:rPr>
        <w:t xml:space="preserve">pärast kasutusloa väljastamist </w:t>
      </w:r>
      <w:r w:rsidR="002F2932" w:rsidRPr="001800F6">
        <w:rPr>
          <w:rFonts w:cs="Arial"/>
          <w:lang w:val="et-EE" w:eastAsia="et-EE"/>
        </w:rPr>
        <w:t xml:space="preserve">vallale kolme kuu jooksul </w:t>
      </w:r>
      <w:r w:rsidR="00414EB7" w:rsidRPr="001800F6">
        <w:rPr>
          <w:rFonts w:cs="Arial"/>
          <w:lang w:val="et-EE" w:eastAsia="et-EE"/>
        </w:rPr>
        <w:t xml:space="preserve">tasuta </w:t>
      </w:r>
      <w:r w:rsidR="002F2932" w:rsidRPr="001800F6">
        <w:rPr>
          <w:rFonts w:cs="Arial"/>
          <w:lang w:val="et-EE" w:eastAsia="et-EE"/>
        </w:rPr>
        <w:t>üle andma detailplaneeringuga ettenähtud mänguväljaku ja haljasala;</w:t>
      </w:r>
    </w:p>
    <w:p w14:paraId="51AEDA0F" w14:textId="77777777" w:rsidR="00AA7E9F" w:rsidRPr="001800F6" w:rsidRDefault="00AA7E9F" w:rsidP="00022B55">
      <w:pPr>
        <w:pStyle w:val="Loendilik"/>
        <w:numPr>
          <w:ilvl w:val="0"/>
          <w:numId w:val="17"/>
        </w:numPr>
        <w:autoSpaceDE w:val="0"/>
        <w:autoSpaceDN w:val="0"/>
        <w:adjustRightInd w:val="0"/>
        <w:spacing w:before="0" w:after="0"/>
        <w:ind w:left="284" w:hanging="218"/>
        <w:contextualSpacing w:val="0"/>
        <w:jc w:val="both"/>
        <w:rPr>
          <w:rFonts w:cs="Arial"/>
          <w:lang w:val="et-EE" w:eastAsia="et-EE"/>
        </w:rPr>
      </w:pPr>
      <w:r w:rsidRPr="001800F6">
        <w:rPr>
          <w:rFonts w:cs="Arial"/>
          <w:lang w:val="et-EE" w:eastAsia="et-EE"/>
        </w:rPr>
        <w:t>hoonete tarbeks tehnovõrkude, -rajatiste ehitamine ning vastav</w:t>
      </w:r>
      <w:r w:rsidR="006E4A38" w:rsidRPr="001800F6">
        <w:rPr>
          <w:rFonts w:cs="Arial"/>
          <w:lang w:val="et-EE" w:eastAsia="et-EE"/>
        </w:rPr>
        <w:t>ate kasutuslubade väljastamine;</w:t>
      </w:r>
    </w:p>
    <w:p w14:paraId="52E0AD03" w14:textId="08F13CE5" w:rsidR="006579BA" w:rsidRPr="001800F6" w:rsidRDefault="00AA7E9F" w:rsidP="00022B55">
      <w:pPr>
        <w:pStyle w:val="Loendilik"/>
        <w:numPr>
          <w:ilvl w:val="0"/>
          <w:numId w:val="17"/>
        </w:numPr>
        <w:autoSpaceDE w:val="0"/>
        <w:autoSpaceDN w:val="0"/>
        <w:adjustRightInd w:val="0"/>
        <w:spacing w:before="0" w:after="0"/>
        <w:ind w:left="284" w:hanging="218"/>
        <w:contextualSpacing w:val="0"/>
        <w:jc w:val="both"/>
        <w:rPr>
          <w:rFonts w:cs="Arial"/>
          <w:lang w:val="et-EE" w:eastAsia="et-EE"/>
        </w:rPr>
      </w:pPr>
      <w:r w:rsidRPr="001800F6">
        <w:rPr>
          <w:rFonts w:cs="Arial"/>
          <w:lang w:val="et-EE" w:eastAsia="et-EE"/>
        </w:rPr>
        <w:t>planeeringujärgsete hoonete projekteerimine, ehituslubade taotlemine ning ehitamine.</w:t>
      </w:r>
      <w:bookmarkEnd w:id="58"/>
    </w:p>
    <w:sectPr w:rsidR="006579BA" w:rsidRPr="001800F6" w:rsidSect="001156AA">
      <w:headerReference w:type="default" r:id="rId17"/>
      <w:footerReference w:type="default" r:id="rId18"/>
      <w:headerReference w:type="first" r:id="rId19"/>
      <w:footerReference w:type="first" r:id="rId20"/>
      <w:pgSz w:w="11906" w:h="16838" w:code="9"/>
      <w:pgMar w:top="672" w:right="900" w:bottom="567" w:left="1440" w:header="284" w:footer="2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BF90E" w14:textId="77777777" w:rsidR="00D576CD" w:rsidRDefault="00D576CD" w:rsidP="00556714">
      <w:pPr>
        <w:spacing w:before="0" w:after="0"/>
      </w:pPr>
      <w:r>
        <w:separator/>
      </w:r>
    </w:p>
  </w:endnote>
  <w:endnote w:type="continuationSeparator" w:id="0">
    <w:p w14:paraId="3E3D8CFC" w14:textId="77777777" w:rsidR="00D576CD" w:rsidRDefault="00D576CD"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4884641"/>
      <w:docPartObj>
        <w:docPartGallery w:val="Page Numbers (Bottom of Page)"/>
        <w:docPartUnique/>
      </w:docPartObj>
    </w:sdtPr>
    <w:sdtContent>
      <w:p w14:paraId="2C524ACE" w14:textId="77777777" w:rsidR="0041049F" w:rsidRPr="00BF2398" w:rsidRDefault="0041049F" w:rsidP="00BF2398">
        <w:pPr>
          <w:pStyle w:val="Jalus"/>
          <w:jc w:val="right"/>
          <w:rPr>
            <w:rFonts w:cs="Arial"/>
          </w:rPr>
        </w:pPr>
        <w:r w:rsidRPr="000E238F">
          <w:rPr>
            <w:rFonts w:cs="Arial"/>
          </w:rPr>
          <w:fldChar w:fldCharType="begin"/>
        </w:r>
        <w:r w:rsidRPr="000E238F">
          <w:rPr>
            <w:rFonts w:cs="Arial"/>
          </w:rPr>
          <w:instrText xml:space="preserve"> PAGE   \* MERGEFORMAT </w:instrText>
        </w:r>
        <w:r w:rsidRPr="000E238F">
          <w:rPr>
            <w:rFonts w:cs="Arial"/>
          </w:rPr>
          <w:fldChar w:fldCharType="separate"/>
        </w:r>
        <w:r w:rsidR="00DF2594">
          <w:rPr>
            <w:rFonts w:cs="Arial"/>
            <w:noProof/>
          </w:rPr>
          <w:t>13</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32228" w14:textId="77777777" w:rsidR="0041049F" w:rsidRPr="000E238F" w:rsidRDefault="0041049F" w:rsidP="000E238F">
    <w:pPr>
      <w:pStyle w:val="Jalus"/>
      <w:jc w:val="center"/>
      <w:rPr>
        <w:rFonts w:cs="Arial"/>
        <w:lang w:val="et-EE"/>
      </w:rPr>
    </w:pPr>
    <w:r>
      <w:rPr>
        <w:rFonts w:cs="Arial"/>
        <w:lang w:val="et-EE"/>
      </w:rPr>
      <w:t>Tallinn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0A614" w14:textId="77777777" w:rsidR="00D576CD" w:rsidRDefault="00D576CD" w:rsidP="00556714">
      <w:pPr>
        <w:spacing w:before="0" w:after="0"/>
      </w:pPr>
      <w:r>
        <w:separator/>
      </w:r>
    </w:p>
  </w:footnote>
  <w:footnote w:type="continuationSeparator" w:id="0">
    <w:p w14:paraId="641EBBFE" w14:textId="77777777" w:rsidR="00D576CD" w:rsidRDefault="00D576CD" w:rsidP="00556714">
      <w:pPr>
        <w:spacing w:before="0" w:after="0"/>
      </w:pPr>
      <w:r>
        <w:continuationSeparator/>
      </w:r>
    </w:p>
  </w:footnote>
  <w:footnote w:id="1">
    <w:p w14:paraId="6BA82C20" w14:textId="6BBD6A88" w:rsidR="0041049F" w:rsidRPr="00AA7E9F" w:rsidRDefault="0041049F" w:rsidP="001800F6">
      <w:pPr>
        <w:pStyle w:val="Allmrkusetekst"/>
        <w:ind w:left="142" w:hanging="142"/>
        <w:jc w:val="both"/>
        <w:rPr>
          <w:rFonts w:cs="Arial"/>
          <w:szCs w:val="18"/>
          <w:lang w:val="et-EE"/>
        </w:rPr>
      </w:pPr>
      <w:r w:rsidRPr="00AA7E9F">
        <w:rPr>
          <w:rStyle w:val="Allmrkuseviide"/>
          <w:rFonts w:cs="Arial"/>
          <w:szCs w:val="18"/>
          <w:lang w:val="et-EE"/>
        </w:rPr>
        <w:footnoteRef/>
      </w:r>
      <w:r w:rsidRPr="00AA7E9F">
        <w:rPr>
          <w:rFonts w:cs="Arial"/>
          <w:szCs w:val="18"/>
          <w:lang w:val="et-EE"/>
        </w:rPr>
        <w:t xml:space="preserve"> Õhumüra isolatsiooni indeks, arv, mille abil hinnatakse õhumüra isolatsiooni ruumi ja </w:t>
      </w:r>
      <w:proofErr w:type="spellStart"/>
      <w:r w:rsidRPr="00AA7E9F">
        <w:rPr>
          <w:rFonts w:cs="Arial"/>
          <w:szCs w:val="18"/>
          <w:lang w:val="et-EE"/>
        </w:rPr>
        <w:t>välisisolatsiooni</w:t>
      </w:r>
      <w:proofErr w:type="spellEnd"/>
      <w:r>
        <w:rPr>
          <w:rFonts w:cs="Arial"/>
          <w:szCs w:val="18"/>
          <w:lang w:val="et-EE"/>
        </w:rPr>
        <w:t xml:space="preserve"> </w:t>
      </w:r>
      <w:r w:rsidRPr="00AA7E9F">
        <w:rPr>
          <w:rFonts w:cs="Arial"/>
          <w:szCs w:val="18"/>
          <w:lang w:val="et-EE"/>
        </w:rPr>
        <w:t>vahel (</w:t>
      </w:r>
      <w:r>
        <w:rPr>
          <w:rFonts w:cs="Arial"/>
          <w:szCs w:val="18"/>
          <w:lang w:val="et-EE"/>
        </w:rPr>
        <w:t>s</w:t>
      </w:r>
      <w:r w:rsidR="00883616">
        <w:rPr>
          <w:rFonts w:cs="Arial"/>
          <w:szCs w:val="18"/>
          <w:lang w:val="et-EE"/>
        </w:rPr>
        <w:t>.</w:t>
      </w:r>
      <w:r>
        <w:rPr>
          <w:rFonts w:cs="Arial"/>
          <w:szCs w:val="18"/>
          <w:lang w:val="et-EE"/>
        </w:rPr>
        <w:t xml:space="preserve">o </w:t>
      </w:r>
      <w:r w:rsidRPr="00AA7E9F">
        <w:rPr>
          <w:rFonts w:cs="Arial"/>
          <w:szCs w:val="18"/>
          <w:lang w:val="et-EE"/>
        </w:rPr>
        <w:t>ehitise välispiiride ja selle elementide heliisolatsiooni)</w:t>
      </w:r>
      <w:r>
        <w:rPr>
          <w:rFonts w:cs="Arial"/>
          <w:szCs w:val="18"/>
          <w:lang w:val="et-EE"/>
        </w:rPr>
        <w:t>.</w:t>
      </w:r>
    </w:p>
  </w:footnote>
  <w:footnote w:id="2">
    <w:p w14:paraId="2DB1B52C" w14:textId="77777777" w:rsidR="0041049F" w:rsidRPr="006E34EB" w:rsidRDefault="0041049F" w:rsidP="00A54D61">
      <w:pPr>
        <w:pStyle w:val="Allmrkusetekst"/>
        <w:jc w:val="both"/>
      </w:pPr>
      <w:r w:rsidRPr="00AA7E9F">
        <w:rPr>
          <w:rStyle w:val="Allmrkuseviide"/>
          <w:rFonts w:cs="Arial"/>
          <w:szCs w:val="18"/>
          <w:lang w:val="et-EE"/>
        </w:rPr>
        <w:footnoteRef/>
      </w:r>
      <w:r w:rsidRPr="00AA7E9F">
        <w:rPr>
          <w:rFonts w:cs="Arial"/>
          <w:szCs w:val="18"/>
          <w:lang w:val="et-EE"/>
        </w:rPr>
        <w:t xml:space="preserve"> Transpordimüra spektri lahjendustegur vastavalt standardile EVS-EN ISO 717-1</w:t>
      </w:r>
      <w:r>
        <w:rPr>
          <w:rFonts w:cs="Arial"/>
          <w:szCs w:val="18"/>
          <w:lang w:val="et-E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4875A" w14:textId="51F31ABB" w:rsidR="0041049F" w:rsidRPr="008B61DA" w:rsidRDefault="0041049F" w:rsidP="00556714">
    <w:pPr>
      <w:pStyle w:val="Pis"/>
      <w:jc w:val="right"/>
      <w:rPr>
        <w:rFonts w:cs="Arial"/>
        <w:i/>
        <w:sz w:val="20"/>
        <w:szCs w:val="20"/>
        <w:lang w:val="et-EE"/>
      </w:rPr>
    </w:pPr>
    <w:r>
      <w:rPr>
        <w:rFonts w:cs="Arial"/>
        <w:i/>
        <w:sz w:val="20"/>
        <w:szCs w:val="20"/>
        <w:lang w:val="et-EE"/>
      </w:rPr>
      <w:t>Järveküla</w:t>
    </w:r>
    <w:r w:rsidR="00A92028">
      <w:rPr>
        <w:rFonts w:cs="Arial"/>
        <w:i/>
        <w:sz w:val="20"/>
        <w:szCs w:val="20"/>
        <w:lang w:val="et-EE"/>
      </w:rPr>
      <w:t xml:space="preserve"> küla,</w:t>
    </w:r>
    <w:r>
      <w:rPr>
        <w:rFonts w:cs="Arial"/>
        <w:i/>
        <w:sz w:val="20"/>
        <w:szCs w:val="20"/>
        <w:lang w:val="et-EE"/>
      </w:rPr>
      <w:t xml:space="preserve"> </w:t>
    </w:r>
    <w:r w:rsidR="00DB6240">
      <w:rPr>
        <w:rFonts w:cs="Arial"/>
        <w:i/>
        <w:sz w:val="20"/>
        <w:szCs w:val="20"/>
        <w:lang w:val="et-EE"/>
      </w:rPr>
      <w:t>Kanarbiku</w:t>
    </w:r>
    <w:r>
      <w:rPr>
        <w:rFonts w:cs="Arial"/>
        <w:i/>
        <w:sz w:val="20"/>
        <w:szCs w:val="20"/>
        <w:lang w:val="et-EE"/>
      </w:rPr>
      <w:t xml:space="preserve"> tee </w:t>
    </w:r>
    <w:r w:rsidR="00DB6240">
      <w:rPr>
        <w:rFonts w:cs="Arial"/>
        <w:i/>
        <w:sz w:val="20"/>
        <w:szCs w:val="20"/>
        <w:lang w:val="et-EE"/>
      </w:rPr>
      <w:t xml:space="preserve">5 </w:t>
    </w:r>
    <w:r w:rsidRPr="008B61DA">
      <w:rPr>
        <w:rFonts w:cs="Arial"/>
        <w:i/>
        <w:sz w:val="20"/>
        <w:szCs w:val="20"/>
        <w:lang w:val="et-EE"/>
      </w:rPr>
      <w:t>kinnistu</w:t>
    </w:r>
    <w:r>
      <w:rPr>
        <w:rFonts w:cs="Arial"/>
        <w:i/>
        <w:sz w:val="20"/>
        <w:szCs w:val="20"/>
        <w:lang w:val="et-EE"/>
      </w:rPr>
      <w:t>te</w:t>
    </w:r>
    <w:r w:rsidRPr="008B61DA">
      <w:rPr>
        <w:rFonts w:cs="Arial"/>
        <w:i/>
        <w:sz w:val="20"/>
        <w:szCs w:val="20"/>
        <w:lang w:val="et-EE"/>
      </w:rPr>
      <w:t xml:space="preserve"> ja lähiala detailplaneering</w:t>
    </w:r>
    <w:r w:rsidR="00022B55">
      <w:rPr>
        <w:rFonts w:cs="Arial"/>
        <w:i/>
        <w:sz w:val="20"/>
        <w:szCs w:val="20"/>
        <w:lang w:val="et-EE"/>
      </w:rPr>
      <w:t>u eskiis</w:t>
    </w:r>
    <w:r w:rsidR="001800F6">
      <w:rPr>
        <w:rFonts w:cs="Arial"/>
        <w:i/>
        <w:sz w:val="20"/>
        <w:szCs w:val="20"/>
        <w:lang w:val="et-EE"/>
      </w:rPr>
      <w:t xml:space="preserve"> (</w:t>
    </w:r>
    <w:proofErr w:type="spellStart"/>
    <w:r w:rsidR="001800F6">
      <w:rPr>
        <w:rFonts w:cs="Arial"/>
        <w:i/>
        <w:sz w:val="20"/>
        <w:szCs w:val="20"/>
        <w:lang w:val="et-EE"/>
      </w:rPr>
      <w:t>kovID</w:t>
    </w:r>
    <w:proofErr w:type="spellEnd"/>
    <w:r w:rsidR="001800F6">
      <w:rPr>
        <w:rFonts w:cs="Arial"/>
        <w:i/>
        <w:sz w:val="20"/>
        <w:szCs w:val="20"/>
        <w:lang w:val="et-EE"/>
      </w:rPr>
      <w:t xml:space="preserve"> </w:t>
    </w:r>
    <w:r w:rsidR="001800F6" w:rsidRPr="001800F6">
      <w:rPr>
        <w:rFonts w:cs="Arial"/>
        <w:i/>
        <w:sz w:val="20"/>
        <w:szCs w:val="20"/>
        <w:lang w:val="et-EE"/>
      </w:rPr>
      <w:t>DP121</w:t>
    </w:r>
    <w:r w:rsidR="001800F6">
      <w:rPr>
        <w:rFonts w:cs="Arial"/>
        <w:i/>
        <w:sz w:val="20"/>
        <w:szCs w:val="20"/>
        <w:lang w:val="et-EE"/>
      </w:rP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5D87" w14:textId="77777777" w:rsidR="0041049F" w:rsidRDefault="0041049F" w:rsidP="00C86DC4">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8090001"/>
    <w:lvl w:ilvl="0">
      <w:start w:val="1"/>
      <w:numFmt w:val="bullet"/>
      <w:lvlText w:val=""/>
      <w:lvlJc w:val="left"/>
      <w:pPr>
        <w:ind w:left="720" w:hanging="360"/>
      </w:pPr>
      <w:rPr>
        <w:rFonts w:ascii="Symbol" w:hAnsi="Symbol" w:hint="default"/>
        <w:sz w:val="22"/>
        <w:szCs w:val="22"/>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3"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4"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6" w15:restartNumberingAfterBreak="0">
    <w:nsid w:val="02937DE3"/>
    <w:multiLevelType w:val="multilevel"/>
    <w:tmpl w:val="72B062E8"/>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5F530FA"/>
    <w:multiLevelType w:val="hybridMultilevel"/>
    <w:tmpl w:val="552AAB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6A218B4"/>
    <w:multiLevelType w:val="hybridMultilevel"/>
    <w:tmpl w:val="E0DE66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0A980DE9"/>
    <w:multiLevelType w:val="hybridMultilevel"/>
    <w:tmpl w:val="9DA89C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0C1B136C"/>
    <w:multiLevelType w:val="hybridMultilevel"/>
    <w:tmpl w:val="73D65B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329508B"/>
    <w:multiLevelType w:val="multilevel"/>
    <w:tmpl w:val="72B062E8"/>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3984F5B"/>
    <w:multiLevelType w:val="multilevel"/>
    <w:tmpl w:val="034862F2"/>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4A412A7"/>
    <w:multiLevelType w:val="hybridMultilevel"/>
    <w:tmpl w:val="E02CBC3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179E459E"/>
    <w:multiLevelType w:val="hybridMultilevel"/>
    <w:tmpl w:val="E3B8A82A"/>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105D22"/>
    <w:multiLevelType w:val="hybridMultilevel"/>
    <w:tmpl w:val="7E74A214"/>
    <w:lvl w:ilvl="0" w:tplc="5F6C2E30">
      <w:start w:val="1"/>
      <w:numFmt w:val="decimal"/>
      <w:lvlText w:val="%1"/>
      <w:lvlJc w:val="left"/>
      <w:pPr>
        <w:ind w:left="612"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18860A64"/>
    <w:multiLevelType w:val="hybridMultilevel"/>
    <w:tmpl w:val="E6865986"/>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8" w15:restartNumberingAfterBreak="0">
    <w:nsid w:val="1A6D6D7F"/>
    <w:multiLevelType w:val="hybridMultilevel"/>
    <w:tmpl w:val="E4B699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1C75667D"/>
    <w:multiLevelType w:val="multilevel"/>
    <w:tmpl w:val="AB288780"/>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51C5CB1"/>
    <w:multiLevelType w:val="hybridMultilevel"/>
    <w:tmpl w:val="84C29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C73539"/>
    <w:multiLevelType w:val="hybridMultilevel"/>
    <w:tmpl w:val="27FE8AC0"/>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147766"/>
    <w:multiLevelType w:val="multilevel"/>
    <w:tmpl w:val="332ED476"/>
    <w:lvl w:ilvl="0">
      <w:start w:val="5"/>
      <w:numFmt w:val="decimal"/>
      <w:suff w:val="space"/>
      <w:lvlText w:val="%1."/>
      <w:lvlJc w:val="left"/>
      <w:pPr>
        <w:ind w:left="0" w:firstLine="0"/>
      </w:pPr>
      <w:rPr>
        <w:rFonts w:hint="default"/>
      </w:rPr>
    </w:lvl>
    <w:lvl w:ilvl="1">
      <w:start w:val="10"/>
      <w:numFmt w:val="decimal"/>
      <w:suff w:val="space"/>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EC44C1C"/>
    <w:multiLevelType w:val="multilevel"/>
    <w:tmpl w:val="24508DD0"/>
    <w:lvl w:ilvl="0">
      <w:start w:val="5"/>
      <w:numFmt w:val="decimal"/>
      <w:suff w:val="space"/>
      <w:lvlText w:val="%1."/>
      <w:lvlJc w:val="left"/>
      <w:pPr>
        <w:ind w:left="0" w:firstLine="0"/>
      </w:pPr>
      <w:rPr>
        <w:rFonts w:hint="default"/>
      </w:rPr>
    </w:lvl>
    <w:lvl w:ilvl="1">
      <w:start w:val="2"/>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310D0FA3"/>
    <w:multiLevelType w:val="hybridMultilevel"/>
    <w:tmpl w:val="004223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32470BFA"/>
    <w:multiLevelType w:val="multilevel"/>
    <w:tmpl w:val="26701680"/>
    <w:lvl w:ilvl="0">
      <w:start w:val="3"/>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33E058A8"/>
    <w:multiLevelType w:val="hybridMultilevel"/>
    <w:tmpl w:val="EC8680AA"/>
    <w:lvl w:ilvl="0" w:tplc="94D05C7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06279E">
      <w:start w:val="1"/>
      <w:numFmt w:val="bullet"/>
      <w:lvlText w:val="o"/>
      <w:lvlJc w:val="left"/>
      <w:pPr>
        <w:ind w:left="7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90EE96">
      <w:start w:val="1"/>
      <w:numFmt w:val="bullet"/>
      <w:lvlRestart w:val="0"/>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E06F5E">
      <w:start w:val="1"/>
      <w:numFmt w:val="bullet"/>
      <w:lvlText w:val="•"/>
      <w:lvlJc w:val="left"/>
      <w:pPr>
        <w:ind w:left="18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701254">
      <w:start w:val="1"/>
      <w:numFmt w:val="bullet"/>
      <w:lvlText w:val="o"/>
      <w:lvlJc w:val="left"/>
      <w:pPr>
        <w:ind w:left="2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985CDC">
      <w:start w:val="1"/>
      <w:numFmt w:val="bullet"/>
      <w:lvlText w:val="▪"/>
      <w:lvlJc w:val="left"/>
      <w:pPr>
        <w:ind w:left="3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2CF29E">
      <w:start w:val="1"/>
      <w:numFmt w:val="bullet"/>
      <w:lvlText w:val="•"/>
      <w:lvlJc w:val="left"/>
      <w:pPr>
        <w:ind w:left="40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06C030">
      <w:start w:val="1"/>
      <w:numFmt w:val="bullet"/>
      <w:lvlText w:val="o"/>
      <w:lvlJc w:val="left"/>
      <w:pPr>
        <w:ind w:left="47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0079F4">
      <w:start w:val="1"/>
      <w:numFmt w:val="bullet"/>
      <w:lvlText w:val="▪"/>
      <w:lvlJc w:val="left"/>
      <w:pPr>
        <w:ind w:left="5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6CF601E"/>
    <w:multiLevelType w:val="multilevel"/>
    <w:tmpl w:val="72B062E8"/>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3A186F22"/>
    <w:multiLevelType w:val="multilevel"/>
    <w:tmpl w:val="6612557A"/>
    <w:lvl w:ilvl="0">
      <w:start w:val="4"/>
      <w:numFmt w:val="decimal"/>
      <w:suff w:val="space"/>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3C8A2921"/>
    <w:multiLevelType w:val="hybridMultilevel"/>
    <w:tmpl w:val="791A5130"/>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C914880"/>
    <w:multiLevelType w:val="hybridMultilevel"/>
    <w:tmpl w:val="1B40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0C0330"/>
    <w:multiLevelType w:val="multilevel"/>
    <w:tmpl w:val="47CA7D70"/>
    <w:lvl w:ilvl="0">
      <w:start w:val="3"/>
      <w:numFmt w:val="decimal"/>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2D949A0"/>
    <w:multiLevelType w:val="multilevel"/>
    <w:tmpl w:val="7D244CAA"/>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44261B18"/>
    <w:multiLevelType w:val="hybridMultilevel"/>
    <w:tmpl w:val="3EF0D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460C07"/>
    <w:multiLevelType w:val="multilevel"/>
    <w:tmpl w:val="D38E975E"/>
    <w:lvl w:ilvl="0">
      <w:start w:val="2"/>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57465CDA"/>
    <w:multiLevelType w:val="multilevel"/>
    <w:tmpl w:val="B9126308"/>
    <w:lvl w:ilvl="0">
      <w:start w:val="3"/>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B1E553C"/>
    <w:multiLevelType w:val="multilevel"/>
    <w:tmpl w:val="72B062E8"/>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5D8B63F3"/>
    <w:multiLevelType w:val="hybridMultilevel"/>
    <w:tmpl w:val="48E25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3436C8"/>
    <w:multiLevelType w:val="multilevel"/>
    <w:tmpl w:val="005E525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6C681A94"/>
    <w:multiLevelType w:val="multilevel"/>
    <w:tmpl w:val="E882811A"/>
    <w:lvl w:ilvl="0">
      <w:start w:val="1"/>
      <w:numFmt w:val="decimal"/>
      <w:pStyle w:val="Pealkiri1"/>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5"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1066683">
    <w:abstractNumId w:val="43"/>
  </w:num>
  <w:num w:numId="2" w16cid:durableId="1045445502">
    <w:abstractNumId w:val="33"/>
  </w:num>
  <w:num w:numId="3" w16cid:durableId="383918341">
    <w:abstractNumId w:val="35"/>
  </w:num>
  <w:num w:numId="4" w16cid:durableId="843590485">
    <w:abstractNumId w:val="37"/>
  </w:num>
  <w:num w:numId="5" w16cid:durableId="232204599">
    <w:abstractNumId w:val="5"/>
  </w:num>
  <w:num w:numId="6" w16cid:durableId="623731745">
    <w:abstractNumId w:val="4"/>
  </w:num>
  <w:num w:numId="7" w16cid:durableId="1717972589">
    <w:abstractNumId w:val="1"/>
  </w:num>
  <w:num w:numId="8" w16cid:durableId="1052772287">
    <w:abstractNumId w:val="3"/>
  </w:num>
  <w:num w:numId="9" w16cid:durableId="668023921">
    <w:abstractNumId w:val="17"/>
  </w:num>
  <w:num w:numId="10" w16cid:durableId="1956324670">
    <w:abstractNumId w:val="0"/>
  </w:num>
  <w:num w:numId="11" w16cid:durableId="780035385">
    <w:abstractNumId w:val="30"/>
  </w:num>
  <w:num w:numId="12" w16cid:durableId="1572040609">
    <w:abstractNumId w:val="2"/>
  </w:num>
  <w:num w:numId="13" w16cid:durableId="760687721">
    <w:abstractNumId w:val="19"/>
  </w:num>
  <w:num w:numId="14" w16cid:durableId="96679268">
    <w:abstractNumId w:val="42"/>
  </w:num>
  <w:num w:numId="15" w16cid:durableId="1852445924">
    <w:abstractNumId w:val="22"/>
  </w:num>
  <w:num w:numId="16" w16cid:durableId="912273008">
    <w:abstractNumId w:val="44"/>
  </w:num>
  <w:num w:numId="17" w16cid:durableId="710157692">
    <w:abstractNumId w:val="23"/>
  </w:num>
  <w:num w:numId="18" w16cid:durableId="1804033624">
    <w:abstractNumId w:val="41"/>
  </w:num>
  <w:num w:numId="19" w16cid:durableId="504169688">
    <w:abstractNumId w:val="13"/>
  </w:num>
  <w:num w:numId="20" w16cid:durableId="1357386661">
    <w:abstractNumId w:val="27"/>
  </w:num>
  <w:num w:numId="21" w16cid:durableId="1887376839">
    <w:abstractNumId w:val="7"/>
  </w:num>
  <w:num w:numId="22" w16cid:durableId="1854102335">
    <w:abstractNumId w:val="25"/>
  </w:num>
  <w:num w:numId="23" w16cid:durableId="1529685862">
    <w:abstractNumId w:val="9"/>
  </w:num>
  <w:num w:numId="24" w16cid:durableId="791636499">
    <w:abstractNumId w:val="20"/>
  </w:num>
  <w:num w:numId="25" w16cid:durableId="60443018">
    <w:abstractNumId w:val="14"/>
  </w:num>
  <w:num w:numId="26" w16cid:durableId="1756902408">
    <w:abstractNumId w:val="36"/>
  </w:num>
  <w:num w:numId="27" w16cid:durableId="1097677228">
    <w:abstractNumId w:val="15"/>
  </w:num>
  <w:num w:numId="28" w16cid:durableId="740130216">
    <w:abstractNumId w:val="31"/>
  </w:num>
  <w:num w:numId="29" w16cid:durableId="389427013">
    <w:abstractNumId w:val="29"/>
  </w:num>
  <w:num w:numId="30" w16cid:durableId="1704747053">
    <w:abstractNumId w:val="39"/>
  </w:num>
  <w:num w:numId="31" w16cid:durableId="1398744104">
    <w:abstractNumId w:val="11"/>
  </w:num>
  <w:num w:numId="32" w16cid:durableId="565578910">
    <w:abstractNumId w:val="6"/>
  </w:num>
  <w:num w:numId="33" w16cid:durableId="1823884412">
    <w:abstractNumId w:val="12"/>
  </w:num>
  <w:num w:numId="34" w16cid:durableId="1474979032">
    <w:abstractNumId w:val="21"/>
  </w:num>
  <w:num w:numId="35" w16cid:durableId="1680355791">
    <w:abstractNumId w:val="26"/>
  </w:num>
  <w:num w:numId="36" w16cid:durableId="1166550838">
    <w:abstractNumId w:val="10"/>
  </w:num>
  <w:num w:numId="37" w16cid:durableId="837428476">
    <w:abstractNumId w:val="16"/>
  </w:num>
  <w:num w:numId="38" w16cid:durableId="1229072004">
    <w:abstractNumId w:val="24"/>
  </w:num>
  <w:num w:numId="39" w16cid:durableId="892041430">
    <w:abstractNumId w:val="18"/>
  </w:num>
  <w:num w:numId="40" w16cid:durableId="1802918668">
    <w:abstractNumId w:val="28"/>
  </w:num>
  <w:num w:numId="41" w16cid:durableId="1473594564">
    <w:abstractNumId w:val="40"/>
  </w:num>
  <w:num w:numId="42" w16cid:durableId="390540143">
    <w:abstractNumId w:val="8"/>
  </w:num>
  <w:num w:numId="43" w16cid:durableId="1175418979">
    <w:abstractNumId w:val="32"/>
  </w:num>
  <w:num w:numId="44" w16cid:durableId="1695107367">
    <w:abstractNumId w:val="45"/>
  </w:num>
  <w:num w:numId="45" w16cid:durableId="115686945">
    <w:abstractNumId w:val="34"/>
  </w:num>
  <w:num w:numId="46" w16cid:durableId="1513105799">
    <w:abstractNumId w:val="3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A5"/>
    <w:rsid w:val="00003411"/>
    <w:rsid w:val="00012777"/>
    <w:rsid w:val="00012BCB"/>
    <w:rsid w:val="00013582"/>
    <w:rsid w:val="0001524A"/>
    <w:rsid w:val="00016117"/>
    <w:rsid w:val="0001681D"/>
    <w:rsid w:val="00020176"/>
    <w:rsid w:val="00022B55"/>
    <w:rsid w:val="00023FE0"/>
    <w:rsid w:val="00025342"/>
    <w:rsid w:val="000258DB"/>
    <w:rsid w:val="0002696C"/>
    <w:rsid w:val="000331F5"/>
    <w:rsid w:val="0003779D"/>
    <w:rsid w:val="00043648"/>
    <w:rsid w:val="00043EF7"/>
    <w:rsid w:val="0004555C"/>
    <w:rsid w:val="00055306"/>
    <w:rsid w:val="00066B0F"/>
    <w:rsid w:val="00067076"/>
    <w:rsid w:val="00070D3C"/>
    <w:rsid w:val="00074590"/>
    <w:rsid w:val="00075B07"/>
    <w:rsid w:val="00082E25"/>
    <w:rsid w:val="00086562"/>
    <w:rsid w:val="000956FF"/>
    <w:rsid w:val="00097C91"/>
    <w:rsid w:val="000A235D"/>
    <w:rsid w:val="000A723F"/>
    <w:rsid w:val="000A7C33"/>
    <w:rsid w:val="000B1788"/>
    <w:rsid w:val="000B1DC6"/>
    <w:rsid w:val="000B64A5"/>
    <w:rsid w:val="000C4A49"/>
    <w:rsid w:val="000C5428"/>
    <w:rsid w:val="000D2E5B"/>
    <w:rsid w:val="000D5AFD"/>
    <w:rsid w:val="000E103C"/>
    <w:rsid w:val="000E1E20"/>
    <w:rsid w:val="000E238F"/>
    <w:rsid w:val="000E362C"/>
    <w:rsid w:val="000E4EED"/>
    <w:rsid w:val="000E65F5"/>
    <w:rsid w:val="000E7158"/>
    <w:rsid w:val="000E72FC"/>
    <w:rsid w:val="000F69E7"/>
    <w:rsid w:val="00100795"/>
    <w:rsid w:val="00104B5A"/>
    <w:rsid w:val="0010566F"/>
    <w:rsid w:val="001075A0"/>
    <w:rsid w:val="001156AA"/>
    <w:rsid w:val="00125B60"/>
    <w:rsid w:val="001319E9"/>
    <w:rsid w:val="00136669"/>
    <w:rsid w:val="00137F8D"/>
    <w:rsid w:val="00147040"/>
    <w:rsid w:val="001523C6"/>
    <w:rsid w:val="001636FD"/>
    <w:rsid w:val="00166423"/>
    <w:rsid w:val="00173897"/>
    <w:rsid w:val="001800F6"/>
    <w:rsid w:val="00181028"/>
    <w:rsid w:val="00186405"/>
    <w:rsid w:val="001916FF"/>
    <w:rsid w:val="00192A90"/>
    <w:rsid w:val="001952FA"/>
    <w:rsid w:val="001972FF"/>
    <w:rsid w:val="001A3B35"/>
    <w:rsid w:val="001B0D52"/>
    <w:rsid w:val="001B1878"/>
    <w:rsid w:val="001C0DD3"/>
    <w:rsid w:val="001C3CE1"/>
    <w:rsid w:val="001C5B46"/>
    <w:rsid w:val="001E3305"/>
    <w:rsid w:val="001F41FB"/>
    <w:rsid w:val="001F6218"/>
    <w:rsid w:val="001F79EA"/>
    <w:rsid w:val="002007A9"/>
    <w:rsid w:val="00200C10"/>
    <w:rsid w:val="00205FC0"/>
    <w:rsid w:val="00207816"/>
    <w:rsid w:val="0021081B"/>
    <w:rsid w:val="002113BF"/>
    <w:rsid w:val="00212D75"/>
    <w:rsid w:val="002142E8"/>
    <w:rsid w:val="00214958"/>
    <w:rsid w:val="00235B38"/>
    <w:rsid w:val="00252915"/>
    <w:rsid w:val="002542CE"/>
    <w:rsid w:val="0025524B"/>
    <w:rsid w:val="0026386E"/>
    <w:rsid w:val="002678DE"/>
    <w:rsid w:val="00270118"/>
    <w:rsid w:val="0027288A"/>
    <w:rsid w:val="00287635"/>
    <w:rsid w:val="00293099"/>
    <w:rsid w:val="002B0DB0"/>
    <w:rsid w:val="002B3379"/>
    <w:rsid w:val="002B423B"/>
    <w:rsid w:val="002B4850"/>
    <w:rsid w:val="002B4AF6"/>
    <w:rsid w:val="002C0CE6"/>
    <w:rsid w:val="002C0D71"/>
    <w:rsid w:val="002C22C8"/>
    <w:rsid w:val="002C4A99"/>
    <w:rsid w:val="002D29D4"/>
    <w:rsid w:val="002E266D"/>
    <w:rsid w:val="002E3825"/>
    <w:rsid w:val="002F2932"/>
    <w:rsid w:val="002F4FCB"/>
    <w:rsid w:val="002F7A2C"/>
    <w:rsid w:val="00305FA8"/>
    <w:rsid w:val="00307648"/>
    <w:rsid w:val="00307BA7"/>
    <w:rsid w:val="003136FE"/>
    <w:rsid w:val="0032330F"/>
    <w:rsid w:val="00326F6A"/>
    <w:rsid w:val="0033262B"/>
    <w:rsid w:val="00333314"/>
    <w:rsid w:val="00336809"/>
    <w:rsid w:val="00337C3D"/>
    <w:rsid w:val="00337C53"/>
    <w:rsid w:val="00342367"/>
    <w:rsid w:val="003511F5"/>
    <w:rsid w:val="00353FA4"/>
    <w:rsid w:val="0035452F"/>
    <w:rsid w:val="00354EA4"/>
    <w:rsid w:val="00361B84"/>
    <w:rsid w:val="00365759"/>
    <w:rsid w:val="00374E89"/>
    <w:rsid w:val="00375FA2"/>
    <w:rsid w:val="0038198E"/>
    <w:rsid w:val="00382F26"/>
    <w:rsid w:val="0038485D"/>
    <w:rsid w:val="00387105"/>
    <w:rsid w:val="00387A5B"/>
    <w:rsid w:val="00390D37"/>
    <w:rsid w:val="00390E0B"/>
    <w:rsid w:val="00391B2B"/>
    <w:rsid w:val="00391CE9"/>
    <w:rsid w:val="00392E4D"/>
    <w:rsid w:val="00397570"/>
    <w:rsid w:val="003A3EC0"/>
    <w:rsid w:val="003A4BF4"/>
    <w:rsid w:val="003A5C34"/>
    <w:rsid w:val="003B418E"/>
    <w:rsid w:val="003C2A74"/>
    <w:rsid w:val="003C38E4"/>
    <w:rsid w:val="003C6051"/>
    <w:rsid w:val="003D23DD"/>
    <w:rsid w:val="003D7A20"/>
    <w:rsid w:val="003E15E7"/>
    <w:rsid w:val="003E23F7"/>
    <w:rsid w:val="003E5226"/>
    <w:rsid w:val="003F1B68"/>
    <w:rsid w:val="003F4661"/>
    <w:rsid w:val="003F70C5"/>
    <w:rsid w:val="003F7260"/>
    <w:rsid w:val="00407153"/>
    <w:rsid w:val="0041049F"/>
    <w:rsid w:val="004113AB"/>
    <w:rsid w:val="0041219B"/>
    <w:rsid w:val="0041345B"/>
    <w:rsid w:val="00414EB7"/>
    <w:rsid w:val="00420EB6"/>
    <w:rsid w:val="004379EC"/>
    <w:rsid w:val="00437CF8"/>
    <w:rsid w:val="0044117A"/>
    <w:rsid w:val="00446389"/>
    <w:rsid w:val="00446FFB"/>
    <w:rsid w:val="00451C33"/>
    <w:rsid w:val="00465528"/>
    <w:rsid w:val="00470AF2"/>
    <w:rsid w:val="00471FCB"/>
    <w:rsid w:val="004811D9"/>
    <w:rsid w:val="004844C2"/>
    <w:rsid w:val="004904EA"/>
    <w:rsid w:val="0049055B"/>
    <w:rsid w:val="00492719"/>
    <w:rsid w:val="00493BC0"/>
    <w:rsid w:val="00494AA8"/>
    <w:rsid w:val="004A0375"/>
    <w:rsid w:val="004A1533"/>
    <w:rsid w:val="004A3BA4"/>
    <w:rsid w:val="004B007B"/>
    <w:rsid w:val="004B1FCA"/>
    <w:rsid w:val="004D1845"/>
    <w:rsid w:val="004D2096"/>
    <w:rsid w:val="004D5227"/>
    <w:rsid w:val="004D52D1"/>
    <w:rsid w:val="004E3940"/>
    <w:rsid w:val="004E63DC"/>
    <w:rsid w:val="004E7B95"/>
    <w:rsid w:val="004F1EB4"/>
    <w:rsid w:val="004F7E6F"/>
    <w:rsid w:val="00501AE5"/>
    <w:rsid w:val="00503997"/>
    <w:rsid w:val="00507B6B"/>
    <w:rsid w:val="005135F9"/>
    <w:rsid w:val="00515E58"/>
    <w:rsid w:val="00521A4B"/>
    <w:rsid w:val="00523F91"/>
    <w:rsid w:val="00524A95"/>
    <w:rsid w:val="00536EAD"/>
    <w:rsid w:val="00542428"/>
    <w:rsid w:val="005500DF"/>
    <w:rsid w:val="00554B02"/>
    <w:rsid w:val="005551DC"/>
    <w:rsid w:val="00556714"/>
    <w:rsid w:val="00562EC3"/>
    <w:rsid w:val="00562F8C"/>
    <w:rsid w:val="00565D85"/>
    <w:rsid w:val="00566AF8"/>
    <w:rsid w:val="0058110A"/>
    <w:rsid w:val="005928DE"/>
    <w:rsid w:val="005B05ED"/>
    <w:rsid w:val="005B25DE"/>
    <w:rsid w:val="005B433D"/>
    <w:rsid w:val="005B4D38"/>
    <w:rsid w:val="005B5886"/>
    <w:rsid w:val="005C3CFA"/>
    <w:rsid w:val="005C543E"/>
    <w:rsid w:val="005C5E1F"/>
    <w:rsid w:val="005D237A"/>
    <w:rsid w:val="005E485C"/>
    <w:rsid w:val="005E5468"/>
    <w:rsid w:val="005F1F07"/>
    <w:rsid w:val="0060239E"/>
    <w:rsid w:val="00602E10"/>
    <w:rsid w:val="00603A7E"/>
    <w:rsid w:val="00604165"/>
    <w:rsid w:val="00610E41"/>
    <w:rsid w:val="00613265"/>
    <w:rsid w:val="006216A5"/>
    <w:rsid w:val="00633548"/>
    <w:rsid w:val="00642000"/>
    <w:rsid w:val="0064200C"/>
    <w:rsid w:val="0064449E"/>
    <w:rsid w:val="00657920"/>
    <w:rsid w:val="006579BA"/>
    <w:rsid w:val="006821E3"/>
    <w:rsid w:val="006A011D"/>
    <w:rsid w:val="006A402A"/>
    <w:rsid w:val="006A757B"/>
    <w:rsid w:val="006B14A5"/>
    <w:rsid w:val="006B2608"/>
    <w:rsid w:val="006B2CFA"/>
    <w:rsid w:val="006B4FEE"/>
    <w:rsid w:val="006B63E9"/>
    <w:rsid w:val="006C3492"/>
    <w:rsid w:val="006C6133"/>
    <w:rsid w:val="006D1540"/>
    <w:rsid w:val="006E39B1"/>
    <w:rsid w:val="006E4A38"/>
    <w:rsid w:val="006E53B3"/>
    <w:rsid w:val="006E5D9E"/>
    <w:rsid w:val="006F08C3"/>
    <w:rsid w:val="006F3E7E"/>
    <w:rsid w:val="006F6A04"/>
    <w:rsid w:val="00700CEB"/>
    <w:rsid w:val="007015DF"/>
    <w:rsid w:val="00701B2D"/>
    <w:rsid w:val="0070725B"/>
    <w:rsid w:val="00707C30"/>
    <w:rsid w:val="00717B2B"/>
    <w:rsid w:val="00723347"/>
    <w:rsid w:val="00726A90"/>
    <w:rsid w:val="00731F14"/>
    <w:rsid w:val="00733B45"/>
    <w:rsid w:val="00734C8F"/>
    <w:rsid w:val="00741A3F"/>
    <w:rsid w:val="00743BAE"/>
    <w:rsid w:val="00747650"/>
    <w:rsid w:val="00760952"/>
    <w:rsid w:val="00760A0D"/>
    <w:rsid w:val="00760FD9"/>
    <w:rsid w:val="007624C1"/>
    <w:rsid w:val="00765246"/>
    <w:rsid w:val="00765BAD"/>
    <w:rsid w:val="0076616E"/>
    <w:rsid w:val="00770F15"/>
    <w:rsid w:val="00776B37"/>
    <w:rsid w:val="00791D95"/>
    <w:rsid w:val="00793736"/>
    <w:rsid w:val="007A01A1"/>
    <w:rsid w:val="007A2418"/>
    <w:rsid w:val="007A4FD2"/>
    <w:rsid w:val="007B1544"/>
    <w:rsid w:val="007B5D3A"/>
    <w:rsid w:val="007D6E72"/>
    <w:rsid w:val="007E0100"/>
    <w:rsid w:val="007E24E4"/>
    <w:rsid w:val="007E3F4E"/>
    <w:rsid w:val="007E6B39"/>
    <w:rsid w:val="007E7253"/>
    <w:rsid w:val="007F5F3D"/>
    <w:rsid w:val="0080339B"/>
    <w:rsid w:val="0080420B"/>
    <w:rsid w:val="00804C21"/>
    <w:rsid w:val="008054A8"/>
    <w:rsid w:val="00814D6F"/>
    <w:rsid w:val="00816050"/>
    <w:rsid w:val="008166DA"/>
    <w:rsid w:val="008176A7"/>
    <w:rsid w:val="00820427"/>
    <w:rsid w:val="0082672D"/>
    <w:rsid w:val="0082689C"/>
    <w:rsid w:val="00835DD2"/>
    <w:rsid w:val="00837877"/>
    <w:rsid w:val="00840AD1"/>
    <w:rsid w:val="0084475E"/>
    <w:rsid w:val="00844FA4"/>
    <w:rsid w:val="00845E19"/>
    <w:rsid w:val="008515BE"/>
    <w:rsid w:val="0085287A"/>
    <w:rsid w:val="00856B38"/>
    <w:rsid w:val="00857C10"/>
    <w:rsid w:val="008648F2"/>
    <w:rsid w:val="0087679E"/>
    <w:rsid w:val="008830C9"/>
    <w:rsid w:val="0088348C"/>
    <w:rsid w:val="00883616"/>
    <w:rsid w:val="00883665"/>
    <w:rsid w:val="008841C2"/>
    <w:rsid w:val="00884CD7"/>
    <w:rsid w:val="0088625F"/>
    <w:rsid w:val="00894709"/>
    <w:rsid w:val="00894A4E"/>
    <w:rsid w:val="008979DE"/>
    <w:rsid w:val="008A7BCE"/>
    <w:rsid w:val="008B61DA"/>
    <w:rsid w:val="008C13B1"/>
    <w:rsid w:val="008C542B"/>
    <w:rsid w:val="008C69A9"/>
    <w:rsid w:val="008D0914"/>
    <w:rsid w:val="008E2468"/>
    <w:rsid w:val="008E34A5"/>
    <w:rsid w:val="008F1406"/>
    <w:rsid w:val="00900C37"/>
    <w:rsid w:val="009010DA"/>
    <w:rsid w:val="0090115C"/>
    <w:rsid w:val="009137C0"/>
    <w:rsid w:val="00921A0B"/>
    <w:rsid w:val="00930B62"/>
    <w:rsid w:val="00931F11"/>
    <w:rsid w:val="00934B61"/>
    <w:rsid w:val="00937831"/>
    <w:rsid w:val="0094379C"/>
    <w:rsid w:val="00944836"/>
    <w:rsid w:val="00951D87"/>
    <w:rsid w:val="00953A3C"/>
    <w:rsid w:val="00964CCC"/>
    <w:rsid w:val="00977E2A"/>
    <w:rsid w:val="00986AED"/>
    <w:rsid w:val="009A4FDC"/>
    <w:rsid w:val="009A5218"/>
    <w:rsid w:val="009A73C2"/>
    <w:rsid w:val="009B61C9"/>
    <w:rsid w:val="009C0DCF"/>
    <w:rsid w:val="009C1612"/>
    <w:rsid w:val="009C7844"/>
    <w:rsid w:val="009D0155"/>
    <w:rsid w:val="009D0FEF"/>
    <w:rsid w:val="009E174C"/>
    <w:rsid w:val="009E631E"/>
    <w:rsid w:val="009F265C"/>
    <w:rsid w:val="00A00D6B"/>
    <w:rsid w:val="00A1457B"/>
    <w:rsid w:val="00A158CA"/>
    <w:rsid w:val="00A17E47"/>
    <w:rsid w:val="00A228D6"/>
    <w:rsid w:val="00A30420"/>
    <w:rsid w:val="00A318E5"/>
    <w:rsid w:val="00A324CF"/>
    <w:rsid w:val="00A342A6"/>
    <w:rsid w:val="00A35B6B"/>
    <w:rsid w:val="00A37962"/>
    <w:rsid w:val="00A46E82"/>
    <w:rsid w:val="00A470C2"/>
    <w:rsid w:val="00A52CBE"/>
    <w:rsid w:val="00A54D61"/>
    <w:rsid w:val="00A572A1"/>
    <w:rsid w:val="00A57D56"/>
    <w:rsid w:val="00A605FC"/>
    <w:rsid w:val="00A6068E"/>
    <w:rsid w:val="00A62E1E"/>
    <w:rsid w:val="00A63AF6"/>
    <w:rsid w:val="00A833A7"/>
    <w:rsid w:val="00A90369"/>
    <w:rsid w:val="00A92028"/>
    <w:rsid w:val="00AA455C"/>
    <w:rsid w:val="00AA496B"/>
    <w:rsid w:val="00AA5263"/>
    <w:rsid w:val="00AA7E9F"/>
    <w:rsid w:val="00AB3CE2"/>
    <w:rsid w:val="00AC37DD"/>
    <w:rsid w:val="00AC6C26"/>
    <w:rsid w:val="00AC7CDC"/>
    <w:rsid w:val="00AD77D7"/>
    <w:rsid w:val="00AE0DAA"/>
    <w:rsid w:val="00AF0081"/>
    <w:rsid w:val="00B053DA"/>
    <w:rsid w:val="00B07636"/>
    <w:rsid w:val="00B1153E"/>
    <w:rsid w:val="00B12170"/>
    <w:rsid w:val="00B14F54"/>
    <w:rsid w:val="00B16CBF"/>
    <w:rsid w:val="00B17E5A"/>
    <w:rsid w:val="00B232C5"/>
    <w:rsid w:val="00B24641"/>
    <w:rsid w:val="00B24F24"/>
    <w:rsid w:val="00B3026E"/>
    <w:rsid w:val="00B367A6"/>
    <w:rsid w:val="00B37731"/>
    <w:rsid w:val="00B4093F"/>
    <w:rsid w:val="00B46D7B"/>
    <w:rsid w:val="00B508CE"/>
    <w:rsid w:val="00B50FA7"/>
    <w:rsid w:val="00B549D7"/>
    <w:rsid w:val="00B56851"/>
    <w:rsid w:val="00B61304"/>
    <w:rsid w:val="00B64194"/>
    <w:rsid w:val="00B64B6F"/>
    <w:rsid w:val="00B711F9"/>
    <w:rsid w:val="00B71498"/>
    <w:rsid w:val="00B737CE"/>
    <w:rsid w:val="00B73BBA"/>
    <w:rsid w:val="00B75530"/>
    <w:rsid w:val="00B81C5A"/>
    <w:rsid w:val="00B825E7"/>
    <w:rsid w:val="00B845FD"/>
    <w:rsid w:val="00BA7974"/>
    <w:rsid w:val="00BB5C58"/>
    <w:rsid w:val="00BC730E"/>
    <w:rsid w:val="00BD07FD"/>
    <w:rsid w:val="00BD5784"/>
    <w:rsid w:val="00BE7A58"/>
    <w:rsid w:val="00BF2398"/>
    <w:rsid w:val="00BF2EA4"/>
    <w:rsid w:val="00C01D2F"/>
    <w:rsid w:val="00C11579"/>
    <w:rsid w:val="00C138DA"/>
    <w:rsid w:val="00C14331"/>
    <w:rsid w:val="00C154B3"/>
    <w:rsid w:val="00C15DC6"/>
    <w:rsid w:val="00C16AAE"/>
    <w:rsid w:val="00C22C8E"/>
    <w:rsid w:val="00C31E49"/>
    <w:rsid w:val="00C31FCB"/>
    <w:rsid w:val="00C35EFA"/>
    <w:rsid w:val="00C4015F"/>
    <w:rsid w:val="00C4280E"/>
    <w:rsid w:val="00C467B9"/>
    <w:rsid w:val="00C5076E"/>
    <w:rsid w:val="00C50B53"/>
    <w:rsid w:val="00C5266E"/>
    <w:rsid w:val="00C52A97"/>
    <w:rsid w:val="00C5572D"/>
    <w:rsid w:val="00C7340C"/>
    <w:rsid w:val="00C76260"/>
    <w:rsid w:val="00C76C25"/>
    <w:rsid w:val="00C806CA"/>
    <w:rsid w:val="00C86DC4"/>
    <w:rsid w:val="00C86EA1"/>
    <w:rsid w:val="00C87353"/>
    <w:rsid w:val="00C87489"/>
    <w:rsid w:val="00C903DE"/>
    <w:rsid w:val="00C90C0F"/>
    <w:rsid w:val="00C94D65"/>
    <w:rsid w:val="00C968B3"/>
    <w:rsid w:val="00CA5425"/>
    <w:rsid w:val="00CA65F8"/>
    <w:rsid w:val="00CB1C51"/>
    <w:rsid w:val="00CC171C"/>
    <w:rsid w:val="00CC206D"/>
    <w:rsid w:val="00CD15C4"/>
    <w:rsid w:val="00CD4092"/>
    <w:rsid w:val="00CD65A6"/>
    <w:rsid w:val="00CE0D4B"/>
    <w:rsid w:val="00CF6946"/>
    <w:rsid w:val="00CF7D80"/>
    <w:rsid w:val="00D03D22"/>
    <w:rsid w:val="00D04028"/>
    <w:rsid w:val="00D05FB8"/>
    <w:rsid w:val="00D06768"/>
    <w:rsid w:val="00D07F85"/>
    <w:rsid w:val="00D16367"/>
    <w:rsid w:val="00D32B8F"/>
    <w:rsid w:val="00D359BB"/>
    <w:rsid w:val="00D42042"/>
    <w:rsid w:val="00D453FC"/>
    <w:rsid w:val="00D50138"/>
    <w:rsid w:val="00D56C43"/>
    <w:rsid w:val="00D576CD"/>
    <w:rsid w:val="00D6122D"/>
    <w:rsid w:val="00D61C9D"/>
    <w:rsid w:val="00D63F9A"/>
    <w:rsid w:val="00D702A9"/>
    <w:rsid w:val="00D71E78"/>
    <w:rsid w:val="00D909F1"/>
    <w:rsid w:val="00D94EC2"/>
    <w:rsid w:val="00DA1A60"/>
    <w:rsid w:val="00DA203C"/>
    <w:rsid w:val="00DA20C6"/>
    <w:rsid w:val="00DA4230"/>
    <w:rsid w:val="00DA608A"/>
    <w:rsid w:val="00DA61B6"/>
    <w:rsid w:val="00DB0450"/>
    <w:rsid w:val="00DB6240"/>
    <w:rsid w:val="00DC7687"/>
    <w:rsid w:val="00DD109D"/>
    <w:rsid w:val="00DD17CA"/>
    <w:rsid w:val="00DD396D"/>
    <w:rsid w:val="00DE117A"/>
    <w:rsid w:val="00DF09B0"/>
    <w:rsid w:val="00DF1334"/>
    <w:rsid w:val="00DF2594"/>
    <w:rsid w:val="00DF582A"/>
    <w:rsid w:val="00E03A39"/>
    <w:rsid w:val="00E06D93"/>
    <w:rsid w:val="00E10856"/>
    <w:rsid w:val="00E13169"/>
    <w:rsid w:val="00E16AF9"/>
    <w:rsid w:val="00E2297A"/>
    <w:rsid w:val="00E250F6"/>
    <w:rsid w:val="00E26A88"/>
    <w:rsid w:val="00E31357"/>
    <w:rsid w:val="00E40774"/>
    <w:rsid w:val="00E41F88"/>
    <w:rsid w:val="00E43228"/>
    <w:rsid w:val="00E45559"/>
    <w:rsid w:val="00E50C10"/>
    <w:rsid w:val="00E5129B"/>
    <w:rsid w:val="00E51BC9"/>
    <w:rsid w:val="00E52B37"/>
    <w:rsid w:val="00E579FD"/>
    <w:rsid w:val="00E6051D"/>
    <w:rsid w:val="00E67F5B"/>
    <w:rsid w:val="00E729FF"/>
    <w:rsid w:val="00E75CA9"/>
    <w:rsid w:val="00E76E4B"/>
    <w:rsid w:val="00E81250"/>
    <w:rsid w:val="00E81508"/>
    <w:rsid w:val="00E8265C"/>
    <w:rsid w:val="00E86D1D"/>
    <w:rsid w:val="00E87198"/>
    <w:rsid w:val="00E9090C"/>
    <w:rsid w:val="00EA16F6"/>
    <w:rsid w:val="00EB23D7"/>
    <w:rsid w:val="00EB4718"/>
    <w:rsid w:val="00EC4126"/>
    <w:rsid w:val="00ED24FB"/>
    <w:rsid w:val="00EE203C"/>
    <w:rsid w:val="00EE26AD"/>
    <w:rsid w:val="00EE6A1C"/>
    <w:rsid w:val="00EF02E5"/>
    <w:rsid w:val="00EF48C6"/>
    <w:rsid w:val="00EF5CD3"/>
    <w:rsid w:val="00F16432"/>
    <w:rsid w:val="00F16840"/>
    <w:rsid w:val="00F229C5"/>
    <w:rsid w:val="00F314DB"/>
    <w:rsid w:val="00F31A65"/>
    <w:rsid w:val="00F34F91"/>
    <w:rsid w:val="00F35D9F"/>
    <w:rsid w:val="00F40B4A"/>
    <w:rsid w:val="00F4184D"/>
    <w:rsid w:val="00F42686"/>
    <w:rsid w:val="00F50183"/>
    <w:rsid w:val="00F54047"/>
    <w:rsid w:val="00F65475"/>
    <w:rsid w:val="00F74BA7"/>
    <w:rsid w:val="00F750EF"/>
    <w:rsid w:val="00F75722"/>
    <w:rsid w:val="00F75955"/>
    <w:rsid w:val="00F93514"/>
    <w:rsid w:val="00FA17B8"/>
    <w:rsid w:val="00FA1CB9"/>
    <w:rsid w:val="00FB341A"/>
    <w:rsid w:val="00FB47DF"/>
    <w:rsid w:val="00FC54E1"/>
    <w:rsid w:val="00FD3013"/>
    <w:rsid w:val="00FE1C4D"/>
    <w:rsid w:val="00FE2080"/>
    <w:rsid w:val="00FE3859"/>
    <w:rsid w:val="00FE3B11"/>
    <w:rsid w:val="00FE3BD3"/>
    <w:rsid w:val="00FE3F16"/>
    <w:rsid w:val="00FE64F9"/>
    <w:rsid w:val="00FF184F"/>
    <w:rsid w:val="00FF617B"/>
    <w:rsid w:val="00FF663B"/>
  </w:rsids>
  <m:mathPr>
    <m:mathFont m:val="Cambria Math"/>
    <m:brkBin m:val="before"/>
    <m:brkBinSub m:val="--"/>
    <m:smallFrac/>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29408"/>
  <w15:docId w15:val="{A34EC0C6-7DCB-41D3-835C-16BD75A57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8C13B1"/>
    <w:rPr>
      <w:rFonts w:ascii="Arial" w:hAnsi="Arial"/>
    </w:rPr>
  </w:style>
  <w:style w:type="paragraph" w:styleId="Pealkiri1">
    <w:name w:val="heading 1"/>
    <w:basedOn w:val="Normaallaad"/>
    <w:next w:val="Normaallaad"/>
    <w:link w:val="Pealkiri1Mrk"/>
    <w:uiPriority w:val="9"/>
    <w:qFormat/>
    <w:rsid w:val="008E2468"/>
    <w:pPr>
      <w:keepNext/>
      <w:keepLines/>
      <w:numPr>
        <w:numId w:val="1"/>
      </w:numPr>
      <w:tabs>
        <w:tab w:val="left" w:pos="284"/>
      </w:tabs>
      <w:spacing w:before="480" w:after="0"/>
      <w:ind w:left="244" w:hanging="244"/>
      <w:jc w:val="both"/>
      <w:outlineLvl w:val="0"/>
    </w:pPr>
    <w:rPr>
      <w:rFonts w:eastAsiaTheme="majorEastAsia" w:cs="Arial"/>
      <w:b/>
      <w:bCs/>
      <w:lang w:val="et-EE"/>
    </w:rPr>
  </w:style>
  <w:style w:type="paragraph" w:styleId="Pealkiri2">
    <w:name w:val="heading 2"/>
    <w:basedOn w:val="Normaallaad"/>
    <w:next w:val="Normaallaad"/>
    <w:link w:val="Pealkiri2Mrk"/>
    <w:uiPriority w:val="9"/>
    <w:unhideWhenUsed/>
    <w:qFormat/>
    <w:rsid w:val="00883665"/>
    <w:pPr>
      <w:keepNext/>
      <w:keepLines/>
      <w:spacing w:before="0" w:after="0"/>
      <w:outlineLvl w:val="1"/>
    </w:pPr>
    <w:rPr>
      <w:rFonts w:eastAsiaTheme="majorEastAsia" w:cstheme="majorBidi"/>
      <w:b/>
      <w:bCs/>
      <w:szCs w:val="26"/>
    </w:rPr>
  </w:style>
  <w:style w:type="paragraph" w:styleId="Pealkiri3">
    <w:name w:val="heading 3"/>
    <w:basedOn w:val="Normaallaad"/>
    <w:next w:val="Normaallaad"/>
    <w:link w:val="Pealkiri3Mrk"/>
    <w:uiPriority w:val="9"/>
    <w:unhideWhenUsed/>
    <w:qFormat/>
    <w:rsid w:val="00BF2398"/>
    <w:pPr>
      <w:keepNext/>
      <w:keepLines/>
      <w:spacing w:before="0" w:after="0"/>
      <w:outlineLvl w:val="2"/>
    </w:pPr>
    <w:rPr>
      <w:rFonts w:eastAsiaTheme="majorEastAsia" w:cstheme="majorBidi"/>
      <w:b/>
      <w:bCs/>
      <w:lang w:val="et-E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556714"/>
    <w:pPr>
      <w:tabs>
        <w:tab w:val="center" w:pos="4680"/>
        <w:tab w:val="right" w:pos="9360"/>
      </w:tabs>
      <w:spacing w:before="0" w:after="0"/>
    </w:pPr>
  </w:style>
  <w:style w:type="character" w:customStyle="1" w:styleId="PisMrk">
    <w:name w:val="Päis Märk"/>
    <w:basedOn w:val="Liguvaikefont"/>
    <w:link w:val="Pis"/>
    <w:uiPriority w:val="99"/>
    <w:rsid w:val="00556714"/>
  </w:style>
  <w:style w:type="paragraph" w:styleId="Jalus">
    <w:name w:val="footer"/>
    <w:basedOn w:val="Normaallaad"/>
    <w:link w:val="JalusMrk"/>
    <w:uiPriority w:val="99"/>
    <w:unhideWhenUsed/>
    <w:rsid w:val="00556714"/>
    <w:pPr>
      <w:tabs>
        <w:tab w:val="center" w:pos="4680"/>
        <w:tab w:val="right" w:pos="9360"/>
      </w:tabs>
      <w:spacing w:before="0" w:after="0"/>
    </w:pPr>
  </w:style>
  <w:style w:type="character" w:customStyle="1" w:styleId="JalusMrk">
    <w:name w:val="Jalus Märk"/>
    <w:basedOn w:val="Liguvaikefont"/>
    <w:link w:val="Jalus"/>
    <w:uiPriority w:val="99"/>
    <w:rsid w:val="00556714"/>
  </w:style>
  <w:style w:type="character" w:styleId="Hperlink">
    <w:name w:val="Hyperlink"/>
    <w:basedOn w:val="Liguvaikefont"/>
    <w:uiPriority w:val="99"/>
    <w:unhideWhenUsed/>
    <w:rsid w:val="00556714"/>
    <w:rPr>
      <w:color w:val="0000FF" w:themeColor="hyperlink"/>
      <w:u w:val="single"/>
    </w:rPr>
  </w:style>
  <w:style w:type="paragraph" w:styleId="Loendilik">
    <w:name w:val="List Paragraph"/>
    <w:basedOn w:val="Normaallaad"/>
    <w:uiPriority w:val="34"/>
    <w:qFormat/>
    <w:rsid w:val="006821E3"/>
    <w:pPr>
      <w:ind w:left="720"/>
      <w:contextualSpacing/>
    </w:pPr>
  </w:style>
  <w:style w:type="character" w:customStyle="1" w:styleId="Pealkiri1Mrk">
    <w:name w:val="Pealkiri 1 Märk"/>
    <w:basedOn w:val="Liguvaikefont"/>
    <w:link w:val="Pealkiri1"/>
    <w:uiPriority w:val="9"/>
    <w:rsid w:val="008E2468"/>
    <w:rPr>
      <w:rFonts w:ascii="Arial" w:eastAsiaTheme="majorEastAsia" w:hAnsi="Arial" w:cs="Arial"/>
      <w:b/>
      <w:bCs/>
      <w:lang w:val="et-EE"/>
    </w:rPr>
  </w:style>
  <w:style w:type="character" w:customStyle="1" w:styleId="Pealkiri2Mrk">
    <w:name w:val="Pealkiri 2 Märk"/>
    <w:basedOn w:val="Liguvaikefont"/>
    <w:link w:val="Pealkiri2"/>
    <w:uiPriority w:val="9"/>
    <w:rsid w:val="00883665"/>
    <w:rPr>
      <w:rFonts w:ascii="Arial" w:eastAsiaTheme="majorEastAsia" w:hAnsi="Arial" w:cstheme="majorBidi"/>
      <w:b/>
      <w:bCs/>
      <w:szCs w:val="26"/>
    </w:rPr>
  </w:style>
  <w:style w:type="paragraph" w:styleId="Dokumendiplaan">
    <w:name w:val="Document Map"/>
    <w:basedOn w:val="Normaallaad"/>
    <w:link w:val="DokumendiplaanMrk"/>
    <w:uiPriority w:val="99"/>
    <w:semiHidden/>
    <w:unhideWhenUsed/>
    <w:rsid w:val="006E5D9E"/>
    <w:pPr>
      <w:spacing w:before="0" w:after="0"/>
    </w:pPr>
    <w:rPr>
      <w:rFonts w:ascii="Tahoma" w:hAnsi="Tahoma" w:cs="Tahoma"/>
      <w:sz w:val="16"/>
      <w:szCs w:val="16"/>
    </w:rPr>
  </w:style>
  <w:style w:type="character" w:customStyle="1" w:styleId="DokumendiplaanMrk">
    <w:name w:val="Dokumendiplaan Märk"/>
    <w:basedOn w:val="Liguvaikefont"/>
    <w:link w:val="Dokumendiplaan"/>
    <w:uiPriority w:val="99"/>
    <w:semiHidden/>
    <w:rsid w:val="006E5D9E"/>
    <w:rPr>
      <w:rFonts w:ascii="Tahoma" w:hAnsi="Tahoma" w:cs="Tahoma"/>
      <w:sz w:val="16"/>
      <w:szCs w:val="16"/>
    </w:rPr>
  </w:style>
  <w:style w:type="paragraph" w:styleId="SK1">
    <w:name w:val="toc 1"/>
    <w:basedOn w:val="Normaallaad"/>
    <w:next w:val="Normaallaad"/>
    <w:autoRedefine/>
    <w:uiPriority w:val="39"/>
    <w:unhideWhenUsed/>
    <w:rsid w:val="001916FF"/>
    <w:pPr>
      <w:spacing w:before="60" w:after="40"/>
      <w:ind w:left="244" w:hanging="244"/>
    </w:pPr>
  </w:style>
  <w:style w:type="paragraph" w:styleId="SK2">
    <w:name w:val="toc 2"/>
    <w:basedOn w:val="Normaallaad"/>
    <w:next w:val="Normaallaad"/>
    <w:autoRedefine/>
    <w:uiPriority w:val="39"/>
    <w:unhideWhenUsed/>
    <w:rsid w:val="001916FF"/>
    <w:pPr>
      <w:spacing w:before="20" w:after="20"/>
      <w:ind w:left="652" w:hanging="431"/>
    </w:pPr>
  </w:style>
  <w:style w:type="paragraph" w:styleId="SK3">
    <w:name w:val="toc 3"/>
    <w:basedOn w:val="Normaallaad"/>
    <w:next w:val="Normaallaad"/>
    <w:autoRedefine/>
    <w:uiPriority w:val="39"/>
    <w:unhideWhenUsed/>
    <w:rsid w:val="006E4A38"/>
    <w:pPr>
      <w:spacing w:before="20" w:after="20"/>
      <w:ind w:left="442"/>
    </w:pPr>
  </w:style>
  <w:style w:type="character" w:styleId="Kohatitetekst">
    <w:name w:val="Placeholder Text"/>
    <w:basedOn w:val="Liguvaikefont"/>
    <w:uiPriority w:val="99"/>
    <w:semiHidden/>
    <w:rsid w:val="008E2468"/>
    <w:rPr>
      <w:color w:val="808080"/>
    </w:rPr>
  </w:style>
  <w:style w:type="paragraph" w:customStyle="1" w:styleId="Normal12pt">
    <w:name w:val="Normal + 12 pt"/>
    <w:basedOn w:val="Normaallaad"/>
    <w:rsid w:val="000E72FC"/>
    <w:pPr>
      <w:spacing w:before="0" w:after="0"/>
    </w:pPr>
    <w:rPr>
      <w:rFonts w:ascii="Times New Roman" w:eastAsia="Times New Roman" w:hAnsi="Times New Roman" w:cs="Times New Roman"/>
      <w:sz w:val="24"/>
      <w:szCs w:val="20"/>
      <w:lang w:val="et-EE" w:eastAsia="ar-SA"/>
    </w:rPr>
  </w:style>
  <w:style w:type="paragraph" w:styleId="Kehatekst">
    <w:name w:val="Body Text"/>
    <w:basedOn w:val="Normaallaad"/>
    <w:link w:val="KehatekstMrk"/>
    <w:rsid w:val="00DA4230"/>
    <w:pPr>
      <w:spacing w:before="0"/>
    </w:pPr>
    <w:rPr>
      <w:rFonts w:ascii="Times New Roman" w:eastAsia="Times New Roman" w:hAnsi="Times New Roman" w:cs="Times New Roman"/>
      <w:sz w:val="24"/>
      <w:szCs w:val="24"/>
      <w:lang w:val="et-EE"/>
    </w:rPr>
  </w:style>
  <w:style w:type="character" w:customStyle="1" w:styleId="KehatekstMrk">
    <w:name w:val="Kehatekst Märk"/>
    <w:basedOn w:val="Liguvaikefont"/>
    <w:link w:val="Kehatekst"/>
    <w:rsid w:val="00DA4230"/>
    <w:rPr>
      <w:rFonts w:ascii="Times New Roman" w:eastAsia="Times New Roman" w:hAnsi="Times New Roman" w:cs="Times New Roman"/>
      <w:sz w:val="24"/>
      <w:szCs w:val="24"/>
      <w:lang w:val="et-EE"/>
    </w:rPr>
  </w:style>
  <w:style w:type="paragraph" w:customStyle="1" w:styleId="BodyText21">
    <w:name w:val="Body Text 21"/>
    <w:basedOn w:val="Kehatekst"/>
    <w:rsid w:val="00DA4230"/>
    <w:pPr>
      <w:widowControl w:val="0"/>
      <w:suppressAutoHyphens/>
      <w:overflowPunct w:val="0"/>
      <w:autoSpaceDE w:val="0"/>
      <w:ind w:left="1304"/>
      <w:jc w:val="both"/>
      <w:textAlignment w:val="baseline"/>
    </w:pPr>
    <w:rPr>
      <w:color w:val="000000"/>
      <w:szCs w:val="20"/>
      <w:lang w:val="en-GB" w:eastAsia="ar-SA"/>
    </w:rPr>
  </w:style>
  <w:style w:type="character" w:styleId="Tugev">
    <w:name w:val="Strong"/>
    <w:basedOn w:val="Liguvaikefont"/>
    <w:uiPriority w:val="22"/>
    <w:qFormat/>
    <w:rsid w:val="00DA20C6"/>
    <w:rPr>
      <w:b/>
      <w:bCs/>
    </w:rPr>
  </w:style>
  <w:style w:type="table" w:styleId="Kontuurtabel">
    <w:name w:val="Table Grid"/>
    <w:basedOn w:val="Normaaltabel"/>
    <w:uiPriority w:val="39"/>
    <w:rsid w:val="005E546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ehatekst2">
    <w:name w:val="Body Text 2"/>
    <w:basedOn w:val="Normaallaad"/>
    <w:link w:val="Kehatekst2Mrk"/>
    <w:uiPriority w:val="99"/>
    <w:semiHidden/>
    <w:unhideWhenUsed/>
    <w:rsid w:val="00D61C9D"/>
    <w:pPr>
      <w:spacing w:line="480" w:lineRule="auto"/>
    </w:pPr>
  </w:style>
  <w:style w:type="character" w:customStyle="1" w:styleId="Kehatekst2Mrk">
    <w:name w:val="Kehatekst 2 Märk"/>
    <w:basedOn w:val="Liguvaikefont"/>
    <w:link w:val="Kehatekst2"/>
    <w:uiPriority w:val="99"/>
    <w:semiHidden/>
    <w:rsid w:val="00D61C9D"/>
  </w:style>
  <w:style w:type="character" w:customStyle="1" w:styleId="Lahendamatamainimine1">
    <w:name w:val="Lahendamata mainimine1"/>
    <w:basedOn w:val="Liguvaikefont"/>
    <w:uiPriority w:val="99"/>
    <w:semiHidden/>
    <w:unhideWhenUsed/>
    <w:rsid w:val="00D61C9D"/>
    <w:rPr>
      <w:color w:val="605E5C"/>
      <w:shd w:val="clear" w:color="auto" w:fill="E1DFDD"/>
    </w:rPr>
  </w:style>
  <w:style w:type="paragraph" w:customStyle="1" w:styleId="Default">
    <w:name w:val="Default"/>
    <w:rsid w:val="009A4FDC"/>
    <w:pPr>
      <w:autoSpaceDE w:val="0"/>
      <w:autoSpaceDN w:val="0"/>
      <w:adjustRightInd w:val="0"/>
      <w:spacing w:before="0" w:after="0"/>
    </w:pPr>
    <w:rPr>
      <w:rFonts w:ascii="Times New Roman" w:hAnsi="Times New Roman" w:cs="Times New Roman"/>
      <w:color w:val="000000"/>
      <w:sz w:val="24"/>
      <w:szCs w:val="24"/>
      <w:lang w:val="et-EE"/>
    </w:rPr>
  </w:style>
  <w:style w:type="table" w:customStyle="1" w:styleId="TableGrid1">
    <w:name w:val="Table Grid1"/>
    <w:basedOn w:val="Normaaltabel"/>
    <w:next w:val="Kontuurtabel"/>
    <w:uiPriority w:val="39"/>
    <w:rsid w:val="00BE7A5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llmrkusetekst">
    <w:name w:val="footnote text"/>
    <w:basedOn w:val="Normaallaad"/>
    <w:link w:val="AllmrkusetekstMrk"/>
    <w:unhideWhenUsed/>
    <w:rsid w:val="00AA7E9F"/>
    <w:pPr>
      <w:spacing w:before="0" w:after="0"/>
    </w:pPr>
    <w:rPr>
      <w:sz w:val="20"/>
      <w:szCs w:val="20"/>
    </w:rPr>
  </w:style>
  <w:style w:type="character" w:customStyle="1" w:styleId="AllmrkusetekstMrk">
    <w:name w:val="Allmärkuse tekst Märk"/>
    <w:basedOn w:val="Liguvaikefont"/>
    <w:link w:val="Allmrkusetekst"/>
    <w:rsid w:val="00AA7E9F"/>
    <w:rPr>
      <w:sz w:val="20"/>
      <w:szCs w:val="20"/>
    </w:rPr>
  </w:style>
  <w:style w:type="character" w:styleId="Allmrkuseviide">
    <w:name w:val="footnote reference"/>
    <w:rsid w:val="00AA7E9F"/>
    <w:rPr>
      <w:vertAlign w:val="superscript"/>
    </w:rPr>
  </w:style>
  <w:style w:type="paragraph" w:styleId="Jutumullitekst">
    <w:name w:val="Balloon Text"/>
    <w:basedOn w:val="Normaallaad"/>
    <w:link w:val="JutumullitekstMrk"/>
    <w:uiPriority w:val="99"/>
    <w:semiHidden/>
    <w:unhideWhenUsed/>
    <w:rsid w:val="00B4093F"/>
    <w:pPr>
      <w:spacing w:before="0" w:after="0"/>
    </w:pPr>
    <w:rPr>
      <w:rFonts w:ascii="Tahoma" w:hAnsi="Tahoma" w:cs="Tahoma"/>
      <w:sz w:val="16"/>
      <w:szCs w:val="16"/>
    </w:rPr>
  </w:style>
  <w:style w:type="character" w:customStyle="1" w:styleId="JutumullitekstMrk">
    <w:name w:val="Jutumullitekst Märk"/>
    <w:basedOn w:val="Liguvaikefont"/>
    <w:link w:val="Jutumullitekst"/>
    <w:uiPriority w:val="99"/>
    <w:semiHidden/>
    <w:rsid w:val="00B4093F"/>
    <w:rPr>
      <w:rFonts w:ascii="Tahoma" w:hAnsi="Tahoma" w:cs="Tahoma"/>
      <w:sz w:val="16"/>
      <w:szCs w:val="16"/>
    </w:rPr>
  </w:style>
  <w:style w:type="character" w:customStyle="1" w:styleId="Pealkiri3Mrk">
    <w:name w:val="Pealkiri 3 Märk"/>
    <w:basedOn w:val="Liguvaikefont"/>
    <w:link w:val="Pealkiri3"/>
    <w:uiPriority w:val="9"/>
    <w:rsid w:val="00BF2398"/>
    <w:rPr>
      <w:rFonts w:ascii="Arial" w:eastAsiaTheme="majorEastAsia" w:hAnsi="Arial" w:cstheme="majorBidi"/>
      <w:b/>
      <w:bCs/>
      <w:lang w:val="et-EE"/>
    </w:rPr>
  </w:style>
  <w:style w:type="paragraph" w:styleId="Normaallaadveeb">
    <w:name w:val="Normal (Web)"/>
    <w:basedOn w:val="Normaallaad"/>
    <w:uiPriority w:val="99"/>
    <w:semiHidden/>
    <w:unhideWhenUsed/>
    <w:rsid w:val="005C543E"/>
    <w:rPr>
      <w:rFonts w:ascii="Times New Roman" w:hAnsi="Times New Roman" w:cs="Times New Roman"/>
      <w:sz w:val="24"/>
      <w:szCs w:val="24"/>
    </w:rPr>
  </w:style>
  <w:style w:type="character" w:styleId="Lahendamatamainimine">
    <w:name w:val="Unresolved Mention"/>
    <w:basedOn w:val="Liguvaikefont"/>
    <w:uiPriority w:val="99"/>
    <w:semiHidden/>
    <w:unhideWhenUsed/>
    <w:rsid w:val="005C543E"/>
    <w:rPr>
      <w:color w:val="605E5C"/>
      <w:shd w:val="clear" w:color="auto" w:fill="E1DFDD"/>
    </w:rPr>
  </w:style>
  <w:style w:type="table" w:styleId="Heleruuttabel1">
    <w:name w:val="Grid Table 1 Light"/>
    <w:basedOn w:val="Normaaltabel"/>
    <w:uiPriority w:val="46"/>
    <w:rsid w:val="00494AA8"/>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ealdis">
    <w:name w:val="caption"/>
    <w:basedOn w:val="Normaallaad"/>
    <w:next w:val="Normaallaad"/>
    <w:uiPriority w:val="35"/>
    <w:unhideWhenUsed/>
    <w:qFormat/>
    <w:rsid w:val="00192A90"/>
    <w:pPr>
      <w:spacing w:before="0" w:after="200"/>
    </w:pPr>
    <w:rPr>
      <w:i/>
      <w:iCs/>
      <w:color w:val="404040" w:themeColor="text1" w:themeTint="BF"/>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21910">
      <w:bodyDiv w:val="1"/>
      <w:marLeft w:val="0"/>
      <w:marRight w:val="0"/>
      <w:marTop w:val="0"/>
      <w:marBottom w:val="0"/>
      <w:divBdr>
        <w:top w:val="none" w:sz="0" w:space="0" w:color="auto"/>
        <w:left w:val="none" w:sz="0" w:space="0" w:color="auto"/>
        <w:bottom w:val="none" w:sz="0" w:space="0" w:color="auto"/>
        <w:right w:val="none" w:sz="0" w:space="0" w:color="auto"/>
      </w:divBdr>
    </w:div>
    <w:div w:id="98333277">
      <w:bodyDiv w:val="1"/>
      <w:marLeft w:val="0"/>
      <w:marRight w:val="0"/>
      <w:marTop w:val="0"/>
      <w:marBottom w:val="0"/>
      <w:divBdr>
        <w:top w:val="none" w:sz="0" w:space="0" w:color="auto"/>
        <w:left w:val="none" w:sz="0" w:space="0" w:color="auto"/>
        <w:bottom w:val="none" w:sz="0" w:space="0" w:color="auto"/>
        <w:right w:val="none" w:sz="0" w:space="0" w:color="auto"/>
      </w:divBdr>
    </w:div>
    <w:div w:id="299966386">
      <w:bodyDiv w:val="1"/>
      <w:marLeft w:val="0"/>
      <w:marRight w:val="0"/>
      <w:marTop w:val="0"/>
      <w:marBottom w:val="0"/>
      <w:divBdr>
        <w:top w:val="none" w:sz="0" w:space="0" w:color="auto"/>
        <w:left w:val="none" w:sz="0" w:space="0" w:color="auto"/>
        <w:bottom w:val="none" w:sz="0" w:space="0" w:color="auto"/>
        <w:right w:val="none" w:sz="0" w:space="0" w:color="auto"/>
      </w:divBdr>
    </w:div>
    <w:div w:id="318197045">
      <w:bodyDiv w:val="1"/>
      <w:marLeft w:val="0"/>
      <w:marRight w:val="0"/>
      <w:marTop w:val="0"/>
      <w:marBottom w:val="0"/>
      <w:divBdr>
        <w:top w:val="none" w:sz="0" w:space="0" w:color="auto"/>
        <w:left w:val="none" w:sz="0" w:space="0" w:color="auto"/>
        <w:bottom w:val="none" w:sz="0" w:space="0" w:color="auto"/>
        <w:right w:val="none" w:sz="0" w:space="0" w:color="auto"/>
      </w:divBdr>
    </w:div>
    <w:div w:id="477498930">
      <w:bodyDiv w:val="1"/>
      <w:marLeft w:val="0"/>
      <w:marRight w:val="0"/>
      <w:marTop w:val="0"/>
      <w:marBottom w:val="0"/>
      <w:divBdr>
        <w:top w:val="none" w:sz="0" w:space="0" w:color="auto"/>
        <w:left w:val="none" w:sz="0" w:space="0" w:color="auto"/>
        <w:bottom w:val="none" w:sz="0" w:space="0" w:color="auto"/>
        <w:right w:val="none" w:sz="0" w:space="0" w:color="auto"/>
      </w:divBdr>
    </w:div>
    <w:div w:id="525290281">
      <w:bodyDiv w:val="1"/>
      <w:marLeft w:val="0"/>
      <w:marRight w:val="0"/>
      <w:marTop w:val="0"/>
      <w:marBottom w:val="0"/>
      <w:divBdr>
        <w:top w:val="none" w:sz="0" w:space="0" w:color="auto"/>
        <w:left w:val="none" w:sz="0" w:space="0" w:color="auto"/>
        <w:bottom w:val="none" w:sz="0" w:space="0" w:color="auto"/>
        <w:right w:val="none" w:sz="0" w:space="0" w:color="auto"/>
      </w:divBdr>
    </w:div>
    <w:div w:id="530991782">
      <w:bodyDiv w:val="1"/>
      <w:marLeft w:val="0"/>
      <w:marRight w:val="0"/>
      <w:marTop w:val="0"/>
      <w:marBottom w:val="0"/>
      <w:divBdr>
        <w:top w:val="none" w:sz="0" w:space="0" w:color="auto"/>
        <w:left w:val="none" w:sz="0" w:space="0" w:color="auto"/>
        <w:bottom w:val="none" w:sz="0" w:space="0" w:color="auto"/>
        <w:right w:val="none" w:sz="0" w:space="0" w:color="auto"/>
      </w:divBdr>
    </w:div>
    <w:div w:id="532958176">
      <w:bodyDiv w:val="1"/>
      <w:marLeft w:val="0"/>
      <w:marRight w:val="0"/>
      <w:marTop w:val="0"/>
      <w:marBottom w:val="0"/>
      <w:divBdr>
        <w:top w:val="none" w:sz="0" w:space="0" w:color="auto"/>
        <w:left w:val="none" w:sz="0" w:space="0" w:color="auto"/>
        <w:bottom w:val="none" w:sz="0" w:space="0" w:color="auto"/>
        <w:right w:val="none" w:sz="0" w:space="0" w:color="auto"/>
      </w:divBdr>
    </w:div>
    <w:div w:id="587928275">
      <w:bodyDiv w:val="1"/>
      <w:marLeft w:val="0"/>
      <w:marRight w:val="0"/>
      <w:marTop w:val="0"/>
      <w:marBottom w:val="0"/>
      <w:divBdr>
        <w:top w:val="none" w:sz="0" w:space="0" w:color="auto"/>
        <w:left w:val="none" w:sz="0" w:space="0" w:color="auto"/>
        <w:bottom w:val="none" w:sz="0" w:space="0" w:color="auto"/>
        <w:right w:val="none" w:sz="0" w:space="0" w:color="auto"/>
      </w:divBdr>
    </w:div>
    <w:div w:id="594675915">
      <w:bodyDiv w:val="1"/>
      <w:marLeft w:val="0"/>
      <w:marRight w:val="0"/>
      <w:marTop w:val="0"/>
      <w:marBottom w:val="0"/>
      <w:divBdr>
        <w:top w:val="none" w:sz="0" w:space="0" w:color="auto"/>
        <w:left w:val="none" w:sz="0" w:space="0" w:color="auto"/>
        <w:bottom w:val="none" w:sz="0" w:space="0" w:color="auto"/>
        <w:right w:val="none" w:sz="0" w:space="0" w:color="auto"/>
      </w:divBdr>
    </w:div>
    <w:div w:id="680864162">
      <w:bodyDiv w:val="1"/>
      <w:marLeft w:val="0"/>
      <w:marRight w:val="0"/>
      <w:marTop w:val="0"/>
      <w:marBottom w:val="0"/>
      <w:divBdr>
        <w:top w:val="none" w:sz="0" w:space="0" w:color="auto"/>
        <w:left w:val="none" w:sz="0" w:space="0" w:color="auto"/>
        <w:bottom w:val="none" w:sz="0" w:space="0" w:color="auto"/>
        <w:right w:val="none" w:sz="0" w:space="0" w:color="auto"/>
      </w:divBdr>
    </w:div>
    <w:div w:id="691221605">
      <w:bodyDiv w:val="1"/>
      <w:marLeft w:val="0"/>
      <w:marRight w:val="0"/>
      <w:marTop w:val="0"/>
      <w:marBottom w:val="0"/>
      <w:divBdr>
        <w:top w:val="none" w:sz="0" w:space="0" w:color="auto"/>
        <w:left w:val="none" w:sz="0" w:space="0" w:color="auto"/>
        <w:bottom w:val="none" w:sz="0" w:space="0" w:color="auto"/>
        <w:right w:val="none" w:sz="0" w:space="0" w:color="auto"/>
      </w:divBdr>
    </w:div>
    <w:div w:id="731150181">
      <w:bodyDiv w:val="1"/>
      <w:marLeft w:val="0"/>
      <w:marRight w:val="0"/>
      <w:marTop w:val="0"/>
      <w:marBottom w:val="0"/>
      <w:divBdr>
        <w:top w:val="none" w:sz="0" w:space="0" w:color="auto"/>
        <w:left w:val="none" w:sz="0" w:space="0" w:color="auto"/>
        <w:bottom w:val="none" w:sz="0" w:space="0" w:color="auto"/>
        <w:right w:val="none" w:sz="0" w:space="0" w:color="auto"/>
      </w:divBdr>
    </w:div>
    <w:div w:id="826241216">
      <w:bodyDiv w:val="1"/>
      <w:marLeft w:val="0"/>
      <w:marRight w:val="0"/>
      <w:marTop w:val="0"/>
      <w:marBottom w:val="0"/>
      <w:divBdr>
        <w:top w:val="none" w:sz="0" w:space="0" w:color="auto"/>
        <w:left w:val="none" w:sz="0" w:space="0" w:color="auto"/>
        <w:bottom w:val="none" w:sz="0" w:space="0" w:color="auto"/>
        <w:right w:val="none" w:sz="0" w:space="0" w:color="auto"/>
      </w:divBdr>
    </w:div>
    <w:div w:id="906500421">
      <w:bodyDiv w:val="1"/>
      <w:marLeft w:val="0"/>
      <w:marRight w:val="0"/>
      <w:marTop w:val="0"/>
      <w:marBottom w:val="0"/>
      <w:divBdr>
        <w:top w:val="none" w:sz="0" w:space="0" w:color="auto"/>
        <w:left w:val="none" w:sz="0" w:space="0" w:color="auto"/>
        <w:bottom w:val="none" w:sz="0" w:space="0" w:color="auto"/>
        <w:right w:val="none" w:sz="0" w:space="0" w:color="auto"/>
      </w:divBdr>
    </w:div>
    <w:div w:id="919170224">
      <w:bodyDiv w:val="1"/>
      <w:marLeft w:val="0"/>
      <w:marRight w:val="0"/>
      <w:marTop w:val="0"/>
      <w:marBottom w:val="0"/>
      <w:divBdr>
        <w:top w:val="none" w:sz="0" w:space="0" w:color="auto"/>
        <w:left w:val="none" w:sz="0" w:space="0" w:color="auto"/>
        <w:bottom w:val="none" w:sz="0" w:space="0" w:color="auto"/>
        <w:right w:val="none" w:sz="0" w:space="0" w:color="auto"/>
      </w:divBdr>
    </w:div>
    <w:div w:id="932201159">
      <w:bodyDiv w:val="1"/>
      <w:marLeft w:val="0"/>
      <w:marRight w:val="0"/>
      <w:marTop w:val="0"/>
      <w:marBottom w:val="0"/>
      <w:divBdr>
        <w:top w:val="none" w:sz="0" w:space="0" w:color="auto"/>
        <w:left w:val="none" w:sz="0" w:space="0" w:color="auto"/>
        <w:bottom w:val="none" w:sz="0" w:space="0" w:color="auto"/>
        <w:right w:val="none" w:sz="0" w:space="0" w:color="auto"/>
      </w:divBdr>
    </w:div>
    <w:div w:id="997804829">
      <w:bodyDiv w:val="1"/>
      <w:marLeft w:val="0"/>
      <w:marRight w:val="0"/>
      <w:marTop w:val="0"/>
      <w:marBottom w:val="0"/>
      <w:divBdr>
        <w:top w:val="none" w:sz="0" w:space="0" w:color="auto"/>
        <w:left w:val="none" w:sz="0" w:space="0" w:color="auto"/>
        <w:bottom w:val="none" w:sz="0" w:space="0" w:color="auto"/>
        <w:right w:val="none" w:sz="0" w:space="0" w:color="auto"/>
      </w:divBdr>
    </w:div>
    <w:div w:id="1019507661">
      <w:bodyDiv w:val="1"/>
      <w:marLeft w:val="0"/>
      <w:marRight w:val="0"/>
      <w:marTop w:val="0"/>
      <w:marBottom w:val="0"/>
      <w:divBdr>
        <w:top w:val="none" w:sz="0" w:space="0" w:color="auto"/>
        <w:left w:val="none" w:sz="0" w:space="0" w:color="auto"/>
        <w:bottom w:val="none" w:sz="0" w:space="0" w:color="auto"/>
        <w:right w:val="none" w:sz="0" w:space="0" w:color="auto"/>
      </w:divBdr>
    </w:div>
    <w:div w:id="1024743309">
      <w:bodyDiv w:val="1"/>
      <w:marLeft w:val="0"/>
      <w:marRight w:val="0"/>
      <w:marTop w:val="0"/>
      <w:marBottom w:val="0"/>
      <w:divBdr>
        <w:top w:val="none" w:sz="0" w:space="0" w:color="auto"/>
        <w:left w:val="none" w:sz="0" w:space="0" w:color="auto"/>
        <w:bottom w:val="none" w:sz="0" w:space="0" w:color="auto"/>
        <w:right w:val="none" w:sz="0" w:space="0" w:color="auto"/>
      </w:divBdr>
    </w:div>
    <w:div w:id="1097364225">
      <w:bodyDiv w:val="1"/>
      <w:marLeft w:val="0"/>
      <w:marRight w:val="0"/>
      <w:marTop w:val="0"/>
      <w:marBottom w:val="0"/>
      <w:divBdr>
        <w:top w:val="none" w:sz="0" w:space="0" w:color="auto"/>
        <w:left w:val="none" w:sz="0" w:space="0" w:color="auto"/>
        <w:bottom w:val="none" w:sz="0" w:space="0" w:color="auto"/>
        <w:right w:val="none" w:sz="0" w:space="0" w:color="auto"/>
      </w:divBdr>
    </w:div>
    <w:div w:id="1211648685">
      <w:bodyDiv w:val="1"/>
      <w:marLeft w:val="0"/>
      <w:marRight w:val="0"/>
      <w:marTop w:val="0"/>
      <w:marBottom w:val="0"/>
      <w:divBdr>
        <w:top w:val="none" w:sz="0" w:space="0" w:color="auto"/>
        <w:left w:val="none" w:sz="0" w:space="0" w:color="auto"/>
        <w:bottom w:val="none" w:sz="0" w:space="0" w:color="auto"/>
        <w:right w:val="none" w:sz="0" w:space="0" w:color="auto"/>
      </w:divBdr>
    </w:div>
    <w:div w:id="1277829246">
      <w:bodyDiv w:val="1"/>
      <w:marLeft w:val="0"/>
      <w:marRight w:val="0"/>
      <w:marTop w:val="0"/>
      <w:marBottom w:val="0"/>
      <w:divBdr>
        <w:top w:val="none" w:sz="0" w:space="0" w:color="auto"/>
        <w:left w:val="none" w:sz="0" w:space="0" w:color="auto"/>
        <w:bottom w:val="none" w:sz="0" w:space="0" w:color="auto"/>
        <w:right w:val="none" w:sz="0" w:space="0" w:color="auto"/>
      </w:divBdr>
    </w:div>
    <w:div w:id="1333139073">
      <w:bodyDiv w:val="1"/>
      <w:marLeft w:val="0"/>
      <w:marRight w:val="0"/>
      <w:marTop w:val="0"/>
      <w:marBottom w:val="0"/>
      <w:divBdr>
        <w:top w:val="none" w:sz="0" w:space="0" w:color="auto"/>
        <w:left w:val="none" w:sz="0" w:space="0" w:color="auto"/>
        <w:bottom w:val="none" w:sz="0" w:space="0" w:color="auto"/>
        <w:right w:val="none" w:sz="0" w:space="0" w:color="auto"/>
      </w:divBdr>
    </w:div>
    <w:div w:id="1407343027">
      <w:bodyDiv w:val="1"/>
      <w:marLeft w:val="0"/>
      <w:marRight w:val="0"/>
      <w:marTop w:val="0"/>
      <w:marBottom w:val="0"/>
      <w:divBdr>
        <w:top w:val="none" w:sz="0" w:space="0" w:color="auto"/>
        <w:left w:val="none" w:sz="0" w:space="0" w:color="auto"/>
        <w:bottom w:val="none" w:sz="0" w:space="0" w:color="auto"/>
        <w:right w:val="none" w:sz="0" w:space="0" w:color="auto"/>
      </w:divBdr>
    </w:div>
    <w:div w:id="1441099327">
      <w:bodyDiv w:val="1"/>
      <w:marLeft w:val="0"/>
      <w:marRight w:val="0"/>
      <w:marTop w:val="0"/>
      <w:marBottom w:val="0"/>
      <w:divBdr>
        <w:top w:val="none" w:sz="0" w:space="0" w:color="auto"/>
        <w:left w:val="none" w:sz="0" w:space="0" w:color="auto"/>
        <w:bottom w:val="none" w:sz="0" w:space="0" w:color="auto"/>
        <w:right w:val="none" w:sz="0" w:space="0" w:color="auto"/>
      </w:divBdr>
    </w:div>
    <w:div w:id="1494905851">
      <w:bodyDiv w:val="1"/>
      <w:marLeft w:val="0"/>
      <w:marRight w:val="0"/>
      <w:marTop w:val="0"/>
      <w:marBottom w:val="0"/>
      <w:divBdr>
        <w:top w:val="none" w:sz="0" w:space="0" w:color="auto"/>
        <w:left w:val="none" w:sz="0" w:space="0" w:color="auto"/>
        <w:bottom w:val="none" w:sz="0" w:space="0" w:color="auto"/>
        <w:right w:val="none" w:sz="0" w:space="0" w:color="auto"/>
      </w:divBdr>
    </w:div>
    <w:div w:id="1502037765">
      <w:bodyDiv w:val="1"/>
      <w:marLeft w:val="0"/>
      <w:marRight w:val="0"/>
      <w:marTop w:val="0"/>
      <w:marBottom w:val="0"/>
      <w:divBdr>
        <w:top w:val="none" w:sz="0" w:space="0" w:color="auto"/>
        <w:left w:val="none" w:sz="0" w:space="0" w:color="auto"/>
        <w:bottom w:val="none" w:sz="0" w:space="0" w:color="auto"/>
        <w:right w:val="none" w:sz="0" w:space="0" w:color="auto"/>
      </w:divBdr>
    </w:div>
    <w:div w:id="1525557828">
      <w:bodyDiv w:val="1"/>
      <w:marLeft w:val="0"/>
      <w:marRight w:val="0"/>
      <w:marTop w:val="0"/>
      <w:marBottom w:val="0"/>
      <w:divBdr>
        <w:top w:val="none" w:sz="0" w:space="0" w:color="auto"/>
        <w:left w:val="none" w:sz="0" w:space="0" w:color="auto"/>
        <w:bottom w:val="none" w:sz="0" w:space="0" w:color="auto"/>
        <w:right w:val="none" w:sz="0" w:space="0" w:color="auto"/>
      </w:divBdr>
    </w:div>
    <w:div w:id="1530989023">
      <w:bodyDiv w:val="1"/>
      <w:marLeft w:val="0"/>
      <w:marRight w:val="0"/>
      <w:marTop w:val="0"/>
      <w:marBottom w:val="0"/>
      <w:divBdr>
        <w:top w:val="none" w:sz="0" w:space="0" w:color="auto"/>
        <w:left w:val="none" w:sz="0" w:space="0" w:color="auto"/>
        <w:bottom w:val="none" w:sz="0" w:space="0" w:color="auto"/>
        <w:right w:val="none" w:sz="0" w:space="0" w:color="auto"/>
      </w:divBdr>
    </w:div>
    <w:div w:id="1538423592">
      <w:bodyDiv w:val="1"/>
      <w:marLeft w:val="0"/>
      <w:marRight w:val="0"/>
      <w:marTop w:val="0"/>
      <w:marBottom w:val="0"/>
      <w:divBdr>
        <w:top w:val="none" w:sz="0" w:space="0" w:color="auto"/>
        <w:left w:val="none" w:sz="0" w:space="0" w:color="auto"/>
        <w:bottom w:val="none" w:sz="0" w:space="0" w:color="auto"/>
        <w:right w:val="none" w:sz="0" w:space="0" w:color="auto"/>
      </w:divBdr>
    </w:div>
    <w:div w:id="1702238886">
      <w:bodyDiv w:val="1"/>
      <w:marLeft w:val="0"/>
      <w:marRight w:val="0"/>
      <w:marTop w:val="0"/>
      <w:marBottom w:val="0"/>
      <w:divBdr>
        <w:top w:val="none" w:sz="0" w:space="0" w:color="auto"/>
        <w:left w:val="none" w:sz="0" w:space="0" w:color="auto"/>
        <w:bottom w:val="none" w:sz="0" w:space="0" w:color="auto"/>
        <w:right w:val="none" w:sz="0" w:space="0" w:color="auto"/>
      </w:divBdr>
    </w:div>
    <w:div w:id="1710183679">
      <w:bodyDiv w:val="1"/>
      <w:marLeft w:val="0"/>
      <w:marRight w:val="0"/>
      <w:marTop w:val="0"/>
      <w:marBottom w:val="0"/>
      <w:divBdr>
        <w:top w:val="none" w:sz="0" w:space="0" w:color="auto"/>
        <w:left w:val="none" w:sz="0" w:space="0" w:color="auto"/>
        <w:bottom w:val="none" w:sz="0" w:space="0" w:color="auto"/>
        <w:right w:val="none" w:sz="0" w:space="0" w:color="auto"/>
      </w:divBdr>
    </w:div>
    <w:div w:id="1742213873">
      <w:bodyDiv w:val="1"/>
      <w:marLeft w:val="0"/>
      <w:marRight w:val="0"/>
      <w:marTop w:val="0"/>
      <w:marBottom w:val="0"/>
      <w:divBdr>
        <w:top w:val="none" w:sz="0" w:space="0" w:color="auto"/>
        <w:left w:val="none" w:sz="0" w:space="0" w:color="auto"/>
        <w:bottom w:val="none" w:sz="0" w:space="0" w:color="auto"/>
        <w:right w:val="none" w:sz="0" w:space="0" w:color="auto"/>
      </w:divBdr>
    </w:div>
    <w:div w:id="1813522562">
      <w:bodyDiv w:val="1"/>
      <w:marLeft w:val="0"/>
      <w:marRight w:val="0"/>
      <w:marTop w:val="0"/>
      <w:marBottom w:val="0"/>
      <w:divBdr>
        <w:top w:val="none" w:sz="0" w:space="0" w:color="auto"/>
        <w:left w:val="none" w:sz="0" w:space="0" w:color="auto"/>
        <w:bottom w:val="none" w:sz="0" w:space="0" w:color="auto"/>
        <w:right w:val="none" w:sz="0" w:space="0" w:color="auto"/>
      </w:divBdr>
    </w:div>
    <w:div w:id="1836142020">
      <w:bodyDiv w:val="1"/>
      <w:marLeft w:val="0"/>
      <w:marRight w:val="0"/>
      <w:marTop w:val="0"/>
      <w:marBottom w:val="0"/>
      <w:divBdr>
        <w:top w:val="none" w:sz="0" w:space="0" w:color="auto"/>
        <w:left w:val="none" w:sz="0" w:space="0" w:color="auto"/>
        <w:bottom w:val="none" w:sz="0" w:space="0" w:color="auto"/>
        <w:right w:val="none" w:sz="0" w:space="0" w:color="auto"/>
      </w:divBdr>
    </w:div>
    <w:div w:id="1850942249">
      <w:bodyDiv w:val="1"/>
      <w:marLeft w:val="0"/>
      <w:marRight w:val="0"/>
      <w:marTop w:val="0"/>
      <w:marBottom w:val="0"/>
      <w:divBdr>
        <w:top w:val="none" w:sz="0" w:space="0" w:color="auto"/>
        <w:left w:val="none" w:sz="0" w:space="0" w:color="auto"/>
        <w:bottom w:val="none" w:sz="0" w:space="0" w:color="auto"/>
        <w:right w:val="none" w:sz="0" w:space="0" w:color="auto"/>
      </w:divBdr>
    </w:div>
    <w:div w:id="1869945619">
      <w:bodyDiv w:val="1"/>
      <w:marLeft w:val="0"/>
      <w:marRight w:val="0"/>
      <w:marTop w:val="0"/>
      <w:marBottom w:val="0"/>
      <w:divBdr>
        <w:top w:val="none" w:sz="0" w:space="0" w:color="auto"/>
        <w:left w:val="none" w:sz="0" w:space="0" w:color="auto"/>
        <w:bottom w:val="none" w:sz="0" w:space="0" w:color="auto"/>
        <w:right w:val="none" w:sz="0" w:space="0" w:color="auto"/>
      </w:divBdr>
    </w:div>
    <w:div w:id="1934436888">
      <w:bodyDiv w:val="1"/>
      <w:marLeft w:val="0"/>
      <w:marRight w:val="0"/>
      <w:marTop w:val="0"/>
      <w:marBottom w:val="0"/>
      <w:divBdr>
        <w:top w:val="none" w:sz="0" w:space="0" w:color="auto"/>
        <w:left w:val="none" w:sz="0" w:space="0" w:color="auto"/>
        <w:bottom w:val="none" w:sz="0" w:space="0" w:color="auto"/>
        <w:right w:val="none" w:sz="0" w:space="0" w:color="auto"/>
      </w:divBdr>
    </w:div>
    <w:div w:id="2013025324">
      <w:bodyDiv w:val="1"/>
      <w:marLeft w:val="0"/>
      <w:marRight w:val="0"/>
      <w:marTop w:val="0"/>
      <w:marBottom w:val="0"/>
      <w:divBdr>
        <w:top w:val="none" w:sz="0" w:space="0" w:color="auto"/>
        <w:left w:val="none" w:sz="0" w:space="0" w:color="auto"/>
        <w:bottom w:val="none" w:sz="0" w:space="0" w:color="auto"/>
        <w:right w:val="none" w:sz="0" w:space="0" w:color="auto"/>
      </w:divBdr>
    </w:div>
    <w:div w:id="210792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eia@opt.e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l.koort@gmail.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heli.joeleht@gmail.co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ae.ee/documents/823250/3890101/21052013volikogu+otsus+nr+462.pdf/fc52a19e-8ab9-4ba3-b9d9-5be1775a4c5a"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3A028-CC32-4292-A7AB-D4B8E3CB1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5824</TotalTime>
  <Pages>13</Pages>
  <Words>6318</Words>
  <Characters>36651</Characters>
  <Application>Microsoft Office Word</Application>
  <DocSecurity>0</DocSecurity>
  <Lines>305</Lines>
  <Paragraphs>85</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42884</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
  <cp:lastModifiedBy>Argo Anton</cp:lastModifiedBy>
  <cp:revision>36</cp:revision>
  <cp:lastPrinted>2022-08-03T11:36:00Z</cp:lastPrinted>
  <dcterms:created xsi:type="dcterms:W3CDTF">2017-11-05T10:34:00Z</dcterms:created>
  <dcterms:modified xsi:type="dcterms:W3CDTF">2022-12-02T13:39:00Z</dcterms:modified>
</cp:coreProperties>
</file>