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27BCD" w14:textId="59AF9D23" w:rsidR="0018039C" w:rsidRDefault="0018039C">
      <w:pPr>
        <w:pStyle w:val="Sisukorrapealkiri"/>
        <w:rPr>
          <w:rFonts w:ascii="Times New Roman" w:eastAsia="Times New Roman" w:hAnsi="Times New Roman" w:cs="Times New Roman"/>
          <w:b w:val="0"/>
          <w:bCs w:val="0"/>
          <w:color w:val="auto"/>
          <w:kern w:val="1"/>
          <w:sz w:val="24"/>
          <w:szCs w:val="24"/>
          <w:lang w:val="et-EE" w:eastAsia="ar-SA"/>
        </w:rPr>
      </w:pPr>
    </w:p>
    <w:sdt>
      <w:sdtPr>
        <w:rPr>
          <w:rFonts w:ascii="Times New Roman" w:eastAsia="Times New Roman" w:hAnsi="Times New Roman" w:cs="Times New Roman"/>
          <w:b w:val="0"/>
          <w:bCs w:val="0"/>
          <w:color w:val="auto"/>
          <w:kern w:val="1"/>
          <w:sz w:val="24"/>
          <w:szCs w:val="24"/>
          <w:lang w:val="et-EE" w:eastAsia="ar-SA"/>
        </w:rPr>
        <w:id w:val="388703741"/>
        <w:docPartObj>
          <w:docPartGallery w:val="Table of Contents"/>
          <w:docPartUnique/>
        </w:docPartObj>
      </w:sdtPr>
      <w:sdtContent>
        <w:p w14:paraId="101EDD29" w14:textId="09A2C150" w:rsidR="00344EF3" w:rsidRPr="0059403D" w:rsidRDefault="00344EF3">
          <w:pPr>
            <w:pStyle w:val="Sisukorrapealkiri"/>
            <w:rPr>
              <w:rFonts w:ascii="Times New Roman" w:eastAsia="Times New Roman" w:hAnsi="Times New Roman" w:cs="Times New Roman"/>
              <w:b w:val="0"/>
              <w:bCs w:val="0"/>
              <w:color w:val="auto"/>
              <w:kern w:val="1"/>
              <w:sz w:val="24"/>
              <w:szCs w:val="24"/>
              <w:lang w:val="et-EE" w:eastAsia="ar-SA"/>
            </w:rPr>
          </w:pPr>
          <w:r w:rsidRPr="009D5075">
            <w:rPr>
              <w:rFonts w:ascii="Times New Roman" w:hAnsi="Times New Roman" w:cs="Times New Roman"/>
              <w:color w:val="auto"/>
            </w:rPr>
            <w:t>SISUKORD</w:t>
          </w:r>
        </w:p>
        <w:p w14:paraId="578CEAB9" w14:textId="1F3522C5" w:rsidR="006642DD" w:rsidRDefault="004E0FA1">
          <w:pPr>
            <w:pStyle w:val="SK1"/>
            <w:tabs>
              <w:tab w:val="left" w:pos="480"/>
              <w:tab w:val="right" w:leader="dot" w:pos="9621"/>
            </w:tabs>
            <w:rPr>
              <w:rFonts w:eastAsiaTheme="minorEastAsia" w:cstheme="minorBidi"/>
              <w:b w:val="0"/>
              <w:caps w:val="0"/>
              <w:noProof/>
              <w:kern w:val="2"/>
              <w:lang w:eastAsia="et-EE"/>
              <w14:ligatures w14:val="standardContextual"/>
            </w:rPr>
          </w:pPr>
          <w:r w:rsidRPr="009D5075">
            <w:rPr>
              <w:rFonts w:ascii="Times New Roman" w:hAnsi="Times New Roman"/>
              <w:b w:val="0"/>
            </w:rPr>
            <w:fldChar w:fldCharType="begin"/>
          </w:r>
          <w:r w:rsidR="008B0887" w:rsidRPr="009D5075">
            <w:rPr>
              <w:rFonts w:ascii="Times New Roman" w:hAnsi="Times New Roman"/>
              <w:b w:val="0"/>
            </w:rPr>
            <w:instrText xml:space="preserve"> TOC \o "1-3" </w:instrText>
          </w:r>
          <w:r w:rsidRPr="009D5075">
            <w:rPr>
              <w:rFonts w:ascii="Times New Roman" w:hAnsi="Times New Roman"/>
              <w:b w:val="0"/>
            </w:rPr>
            <w:fldChar w:fldCharType="separate"/>
          </w:r>
          <w:r w:rsidR="006642DD">
            <w:rPr>
              <w:noProof/>
            </w:rPr>
            <w:t>1.</w:t>
          </w:r>
          <w:r w:rsidR="006642DD">
            <w:rPr>
              <w:rFonts w:eastAsiaTheme="minorEastAsia" w:cstheme="minorBidi"/>
              <w:b w:val="0"/>
              <w:caps w:val="0"/>
              <w:noProof/>
              <w:kern w:val="2"/>
              <w:lang w:eastAsia="et-EE"/>
              <w14:ligatures w14:val="standardContextual"/>
            </w:rPr>
            <w:tab/>
          </w:r>
          <w:r w:rsidR="006642DD">
            <w:rPr>
              <w:noProof/>
            </w:rPr>
            <w:t>DETAILPLANEERINGU ESKIISI  KOOSTAMISE ALUSTE LOETELU</w:t>
          </w:r>
          <w:r w:rsidR="006642DD">
            <w:rPr>
              <w:noProof/>
            </w:rPr>
            <w:tab/>
          </w:r>
          <w:r w:rsidR="006642DD">
            <w:rPr>
              <w:noProof/>
            </w:rPr>
            <w:fldChar w:fldCharType="begin"/>
          </w:r>
          <w:r w:rsidR="006642DD">
            <w:rPr>
              <w:noProof/>
            </w:rPr>
            <w:instrText xml:space="preserve"> PAGEREF _Toc183172988 \h </w:instrText>
          </w:r>
          <w:r w:rsidR="006642DD">
            <w:rPr>
              <w:noProof/>
            </w:rPr>
          </w:r>
          <w:r w:rsidR="006642DD">
            <w:rPr>
              <w:noProof/>
            </w:rPr>
            <w:fldChar w:fldCharType="separate"/>
          </w:r>
          <w:r w:rsidR="006D1E45">
            <w:rPr>
              <w:noProof/>
            </w:rPr>
            <w:t>2</w:t>
          </w:r>
          <w:r w:rsidR="006642DD">
            <w:rPr>
              <w:noProof/>
            </w:rPr>
            <w:fldChar w:fldCharType="end"/>
          </w:r>
        </w:p>
        <w:p w14:paraId="54159293" w14:textId="5BC5E3F4"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sidRPr="000F4DDF">
            <w:rPr>
              <w:noProof/>
            </w:rPr>
            <w:t>1.1</w:t>
          </w:r>
          <w:r>
            <w:rPr>
              <w:rFonts w:eastAsiaTheme="minorEastAsia" w:cstheme="minorBidi"/>
              <w:smallCaps w:val="0"/>
              <w:noProof/>
              <w:kern w:val="2"/>
              <w:lang w:eastAsia="et-EE"/>
              <w14:ligatures w14:val="standardContextual"/>
            </w:rPr>
            <w:tab/>
          </w:r>
          <w:r w:rsidRPr="000F4DDF">
            <w:rPr>
              <w:noProof/>
            </w:rPr>
            <w:t>DETAILPLANEERINGU KOOSTAMISE  LÄHTEDOKUMENDID</w:t>
          </w:r>
          <w:r>
            <w:rPr>
              <w:noProof/>
            </w:rPr>
            <w:tab/>
          </w:r>
          <w:r>
            <w:rPr>
              <w:noProof/>
            </w:rPr>
            <w:fldChar w:fldCharType="begin"/>
          </w:r>
          <w:r>
            <w:rPr>
              <w:noProof/>
            </w:rPr>
            <w:instrText xml:space="preserve"> PAGEREF _Toc183172989 \h </w:instrText>
          </w:r>
          <w:r>
            <w:rPr>
              <w:noProof/>
            </w:rPr>
          </w:r>
          <w:r>
            <w:rPr>
              <w:noProof/>
            </w:rPr>
            <w:fldChar w:fldCharType="separate"/>
          </w:r>
          <w:r w:rsidR="006D1E45">
            <w:rPr>
              <w:noProof/>
            </w:rPr>
            <w:t>2</w:t>
          </w:r>
          <w:r>
            <w:rPr>
              <w:noProof/>
            </w:rPr>
            <w:fldChar w:fldCharType="end"/>
          </w:r>
        </w:p>
        <w:p w14:paraId="5AA4FA4D" w14:textId="5706EEDF"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sidRPr="000F4DDF">
            <w:rPr>
              <w:noProof/>
            </w:rPr>
            <w:t>1.3</w:t>
          </w:r>
          <w:r>
            <w:rPr>
              <w:rFonts w:eastAsiaTheme="minorEastAsia" w:cstheme="minorBidi"/>
              <w:smallCaps w:val="0"/>
              <w:noProof/>
              <w:kern w:val="2"/>
              <w:lang w:eastAsia="et-EE"/>
              <w14:ligatures w14:val="standardContextual"/>
            </w:rPr>
            <w:tab/>
          </w:r>
          <w:r w:rsidRPr="000F4DDF">
            <w:rPr>
              <w:noProof/>
            </w:rPr>
            <w:t>DETAILPLANEERINGU KOOSTAMISEKS TEHTUD UURINGUD</w:t>
          </w:r>
          <w:r>
            <w:rPr>
              <w:noProof/>
            </w:rPr>
            <w:tab/>
          </w:r>
          <w:r>
            <w:rPr>
              <w:noProof/>
            </w:rPr>
            <w:fldChar w:fldCharType="begin"/>
          </w:r>
          <w:r>
            <w:rPr>
              <w:noProof/>
            </w:rPr>
            <w:instrText xml:space="preserve"> PAGEREF _Toc183172990 \h </w:instrText>
          </w:r>
          <w:r>
            <w:rPr>
              <w:noProof/>
            </w:rPr>
          </w:r>
          <w:r>
            <w:rPr>
              <w:noProof/>
            </w:rPr>
            <w:fldChar w:fldCharType="separate"/>
          </w:r>
          <w:r w:rsidR="006D1E45">
            <w:rPr>
              <w:noProof/>
            </w:rPr>
            <w:t>3</w:t>
          </w:r>
          <w:r>
            <w:rPr>
              <w:noProof/>
            </w:rPr>
            <w:fldChar w:fldCharType="end"/>
          </w:r>
        </w:p>
        <w:p w14:paraId="06234134" w14:textId="5CFBD1B6"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sidRPr="000F4DDF">
            <w:rPr>
              <w:noProof/>
            </w:rPr>
            <w:t>1.4</w:t>
          </w:r>
          <w:r>
            <w:rPr>
              <w:rFonts w:eastAsiaTheme="minorEastAsia" w:cstheme="minorBidi"/>
              <w:smallCaps w:val="0"/>
              <w:noProof/>
              <w:kern w:val="2"/>
              <w:lang w:eastAsia="et-EE"/>
              <w14:ligatures w14:val="standardContextual"/>
            </w:rPr>
            <w:tab/>
          </w:r>
          <w:r w:rsidRPr="000F4DDF">
            <w:rPr>
              <w:noProof/>
            </w:rPr>
            <w:t>DETAILPLANEERINGU KOOSTAMISE EESMÄRK</w:t>
          </w:r>
          <w:r>
            <w:rPr>
              <w:noProof/>
            </w:rPr>
            <w:tab/>
          </w:r>
          <w:r>
            <w:rPr>
              <w:noProof/>
            </w:rPr>
            <w:fldChar w:fldCharType="begin"/>
          </w:r>
          <w:r>
            <w:rPr>
              <w:noProof/>
            </w:rPr>
            <w:instrText xml:space="preserve"> PAGEREF _Toc183172991 \h </w:instrText>
          </w:r>
          <w:r>
            <w:rPr>
              <w:noProof/>
            </w:rPr>
          </w:r>
          <w:r>
            <w:rPr>
              <w:noProof/>
            </w:rPr>
            <w:fldChar w:fldCharType="separate"/>
          </w:r>
          <w:r w:rsidR="006D1E45">
            <w:rPr>
              <w:noProof/>
            </w:rPr>
            <w:t>3</w:t>
          </w:r>
          <w:r>
            <w:rPr>
              <w:noProof/>
            </w:rPr>
            <w:fldChar w:fldCharType="end"/>
          </w:r>
        </w:p>
        <w:p w14:paraId="11892A94" w14:textId="49684D66"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 xml:space="preserve">1.6 </w:t>
          </w:r>
          <w:r>
            <w:rPr>
              <w:rFonts w:eastAsiaTheme="minorEastAsia" w:cstheme="minorBidi"/>
              <w:smallCaps w:val="0"/>
              <w:noProof/>
              <w:kern w:val="2"/>
              <w:lang w:eastAsia="et-EE"/>
              <w14:ligatures w14:val="standardContextual"/>
            </w:rPr>
            <w:tab/>
          </w:r>
          <w:r w:rsidRPr="000F4DDF">
            <w:rPr>
              <w:noProof/>
            </w:rPr>
            <w:t>PLANEERITAVA  MAA-ALA  KIRJELDUS</w:t>
          </w:r>
          <w:r>
            <w:rPr>
              <w:noProof/>
            </w:rPr>
            <w:tab/>
          </w:r>
          <w:r>
            <w:rPr>
              <w:noProof/>
            </w:rPr>
            <w:fldChar w:fldCharType="begin"/>
          </w:r>
          <w:r>
            <w:rPr>
              <w:noProof/>
            </w:rPr>
            <w:instrText xml:space="preserve"> PAGEREF _Toc183172992 \h </w:instrText>
          </w:r>
          <w:r>
            <w:rPr>
              <w:noProof/>
            </w:rPr>
          </w:r>
          <w:r>
            <w:rPr>
              <w:noProof/>
            </w:rPr>
            <w:fldChar w:fldCharType="separate"/>
          </w:r>
          <w:r w:rsidR="006D1E45">
            <w:rPr>
              <w:noProof/>
            </w:rPr>
            <w:t>4</w:t>
          </w:r>
          <w:r>
            <w:rPr>
              <w:noProof/>
            </w:rPr>
            <w:fldChar w:fldCharType="end"/>
          </w:r>
        </w:p>
        <w:p w14:paraId="56333C91" w14:textId="363148E2"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1.7</w:t>
          </w:r>
          <w:r>
            <w:rPr>
              <w:rFonts w:eastAsiaTheme="minorEastAsia" w:cstheme="minorBidi"/>
              <w:smallCaps w:val="0"/>
              <w:noProof/>
              <w:kern w:val="2"/>
              <w:lang w:eastAsia="et-EE"/>
              <w14:ligatures w14:val="standardContextual"/>
            </w:rPr>
            <w:tab/>
          </w:r>
          <w:r w:rsidRPr="000F4DDF">
            <w:rPr>
              <w:noProof/>
            </w:rPr>
            <w:t>KONTAKTVÖÖNDI ANALÜÜS</w:t>
          </w:r>
          <w:r>
            <w:rPr>
              <w:noProof/>
            </w:rPr>
            <w:tab/>
          </w:r>
          <w:r>
            <w:rPr>
              <w:noProof/>
            </w:rPr>
            <w:fldChar w:fldCharType="begin"/>
          </w:r>
          <w:r>
            <w:rPr>
              <w:noProof/>
            </w:rPr>
            <w:instrText xml:space="preserve"> PAGEREF _Toc183172993 \h </w:instrText>
          </w:r>
          <w:r>
            <w:rPr>
              <w:noProof/>
            </w:rPr>
          </w:r>
          <w:r>
            <w:rPr>
              <w:noProof/>
            </w:rPr>
            <w:fldChar w:fldCharType="separate"/>
          </w:r>
          <w:r w:rsidR="006D1E45">
            <w:rPr>
              <w:noProof/>
            </w:rPr>
            <w:t>4</w:t>
          </w:r>
          <w:r>
            <w:rPr>
              <w:noProof/>
            </w:rPr>
            <w:fldChar w:fldCharType="end"/>
          </w:r>
        </w:p>
        <w:p w14:paraId="06A7677D" w14:textId="11CDEAFC" w:rsidR="006642DD" w:rsidRDefault="006642DD">
          <w:pPr>
            <w:pStyle w:val="SK1"/>
            <w:tabs>
              <w:tab w:val="left" w:pos="480"/>
              <w:tab w:val="right" w:leader="dot" w:pos="9621"/>
            </w:tabs>
            <w:rPr>
              <w:rFonts w:eastAsiaTheme="minorEastAsia" w:cstheme="minorBidi"/>
              <w:b w:val="0"/>
              <w:caps w:val="0"/>
              <w:noProof/>
              <w:kern w:val="2"/>
              <w:lang w:eastAsia="et-EE"/>
              <w14:ligatures w14:val="standardContextual"/>
            </w:rPr>
          </w:pPr>
          <w:r>
            <w:rPr>
              <w:noProof/>
            </w:rPr>
            <w:t>2.</w:t>
          </w:r>
          <w:r>
            <w:rPr>
              <w:rFonts w:eastAsiaTheme="minorEastAsia" w:cstheme="minorBidi"/>
              <w:b w:val="0"/>
              <w:caps w:val="0"/>
              <w:noProof/>
              <w:kern w:val="2"/>
              <w:lang w:eastAsia="et-EE"/>
              <w14:ligatures w14:val="standardContextual"/>
            </w:rPr>
            <w:tab/>
          </w:r>
          <w:r>
            <w:rPr>
              <w:noProof/>
            </w:rPr>
            <w:t>PLANEERIGUS KAVANDATU</w:t>
          </w:r>
          <w:r>
            <w:rPr>
              <w:noProof/>
            </w:rPr>
            <w:tab/>
          </w:r>
          <w:r>
            <w:rPr>
              <w:noProof/>
            </w:rPr>
            <w:fldChar w:fldCharType="begin"/>
          </w:r>
          <w:r>
            <w:rPr>
              <w:noProof/>
            </w:rPr>
            <w:instrText xml:space="preserve"> PAGEREF _Toc183172994 \h </w:instrText>
          </w:r>
          <w:r>
            <w:rPr>
              <w:noProof/>
            </w:rPr>
          </w:r>
          <w:r>
            <w:rPr>
              <w:noProof/>
            </w:rPr>
            <w:fldChar w:fldCharType="separate"/>
          </w:r>
          <w:r w:rsidR="006D1E45">
            <w:rPr>
              <w:noProof/>
            </w:rPr>
            <w:t>4</w:t>
          </w:r>
          <w:r>
            <w:rPr>
              <w:noProof/>
            </w:rPr>
            <w:fldChar w:fldCharType="end"/>
          </w:r>
        </w:p>
        <w:p w14:paraId="5F39CD99" w14:textId="10536EAA"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w:t>
          </w:r>
          <w:r>
            <w:rPr>
              <w:rFonts w:eastAsiaTheme="minorEastAsia" w:cstheme="minorBidi"/>
              <w:smallCaps w:val="0"/>
              <w:noProof/>
              <w:kern w:val="2"/>
              <w:lang w:eastAsia="et-EE"/>
              <w14:ligatures w14:val="standardContextual"/>
            </w:rPr>
            <w:tab/>
          </w:r>
          <w:r>
            <w:rPr>
              <w:noProof/>
            </w:rPr>
            <w:t>VASTAVUS ÜLDPLANEERINGULE</w:t>
          </w:r>
          <w:r>
            <w:rPr>
              <w:noProof/>
            </w:rPr>
            <w:tab/>
          </w:r>
          <w:r>
            <w:rPr>
              <w:noProof/>
            </w:rPr>
            <w:fldChar w:fldCharType="begin"/>
          </w:r>
          <w:r>
            <w:rPr>
              <w:noProof/>
            </w:rPr>
            <w:instrText xml:space="preserve"> PAGEREF _Toc183172995 \h </w:instrText>
          </w:r>
          <w:r>
            <w:rPr>
              <w:noProof/>
            </w:rPr>
          </w:r>
          <w:r>
            <w:rPr>
              <w:noProof/>
            </w:rPr>
            <w:fldChar w:fldCharType="separate"/>
          </w:r>
          <w:r w:rsidR="006D1E45">
            <w:rPr>
              <w:noProof/>
            </w:rPr>
            <w:t>5</w:t>
          </w:r>
          <w:r>
            <w:rPr>
              <w:noProof/>
            </w:rPr>
            <w:fldChar w:fldCharType="end"/>
          </w:r>
        </w:p>
        <w:p w14:paraId="47914059" w14:textId="212DE5E1"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2.2</w:t>
          </w:r>
          <w:r>
            <w:rPr>
              <w:rFonts w:eastAsiaTheme="minorEastAsia" w:cstheme="minorBidi"/>
              <w:smallCaps w:val="0"/>
              <w:noProof/>
              <w:kern w:val="2"/>
              <w:lang w:eastAsia="et-EE"/>
              <w14:ligatures w14:val="standardContextual"/>
            </w:rPr>
            <w:tab/>
          </w:r>
          <w:r>
            <w:rPr>
              <w:noProof/>
            </w:rPr>
            <w:t>KAVANDATUD KRUNDI EHITUSÕIGUS JA KASUTUSTINGIMUSED</w:t>
          </w:r>
          <w:r>
            <w:rPr>
              <w:noProof/>
            </w:rPr>
            <w:tab/>
          </w:r>
          <w:r>
            <w:rPr>
              <w:noProof/>
            </w:rPr>
            <w:fldChar w:fldCharType="begin"/>
          </w:r>
          <w:r>
            <w:rPr>
              <w:noProof/>
            </w:rPr>
            <w:instrText xml:space="preserve"> PAGEREF _Toc183172996 \h </w:instrText>
          </w:r>
          <w:r>
            <w:rPr>
              <w:noProof/>
            </w:rPr>
          </w:r>
          <w:r>
            <w:rPr>
              <w:noProof/>
            </w:rPr>
            <w:fldChar w:fldCharType="separate"/>
          </w:r>
          <w:r w:rsidR="006D1E45">
            <w:rPr>
              <w:noProof/>
            </w:rPr>
            <w:t>6</w:t>
          </w:r>
          <w:r>
            <w:rPr>
              <w:noProof/>
            </w:rPr>
            <w:fldChar w:fldCharType="end"/>
          </w:r>
        </w:p>
        <w:p w14:paraId="2A5E610A" w14:textId="2E3A7E9D"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 xml:space="preserve">2.3 </w:t>
          </w:r>
          <w:r>
            <w:rPr>
              <w:rFonts w:eastAsiaTheme="minorEastAsia" w:cstheme="minorBidi"/>
              <w:smallCaps w:val="0"/>
              <w:noProof/>
              <w:kern w:val="2"/>
              <w:lang w:eastAsia="et-EE"/>
              <w14:ligatures w14:val="standardContextual"/>
            </w:rPr>
            <w:tab/>
          </w:r>
          <w:r>
            <w:rPr>
              <w:noProof/>
            </w:rPr>
            <w:t>KITSENDUSED JA SERVITUUTIDE VAJADUSED</w:t>
          </w:r>
          <w:r>
            <w:rPr>
              <w:noProof/>
            </w:rPr>
            <w:tab/>
          </w:r>
          <w:r>
            <w:rPr>
              <w:noProof/>
            </w:rPr>
            <w:fldChar w:fldCharType="begin"/>
          </w:r>
          <w:r>
            <w:rPr>
              <w:noProof/>
            </w:rPr>
            <w:instrText xml:space="preserve"> PAGEREF _Toc183172997 \h </w:instrText>
          </w:r>
          <w:r>
            <w:rPr>
              <w:noProof/>
            </w:rPr>
          </w:r>
          <w:r>
            <w:rPr>
              <w:noProof/>
            </w:rPr>
            <w:fldChar w:fldCharType="separate"/>
          </w:r>
          <w:r w:rsidR="006D1E45">
            <w:rPr>
              <w:noProof/>
            </w:rPr>
            <w:t>7</w:t>
          </w:r>
          <w:r>
            <w:rPr>
              <w:noProof/>
            </w:rPr>
            <w:fldChar w:fldCharType="end"/>
          </w:r>
        </w:p>
        <w:p w14:paraId="01BD73C9" w14:textId="5681E01F"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2.4</w:t>
          </w:r>
          <w:r>
            <w:rPr>
              <w:rFonts w:eastAsiaTheme="minorEastAsia" w:cstheme="minorBidi"/>
              <w:smallCaps w:val="0"/>
              <w:noProof/>
              <w:kern w:val="2"/>
              <w:lang w:eastAsia="et-EE"/>
              <w14:ligatures w14:val="standardContextual"/>
            </w:rPr>
            <w:tab/>
          </w:r>
          <w:r>
            <w:rPr>
              <w:noProof/>
            </w:rPr>
            <w:t>VERTIKAALPLANEERIMINE JA SADEMEVESI</w:t>
          </w:r>
          <w:r>
            <w:rPr>
              <w:noProof/>
            </w:rPr>
            <w:tab/>
          </w:r>
          <w:r>
            <w:rPr>
              <w:noProof/>
            </w:rPr>
            <w:fldChar w:fldCharType="begin"/>
          </w:r>
          <w:r>
            <w:rPr>
              <w:noProof/>
            </w:rPr>
            <w:instrText xml:space="preserve"> PAGEREF _Toc183172998 \h </w:instrText>
          </w:r>
          <w:r>
            <w:rPr>
              <w:noProof/>
            </w:rPr>
          </w:r>
          <w:r>
            <w:rPr>
              <w:noProof/>
            </w:rPr>
            <w:fldChar w:fldCharType="separate"/>
          </w:r>
          <w:r w:rsidR="006D1E45">
            <w:rPr>
              <w:noProof/>
            </w:rPr>
            <w:t>7</w:t>
          </w:r>
          <w:r>
            <w:rPr>
              <w:noProof/>
            </w:rPr>
            <w:fldChar w:fldCharType="end"/>
          </w:r>
        </w:p>
        <w:p w14:paraId="5C0F8D81" w14:textId="7822F42A"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2.5</w:t>
          </w:r>
          <w:r>
            <w:rPr>
              <w:rFonts w:eastAsiaTheme="minorEastAsia" w:cstheme="minorBidi"/>
              <w:smallCaps w:val="0"/>
              <w:noProof/>
              <w:kern w:val="2"/>
              <w:lang w:eastAsia="et-EE"/>
              <w14:ligatures w14:val="standardContextual"/>
            </w:rPr>
            <w:tab/>
          </w:r>
          <w:r>
            <w:rPr>
              <w:noProof/>
            </w:rPr>
            <w:t>LIIKLUSKORRALDUS JA PARKIMINE</w:t>
          </w:r>
          <w:r>
            <w:rPr>
              <w:noProof/>
            </w:rPr>
            <w:tab/>
          </w:r>
          <w:r>
            <w:rPr>
              <w:noProof/>
            </w:rPr>
            <w:fldChar w:fldCharType="begin"/>
          </w:r>
          <w:r>
            <w:rPr>
              <w:noProof/>
            </w:rPr>
            <w:instrText xml:space="preserve"> PAGEREF _Toc183172999 \h </w:instrText>
          </w:r>
          <w:r>
            <w:rPr>
              <w:noProof/>
            </w:rPr>
          </w:r>
          <w:r>
            <w:rPr>
              <w:noProof/>
            </w:rPr>
            <w:fldChar w:fldCharType="separate"/>
          </w:r>
          <w:r w:rsidR="006D1E45">
            <w:rPr>
              <w:noProof/>
            </w:rPr>
            <w:t>7</w:t>
          </w:r>
          <w:r>
            <w:rPr>
              <w:noProof/>
            </w:rPr>
            <w:fldChar w:fldCharType="end"/>
          </w:r>
        </w:p>
        <w:p w14:paraId="4EF56338" w14:textId="7C1D5082" w:rsidR="006642DD" w:rsidRDefault="006642DD" w:rsidP="006642DD">
          <w:pPr>
            <w:pStyle w:val="SK2"/>
            <w:tabs>
              <w:tab w:val="left" w:pos="960"/>
              <w:tab w:val="right" w:leader="dot" w:pos="9621"/>
            </w:tabs>
            <w:rPr>
              <w:rFonts w:eastAsiaTheme="minorEastAsia" w:cstheme="minorBidi"/>
              <w:smallCaps w:val="0"/>
              <w:noProof/>
              <w:kern w:val="2"/>
              <w:lang w:eastAsia="et-EE"/>
              <w14:ligatures w14:val="standardContextual"/>
            </w:rPr>
          </w:pPr>
          <w:r w:rsidRPr="000F4DDF">
            <w:rPr>
              <w:noProof/>
            </w:rPr>
            <w:t>2.6</w:t>
          </w:r>
          <w:r>
            <w:rPr>
              <w:rFonts w:eastAsiaTheme="minorEastAsia" w:cstheme="minorBidi"/>
              <w:smallCaps w:val="0"/>
              <w:noProof/>
              <w:kern w:val="2"/>
              <w:lang w:eastAsia="et-EE"/>
              <w14:ligatures w14:val="standardContextual"/>
            </w:rPr>
            <w:tab/>
          </w:r>
          <w:r w:rsidRPr="000F4DDF">
            <w:rPr>
              <w:noProof/>
            </w:rPr>
            <w:t>KESKKONNA TINGIMUSED</w:t>
          </w:r>
          <w:r>
            <w:rPr>
              <w:noProof/>
            </w:rPr>
            <w:tab/>
          </w:r>
          <w:r>
            <w:rPr>
              <w:noProof/>
            </w:rPr>
            <w:fldChar w:fldCharType="begin"/>
          </w:r>
          <w:r>
            <w:rPr>
              <w:noProof/>
            </w:rPr>
            <w:instrText xml:space="preserve"> PAGEREF _Toc183173001 \h </w:instrText>
          </w:r>
          <w:r>
            <w:rPr>
              <w:noProof/>
            </w:rPr>
          </w:r>
          <w:r>
            <w:rPr>
              <w:noProof/>
            </w:rPr>
            <w:fldChar w:fldCharType="separate"/>
          </w:r>
          <w:r w:rsidR="006D1E45">
            <w:rPr>
              <w:noProof/>
            </w:rPr>
            <w:t>8</w:t>
          </w:r>
          <w:r>
            <w:rPr>
              <w:noProof/>
            </w:rPr>
            <w:fldChar w:fldCharType="end"/>
          </w:r>
          <w:r>
            <w:rPr>
              <w:rFonts w:eastAsiaTheme="minorEastAsia" w:cstheme="minorBidi"/>
              <w:smallCaps w:val="0"/>
              <w:noProof/>
              <w:kern w:val="2"/>
              <w:lang w:eastAsia="et-EE"/>
              <w14:ligatures w14:val="standardContextual"/>
            </w:rPr>
            <w:t xml:space="preserve"> </w:t>
          </w:r>
        </w:p>
        <w:p w14:paraId="1D0F1147" w14:textId="0CE9E79C"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2.7</w:t>
          </w:r>
          <w:r>
            <w:rPr>
              <w:rFonts w:eastAsiaTheme="minorEastAsia" w:cstheme="minorBidi"/>
              <w:smallCaps w:val="0"/>
              <w:noProof/>
              <w:kern w:val="2"/>
              <w:lang w:eastAsia="et-EE"/>
              <w14:ligatures w14:val="standardContextual"/>
            </w:rPr>
            <w:tab/>
          </w:r>
          <w:r>
            <w:rPr>
              <w:noProof/>
            </w:rPr>
            <w:t>HALJASTUS</w:t>
          </w:r>
          <w:r>
            <w:rPr>
              <w:noProof/>
            </w:rPr>
            <w:tab/>
          </w:r>
          <w:r>
            <w:rPr>
              <w:noProof/>
            </w:rPr>
            <w:fldChar w:fldCharType="begin"/>
          </w:r>
          <w:r>
            <w:rPr>
              <w:noProof/>
            </w:rPr>
            <w:instrText xml:space="preserve"> PAGEREF _Toc183173007 \h </w:instrText>
          </w:r>
          <w:r>
            <w:rPr>
              <w:noProof/>
            </w:rPr>
          </w:r>
          <w:r>
            <w:rPr>
              <w:noProof/>
            </w:rPr>
            <w:fldChar w:fldCharType="separate"/>
          </w:r>
          <w:r w:rsidR="006D1E45">
            <w:rPr>
              <w:noProof/>
            </w:rPr>
            <w:t>9</w:t>
          </w:r>
          <w:r>
            <w:rPr>
              <w:noProof/>
            </w:rPr>
            <w:fldChar w:fldCharType="end"/>
          </w:r>
        </w:p>
        <w:p w14:paraId="66168C49" w14:textId="014B2478"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2.8</w:t>
          </w:r>
          <w:r>
            <w:rPr>
              <w:rFonts w:eastAsiaTheme="minorEastAsia" w:cstheme="minorBidi"/>
              <w:smallCaps w:val="0"/>
              <w:noProof/>
              <w:kern w:val="2"/>
              <w:lang w:eastAsia="et-EE"/>
              <w14:ligatures w14:val="standardContextual"/>
            </w:rPr>
            <w:tab/>
          </w:r>
          <w:r>
            <w:rPr>
              <w:noProof/>
            </w:rPr>
            <w:t>VÄLISVALGUSTUS</w:t>
          </w:r>
          <w:r>
            <w:rPr>
              <w:noProof/>
            </w:rPr>
            <w:tab/>
          </w:r>
          <w:r>
            <w:rPr>
              <w:noProof/>
            </w:rPr>
            <w:fldChar w:fldCharType="begin"/>
          </w:r>
          <w:r>
            <w:rPr>
              <w:noProof/>
            </w:rPr>
            <w:instrText xml:space="preserve"> PAGEREF _Toc183173008 \h </w:instrText>
          </w:r>
          <w:r>
            <w:rPr>
              <w:noProof/>
            </w:rPr>
          </w:r>
          <w:r>
            <w:rPr>
              <w:noProof/>
            </w:rPr>
            <w:fldChar w:fldCharType="separate"/>
          </w:r>
          <w:r w:rsidR="006D1E45">
            <w:rPr>
              <w:noProof/>
            </w:rPr>
            <w:t>11</w:t>
          </w:r>
          <w:r>
            <w:rPr>
              <w:noProof/>
            </w:rPr>
            <w:fldChar w:fldCharType="end"/>
          </w:r>
        </w:p>
        <w:p w14:paraId="0A10AEE7" w14:textId="5B3E4CAB"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2.9</w:t>
          </w:r>
          <w:r>
            <w:rPr>
              <w:rFonts w:eastAsiaTheme="minorEastAsia" w:cstheme="minorBidi"/>
              <w:smallCaps w:val="0"/>
              <w:noProof/>
              <w:kern w:val="2"/>
              <w:lang w:eastAsia="et-EE"/>
              <w14:ligatures w14:val="standardContextual"/>
            </w:rPr>
            <w:tab/>
          </w:r>
          <w:r>
            <w:rPr>
              <w:noProof/>
            </w:rPr>
            <w:t>JÄÄTMEKÄITLUS</w:t>
          </w:r>
          <w:r>
            <w:rPr>
              <w:noProof/>
            </w:rPr>
            <w:tab/>
          </w:r>
          <w:r>
            <w:rPr>
              <w:noProof/>
            </w:rPr>
            <w:fldChar w:fldCharType="begin"/>
          </w:r>
          <w:r>
            <w:rPr>
              <w:noProof/>
            </w:rPr>
            <w:instrText xml:space="preserve"> PAGEREF _Toc183173009 \h </w:instrText>
          </w:r>
          <w:r>
            <w:rPr>
              <w:noProof/>
            </w:rPr>
          </w:r>
          <w:r>
            <w:rPr>
              <w:noProof/>
            </w:rPr>
            <w:fldChar w:fldCharType="separate"/>
          </w:r>
          <w:r w:rsidR="006D1E45">
            <w:rPr>
              <w:noProof/>
            </w:rPr>
            <w:t>11</w:t>
          </w:r>
          <w:r>
            <w:rPr>
              <w:noProof/>
            </w:rPr>
            <w:fldChar w:fldCharType="end"/>
          </w:r>
        </w:p>
        <w:p w14:paraId="3D129A5A" w14:textId="08B09BCC"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2.10</w:t>
          </w:r>
          <w:r>
            <w:rPr>
              <w:rFonts w:eastAsiaTheme="minorEastAsia" w:cstheme="minorBidi"/>
              <w:smallCaps w:val="0"/>
              <w:noProof/>
              <w:kern w:val="2"/>
              <w:lang w:eastAsia="et-EE"/>
              <w14:ligatures w14:val="standardContextual"/>
            </w:rPr>
            <w:tab/>
          </w:r>
          <w:r>
            <w:rPr>
              <w:noProof/>
            </w:rPr>
            <w:t>TULEOHUTUSNÕUDED</w:t>
          </w:r>
          <w:r>
            <w:rPr>
              <w:noProof/>
            </w:rPr>
            <w:tab/>
          </w:r>
          <w:r>
            <w:rPr>
              <w:noProof/>
            </w:rPr>
            <w:fldChar w:fldCharType="begin"/>
          </w:r>
          <w:r>
            <w:rPr>
              <w:noProof/>
            </w:rPr>
            <w:instrText xml:space="preserve"> PAGEREF _Toc183173010 \h </w:instrText>
          </w:r>
          <w:r>
            <w:rPr>
              <w:noProof/>
            </w:rPr>
          </w:r>
          <w:r>
            <w:rPr>
              <w:noProof/>
            </w:rPr>
            <w:fldChar w:fldCharType="separate"/>
          </w:r>
          <w:r w:rsidR="006D1E45">
            <w:rPr>
              <w:noProof/>
            </w:rPr>
            <w:t>11</w:t>
          </w:r>
          <w:r>
            <w:rPr>
              <w:noProof/>
            </w:rPr>
            <w:fldChar w:fldCharType="end"/>
          </w:r>
        </w:p>
        <w:p w14:paraId="0DB83EA6" w14:textId="3DD678FB"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2.11</w:t>
          </w:r>
          <w:r>
            <w:rPr>
              <w:rFonts w:eastAsiaTheme="minorEastAsia" w:cstheme="minorBidi"/>
              <w:smallCaps w:val="0"/>
              <w:noProof/>
              <w:kern w:val="2"/>
              <w:lang w:eastAsia="et-EE"/>
              <w14:ligatures w14:val="standardContextual"/>
            </w:rPr>
            <w:tab/>
          </w:r>
          <w:r>
            <w:rPr>
              <w:noProof/>
            </w:rPr>
            <w:t>KURITEGEVUSE RISKE VÄHENDAVAD ABINÕUD</w:t>
          </w:r>
          <w:r>
            <w:rPr>
              <w:noProof/>
            </w:rPr>
            <w:tab/>
          </w:r>
          <w:r>
            <w:rPr>
              <w:noProof/>
            </w:rPr>
            <w:fldChar w:fldCharType="begin"/>
          </w:r>
          <w:r>
            <w:rPr>
              <w:noProof/>
            </w:rPr>
            <w:instrText xml:space="preserve"> PAGEREF _Toc183173011 \h </w:instrText>
          </w:r>
          <w:r>
            <w:rPr>
              <w:noProof/>
            </w:rPr>
          </w:r>
          <w:r>
            <w:rPr>
              <w:noProof/>
            </w:rPr>
            <w:fldChar w:fldCharType="separate"/>
          </w:r>
          <w:r w:rsidR="006D1E45">
            <w:rPr>
              <w:noProof/>
            </w:rPr>
            <w:t>12</w:t>
          </w:r>
          <w:r>
            <w:rPr>
              <w:noProof/>
            </w:rPr>
            <w:fldChar w:fldCharType="end"/>
          </w:r>
        </w:p>
        <w:p w14:paraId="70481282" w14:textId="6299926C"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2.13</w:t>
          </w:r>
          <w:r>
            <w:rPr>
              <w:rFonts w:eastAsiaTheme="minorEastAsia" w:cstheme="minorBidi"/>
              <w:smallCaps w:val="0"/>
              <w:noProof/>
              <w:kern w:val="2"/>
              <w:lang w:eastAsia="et-EE"/>
              <w14:ligatures w14:val="standardContextual"/>
            </w:rPr>
            <w:tab/>
          </w:r>
          <w:r>
            <w:rPr>
              <w:noProof/>
            </w:rPr>
            <w:t>TEHNOVÕRGUD</w:t>
          </w:r>
          <w:r>
            <w:rPr>
              <w:noProof/>
            </w:rPr>
            <w:tab/>
          </w:r>
          <w:r>
            <w:rPr>
              <w:noProof/>
            </w:rPr>
            <w:fldChar w:fldCharType="begin"/>
          </w:r>
          <w:r>
            <w:rPr>
              <w:noProof/>
            </w:rPr>
            <w:instrText xml:space="preserve"> PAGEREF _Toc183173012 \h </w:instrText>
          </w:r>
          <w:r>
            <w:rPr>
              <w:noProof/>
            </w:rPr>
          </w:r>
          <w:r>
            <w:rPr>
              <w:noProof/>
            </w:rPr>
            <w:fldChar w:fldCharType="separate"/>
          </w:r>
          <w:r w:rsidR="006D1E45">
            <w:rPr>
              <w:noProof/>
            </w:rPr>
            <w:t>13</w:t>
          </w:r>
          <w:r>
            <w:rPr>
              <w:noProof/>
            </w:rPr>
            <w:fldChar w:fldCharType="end"/>
          </w:r>
        </w:p>
        <w:p w14:paraId="17FB0BE0" w14:textId="024058AD"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2.15</w:t>
          </w:r>
          <w:r>
            <w:rPr>
              <w:rFonts w:eastAsiaTheme="minorEastAsia" w:cstheme="minorBidi"/>
              <w:smallCaps w:val="0"/>
              <w:noProof/>
              <w:kern w:val="2"/>
              <w:lang w:eastAsia="et-EE"/>
              <w14:ligatures w14:val="standardContextual"/>
            </w:rPr>
            <w:tab/>
          </w:r>
          <w:r>
            <w:rPr>
              <w:noProof/>
            </w:rPr>
            <w:t>KÜTE</w:t>
          </w:r>
          <w:r>
            <w:rPr>
              <w:noProof/>
            </w:rPr>
            <w:tab/>
          </w:r>
          <w:r>
            <w:rPr>
              <w:noProof/>
            </w:rPr>
            <w:fldChar w:fldCharType="begin"/>
          </w:r>
          <w:r>
            <w:rPr>
              <w:noProof/>
            </w:rPr>
            <w:instrText xml:space="preserve"> PAGEREF _Toc183173013 \h </w:instrText>
          </w:r>
          <w:r>
            <w:rPr>
              <w:noProof/>
            </w:rPr>
          </w:r>
          <w:r>
            <w:rPr>
              <w:noProof/>
            </w:rPr>
            <w:fldChar w:fldCharType="separate"/>
          </w:r>
          <w:r w:rsidR="006D1E45">
            <w:rPr>
              <w:noProof/>
            </w:rPr>
            <w:t>16</w:t>
          </w:r>
          <w:r>
            <w:rPr>
              <w:noProof/>
            </w:rPr>
            <w:fldChar w:fldCharType="end"/>
          </w:r>
        </w:p>
        <w:p w14:paraId="15035397" w14:textId="1FC64C31" w:rsidR="006642DD" w:rsidRDefault="006642DD">
          <w:pPr>
            <w:pStyle w:val="SK1"/>
            <w:tabs>
              <w:tab w:val="left" w:pos="480"/>
              <w:tab w:val="right" w:leader="dot" w:pos="9621"/>
            </w:tabs>
            <w:rPr>
              <w:rFonts w:eastAsiaTheme="minorEastAsia" w:cstheme="minorBidi"/>
              <w:b w:val="0"/>
              <w:caps w:val="0"/>
              <w:noProof/>
              <w:kern w:val="2"/>
              <w:lang w:eastAsia="et-EE"/>
              <w14:ligatures w14:val="standardContextual"/>
            </w:rPr>
          </w:pPr>
          <w:r>
            <w:rPr>
              <w:noProof/>
            </w:rPr>
            <w:t>3.</w:t>
          </w:r>
          <w:r>
            <w:rPr>
              <w:rFonts w:eastAsiaTheme="minorEastAsia" w:cstheme="minorBidi"/>
              <w:b w:val="0"/>
              <w:caps w:val="0"/>
              <w:noProof/>
              <w:kern w:val="2"/>
              <w:lang w:eastAsia="et-EE"/>
              <w14:ligatures w14:val="standardContextual"/>
            </w:rPr>
            <w:tab/>
          </w:r>
          <w:r>
            <w:rPr>
              <w:noProof/>
            </w:rPr>
            <w:t>PLANEERIGU ELLUVIIMISE TEGEVUSKAVA</w:t>
          </w:r>
          <w:r>
            <w:rPr>
              <w:noProof/>
            </w:rPr>
            <w:tab/>
          </w:r>
          <w:r>
            <w:rPr>
              <w:noProof/>
            </w:rPr>
            <w:fldChar w:fldCharType="begin"/>
          </w:r>
          <w:r>
            <w:rPr>
              <w:noProof/>
            </w:rPr>
            <w:instrText xml:space="preserve"> PAGEREF _Toc183173014 \h </w:instrText>
          </w:r>
          <w:r>
            <w:rPr>
              <w:noProof/>
            </w:rPr>
          </w:r>
          <w:r>
            <w:rPr>
              <w:noProof/>
            </w:rPr>
            <w:fldChar w:fldCharType="separate"/>
          </w:r>
          <w:r w:rsidR="006D1E45">
            <w:rPr>
              <w:noProof/>
            </w:rPr>
            <w:t>16</w:t>
          </w:r>
          <w:r>
            <w:rPr>
              <w:noProof/>
            </w:rPr>
            <w:fldChar w:fldCharType="end"/>
          </w:r>
        </w:p>
        <w:p w14:paraId="5F437253" w14:textId="3BAA78B6" w:rsidR="00344EF3" w:rsidRPr="009D5075" w:rsidRDefault="004E0FA1">
          <w:r w:rsidRPr="009D5075">
            <w:rPr>
              <w:b/>
              <w:sz w:val="22"/>
              <w:szCs w:val="22"/>
            </w:rPr>
            <w:fldChar w:fldCharType="end"/>
          </w:r>
        </w:p>
      </w:sdtContent>
    </w:sdt>
    <w:p w14:paraId="134B0B90" w14:textId="4C76D6EE" w:rsidR="0059403D" w:rsidRDefault="0059403D" w:rsidP="0059403D">
      <w:pPr>
        <w:pStyle w:val="Sisukorrapealkiri"/>
        <w:rPr>
          <w:rFonts w:ascii="Times New Roman" w:hAnsi="Times New Roman" w:cs="Times New Roman"/>
          <w:color w:val="auto"/>
        </w:rPr>
      </w:pPr>
      <w:r>
        <w:rPr>
          <w:rFonts w:ascii="Times New Roman" w:hAnsi="Times New Roman" w:cs="Times New Roman"/>
          <w:color w:val="auto"/>
        </w:rPr>
        <w:t>JOONISED</w:t>
      </w:r>
    </w:p>
    <w:p w14:paraId="06204214" w14:textId="1E93B609" w:rsidR="00EB33F3" w:rsidRDefault="00EB33F3" w:rsidP="00EB33F3">
      <w:pPr>
        <w:rPr>
          <w:lang w:val="en-US" w:eastAsia="en-US"/>
        </w:rPr>
      </w:pPr>
    </w:p>
    <w:p w14:paraId="23BB36A9" w14:textId="1C4810B1" w:rsidR="00EB33F3" w:rsidRDefault="00EB33F3" w:rsidP="00EB33F3">
      <w:pPr>
        <w:rPr>
          <w:lang w:val="en-US" w:eastAsia="en-US"/>
        </w:rPr>
      </w:pPr>
      <w:r>
        <w:rPr>
          <w:lang w:val="en-US" w:eastAsia="en-US"/>
        </w:rPr>
        <w:tab/>
      </w:r>
      <w:proofErr w:type="spellStart"/>
      <w:r>
        <w:rPr>
          <w:lang w:val="en-US" w:eastAsia="en-US"/>
        </w:rPr>
        <w:t>Asendiskeem</w:t>
      </w:r>
      <w:proofErr w:type="spellEnd"/>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leht</w:t>
      </w:r>
      <w:proofErr w:type="spellEnd"/>
      <w:r>
        <w:rPr>
          <w:lang w:val="en-US" w:eastAsia="en-US"/>
        </w:rPr>
        <w:t xml:space="preserve"> 01</w:t>
      </w:r>
    </w:p>
    <w:p w14:paraId="27CA8A00" w14:textId="77777777" w:rsidR="009C5B53" w:rsidRDefault="009C5B53" w:rsidP="00EB33F3">
      <w:pPr>
        <w:rPr>
          <w:lang w:val="en-US" w:eastAsia="en-US"/>
        </w:rPr>
      </w:pPr>
    </w:p>
    <w:p w14:paraId="13B523DB" w14:textId="1B3BC97C" w:rsidR="00EB33F3" w:rsidRDefault="009C5B53" w:rsidP="009C5B53">
      <w:pPr>
        <w:ind w:firstLine="720"/>
        <w:rPr>
          <w:lang w:val="en-US" w:eastAsia="en-US"/>
        </w:rPr>
      </w:pPr>
      <w:proofErr w:type="spellStart"/>
      <w:r>
        <w:rPr>
          <w:lang w:val="en-US" w:eastAsia="en-US"/>
        </w:rPr>
        <w:t>Kontaktvööndi</w:t>
      </w:r>
      <w:proofErr w:type="spellEnd"/>
      <w:r>
        <w:rPr>
          <w:lang w:val="en-US" w:eastAsia="en-US"/>
        </w:rPr>
        <w:t xml:space="preserve"> </w:t>
      </w:r>
      <w:proofErr w:type="spellStart"/>
      <w:r>
        <w:rPr>
          <w:lang w:val="en-US" w:eastAsia="en-US"/>
        </w:rPr>
        <w:t>analüüs</w:t>
      </w:r>
      <w:proofErr w:type="spellEnd"/>
      <w:r>
        <w:rPr>
          <w:lang w:val="en-US" w:eastAsia="en-US"/>
        </w:rPr>
        <w:t xml:space="preserve"> M1:2500</w:t>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leht</w:t>
      </w:r>
      <w:proofErr w:type="spellEnd"/>
      <w:r>
        <w:rPr>
          <w:lang w:val="en-US" w:eastAsia="en-US"/>
        </w:rPr>
        <w:t xml:space="preserve"> 02</w:t>
      </w:r>
    </w:p>
    <w:p w14:paraId="2ECE6B01" w14:textId="77777777" w:rsidR="009C5B53" w:rsidRDefault="00EB33F3" w:rsidP="00EB33F3">
      <w:pPr>
        <w:rPr>
          <w:lang w:val="en-US" w:eastAsia="en-US"/>
        </w:rPr>
      </w:pPr>
      <w:r>
        <w:rPr>
          <w:lang w:val="en-US" w:eastAsia="en-US"/>
        </w:rPr>
        <w:tab/>
      </w:r>
    </w:p>
    <w:p w14:paraId="7BFBF728" w14:textId="77C6FE03" w:rsidR="009C5B53" w:rsidRDefault="00EB33F3" w:rsidP="009C5B53">
      <w:pPr>
        <w:ind w:firstLine="720"/>
        <w:rPr>
          <w:lang w:val="en-US" w:eastAsia="en-US"/>
        </w:rPr>
      </w:pPr>
      <w:proofErr w:type="spellStart"/>
      <w:r>
        <w:rPr>
          <w:lang w:val="en-US" w:eastAsia="en-US"/>
        </w:rPr>
        <w:t>Tugiplaan</w:t>
      </w:r>
      <w:proofErr w:type="spellEnd"/>
      <w:r>
        <w:rPr>
          <w:lang w:val="en-US" w:eastAsia="en-US"/>
        </w:rPr>
        <w:t xml:space="preserve"> M1:</w:t>
      </w:r>
      <w:r w:rsidR="009C5B53">
        <w:rPr>
          <w:lang w:val="en-US" w:eastAsia="en-US"/>
        </w:rPr>
        <w:t>10</w:t>
      </w:r>
      <w:r w:rsidR="004357E6">
        <w:rPr>
          <w:lang w:val="en-US" w:eastAsia="en-US"/>
        </w:rPr>
        <w:t>00</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w:t>
      </w:r>
      <w:r w:rsidR="009C5B53">
        <w:rPr>
          <w:lang w:val="en-US" w:eastAsia="en-US"/>
        </w:rPr>
        <w:t>eht</w:t>
      </w:r>
      <w:proofErr w:type="spellEnd"/>
      <w:r w:rsidR="009C5B53">
        <w:rPr>
          <w:lang w:val="en-US" w:eastAsia="en-US"/>
        </w:rPr>
        <w:t xml:space="preserve"> 03</w:t>
      </w:r>
    </w:p>
    <w:p w14:paraId="6A85CC85" w14:textId="77777777" w:rsidR="009C5B53" w:rsidRDefault="009C5B53" w:rsidP="009C5B53">
      <w:pPr>
        <w:ind w:firstLine="720"/>
        <w:rPr>
          <w:lang w:val="en-US" w:eastAsia="en-US"/>
        </w:rPr>
      </w:pPr>
    </w:p>
    <w:p w14:paraId="4B6BD1AC" w14:textId="411F1D68" w:rsidR="00EB33F3" w:rsidRDefault="00EB33F3" w:rsidP="009C5B53">
      <w:pPr>
        <w:ind w:firstLine="720"/>
        <w:rPr>
          <w:lang w:val="en-US" w:eastAsia="en-US"/>
        </w:rPr>
      </w:pPr>
      <w:r>
        <w:rPr>
          <w:lang w:val="en-US" w:eastAsia="en-US"/>
        </w:rPr>
        <w:t>DP</w:t>
      </w:r>
      <w:r w:rsidR="0036761D">
        <w:rPr>
          <w:lang w:val="en-US" w:eastAsia="en-US"/>
        </w:rPr>
        <w:t xml:space="preserve"> </w:t>
      </w:r>
      <w:proofErr w:type="spellStart"/>
      <w:r w:rsidR="0036761D">
        <w:rPr>
          <w:lang w:val="en-US" w:eastAsia="en-US"/>
        </w:rPr>
        <w:t>põhijoonis</w:t>
      </w:r>
      <w:proofErr w:type="spellEnd"/>
      <w:r w:rsidR="0036761D">
        <w:rPr>
          <w:lang w:val="en-US" w:eastAsia="en-US"/>
        </w:rPr>
        <w:t xml:space="preserve"> M1:</w:t>
      </w:r>
      <w:r w:rsidR="009C5B53">
        <w:rPr>
          <w:lang w:val="en-US" w:eastAsia="en-US"/>
        </w:rPr>
        <w:t>10</w:t>
      </w:r>
      <w:r w:rsidR="0036761D">
        <w:rPr>
          <w:lang w:val="en-US" w:eastAsia="en-US"/>
        </w:rPr>
        <w:t>00</w:t>
      </w:r>
      <w:r w:rsidR="0036761D">
        <w:rPr>
          <w:lang w:val="en-US" w:eastAsia="en-US"/>
        </w:rPr>
        <w:tab/>
      </w:r>
      <w:r w:rsidR="0036761D">
        <w:rPr>
          <w:lang w:val="en-US" w:eastAsia="en-US"/>
        </w:rPr>
        <w:tab/>
      </w:r>
      <w:r w:rsidR="0036761D">
        <w:rPr>
          <w:lang w:val="en-US" w:eastAsia="en-US"/>
        </w:rPr>
        <w:tab/>
      </w:r>
      <w:r w:rsidR="0036761D">
        <w:rPr>
          <w:lang w:val="en-US" w:eastAsia="en-US"/>
        </w:rPr>
        <w:tab/>
      </w:r>
      <w:r w:rsidR="0036761D">
        <w:rPr>
          <w:lang w:val="en-US" w:eastAsia="en-US"/>
        </w:rPr>
        <w:tab/>
      </w:r>
      <w:r w:rsidR="0036761D">
        <w:rPr>
          <w:lang w:val="en-US" w:eastAsia="en-US"/>
        </w:rPr>
        <w:tab/>
      </w:r>
      <w:proofErr w:type="spellStart"/>
      <w:r w:rsidR="0036761D">
        <w:rPr>
          <w:lang w:val="en-US" w:eastAsia="en-US"/>
        </w:rPr>
        <w:t>leht</w:t>
      </w:r>
      <w:proofErr w:type="spellEnd"/>
      <w:r w:rsidR="0036761D">
        <w:rPr>
          <w:lang w:val="en-US" w:eastAsia="en-US"/>
        </w:rPr>
        <w:t xml:space="preserve"> 04</w:t>
      </w:r>
    </w:p>
    <w:p w14:paraId="5DA252DE" w14:textId="77777777" w:rsidR="00EB33F3" w:rsidRDefault="00EB33F3" w:rsidP="00EB33F3">
      <w:pPr>
        <w:rPr>
          <w:lang w:val="en-US" w:eastAsia="en-US"/>
        </w:rPr>
      </w:pPr>
    </w:p>
    <w:p w14:paraId="55FCA27D" w14:textId="57F26F53" w:rsidR="00EB33F3" w:rsidRDefault="00EB33F3" w:rsidP="00EB33F3">
      <w:pPr>
        <w:rPr>
          <w:lang w:val="en-US" w:eastAsia="en-US"/>
        </w:rPr>
      </w:pPr>
    </w:p>
    <w:p w14:paraId="0AA59BCC" w14:textId="0E569005" w:rsidR="00EB33F3" w:rsidRPr="00EB33F3" w:rsidRDefault="00EB33F3" w:rsidP="00EB33F3">
      <w:pPr>
        <w:rPr>
          <w:lang w:val="en-US" w:eastAsia="en-US"/>
        </w:rPr>
      </w:pPr>
      <w:r>
        <w:rPr>
          <w:lang w:val="en-US" w:eastAsia="en-US"/>
        </w:rPr>
        <w:tab/>
      </w:r>
    </w:p>
    <w:p w14:paraId="0B9BA670" w14:textId="77777777" w:rsidR="00C728AA" w:rsidRPr="009D5075" w:rsidRDefault="00C728AA"/>
    <w:p w14:paraId="6D4CCB23" w14:textId="77777777" w:rsidR="00C728AA" w:rsidRPr="009D5075" w:rsidRDefault="00C728AA"/>
    <w:p w14:paraId="3619DD40" w14:textId="77777777" w:rsidR="00C728AA" w:rsidRPr="009D5075" w:rsidRDefault="00C728AA"/>
    <w:p w14:paraId="1949AA82" w14:textId="77777777" w:rsidR="00C728AA" w:rsidRPr="009D5075" w:rsidRDefault="00C728AA"/>
    <w:p w14:paraId="3A1EF0EE" w14:textId="77777777" w:rsidR="00C728AA" w:rsidRPr="009D5075" w:rsidRDefault="00C728AA"/>
    <w:p w14:paraId="500D9AAD" w14:textId="77777777" w:rsidR="00C728AA" w:rsidRPr="009D5075" w:rsidRDefault="00C728AA" w:rsidP="0036083A">
      <w:pPr>
        <w:pStyle w:val="Pealkiri2"/>
        <w:rPr>
          <w:rFonts w:cs="Times New Roman"/>
        </w:rPr>
      </w:pPr>
    </w:p>
    <w:p w14:paraId="34F3ABE0" w14:textId="77777777" w:rsidR="00C728AA" w:rsidRPr="009D5075" w:rsidRDefault="00C728AA"/>
    <w:p w14:paraId="03157FBA" w14:textId="77777777" w:rsidR="00C728AA" w:rsidRPr="009D5075" w:rsidRDefault="00C728AA"/>
    <w:p w14:paraId="0CDB0E27" w14:textId="77777777" w:rsidR="007736F3" w:rsidRPr="009D5075" w:rsidRDefault="007736F3"/>
    <w:p w14:paraId="561CA1B7" w14:textId="0250001E" w:rsidR="00EC7D31" w:rsidRDefault="00EC7D31"/>
    <w:p w14:paraId="52213778" w14:textId="74E7B29B" w:rsidR="0036761D" w:rsidRDefault="0036761D"/>
    <w:p w14:paraId="77BBDC6A" w14:textId="7D03D54D" w:rsidR="001A51BB" w:rsidRDefault="001A51BB"/>
    <w:p w14:paraId="171AE27C" w14:textId="7D6F7E18" w:rsidR="001A51BB" w:rsidRDefault="001A51BB"/>
    <w:p w14:paraId="394550C3" w14:textId="33380E00" w:rsidR="001A51BB" w:rsidRDefault="001A51BB"/>
    <w:p w14:paraId="087DE295" w14:textId="606A13AB" w:rsidR="001A51BB" w:rsidRDefault="001A51BB"/>
    <w:p w14:paraId="60816109" w14:textId="5E746EE8" w:rsidR="001A51BB" w:rsidRDefault="001A51BB"/>
    <w:p w14:paraId="33CFB5EA" w14:textId="4282A09C" w:rsidR="001A51BB" w:rsidRDefault="001A51BB"/>
    <w:p w14:paraId="543ED263" w14:textId="77777777" w:rsidR="00EC7D31" w:rsidRPr="009D5075" w:rsidRDefault="00EC7D31"/>
    <w:p w14:paraId="18D768BE" w14:textId="77777777" w:rsidR="00C728AA" w:rsidRPr="009D5075" w:rsidRDefault="00C728AA"/>
    <w:p w14:paraId="304EB182" w14:textId="48492F6A" w:rsidR="00162BCB" w:rsidRDefault="00162BCB" w:rsidP="002F576A">
      <w:pPr>
        <w:pStyle w:val="Pealkiri1"/>
        <w:numPr>
          <w:ilvl w:val="0"/>
          <w:numId w:val="4"/>
        </w:numPr>
      </w:pPr>
      <w:bookmarkStart w:id="0" w:name="_Toc164154000"/>
      <w:bookmarkStart w:id="1" w:name="_Toc166223019"/>
      <w:bookmarkStart w:id="2" w:name="_Toc183172988"/>
      <w:r w:rsidRPr="009D5075">
        <w:t>DETAILPLANEERINGU</w:t>
      </w:r>
      <w:r w:rsidR="00E45927">
        <w:t xml:space="preserve"> ESKIISI</w:t>
      </w:r>
      <w:r w:rsidRPr="009D5075">
        <w:t xml:space="preserve">  KOOSTAMISE ALUSTE LOETELU</w:t>
      </w:r>
      <w:bookmarkEnd w:id="0"/>
      <w:bookmarkEnd w:id="1"/>
      <w:bookmarkEnd w:id="2"/>
    </w:p>
    <w:p w14:paraId="2C6105BA" w14:textId="77777777" w:rsidR="00182470" w:rsidRPr="00182470" w:rsidRDefault="00182470" w:rsidP="00182470"/>
    <w:p w14:paraId="7126107C" w14:textId="77777777" w:rsidR="00A8153F" w:rsidRDefault="009F68F8" w:rsidP="00162BCB">
      <w:pPr>
        <w:jc w:val="both"/>
        <w:rPr>
          <w:rFonts w:eastAsia="Lucida Sans Unicode"/>
          <w:bCs/>
        </w:rPr>
      </w:pPr>
      <w:r w:rsidRPr="009D5075">
        <w:rPr>
          <w:rFonts w:eastAsia="Lucida Sans Unicode"/>
          <w:bCs/>
        </w:rPr>
        <w:t>Planeerimisseadus</w:t>
      </w:r>
    </w:p>
    <w:p w14:paraId="032CDEEF" w14:textId="77777777" w:rsidR="00A8153F" w:rsidRDefault="00A8153F" w:rsidP="00162BCB">
      <w:pPr>
        <w:jc w:val="both"/>
        <w:rPr>
          <w:rFonts w:eastAsia="Lucida Sans Unicode"/>
          <w:bCs/>
        </w:rPr>
      </w:pPr>
    </w:p>
    <w:p w14:paraId="5735BF9B" w14:textId="74E42AE7" w:rsidR="00162BCB" w:rsidRDefault="00A8153F" w:rsidP="00162BCB">
      <w:pPr>
        <w:jc w:val="both"/>
        <w:rPr>
          <w:rFonts w:eastAsia="Lucida Sans Unicode"/>
          <w:bCs/>
        </w:rPr>
      </w:pPr>
      <w:r>
        <w:rPr>
          <w:rFonts w:eastAsia="Lucida Sans Unicode"/>
          <w:bCs/>
        </w:rPr>
        <w:t>Kinnistu omanike taotlus detailplaneeringu algatamiseks</w:t>
      </w:r>
      <w:r w:rsidR="008A1DCA">
        <w:rPr>
          <w:rFonts w:eastAsia="Lucida Sans Unicode"/>
          <w:bCs/>
        </w:rPr>
        <w:t xml:space="preserve"> </w:t>
      </w:r>
    </w:p>
    <w:p w14:paraId="7CD9E1C3" w14:textId="406854E6" w:rsidR="00B9746C" w:rsidRDefault="00B9746C" w:rsidP="004357E6">
      <w:pPr>
        <w:jc w:val="both"/>
        <w:rPr>
          <w:rFonts w:eastAsia="Lucida Sans Unicode"/>
          <w:bCs/>
        </w:rPr>
      </w:pPr>
      <w:bookmarkStart w:id="3" w:name="_Hlk489282283"/>
    </w:p>
    <w:bookmarkEnd w:id="3"/>
    <w:p w14:paraId="7A393CFB" w14:textId="4CEFE849" w:rsidR="005B0218" w:rsidRDefault="00E45927" w:rsidP="004357E6">
      <w:pPr>
        <w:jc w:val="both"/>
        <w:rPr>
          <w:rFonts w:eastAsia="Lucida Sans Unicode"/>
          <w:bCs/>
        </w:rPr>
      </w:pPr>
      <w:r>
        <w:rPr>
          <w:rFonts w:eastAsia="Lucida Sans Unicode"/>
          <w:bCs/>
        </w:rPr>
        <w:t>Rae</w:t>
      </w:r>
      <w:r w:rsidR="005B0218">
        <w:rPr>
          <w:rFonts w:eastAsia="Lucida Sans Unicode"/>
          <w:bCs/>
        </w:rPr>
        <w:t xml:space="preserve"> valla</w:t>
      </w:r>
      <w:r w:rsidR="005B0218" w:rsidRPr="009D5075">
        <w:rPr>
          <w:rFonts w:eastAsia="Lucida Sans Unicode"/>
          <w:bCs/>
        </w:rPr>
        <w:t xml:space="preserve">  üldplaneering</w:t>
      </w:r>
      <w:r w:rsidR="0011441A">
        <w:rPr>
          <w:rFonts w:eastAsia="Lucida Sans Unicode"/>
          <w:bCs/>
        </w:rPr>
        <w:t xml:space="preserve">, mis on kehtestatud </w:t>
      </w:r>
      <w:r>
        <w:rPr>
          <w:rFonts w:eastAsia="Lucida Sans Unicode"/>
          <w:bCs/>
        </w:rPr>
        <w:t>Rae</w:t>
      </w:r>
      <w:r w:rsidR="0011441A" w:rsidRPr="0011441A">
        <w:rPr>
          <w:rFonts w:eastAsia="Lucida Sans Unicode"/>
          <w:bCs/>
        </w:rPr>
        <w:t xml:space="preserve"> Vallavolikogu </w:t>
      </w:r>
      <w:r>
        <w:rPr>
          <w:rFonts w:eastAsia="Lucida Sans Unicode"/>
          <w:bCs/>
        </w:rPr>
        <w:t>21</w:t>
      </w:r>
      <w:r w:rsidR="0011441A" w:rsidRPr="0011441A">
        <w:rPr>
          <w:rFonts w:eastAsia="Lucida Sans Unicode"/>
          <w:bCs/>
        </w:rPr>
        <w:t xml:space="preserve">. </w:t>
      </w:r>
      <w:r>
        <w:rPr>
          <w:rFonts w:eastAsia="Lucida Sans Unicode"/>
          <w:bCs/>
        </w:rPr>
        <w:t>05</w:t>
      </w:r>
      <w:r w:rsidR="0011441A" w:rsidRPr="0011441A">
        <w:rPr>
          <w:rFonts w:eastAsia="Lucida Sans Unicode"/>
          <w:bCs/>
        </w:rPr>
        <w:t xml:space="preserve"> 2013 otsusega nr </w:t>
      </w:r>
      <w:r>
        <w:rPr>
          <w:rFonts w:eastAsia="Lucida Sans Unicode"/>
          <w:bCs/>
        </w:rPr>
        <w:t>462</w:t>
      </w:r>
    </w:p>
    <w:p w14:paraId="06C5B3B8" w14:textId="77777777" w:rsidR="00070EC0" w:rsidRDefault="00070EC0" w:rsidP="004357E6">
      <w:pPr>
        <w:jc w:val="both"/>
        <w:rPr>
          <w:rFonts w:eastAsia="Lucida Sans Unicode"/>
          <w:bCs/>
        </w:rPr>
      </w:pPr>
    </w:p>
    <w:p w14:paraId="210B137B" w14:textId="030AC189" w:rsidR="00E45927" w:rsidRDefault="00E45927">
      <w:r w:rsidRPr="00E45927">
        <w:t>Rae valla arengukava muutmine ja vastuvõtmine (Rae Vallavolikogu 17.11.2020 määrus nr 61)</w:t>
      </w:r>
    </w:p>
    <w:p w14:paraId="25B979B6" w14:textId="77777777" w:rsidR="00E778A7" w:rsidRDefault="00E778A7"/>
    <w:p w14:paraId="56FA8239" w14:textId="77777777" w:rsidR="00E778A7" w:rsidRDefault="00E778A7" w:rsidP="00E778A7">
      <w:r>
        <w:t>Rae Vallavalitsuse korraldus nr 498 26.märtsist 2024 „</w:t>
      </w:r>
      <w:proofErr w:type="spellStart"/>
      <w:r>
        <w:t>Suuresta</w:t>
      </w:r>
      <w:proofErr w:type="spellEnd"/>
      <w:r>
        <w:t xml:space="preserve"> küla Kuuse kinnistu ja lähiala</w:t>
      </w:r>
    </w:p>
    <w:p w14:paraId="6A120DCB" w14:textId="6362A8E2" w:rsidR="00E778A7" w:rsidRDefault="00E778A7" w:rsidP="00E778A7">
      <w:r>
        <w:t>detailplaneeringu algatamine ja lähteseisukohtade kinnitamine</w:t>
      </w:r>
    </w:p>
    <w:p w14:paraId="3757E062" w14:textId="77777777" w:rsidR="00E45927" w:rsidRPr="009D5075" w:rsidRDefault="00E45927"/>
    <w:p w14:paraId="3B278282" w14:textId="02E596B0" w:rsidR="00162BCB" w:rsidRPr="009D5075" w:rsidRDefault="006F77D6" w:rsidP="002F576A">
      <w:pPr>
        <w:pStyle w:val="Pealkiri2"/>
        <w:numPr>
          <w:ilvl w:val="1"/>
          <w:numId w:val="2"/>
        </w:numPr>
        <w:rPr>
          <w:rFonts w:cs="Times New Roman"/>
          <w:b/>
        </w:rPr>
      </w:pPr>
      <w:bookmarkStart w:id="4" w:name="_Toc164154001"/>
      <w:bookmarkStart w:id="5" w:name="_Toc166223020"/>
      <w:bookmarkStart w:id="6" w:name="_Toc183172989"/>
      <w:r>
        <w:rPr>
          <w:rFonts w:cs="Times New Roman"/>
        </w:rPr>
        <w:t xml:space="preserve">DETAILPLANEERINGU KOOSTAMISE </w:t>
      </w:r>
      <w:r w:rsidR="00162BCB" w:rsidRPr="009D5075">
        <w:rPr>
          <w:rFonts w:cs="Times New Roman"/>
        </w:rPr>
        <w:t xml:space="preserve"> LÄHTE</w:t>
      </w:r>
      <w:bookmarkEnd w:id="4"/>
      <w:bookmarkEnd w:id="5"/>
      <w:r w:rsidR="005B0218">
        <w:rPr>
          <w:rFonts w:cs="Times New Roman"/>
        </w:rPr>
        <w:t>DOKUMENDID</w:t>
      </w:r>
      <w:bookmarkEnd w:id="6"/>
    </w:p>
    <w:p w14:paraId="240A3EE3" w14:textId="77777777" w:rsidR="00C8135D" w:rsidRDefault="00C8135D" w:rsidP="00C8135D">
      <w:pPr>
        <w:rPr>
          <w:rFonts w:eastAsia="Lucida Sans Unicode"/>
          <w:bCs/>
        </w:rPr>
      </w:pPr>
    </w:p>
    <w:p w14:paraId="0D17BF31" w14:textId="688E8515" w:rsidR="00C8135D" w:rsidRDefault="006228F6" w:rsidP="00C8135D">
      <w:pPr>
        <w:rPr>
          <w:rFonts w:eastAsia="Lucida Sans Unicode"/>
          <w:bCs/>
          <w:u w:val="single"/>
        </w:rPr>
      </w:pPr>
      <w:r w:rsidRPr="006228F6">
        <w:rPr>
          <w:rFonts w:eastAsia="Lucida Sans Unicode"/>
          <w:bCs/>
          <w:u w:val="single"/>
        </w:rPr>
        <w:t>Õigusaktid</w:t>
      </w:r>
    </w:p>
    <w:p w14:paraId="13C82B41" w14:textId="77777777" w:rsidR="00506CCF" w:rsidRDefault="00506CCF" w:rsidP="00C8135D">
      <w:pPr>
        <w:rPr>
          <w:rFonts w:eastAsia="Lucida Sans Unicode"/>
          <w:bCs/>
        </w:rPr>
      </w:pPr>
    </w:p>
    <w:p w14:paraId="2D0B46D6" w14:textId="3179A703" w:rsidR="00506CCF" w:rsidRDefault="006A4E8B" w:rsidP="004357E6">
      <w:pPr>
        <w:jc w:val="both"/>
        <w:rPr>
          <w:rFonts w:eastAsia="Lucida Sans Unicode"/>
          <w:bCs/>
        </w:rPr>
      </w:pPr>
      <w:r>
        <w:rPr>
          <w:rFonts w:eastAsia="Lucida Sans Unicode"/>
          <w:bCs/>
        </w:rPr>
        <w:t>Ehitusseadustik</w:t>
      </w:r>
    </w:p>
    <w:p w14:paraId="2308D8E9" w14:textId="237520FD" w:rsidR="006A4E8B" w:rsidRDefault="006A4E8B" w:rsidP="004357E6">
      <w:pPr>
        <w:jc w:val="both"/>
        <w:rPr>
          <w:rFonts w:eastAsia="Lucida Sans Unicode"/>
          <w:bCs/>
        </w:rPr>
      </w:pPr>
    </w:p>
    <w:p w14:paraId="5D8CF1E4" w14:textId="6506F1F8" w:rsidR="00162BCB" w:rsidRDefault="0025035C" w:rsidP="004357E6">
      <w:pPr>
        <w:jc w:val="both"/>
      </w:pPr>
      <w:r>
        <w:t>Majandus- ja taristuministri 05.06.2015 määrus nr 57 „Ehitiste tehniliste andmete loetelu ja arvestamise alused“</w:t>
      </w:r>
    </w:p>
    <w:p w14:paraId="1A95BB9B" w14:textId="77777777" w:rsidR="002A00F3" w:rsidRPr="009D5075" w:rsidRDefault="002A00F3" w:rsidP="004357E6">
      <w:pPr>
        <w:jc w:val="both"/>
      </w:pPr>
    </w:p>
    <w:p w14:paraId="783EA1A8" w14:textId="00702493" w:rsidR="002A00F3" w:rsidRDefault="002A00F3" w:rsidP="002A00F3">
      <w:pPr>
        <w:jc w:val="both"/>
      </w:pPr>
      <w:r>
        <w:t xml:space="preserve">Keskkonnaministri 03.10.2016 määrus nr 32 „Välisõhus leviva müra piiramise eesmärgil planeeringu koostamise kohta esitatavad nõuded“ </w:t>
      </w:r>
    </w:p>
    <w:p w14:paraId="03288FDF" w14:textId="77777777" w:rsidR="00162BCB" w:rsidRPr="009D5075" w:rsidRDefault="00162BCB" w:rsidP="004357E6">
      <w:pPr>
        <w:jc w:val="both"/>
      </w:pPr>
    </w:p>
    <w:p w14:paraId="462421E6" w14:textId="732445D7" w:rsidR="00162BCB" w:rsidRDefault="000A15A8" w:rsidP="004357E6">
      <w:pPr>
        <w:jc w:val="both"/>
      </w:pPr>
      <w:r>
        <w:t xml:space="preserve">Siseministri </w:t>
      </w:r>
      <w:r w:rsidR="00DC1A6A">
        <w:t>30.03.2017</w:t>
      </w:r>
      <w:r>
        <w:t xml:space="preserve"> määrus nr 17</w:t>
      </w:r>
      <w:r w:rsidR="006A4E8B">
        <w:t xml:space="preserve"> „Ehitisele esitatavad tuleohutusnõuded“</w:t>
      </w:r>
      <w:r w:rsidR="00DC1A6A">
        <w:t xml:space="preserve"> </w:t>
      </w:r>
    </w:p>
    <w:p w14:paraId="0FE497F8" w14:textId="77777777" w:rsidR="00E45927" w:rsidRDefault="00E45927" w:rsidP="004357E6">
      <w:pPr>
        <w:jc w:val="both"/>
      </w:pPr>
    </w:p>
    <w:p w14:paraId="2FA0359A" w14:textId="360A80A0" w:rsidR="00E45927" w:rsidRDefault="00E45927" w:rsidP="004357E6">
      <w:pPr>
        <w:jc w:val="both"/>
      </w:pPr>
      <w:r>
        <w:t>R</w:t>
      </w:r>
      <w:r w:rsidRPr="00E45927">
        <w:t>iigihalduse ministri 17.10.2019 määrus nr 5</w:t>
      </w:r>
      <w:r>
        <w:t>0 „</w:t>
      </w:r>
      <w:r w:rsidRPr="00E45927">
        <w:t>Planeeringu vormistamisele ja ülesehitusele esitatavad nõuded</w:t>
      </w:r>
      <w:r>
        <w:t>“</w:t>
      </w:r>
    </w:p>
    <w:p w14:paraId="52487E29" w14:textId="77777777" w:rsidR="00E45927" w:rsidRDefault="00E45927" w:rsidP="004357E6">
      <w:pPr>
        <w:jc w:val="both"/>
      </w:pPr>
    </w:p>
    <w:p w14:paraId="51505A22" w14:textId="5A76BE42" w:rsidR="00E45927" w:rsidRDefault="00E45927" w:rsidP="004357E6">
      <w:pPr>
        <w:jc w:val="both"/>
      </w:pPr>
      <w:r w:rsidRPr="00E45927">
        <w:t xml:space="preserve">Rae valla ühisveevärgi ja -kanalisatsiooni ning sademevee ärajuhtimise arendamise kava aastateks </w:t>
      </w:r>
      <w:r w:rsidR="00D524A4">
        <w:t>2024-2035</w:t>
      </w:r>
    </w:p>
    <w:p w14:paraId="0202905F" w14:textId="77777777" w:rsidR="00E45927" w:rsidRDefault="00E45927" w:rsidP="004357E6">
      <w:pPr>
        <w:jc w:val="both"/>
      </w:pPr>
    </w:p>
    <w:p w14:paraId="2EC99E93" w14:textId="58A6A33F" w:rsidR="00E45927" w:rsidRDefault="00E45927" w:rsidP="00E45927">
      <w:pPr>
        <w:jc w:val="both"/>
      </w:pPr>
      <w:r>
        <w:t>Rae Vallavalitsuse 15.02.2011 määrus 13 „Digitaalselt teostatavate geodeetiliste alusplaanide, projektide, teostusjooniste ja detailplaneeringute esitamise kord“</w:t>
      </w:r>
    </w:p>
    <w:p w14:paraId="5CC87313" w14:textId="77777777" w:rsidR="00E45927" w:rsidRDefault="00E45927" w:rsidP="00E45927">
      <w:pPr>
        <w:jc w:val="both"/>
      </w:pPr>
    </w:p>
    <w:p w14:paraId="07D5369C" w14:textId="30DFEF63" w:rsidR="00E45927" w:rsidRDefault="00E45927" w:rsidP="00E45927">
      <w:pPr>
        <w:jc w:val="both"/>
      </w:pPr>
      <w:r>
        <w:t>Rae Vallavalitsuse 15.02.2011 määrus nr 14 „Detailplaneeringute koostamise ning vormistamise juhend“</w:t>
      </w:r>
    </w:p>
    <w:p w14:paraId="5197917B" w14:textId="77777777" w:rsidR="002A00F3" w:rsidRDefault="002A00F3" w:rsidP="00E45927">
      <w:pPr>
        <w:jc w:val="both"/>
      </w:pPr>
    </w:p>
    <w:p w14:paraId="126E6613" w14:textId="5AF110CF" w:rsidR="00E45927" w:rsidRDefault="002A00F3" w:rsidP="00E45927">
      <w:pPr>
        <w:jc w:val="both"/>
      </w:pPr>
      <w:r>
        <w:t>Rae Vallavolikogu 18.10.2022 määrus nr 11</w:t>
      </w:r>
      <w:r w:rsidRPr="002A00F3">
        <w:t xml:space="preserve"> </w:t>
      </w:r>
      <w:r>
        <w:t>„Haljastusnõuded projekteerimisel ja ehitamisel Rae vallas“</w:t>
      </w:r>
    </w:p>
    <w:p w14:paraId="40128E01" w14:textId="77777777" w:rsidR="002A00F3" w:rsidRDefault="002A00F3" w:rsidP="00E45927">
      <w:pPr>
        <w:jc w:val="both"/>
      </w:pPr>
    </w:p>
    <w:p w14:paraId="199CC3E9" w14:textId="58A35E8C" w:rsidR="00E45927" w:rsidRDefault="00097517" w:rsidP="00E45927">
      <w:pPr>
        <w:jc w:val="both"/>
      </w:pPr>
      <w:r>
        <w:t>Rae Vallavalitsuse 30.08.2022 määrus nr 18 „</w:t>
      </w:r>
      <w:r w:rsidR="00E45927">
        <w:t>Haljastuse hindamise metoodika ning avaliku ala haljastuse nõuded</w:t>
      </w:r>
      <w:r>
        <w:t>“</w:t>
      </w:r>
    </w:p>
    <w:p w14:paraId="5AB1487A" w14:textId="77777777" w:rsidR="00027510" w:rsidRDefault="00027510" w:rsidP="00E45927">
      <w:pPr>
        <w:jc w:val="both"/>
      </w:pPr>
    </w:p>
    <w:p w14:paraId="77D90EDF" w14:textId="3FD11913" w:rsidR="00E45927" w:rsidRDefault="00097517" w:rsidP="00E45927">
      <w:pPr>
        <w:jc w:val="both"/>
      </w:pPr>
      <w:r>
        <w:t>Rae Vallavalitsuse 25.10.2022 määrus nr 23 „</w:t>
      </w:r>
      <w:r w:rsidR="00E45927">
        <w:t>Rae valla rajatiste väljaehitamise ja väljaehitamisega seotud kulude kandmise kokkuleppimise kord</w:t>
      </w:r>
      <w:r>
        <w:t>“</w:t>
      </w:r>
    </w:p>
    <w:p w14:paraId="3F15B84F" w14:textId="77777777" w:rsidR="0021233A" w:rsidRDefault="0021233A" w:rsidP="004357E6">
      <w:pPr>
        <w:jc w:val="both"/>
      </w:pPr>
    </w:p>
    <w:p w14:paraId="4411C672" w14:textId="0A674C82" w:rsidR="00A8153F" w:rsidRDefault="0021233A" w:rsidP="004357E6">
      <w:pPr>
        <w:jc w:val="both"/>
      </w:pPr>
      <w:r w:rsidRPr="0021233A">
        <w:t>Tuleohutuse seadus 05.05.2010</w:t>
      </w:r>
      <w:r w:rsidR="00DC1A6A">
        <w:t xml:space="preserve"> (alates 01.04.2021 kehtiv redaktsioon)</w:t>
      </w:r>
    </w:p>
    <w:p w14:paraId="516B8C98" w14:textId="77777777" w:rsidR="002A00F3" w:rsidRDefault="002A00F3" w:rsidP="002A00F3">
      <w:pPr>
        <w:jc w:val="both"/>
      </w:pPr>
    </w:p>
    <w:p w14:paraId="65DB065B" w14:textId="22DE9E4C" w:rsidR="002A00F3" w:rsidRDefault="002A00F3" w:rsidP="002A00F3">
      <w:pPr>
        <w:jc w:val="both"/>
      </w:pPr>
      <w:r>
        <w:t>Rae valla arengukava muutmine ja vastuvõtmine (Rae Vallavolikogu 20.09.2016 määrus nr 58);</w:t>
      </w:r>
    </w:p>
    <w:p w14:paraId="72376D0A" w14:textId="77777777" w:rsidR="002A00F3" w:rsidRDefault="002A00F3" w:rsidP="002A00F3">
      <w:pPr>
        <w:jc w:val="both"/>
      </w:pPr>
    </w:p>
    <w:p w14:paraId="3698BEF6" w14:textId="398A8A57" w:rsidR="002A00F3" w:rsidRDefault="002A00F3" w:rsidP="002A00F3">
      <w:pPr>
        <w:jc w:val="both"/>
      </w:pPr>
      <w:r>
        <w:t xml:space="preserve">Rae Vallavolikogu 15.06.2021 määrus nr 73 „Rae valla jäätmehoolduseeskiri“ </w:t>
      </w:r>
    </w:p>
    <w:p w14:paraId="388C04D1" w14:textId="77777777" w:rsidR="002A00F3" w:rsidRDefault="002A00F3" w:rsidP="002A00F3">
      <w:pPr>
        <w:jc w:val="both"/>
      </w:pPr>
    </w:p>
    <w:p w14:paraId="3142E68B" w14:textId="052B69EF" w:rsidR="002A00F3" w:rsidRDefault="002A00F3" w:rsidP="002A00F3">
      <w:pPr>
        <w:jc w:val="both"/>
      </w:pPr>
      <w:r>
        <w:t xml:space="preserve">Rae Vallavalitsuse 15.02.2011 määrus nr14 „Detailplaneeringute koostamise ning vormistamise juhend“ </w:t>
      </w:r>
    </w:p>
    <w:p w14:paraId="06DB78AE" w14:textId="77777777" w:rsidR="00DC1A6A" w:rsidRDefault="00DC1A6A" w:rsidP="005B0218">
      <w:pPr>
        <w:tabs>
          <w:tab w:val="left" w:pos="1080"/>
          <w:tab w:val="left" w:pos="4320"/>
        </w:tabs>
        <w:jc w:val="both"/>
        <w:rPr>
          <w:rFonts w:eastAsia="Lucida Sans Unicode"/>
          <w:bCs/>
        </w:rPr>
      </w:pPr>
    </w:p>
    <w:p w14:paraId="6710F959" w14:textId="77777777" w:rsidR="00DC1A6A" w:rsidRDefault="00DC1A6A" w:rsidP="005B0218">
      <w:pPr>
        <w:tabs>
          <w:tab w:val="left" w:pos="1080"/>
          <w:tab w:val="left" w:pos="4320"/>
        </w:tabs>
        <w:jc w:val="both"/>
        <w:rPr>
          <w:rFonts w:eastAsia="Lucida Sans Unicode"/>
          <w:bCs/>
        </w:rPr>
      </w:pPr>
    </w:p>
    <w:p w14:paraId="4BCCFC17" w14:textId="717D4312" w:rsidR="005B0218" w:rsidRPr="0084153F" w:rsidRDefault="005B0218" w:rsidP="0084153F">
      <w:pPr>
        <w:pStyle w:val="Loendilik"/>
        <w:numPr>
          <w:ilvl w:val="1"/>
          <w:numId w:val="2"/>
        </w:numPr>
        <w:tabs>
          <w:tab w:val="left" w:pos="1080"/>
          <w:tab w:val="left" w:pos="4320"/>
        </w:tabs>
        <w:jc w:val="both"/>
        <w:rPr>
          <w:rFonts w:eastAsia="Lucida Sans Unicode"/>
          <w:bCs/>
        </w:rPr>
      </w:pPr>
      <w:r w:rsidRPr="0084153F">
        <w:rPr>
          <w:rFonts w:eastAsia="Lucida Sans Unicode"/>
          <w:bCs/>
          <w:sz w:val="26"/>
          <w:szCs w:val="26"/>
        </w:rPr>
        <w:t>EESTI STANDARDID</w:t>
      </w:r>
    </w:p>
    <w:p w14:paraId="73353DC2" w14:textId="77777777" w:rsidR="00162BCB" w:rsidRPr="009D5075" w:rsidRDefault="00162BCB" w:rsidP="00162BCB">
      <w:pPr>
        <w:jc w:val="both"/>
      </w:pPr>
    </w:p>
    <w:p w14:paraId="5C8F3E13" w14:textId="002B3F9F" w:rsidR="00162BCB" w:rsidRDefault="00162BCB" w:rsidP="00162BCB">
      <w:pPr>
        <w:jc w:val="both"/>
      </w:pPr>
      <w:r w:rsidRPr="009D5075">
        <w:t>EVS 809:1:2002 Kuritegevuse ennetamine, Linnaplaneerimise ja Arhitektuur Osa 1: Linnaplaneerimine</w:t>
      </w:r>
    </w:p>
    <w:p w14:paraId="1634788D" w14:textId="77777777" w:rsidR="005B0218" w:rsidRDefault="005B0218" w:rsidP="00162BCB">
      <w:pPr>
        <w:jc w:val="both"/>
      </w:pPr>
    </w:p>
    <w:p w14:paraId="398112BD" w14:textId="2D203257" w:rsidR="005B0218" w:rsidRDefault="005B0218" w:rsidP="005B0218">
      <w:pPr>
        <w:rPr>
          <w:bCs/>
        </w:rPr>
      </w:pPr>
      <w:r w:rsidRPr="009D5075">
        <w:rPr>
          <w:bCs/>
        </w:rPr>
        <w:t>EVS 843:20</w:t>
      </w:r>
      <w:r>
        <w:rPr>
          <w:bCs/>
        </w:rPr>
        <w:t>16</w:t>
      </w:r>
      <w:r w:rsidRPr="009D5075">
        <w:rPr>
          <w:bCs/>
        </w:rPr>
        <w:t xml:space="preserve"> Linnatänavad</w:t>
      </w:r>
    </w:p>
    <w:p w14:paraId="4737F65E" w14:textId="79EC105F" w:rsidR="0021233A" w:rsidRDefault="0021233A" w:rsidP="005B0218">
      <w:pPr>
        <w:rPr>
          <w:bCs/>
        </w:rPr>
      </w:pPr>
    </w:p>
    <w:p w14:paraId="703D091D" w14:textId="77526DC7" w:rsidR="0021233A" w:rsidRPr="00696B87" w:rsidRDefault="0021233A" w:rsidP="005B0218">
      <w:pPr>
        <w:rPr>
          <w:bCs/>
        </w:rPr>
      </w:pPr>
      <w:r w:rsidRPr="00696B87">
        <w:rPr>
          <w:bCs/>
        </w:rPr>
        <w:t>EVS 842:2003 Ehitiste heliisolatsiooninõuded. Kaitse müra eest</w:t>
      </w:r>
    </w:p>
    <w:p w14:paraId="304A5970" w14:textId="77777777" w:rsidR="0021233A" w:rsidRPr="00097517" w:rsidRDefault="0021233A" w:rsidP="005B0218">
      <w:pPr>
        <w:rPr>
          <w:bCs/>
          <w:color w:val="00B0F0"/>
        </w:rPr>
      </w:pPr>
    </w:p>
    <w:p w14:paraId="3CB1B9EB" w14:textId="2FB75B2B" w:rsidR="00FD1105" w:rsidRPr="00696B87" w:rsidRDefault="00FD1105" w:rsidP="00FD1105">
      <w:pPr>
        <w:rPr>
          <w:bCs/>
        </w:rPr>
      </w:pPr>
      <w:r w:rsidRPr="00696B87">
        <w:rPr>
          <w:bCs/>
        </w:rPr>
        <w:t>EVS 812-6:2012+A1+A2 - Ehitiste tuleohutus. Osa 6: Tuletõrje veevarustus</w:t>
      </w:r>
    </w:p>
    <w:p w14:paraId="2831475B" w14:textId="77777777" w:rsidR="001A51BB" w:rsidRPr="00097517" w:rsidRDefault="001A51BB" w:rsidP="00FD1105">
      <w:pPr>
        <w:rPr>
          <w:bCs/>
          <w:color w:val="00B0F0"/>
        </w:rPr>
      </w:pPr>
    </w:p>
    <w:p w14:paraId="093632A8" w14:textId="058B3385" w:rsidR="00FD1105" w:rsidRPr="00696B87" w:rsidRDefault="00FD1105" w:rsidP="00FD1105">
      <w:pPr>
        <w:rPr>
          <w:bCs/>
        </w:rPr>
      </w:pPr>
      <w:r w:rsidRPr="00696B87">
        <w:rPr>
          <w:bCs/>
        </w:rPr>
        <w:t>EVS 812-7:2018 – Ehitiste tuleohutus. Osa 7: Ehitisele esitatavad tuleohutusnõuded</w:t>
      </w:r>
    </w:p>
    <w:p w14:paraId="48443767" w14:textId="77777777" w:rsidR="001A51BB" w:rsidRPr="00FD1105" w:rsidRDefault="001A51BB" w:rsidP="00FD1105">
      <w:pPr>
        <w:rPr>
          <w:bCs/>
        </w:rPr>
      </w:pPr>
    </w:p>
    <w:p w14:paraId="15471CA1" w14:textId="0E1B9B38" w:rsidR="0084153F" w:rsidRDefault="0084153F" w:rsidP="0084153F">
      <w:pPr>
        <w:pStyle w:val="Pealkiri2"/>
        <w:numPr>
          <w:ilvl w:val="1"/>
          <w:numId w:val="17"/>
        </w:numPr>
        <w:rPr>
          <w:rFonts w:cs="Times New Roman"/>
        </w:rPr>
      </w:pPr>
      <w:bookmarkStart w:id="7" w:name="_Toc164154002"/>
      <w:bookmarkStart w:id="8" w:name="_Toc166223021"/>
      <w:r>
        <w:rPr>
          <w:rFonts w:cs="Times New Roman"/>
        </w:rPr>
        <w:t xml:space="preserve">  </w:t>
      </w:r>
      <w:bookmarkStart w:id="9" w:name="_Toc183172990"/>
      <w:r w:rsidRPr="009D5075">
        <w:rPr>
          <w:rFonts w:cs="Times New Roman"/>
        </w:rPr>
        <w:t>DETAILPLANEERINGU KOOSTAMISEKS TEHTUD UURINGUD</w:t>
      </w:r>
      <w:bookmarkEnd w:id="7"/>
      <w:bookmarkEnd w:id="8"/>
      <w:bookmarkEnd w:id="9"/>
    </w:p>
    <w:p w14:paraId="09C030C0" w14:textId="77777777" w:rsidR="0084153F" w:rsidRPr="0084153F" w:rsidRDefault="0084153F" w:rsidP="0084153F"/>
    <w:p w14:paraId="6421F758" w14:textId="77777777" w:rsidR="0084153F" w:rsidRPr="00E048E2" w:rsidRDefault="0084153F" w:rsidP="0084153F">
      <w:pPr>
        <w:pStyle w:val="Loendilik"/>
        <w:ind w:left="600"/>
      </w:pPr>
    </w:p>
    <w:p w14:paraId="061AE747" w14:textId="77777777" w:rsidR="0084153F" w:rsidRPr="00696B87" w:rsidRDefault="0084153F" w:rsidP="0084153F">
      <w:pPr>
        <w:tabs>
          <w:tab w:val="left" w:pos="1080"/>
          <w:tab w:val="left" w:pos="4320"/>
        </w:tabs>
        <w:jc w:val="both"/>
        <w:rPr>
          <w:rFonts w:eastAsia="Lucida Sans Unicode"/>
          <w:bCs/>
          <w:color w:val="000000" w:themeColor="text1"/>
        </w:rPr>
      </w:pPr>
      <w:r w:rsidRPr="00696B87">
        <w:rPr>
          <w:rFonts w:eastAsia="Lucida Sans Unicode"/>
          <w:bCs/>
          <w:color w:val="000000" w:themeColor="text1"/>
        </w:rPr>
        <w:t>Maa-ala geodeetiline alusplaan on koostatud Geodeesia</w:t>
      </w:r>
      <w:r>
        <w:rPr>
          <w:rFonts w:eastAsia="Lucida Sans Unicode"/>
          <w:bCs/>
          <w:color w:val="000000" w:themeColor="text1"/>
        </w:rPr>
        <w:t xml:space="preserve"> Partner OÜ</w:t>
      </w:r>
      <w:r w:rsidRPr="00696B87">
        <w:rPr>
          <w:rFonts w:eastAsia="Lucida Sans Unicode"/>
          <w:bCs/>
          <w:color w:val="000000" w:themeColor="text1"/>
        </w:rPr>
        <w:t xml:space="preserve"> poolt juunis 2023. Töö nr 1396-23.</w:t>
      </w:r>
    </w:p>
    <w:p w14:paraId="7AAFF98E" w14:textId="6FA165E9" w:rsidR="005B0218" w:rsidRDefault="005B0218" w:rsidP="005B0218">
      <w:pPr>
        <w:rPr>
          <w:bCs/>
        </w:rPr>
      </w:pPr>
    </w:p>
    <w:p w14:paraId="47037356" w14:textId="77777777" w:rsidR="001A23C4" w:rsidRDefault="001A23C4" w:rsidP="00162BCB">
      <w:pPr>
        <w:jc w:val="both"/>
        <w:rPr>
          <w:rFonts w:eastAsia="Lucida Sans Unicode"/>
          <w:bCs/>
        </w:rPr>
      </w:pPr>
    </w:p>
    <w:p w14:paraId="3E14C05C" w14:textId="55A43F1D" w:rsidR="00162BCB" w:rsidRDefault="00C36C2D" w:rsidP="00252EA2">
      <w:pPr>
        <w:pStyle w:val="Pealkiri2"/>
        <w:numPr>
          <w:ilvl w:val="1"/>
          <w:numId w:val="14"/>
        </w:numPr>
        <w:rPr>
          <w:rFonts w:cs="Times New Roman"/>
        </w:rPr>
      </w:pPr>
      <w:bookmarkStart w:id="10" w:name="_Toc164154003"/>
      <w:bookmarkStart w:id="11" w:name="_Toc166223022"/>
      <w:r>
        <w:rPr>
          <w:rFonts w:cs="Times New Roman"/>
        </w:rPr>
        <w:t xml:space="preserve">  </w:t>
      </w:r>
      <w:bookmarkStart w:id="12" w:name="_Toc183172991"/>
      <w:r w:rsidR="00162BCB" w:rsidRPr="009D5075">
        <w:rPr>
          <w:rFonts w:cs="Times New Roman"/>
        </w:rPr>
        <w:t>DETAILPLANEERINGU KOOSTAMISE EESMÄRK</w:t>
      </w:r>
      <w:bookmarkEnd w:id="10"/>
      <w:bookmarkEnd w:id="11"/>
      <w:bookmarkEnd w:id="12"/>
    </w:p>
    <w:p w14:paraId="21DFF152" w14:textId="38EACEF3" w:rsidR="00252EA2" w:rsidRDefault="00252EA2" w:rsidP="002252F2">
      <w:pPr>
        <w:jc w:val="both"/>
        <w:rPr>
          <w:rFonts w:eastAsia="Lucida Sans Unicode"/>
        </w:rPr>
      </w:pPr>
      <w:bookmarkStart w:id="13" w:name="_Hlk521675235"/>
    </w:p>
    <w:p w14:paraId="6C1D2C1B" w14:textId="77777777" w:rsidR="0084153F" w:rsidRDefault="00E778A7" w:rsidP="004357E6">
      <w:pPr>
        <w:jc w:val="both"/>
        <w:rPr>
          <w:rFonts w:eastAsia="Lucida Sans Unicode"/>
        </w:rPr>
      </w:pPr>
      <w:r w:rsidRPr="00E778A7">
        <w:rPr>
          <w:rFonts w:eastAsia="Lucida Sans Unicode"/>
        </w:rPr>
        <w:t>Detailplaneeringu koostamise eesmärgiks on määrata kinnistule elamumaa sihtotstarve ning ehitusõigus elamu ja abihoonete püstitamiseks. Lisaks antakse detailplaneeringuga lahendus planeeringuala haljastusele, heakorrale, juurdepääsule, parkimiskorraldusele ja tehnovõrkudega varustamise</w:t>
      </w:r>
      <w:r>
        <w:rPr>
          <w:rFonts w:eastAsia="Lucida Sans Unicode"/>
        </w:rPr>
        <w:t xml:space="preserve"> põhimõtteline lahendus</w:t>
      </w:r>
      <w:r w:rsidRPr="00E778A7">
        <w:rPr>
          <w:rFonts w:eastAsia="Lucida Sans Unicode"/>
        </w:rPr>
        <w:t>.</w:t>
      </w:r>
    </w:p>
    <w:p w14:paraId="33C1426F" w14:textId="77777777" w:rsidR="0084153F" w:rsidRDefault="0084153F" w:rsidP="004357E6">
      <w:pPr>
        <w:jc w:val="both"/>
        <w:rPr>
          <w:rFonts w:eastAsia="Lucida Sans Unicode"/>
        </w:rPr>
      </w:pPr>
    </w:p>
    <w:p w14:paraId="79DFC16E" w14:textId="3631E8EB" w:rsidR="00F74D19" w:rsidRDefault="00097517" w:rsidP="004357E6">
      <w:pPr>
        <w:jc w:val="both"/>
        <w:rPr>
          <w:rFonts w:eastAsia="Lucida Sans Unicode"/>
        </w:rPr>
      </w:pPr>
      <w:r w:rsidRPr="00276C40">
        <w:rPr>
          <w:rFonts w:eastAsia="Lucida Sans Unicode"/>
        </w:rPr>
        <w:t xml:space="preserve"> </w:t>
      </w:r>
    </w:p>
    <w:p w14:paraId="2312025E" w14:textId="1439E63F" w:rsidR="00252EA2" w:rsidRPr="00BD6F7F" w:rsidRDefault="00252EA2" w:rsidP="004357E6">
      <w:pPr>
        <w:jc w:val="both"/>
        <w:rPr>
          <w:rFonts w:eastAsia="Lucida Sans Unicode"/>
        </w:rPr>
      </w:pPr>
    </w:p>
    <w:bookmarkEnd w:id="13"/>
    <w:p w14:paraId="30E0B406" w14:textId="682BE47E" w:rsidR="009C6C45" w:rsidRDefault="009C6C45" w:rsidP="00080C8F">
      <w:pPr>
        <w:pStyle w:val="Pealkiri2"/>
      </w:pPr>
    </w:p>
    <w:p w14:paraId="4EF9033A" w14:textId="75ABD0D2" w:rsidR="00E048E2" w:rsidRDefault="001A23C4" w:rsidP="00080C8F">
      <w:pPr>
        <w:pStyle w:val="Pealkiri2"/>
        <w:rPr>
          <w:rStyle w:val="Pealkiri3Mrk"/>
        </w:rPr>
      </w:pPr>
      <w:bookmarkStart w:id="14" w:name="_Toc183172992"/>
      <w:bookmarkStart w:id="15" w:name="_Toc164154004"/>
      <w:bookmarkStart w:id="16" w:name="_Toc166223023"/>
      <w:r>
        <w:t>1.6</w:t>
      </w:r>
      <w:r w:rsidR="00C41F62">
        <w:t xml:space="preserve"> </w:t>
      </w:r>
      <w:r w:rsidR="00C41F62">
        <w:tab/>
      </w:r>
      <w:r w:rsidR="00631C22" w:rsidRPr="00AD4F78">
        <w:rPr>
          <w:rStyle w:val="Pealkiri3Mrk"/>
        </w:rPr>
        <w:t xml:space="preserve">PLANEERITAVA </w:t>
      </w:r>
      <w:r w:rsidR="00DC2640" w:rsidRPr="00AD4F78">
        <w:rPr>
          <w:rStyle w:val="Pealkiri3Mrk"/>
        </w:rPr>
        <w:t xml:space="preserve"> </w:t>
      </w:r>
      <w:r w:rsidR="00631C22" w:rsidRPr="00AD4F78">
        <w:rPr>
          <w:rStyle w:val="Pealkiri3Mrk"/>
        </w:rPr>
        <w:t xml:space="preserve">MAA-ALA </w:t>
      </w:r>
      <w:r w:rsidR="00085038" w:rsidRPr="00AD4F78">
        <w:rPr>
          <w:rStyle w:val="Pealkiri3Mrk"/>
        </w:rPr>
        <w:t xml:space="preserve"> KIRJELDUS</w:t>
      </w:r>
      <w:bookmarkEnd w:id="14"/>
    </w:p>
    <w:p w14:paraId="5B76F861" w14:textId="7E23973F" w:rsidR="0096391A" w:rsidRDefault="0096391A" w:rsidP="0096391A">
      <w:pPr>
        <w:rPr>
          <w:rFonts w:eastAsiaTheme="majorEastAsia"/>
        </w:rPr>
      </w:pPr>
    </w:p>
    <w:p w14:paraId="366E4F50" w14:textId="3875BB30" w:rsidR="0096391A" w:rsidRDefault="0096391A" w:rsidP="0096391A">
      <w:r>
        <w:rPr>
          <w:rFonts w:eastAsiaTheme="majorEastAsia"/>
        </w:rPr>
        <w:t xml:space="preserve">Planeeritav ala hõlmab </w:t>
      </w:r>
      <w:proofErr w:type="spellStart"/>
      <w:r w:rsidR="00127531">
        <w:rPr>
          <w:rFonts w:eastAsiaTheme="majorEastAsia"/>
        </w:rPr>
        <w:t>Suuresta</w:t>
      </w:r>
      <w:proofErr w:type="spellEnd"/>
      <w:r w:rsidR="00127531">
        <w:rPr>
          <w:rFonts w:eastAsiaTheme="majorEastAsia"/>
        </w:rPr>
        <w:t xml:space="preserve"> küla</w:t>
      </w:r>
      <w:r w:rsidR="00E12FB3">
        <w:rPr>
          <w:rFonts w:eastAsiaTheme="majorEastAsia"/>
        </w:rPr>
        <w:t xml:space="preserve"> </w:t>
      </w:r>
      <w:r w:rsidR="00127531">
        <w:rPr>
          <w:rFonts w:eastAsiaTheme="majorEastAsia"/>
        </w:rPr>
        <w:t>Kuuse</w:t>
      </w:r>
      <w:r w:rsidR="00252EA2">
        <w:rPr>
          <w:rFonts w:eastAsiaTheme="majorEastAsia"/>
        </w:rPr>
        <w:t xml:space="preserve"> </w:t>
      </w:r>
      <w:r w:rsidR="00127531">
        <w:rPr>
          <w:rFonts w:eastAsiaTheme="majorEastAsia"/>
        </w:rPr>
        <w:t>kinnistut</w:t>
      </w:r>
      <w:r w:rsidR="00252EA2">
        <w:rPr>
          <w:rFonts w:eastAsiaTheme="majorEastAsia"/>
        </w:rPr>
        <w:t xml:space="preserve"> </w:t>
      </w:r>
      <w:r w:rsidR="00E712D5" w:rsidRPr="00E712D5">
        <w:rPr>
          <w:rFonts w:eastAsiaTheme="majorEastAsia"/>
        </w:rPr>
        <w:t>(katastritunnus</w:t>
      </w:r>
      <w:r w:rsidR="00127531">
        <w:rPr>
          <w:rFonts w:eastAsiaTheme="majorEastAsia"/>
        </w:rPr>
        <w:t xml:space="preserve"> </w:t>
      </w:r>
      <w:r w:rsidR="00127531" w:rsidRPr="00127531">
        <w:rPr>
          <w:rFonts w:eastAsiaTheme="majorEastAsia"/>
        </w:rPr>
        <w:t>65303:003:0842</w:t>
      </w:r>
      <w:r w:rsidR="00E712D5" w:rsidRPr="00E712D5">
        <w:rPr>
          <w:rFonts w:eastAsiaTheme="majorEastAsia"/>
        </w:rPr>
        <w:t xml:space="preserve">) </w:t>
      </w:r>
      <w:r w:rsidRPr="0096391A">
        <w:t xml:space="preserve">Planeeritava </w:t>
      </w:r>
      <w:r w:rsidR="00127531">
        <w:t>kinnistu</w:t>
      </w:r>
      <w:r w:rsidRPr="0096391A">
        <w:t xml:space="preserve"> suuruseks on </w:t>
      </w:r>
      <w:r w:rsidR="00127531">
        <w:t>16175</w:t>
      </w:r>
      <w:r w:rsidR="00027510">
        <w:t xml:space="preserve"> m</w:t>
      </w:r>
      <w:r w:rsidR="00027510" w:rsidRPr="00073CD2">
        <w:rPr>
          <w:vertAlign w:val="superscript"/>
        </w:rPr>
        <w:t>2</w:t>
      </w:r>
      <w:r w:rsidRPr="0096391A">
        <w:t xml:space="preserve"> </w:t>
      </w:r>
      <w:r w:rsidR="00127531">
        <w:t>ja sihtotstarve maatulundusmaa</w:t>
      </w:r>
      <w:r w:rsidR="00E93CDF">
        <w:t>.</w:t>
      </w:r>
    </w:p>
    <w:p w14:paraId="0B7A592A" w14:textId="6FBB5D8C" w:rsidR="00252EA2" w:rsidRDefault="00252EA2" w:rsidP="0096391A"/>
    <w:p w14:paraId="16CF9BBD" w14:textId="4595E020" w:rsidR="009D584A" w:rsidRDefault="00127531" w:rsidP="009D584A">
      <w:pPr>
        <w:jc w:val="both"/>
      </w:pPr>
      <w:r>
        <w:t>Kuuse kinnistu</w:t>
      </w:r>
      <w:r w:rsidR="00027510">
        <w:t xml:space="preserve"> </w:t>
      </w:r>
      <w:r w:rsidR="00073CD2">
        <w:t xml:space="preserve">paikneb </w:t>
      </w:r>
      <w:r>
        <w:t xml:space="preserve">Rae vallas </w:t>
      </w:r>
      <w:proofErr w:type="spellStart"/>
      <w:r>
        <w:t>Suuresta</w:t>
      </w:r>
      <w:proofErr w:type="spellEnd"/>
      <w:r>
        <w:t xml:space="preserve"> küla lõunapoolses osas</w:t>
      </w:r>
      <w:r w:rsidR="009D584A">
        <w:t xml:space="preserve">, </w:t>
      </w:r>
      <w:bookmarkStart w:id="17" w:name="_Hlk164600158"/>
      <w:r w:rsidR="009D584A">
        <w:t xml:space="preserve">riigitee </w:t>
      </w:r>
      <w:r w:rsidR="009D584A" w:rsidRPr="009D584A">
        <w:t xml:space="preserve">11201 Vaida-Pajupea </w:t>
      </w:r>
      <w:r w:rsidR="009D584A">
        <w:t>ja Golfi  tee vahelisel</w:t>
      </w:r>
      <w:r w:rsidR="00027510">
        <w:t xml:space="preserve"> nurgal</w:t>
      </w:r>
      <w:bookmarkEnd w:id="17"/>
      <w:r w:rsidR="00027510">
        <w:t>.</w:t>
      </w:r>
      <w:r w:rsidR="009D584A">
        <w:t xml:space="preserve"> </w:t>
      </w:r>
      <w:r w:rsidR="00BF61C1">
        <w:t>Riigitee aasta keskmine liiklussagedus on 226 autot.</w:t>
      </w:r>
    </w:p>
    <w:p w14:paraId="544AECAC" w14:textId="36D6263E" w:rsidR="00E12FB3" w:rsidRDefault="00E12FB3" w:rsidP="00136618">
      <w:pPr>
        <w:jc w:val="both"/>
      </w:pPr>
      <w:r>
        <w:t>Maaüksuse</w:t>
      </w:r>
      <w:r w:rsidR="009D584A">
        <w:t xml:space="preserve"> põhjapoolseks naab</w:t>
      </w:r>
      <w:r w:rsidR="006D3675">
        <w:t>erkinnistuks</w:t>
      </w:r>
      <w:r w:rsidR="009D584A">
        <w:t xml:space="preserve"> on Suve kinnistu </w:t>
      </w:r>
      <w:r w:rsidR="009D584A" w:rsidRPr="009D584A">
        <w:t>65303:003:0157</w:t>
      </w:r>
      <w:r w:rsidR="009D584A">
        <w:t xml:space="preserve"> ja lääne poolseks Niine kinnistu</w:t>
      </w:r>
      <w:r w:rsidR="006D3675" w:rsidRPr="006D3675">
        <w:t xml:space="preserve"> 65303:003:0102</w:t>
      </w:r>
      <w:r w:rsidR="006D3675">
        <w:t xml:space="preserve">, ida ja lääne pool Golfi ja </w:t>
      </w:r>
      <w:r w:rsidR="008F7D29">
        <w:t>11201</w:t>
      </w:r>
      <w:r w:rsidR="006D3675">
        <w:t>Vaida-Pajupea tee</w:t>
      </w:r>
      <w:r w:rsidR="008F7D29">
        <w:t xml:space="preserve"> L3</w:t>
      </w:r>
      <w:r w:rsidR="00E93CDF">
        <w:t>.</w:t>
      </w:r>
    </w:p>
    <w:p w14:paraId="3E9E40B9" w14:textId="77777777" w:rsidR="00E12FB3" w:rsidRDefault="00E12FB3" w:rsidP="00136618">
      <w:pPr>
        <w:jc w:val="both"/>
      </w:pPr>
    </w:p>
    <w:p w14:paraId="52FA58FE" w14:textId="1B9E9F7E" w:rsidR="001C22A3" w:rsidRDefault="00E12FB3" w:rsidP="00136618">
      <w:pPr>
        <w:jc w:val="both"/>
      </w:pPr>
      <w:r w:rsidRPr="00E12FB3">
        <w:t xml:space="preserve">Hoonestus planeeritaval alal puudub. Planeeringuala põhjapoolses osas kulgeb 11201 Vaida-Pajupea teega paralleelselt kraav ning </w:t>
      </w:r>
      <w:r w:rsidR="001C22A3">
        <w:t>selle ääres kasvab üksikuid</w:t>
      </w:r>
      <w:r w:rsidR="0032787F">
        <w:t xml:space="preserve"> väärtuseta</w:t>
      </w:r>
      <w:r w:rsidRPr="00E12FB3">
        <w:t xml:space="preserve"> põõsaid</w:t>
      </w:r>
      <w:r w:rsidR="0032787F">
        <w:t>.</w:t>
      </w:r>
      <w:r w:rsidRPr="00E12FB3">
        <w:t xml:space="preserve"> </w:t>
      </w:r>
    </w:p>
    <w:p w14:paraId="71B23E02" w14:textId="191EF06E" w:rsidR="00136618" w:rsidRDefault="00E12FB3" w:rsidP="00136618">
      <w:pPr>
        <w:jc w:val="both"/>
      </w:pPr>
      <w:r w:rsidRPr="00E12FB3">
        <w:t>Tehnovarustus planeeritaval alal puudub.</w:t>
      </w:r>
      <w:r w:rsidR="009D584A">
        <w:t xml:space="preserve"> </w:t>
      </w:r>
    </w:p>
    <w:p w14:paraId="7F7373C2" w14:textId="77777777" w:rsidR="00922CB3" w:rsidRDefault="00922CB3" w:rsidP="00E712D5">
      <w:pPr>
        <w:jc w:val="both"/>
        <w:rPr>
          <w:rFonts w:eastAsiaTheme="majorEastAsia"/>
        </w:rPr>
      </w:pPr>
    </w:p>
    <w:p w14:paraId="5E268342" w14:textId="06865498" w:rsidR="00073CD2" w:rsidRDefault="009C559F" w:rsidP="00E712D5">
      <w:pPr>
        <w:jc w:val="both"/>
        <w:rPr>
          <w:rFonts w:eastAsiaTheme="majorEastAsia"/>
        </w:rPr>
      </w:pPr>
      <w:r w:rsidRPr="009C559F">
        <w:rPr>
          <w:rFonts w:eastAsiaTheme="majorEastAsia"/>
          <w:u w:val="single"/>
        </w:rPr>
        <w:t>Piirangud.</w:t>
      </w:r>
      <w:r>
        <w:rPr>
          <w:rFonts w:eastAsiaTheme="majorEastAsia"/>
        </w:rPr>
        <w:t xml:space="preserve"> </w:t>
      </w:r>
    </w:p>
    <w:p w14:paraId="04E00D14" w14:textId="7F63FCF1" w:rsidR="009F181A" w:rsidRPr="001A51BB" w:rsidRDefault="006D3675" w:rsidP="004357E6">
      <w:pPr>
        <w:jc w:val="both"/>
        <w:rPr>
          <w:rFonts w:eastAsiaTheme="minorEastAsia"/>
          <w:kern w:val="0"/>
          <w:lang w:eastAsia="ja-JP"/>
        </w:rPr>
      </w:pPr>
      <w:bookmarkStart w:id="18" w:name="_Hlk73437133"/>
      <w:r>
        <w:rPr>
          <w:rFonts w:eastAsiaTheme="minorEastAsia"/>
          <w:kern w:val="0"/>
          <w:lang w:eastAsia="ja-JP"/>
        </w:rPr>
        <w:t xml:space="preserve">Kinnistut läbivad </w:t>
      </w:r>
      <w:proofErr w:type="spellStart"/>
      <w:r w:rsidR="00027510">
        <w:rPr>
          <w:rFonts w:eastAsiaTheme="minorEastAsia"/>
          <w:kern w:val="0"/>
          <w:lang w:eastAsia="ja-JP"/>
        </w:rPr>
        <w:t>keskpinge</w:t>
      </w:r>
      <w:proofErr w:type="spellEnd"/>
      <w:r>
        <w:rPr>
          <w:rFonts w:eastAsiaTheme="minorEastAsia"/>
          <w:kern w:val="0"/>
          <w:lang w:eastAsia="ja-JP"/>
        </w:rPr>
        <w:t xml:space="preserve"> õhuliinid kaitsevööndiga </w:t>
      </w:r>
      <w:r w:rsidR="00027510">
        <w:rPr>
          <w:rFonts w:eastAsiaTheme="minorEastAsia"/>
          <w:kern w:val="0"/>
          <w:lang w:eastAsia="ja-JP"/>
        </w:rPr>
        <w:t>10</w:t>
      </w:r>
      <w:r>
        <w:rPr>
          <w:rFonts w:eastAsiaTheme="minorEastAsia"/>
          <w:kern w:val="0"/>
          <w:lang w:eastAsia="ja-JP"/>
        </w:rPr>
        <w:t>+</w:t>
      </w:r>
      <w:r w:rsidR="00027510">
        <w:rPr>
          <w:rFonts w:eastAsiaTheme="minorEastAsia"/>
          <w:kern w:val="0"/>
          <w:lang w:eastAsia="ja-JP"/>
        </w:rPr>
        <w:t>10</w:t>
      </w:r>
      <w:r>
        <w:rPr>
          <w:rFonts w:eastAsiaTheme="minorEastAsia"/>
          <w:kern w:val="0"/>
          <w:lang w:eastAsia="ja-JP"/>
        </w:rPr>
        <w:t xml:space="preserve"> m ja riigitee kaitsevöönd</w:t>
      </w:r>
      <w:r w:rsidR="00027510">
        <w:rPr>
          <w:rFonts w:eastAsiaTheme="minorEastAsia"/>
          <w:kern w:val="0"/>
          <w:lang w:eastAsia="ja-JP"/>
        </w:rPr>
        <w:t xml:space="preserve"> on</w:t>
      </w:r>
      <w:r>
        <w:rPr>
          <w:rFonts w:eastAsiaTheme="minorEastAsia"/>
          <w:kern w:val="0"/>
          <w:lang w:eastAsia="ja-JP"/>
        </w:rPr>
        <w:t xml:space="preserve"> 30 m tee servast</w:t>
      </w:r>
      <w:r w:rsidR="00027510">
        <w:rPr>
          <w:rFonts w:eastAsiaTheme="minorEastAsia"/>
          <w:kern w:val="0"/>
          <w:lang w:eastAsia="ja-JP"/>
        </w:rPr>
        <w:t>.</w:t>
      </w:r>
    </w:p>
    <w:bookmarkEnd w:id="18"/>
    <w:p w14:paraId="1326405C" w14:textId="3318796C" w:rsidR="009C559F" w:rsidRDefault="009C559F" w:rsidP="00073CD2">
      <w:pPr>
        <w:jc w:val="both"/>
        <w:rPr>
          <w:rFonts w:eastAsiaTheme="majorEastAsia"/>
        </w:rPr>
      </w:pPr>
    </w:p>
    <w:p w14:paraId="24A7471F" w14:textId="77777777" w:rsidR="00F71553" w:rsidRDefault="00F71553" w:rsidP="009C559F">
      <w:pPr>
        <w:jc w:val="both"/>
        <w:rPr>
          <w:rFonts w:eastAsiaTheme="majorEastAsia"/>
        </w:rPr>
      </w:pPr>
    </w:p>
    <w:p w14:paraId="24ABD2A7" w14:textId="5B2E336A" w:rsidR="005D67A3" w:rsidRDefault="005D67A3" w:rsidP="003704E0">
      <w:pPr>
        <w:pStyle w:val="Pealkiri2"/>
        <w:rPr>
          <w:rStyle w:val="Pealkiri3Mrk"/>
        </w:rPr>
      </w:pPr>
      <w:bookmarkStart w:id="19" w:name="_Toc183172993"/>
      <w:r>
        <w:t>1.7</w:t>
      </w:r>
      <w:r w:rsidR="00EC7D31">
        <w:tab/>
      </w:r>
      <w:r w:rsidR="00EC7D31">
        <w:rPr>
          <w:rStyle w:val="Pealkiri3Mrk"/>
        </w:rPr>
        <w:t>KONTAKTVÖÖNDI ANALÜÜS</w:t>
      </w:r>
      <w:bookmarkEnd w:id="19"/>
    </w:p>
    <w:p w14:paraId="6FF50F8C" w14:textId="27626DEA" w:rsidR="00D974CA" w:rsidRDefault="00D974CA" w:rsidP="00D974CA">
      <w:pPr>
        <w:rPr>
          <w:rFonts w:eastAsiaTheme="majorEastAsia"/>
        </w:rPr>
      </w:pPr>
    </w:p>
    <w:p w14:paraId="78F25F48" w14:textId="43EE4966" w:rsidR="00E12FB3" w:rsidRDefault="002C5B61" w:rsidP="00E12FB3">
      <w:pPr>
        <w:jc w:val="both"/>
        <w:rPr>
          <w:rFonts w:eastAsiaTheme="majorEastAsia"/>
        </w:rPr>
      </w:pPr>
      <w:r w:rsidRPr="00AD4A78">
        <w:rPr>
          <w:rFonts w:eastAsiaTheme="majorEastAsia"/>
        </w:rPr>
        <w:t>Detailplaneeringu</w:t>
      </w:r>
      <w:r>
        <w:rPr>
          <w:rFonts w:eastAsiaTheme="majorEastAsia"/>
        </w:rPr>
        <w:t xml:space="preserve"> ala asub </w:t>
      </w:r>
      <w:proofErr w:type="spellStart"/>
      <w:r w:rsidR="00BE1843">
        <w:rPr>
          <w:rFonts w:eastAsiaTheme="majorEastAsia"/>
        </w:rPr>
        <w:t>Suuresta</w:t>
      </w:r>
      <w:proofErr w:type="spellEnd"/>
      <w:r w:rsidR="00BE1843">
        <w:rPr>
          <w:rFonts w:eastAsiaTheme="majorEastAsia"/>
        </w:rPr>
        <w:t xml:space="preserve"> külas</w:t>
      </w:r>
      <w:r>
        <w:rPr>
          <w:rFonts w:eastAsiaTheme="majorEastAsia"/>
        </w:rPr>
        <w:t xml:space="preserve">, </w:t>
      </w:r>
      <w:r w:rsidR="00BE1843">
        <w:rPr>
          <w:rFonts w:eastAsiaTheme="majorEastAsia"/>
        </w:rPr>
        <w:t>mis on määratletud valla üldplaneeringus perspektiivse hoonestusalana</w:t>
      </w:r>
      <w:r w:rsidR="0084153F">
        <w:rPr>
          <w:rFonts w:eastAsiaTheme="majorEastAsia"/>
        </w:rPr>
        <w:t xml:space="preserve">. </w:t>
      </w:r>
      <w:r w:rsidR="00E12FB3" w:rsidRPr="00062047">
        <w:rPr>
          <w:rFonts w:eastAsiaTheme="majorEastAsia"/>
        </w:rPr>
        <w:t>Küla läbiva Golfi tee lähialal paiknevad olemasolevast ridaküla struktuurist lähtuvad elamumaad. Kirdesuunal asub golfiväljak Rae Golf</w:t>
      </w:r>
      <w:r w:rsidR="00E12FB3">
        <w:rPr>
          <w:rFonts w:eastAsiaTheme="majorEastAsia"/>
        </w:rPr>
        <w:t>.</w:t>
      </w:r>
    </w:p>
    <w:bookmarkEnd w:id="15"/>
    <w:bookmarkEnd w:id="16"/>
    <w:p w14:paraId="5D9A2A3D" w14:textId="77777777" w:rsidR="00136618" w:rsidRDefault="00136618" w:rsidP="00062047">
      <w:pPr>
        <w:jc w:val="both"/>
        <w:rPr>
          <w:rFonts w:eastAsiaTheme="majorEastAsia"/>
        </w:rPr>
      </w:pPr>
    </w:p>
    <w:p w14:paraId="3B84D97D" w14:textId="278296F6" w:rsidR="00301C94" w:rsidRDefault="00136618" w:rsidP="00062047">
      <w:pPr>
        <w:jc w:val="both"/>
        <w:rPr>
          <w:rFonts w:eastAsiaTheme="majorEastAsia"/>
        </w:rPr>
      </w:pPr>
      <w:r>
        <w:rPr>
          <w:rFonts w:eastAsiaTheme="majorEastAsia"/>
        </w:rPr>
        <w:t>Golfi tee äär</w:t>
      </w:r>
      <w:r w:rsidR="002A00F3">
        <w:rPr>
          <w:rFonts w:eastAsiaTheme="majorEastAsia"/>
        </w:rPr>
        <w:t>de on</w:t>
      </w:r>
      <w:r>
        <w:rPr>
          <w:rFonts w:eastAsiaTheme="majorEastAsia"/>
        </w:rPr>
        <w:t xml:space="preserve"> juba </w:t>
      </w:r>
      <w:r w:rsidR="002A00F3">
        <w:rPr>
          <w:rFonts w:eastAsiaTheme="majorEastAsia"/>
        </w:rPr>
        <w:t xml:space="preserve">kontaktvööndi alas </w:t>
      </w:r>
      <w:r>
        <w:rPr>
          <w:rFonts w:eastAsiaTheme="majorEastAsia"/>
        </w:rPr>
        <w:t xml:space="preserve">rajatud elamuid, </w:t>
      </w:r>
      <w:r w:rsidR="00B716AD">
        <w:rPr>
          <w:rFonts w:eastAsiaTheme="majorEastAsia"/>
        </w:rPr>
        <w:t>sest</w:t>
      </w:r>
      <w:r>
        <w:rPr>
          <w:rFonts w:eastAsiaTheme="majorEastAsia"/>
        </w:rPr>
        <w:t xml:space="preserve"> </w:t>
      </w:r>
      <w:r w:rsidR="00F74D19">
        <w:rPr>
          <w:rFonts w:eastAsiaTheme="majorEastAsia"/>
        </w:rPr>
        <w:t xml:space="preserve">piirkond on määratud üldplaneeringuga perspektiivseks elamualaks. </w:t>
      </w:r>
    </w:p>
    <w:p w14:paraId="7D899DA3" w14:textId="716828B3" w:rsidR="00F74D19" w:rsidRDefault="00F74D19" w:rsidP="00062047">
      <w:pPr>
        <w:jc w:val="both"/>
        <w:rPr>
          <w:rFonts w:eastAsiaTheme="majorEastAsia"/>
        </w:rPr>
      </w:pPr>
    </w:p>
    <w:p w14:paraId="0CD34E6B" w14:textId="2DBD78BB" w:rsidR="00DE4D6C" w:rsidRDefault="00DE4D6C" w:rsidP="00062047">
      <w:pPr>
        <w:jc w:val="both"/>
        <w:rPr>
          <w:rFonts w:eastAsiaTheme="majorEastAsia"/>
        </w:rPr>
      </w:pPr>
      <w:r>
        <w:rPr>
          <w:rFonts w:eastAsiaTheme="majorEastAsia"/>
        </w:rPr>
        <w:t xml:space="preserve">Kogu </w:t>
      </w:r>
      <w:proofErr w:type="spellStart"/>
      <w:r>
        <w:rPr>
          <w:rFonts w:eastAsiaTheme="majorEastAsia"/>
        </w:rPr>
        <w:t>Suuresta</w:t>
      </w:r>
      <w:proofErr w:type="spellEnd"/>
      <w:r>
        <w:rPr>
          <w:rFonts w:eastAsiaTheme="majorEastAsia"/>
        </w:rPr>
        <w:t xml:space="preserve"> küla hoonestus on viilkatustega elamud, millel on põhikorrus ja katusekorrus.</w:t>
      </w:r>
    </w:p>
    <w:p w14:paraId="0CF3D5AD" w14:textId="77777777" w:rsidR="00136618" w:rsidRDefault="00136618" w:rsidP="00062047">
      <w:pPr>
        <w:jc w:val="both"/>
        <w:rPr>
          <w:rFonts w:eastAsiaTheme="majorEastAsia"/>
        </w:rPr>
      </w:pPr>
    </w:p>
    <w:p w14:paraId="3C584BC0" w14:textId="77777777" w:rsidR="00062047" w:rsidRPr="00062047" w:rsidRDefault="00062047" w:rsidP="00062047">
      <w:pPr>
        <w:jc w:val="both"/>
        <w:rPr>
          <w:rFonts w:eastAsiaTheme="majorEastAsia"/>
        </w:rPr>
      </w:pPr>
      <w:r w:rsidRPr="00062047">
        <w:rPr>
          <w:rFonts w:eastAsiaTheme="majorEastAsia"/>
        </w:rPr>
        <w:t>Planeeritavale alale lähimad teenindusasutused (kauplus, postkontor, tankla, pank jne) asuvad Vaida alevikus, mis jääb planeeritavast alast ~1.5 km kaugusele.</w:t>
      </w:r>
    </w:p>
    <w:p w14:paraId="225ED72C" w14:textId="77777777" w:rsidR="00062047" w:rsidRPr="00062047" w:rsidRDefault="00062047" w:rsidP="00062047">
      <w:pPr>
        <w:jc w:val="both"/>
        <w:rPr>
          <w:rFonts w:eastAsiaTheme="majorEastAsia"/>
        </w:rPr>
      </w:pPr>
      <w:r w:rsidRPr="00062047">
        <w:rPr>
          <w:rFonts w:eastAsiaTheme="majorEastAsia"/>
        </w:rPr>
        <w:t>Vaidas asub kool, spordikompleks, raamatukogu ja kauplused.</w:t>
      </w:r>
    </w:p>
    <w:p w14:paraId="68839BB3" w14:textId="2B718555" w:rsidR="00062047" w:rsidRDefault="00062047" w:rsidP="00062047">
      <w:pPr>
        <w:jc w:val="both"/>
        <w:rPr>
          <w:rFonts w:eastAsiaTheme="majorEastAsia"/>
        </w:rPr>
      </w:pPr>
      <w:r w:rsidRPr="00062047">
        <w:rPr>
          <w:rFonts w:eastAsiaTheme="majorEastAsia"/>
        </w:rPr>
        <w:t>Lähim bussipeatus asub 2 Tallinn-Tartu-Võru-Luhamaa maanteel 1,2 km kaugusel.</w:t>
      </w:r>
    </w:p>
    <w:p w14:paraId="0E813DB2" w14:textId="77777777" w:rsidR="00D73B2A" w:rsidRDefault="00D73B2A" w:rsidP="00062047">
      <w:pPr>
        <w:jc w:val="both"/>
        <w:rPr>
          <w:rFonts w:eastAsiaTheme="majorEastAsia"/>
        </w:rPr>
      </w:pPr>
    </w:p>
    <w:p w14:paraId="6394225F" w14:textId="75A22CD8" w:rsidR="00062047" w:rsidRDefault="00D73B2A" w:rsidP="00062047">
      <w:pPr>
        <w:rPr>
          <w:rFonts w:cs="Arial"/>
        </w:rPr>
      </w:pPr>
      <w:r>
        <w:rPr>
          <w:rFonts w:cs="Arial"/>
        </w:rPr>
        <w:t>Tulenevalt</w:t>
      </w:r>
      <w:r w:rsidR="00062047" w:rsidRPr="00C62AC8">
        <w:rPr>
          <w:rFonts w:cs="Arial"/>
        </w:rPr>
        <w:t xml:space="preserve"> kontaktvööndi analüüsist on planeeringuga kavandatav </w:t>
      </w:r>
      <w:r>
        <w:rPr>
          <w:rFonts w:cs="Arial"/>
        </w:rPr>
        <w:t>ühele kinnistule ehitusõiguse andmine</w:t>
      </w:r>
      <w:r w:rsidR="00062047" w:rsidRPr="00C62AC8">
        <w:rPr>
          <w:rFonts w:cs="Arial"/>
        </w:rPr>
        <w:t xml:space="preserve"> </w:t>
      </w:r>
      <w:r w:rsidR="00696B87">
        <w:rPr>
          <w:rFonts w:cs="Arial"/>
        </w:rPr>
        <w:t>järgnevatel põhjustel</w:t>
      </w:r>
      <w:r w:rsidR="00E93CDF">
        <w:rPr>
          <w:rFonts w:cs="Arial"/>
        </w:rPr>
        <w:t>:</w:t>
      </w:r>
    </w:p>
    <w:p w14:paraId="13A021BF" w14:textId="77777777" w:rsidR="00955D7C" w:rsidRPr="00C62AC8" w:rsidRDefault="00955D7C" w:rsidP="00062047">
      <w:pPr>
        <w:rPr>
          <w:rFonts w:cs="Arial"/>
        </w:rPr>
      </w:pPr>
    </w:p>
    <w:p w14:paraId="32CAF25F" w14:textId="77777777" w:rsidR="00696B87" w:rsidRPr="00C62AC8" w:rsidRDefault="00696B87" w:rsidP="00696B87">
      <w:pPr>
        <w:widowControl w:val="0"/>
        <w:numPr>
          <w:ilvl w:val="0"/>
          <w:numId w:val="15"/>
        </w:numPr>
        <w:tabs>
          <w:tab w:val="clear" w:pos="720"/>
        </w:tabs>
        <w:autoSpaceDE w:val="0"/>
        <w:ind w:left="284" w:hanging="218"/>
        <w:jc w:val="both"/>
        <w:rPr>
          <w:rFonts w:cs="Arial"/>
          <w:bCs/>
        </w:rPr>
      </w:pPr>
      <w:r w:rsidRPr="00C62AC8">
        <w:rPr>
          <w:rFonts w:cs="Arial"/>
          <w:bCs/>
        </w:rPr>
        <w:t>arenev elukeskkond;</w:t>
      </w:r>
    </w:p>
    <w:p w14:paraId="44F777D8" w14:textId="77777777" w:rsidR="00062047" w:rsidRPr="00C62AC8" w:rsidRDefault="00062047" w:rsidP="00062047">
      <w:pPr>
        <w:widowControl w:val="0"/>
        <w:numPr>
          <w:ilvl w:val="0"/>
          <w:numId w:val="15"/>
        </w:numPr>
        <w:tabs>
          <w:tab w:val="clear" w:pos="720"/>
        </w:tabs>
        <w:autoSpaceDE w:val="0"/>
        <w:ind w:left="284" w:hanging="218"/>
        <w:jc w:val="both"/>
        <w:rPr>
          <w:rFonts w:cs="Arial"/>
          <w:bCs/>
        </w:rPr>
      </w:pPr>
      <w:r w:rsidRPr="00C62AC8">
        <w:rPr>
          <w:rFonts w:cs="Arial"/>
          <w:bCs/>
        </w:rPr>
        <w:t xml:space="preserve">Tallinna lähedus ja hea ühendus riigi põhimaanteega (2 </w:t>
      </w:r>
      <w:r w:rsidRPr="00C62AC8">
        <w:rPr>
          <w:rFonts w:cs="Arial"/>
          <w:color w:val="000000"/>
          <w:shd w:val="clear" w:color="auto" w:fill="FFFFFF"/>
        </w:rPr>
        <w:t>Tallinn-Tartu-Võru-Luhamaa tee</w:t>
      </w:r>
      <w:r w:rsidRPr="00C62AC8">
        <w:rPr>
          <w:rFonts w:cs="Arial"/>
          <w:bCs/>
        </w:rPr>
        <w:t>);</w:t>
      </w:r>
    </w:p>
    <w:p w14:paraId="64BD716F" w14:textId="77777777" w:rsidR="00062047" w:rsidRPr="00C62AC8" w:rsidRDefault="00062047" w:rsidP="00062047">
      <w:pPr>
        <w:widowControl w:val="0"/>
        <w:numPr>
          <w:ilvl w:val="0"/>
          <w:numId w:val="15"/>
        </w:numPr>
        <w:tabs>
          <w:tab w:val="clear" w:pos="720"/>
        </w:tabs>
        <w:autoSpaceDE w:val="0"/>
        <w:ind w:left="284" w:hanging="218"/>
        <w:jc w:val="both"/>
        <w:rPr>
          <w:rFonts w:cs="Arial"/>
          <w:bCs/>
        </w:rPr>
      </w:pPr>
      <w:r w:rsidRPr="00C62AC8">
        <w:rPr>
          <w:rFonts w:cs="Arial"/>
          <w:bCs/>
        </w:rPr>
        <w:t>head ühendusteed lähimate asulatega;</w:t>
      </w:r>
    </w:p>
    <w:p w14:paraId="1AC611A3" w14:textId="77777777" w:rsidR="00062047" w:rsidRDefault="00062047" w:rsidP="00062047">
      <w:pPr>
        <w:widowControl w:val="0"/>
        <w:numPr>
          <w:ilvl w:val="0"/>
          <w:numId w:val="15"/>
        </w:numPr>
        <w:tabs>
          <w:tab w:val="clear" w:pos="720"/>
          <w:tab w:val="left" w:pos="795"/>
        </w:tabs>
        <w:autoSpaceDE w:val="0"/>
        <w:ind w:left="284" w:hanging="218"/>
        <w:jc w:val="both"/>
        <w:rPr>
          <w:rFonts w:cs="Arial"/>
          <w:bCs/>
        </w:rPr>
      </w:pPr>
      <w:r w:rsidRPr="00C62AC8">
        <w:rPr>
          <w:rFonts w:cs="Arial"/>
          <w:bCs/>
        </w:rPr>
        <w:t>lasteaia ja põhikooli lähedus.</w:t>
      </w:r>
    </w:p>
    <w:p w14:paraId="340FF563" w14:textId="77777777" w:rsidR="0084153F" w:rsidRDefault="0084153F" w:rsidP="0084153F">
      <w:pPr>
        <w:widowControl w:val="0"/>
        <w:tabs>
          <w:tab w:val="left" w:pos="795"/>
        </w:tabs>
        <w:autoSpaceDE w:val="0"/>
        <w:jc w:val="both"/>
        <w:rPr>
          <w:rFonts w:cs="Arial"/>
          <w:bCs/>
        </w:rPr>
      </w:pPr>
    </w:p>
    <w:p w14:paraId="3DA6DAB4" w14:textId="77777777" w:rsidR="0084153F" w:rsidRDefault="0084153F" w:rsidP="0084153F">
      <w:pPr>
        <w:widowControl w:val="0"/>
        <w:tabs>
          <w:tab w:val="left" w:pos="795"/>
        </w:tabs>
        <w:autoSpaceDE w:val="0"/>
        <w:jc w:val="both"/>
        <w:rPr>
          <w:rFonts w:cs="Arial"/>
          <w:bCs/>
        </w:rPr>
      </w:pPr>
    </w:p>
    <w:p w14:paraId="6EEF9D76" w14:textId="0862A1D1" w:rsidR="00162BCB" w:rsidRDefault="00162BCB" w:rsidP="0084153F">
      <w:pPr>
        <w:pStyle w:val="Pealkiri1"/>
        <w:numPr>
          <w:ilvl w:val="0"/>
          <w:numId w:val="4"/>
        </w:numPr>
      </w:pPr>
      <w:bookmarkStart w:id="20" w:name="_Toc164154005"/>
      <w:bookmarkStart w:id="21" w:name="_Toc166223024"/>
      <w:bookmarkStart w:id="22" w:name="_Toc183172994"/>
      <w:r w:rsidRPr="009D5075">
        <w:t>PLANEERI</w:t>
      </w:r>
      <w:bookmarkEnd w:id="20"/>
      <w:bookmarkEnd w:id="21"/>
      <w:r w:rsidR="0067258C">
        <w:t>GUS KAVANDATU</w:t>
      </w:r>
      <w:bookmarkEnd w:id="22"/>
      <w:r w:rsidR="002C5B61">
        <w:t xml:space="preserve">      </w:t>
      </w:r>
    </w:p>
    <w:p w14:paraId="38678E45" w14:textId="77777777" w:rsidR="00E048E2" w:rsidRPr="00E048E2" w:rsidRDefault="00E048E2" w:rsidP="00E048E2"/>
    <w:p w14:paraId="114804AD" w14:textId="276F2C26" w:rsidR="0032787F" w:rsidRDefault="0032787F" w:rsidP="00136618">
      <w:pPr>
        <w:jc w:val="both"/>
      </w:pPr>
      <w:r w:rsidRPr="0032787F">
        <w:t xml:space="preserve">Detailplaneeringu koostamise eesmärgiks on määrata kinnistule elamumaa sihtotstarve ning ehitusõigus elamu ja abihoonete püstitamiseks. Lisaks antakse detailplaneeringuga lahendus </w:t>
      </w:r>
      <w:r w:rsidRPr="0032787F">
        <w:lastRenderedPageBreak/>
        <w:t>planeeringuala haljastusele, heakorrale, juurdepääsule, parkimiskorraldusele ja tehnovõrkudega varustamisele.</w:t>
      </w:r>
      <w:r w:rsidR="0084153F" w:rsidRPr="0084153F">
        <w:t xml:space="preserve"> </w:t>
      </w:r>
    </w:p>
    <w:p w14:paraId="42EC2112" w14:textId="2F595614" w:rsidR="00136618" w:rsidRDefault="00136618" w:rsidP="00136618">
      <w:pPr>
        <w:jc w:val="both"/>
      </w:pPr>
      <w:r>
        <w:t xml:space="preserve">Planeeringulahenduse koostamisel on arvestatud Rae valla üldplaneeringuga, mille kohaselt </w:t>
      </w:r>
      <w:r w:rsidR="00CF5DFB">
        <w:t>on</w:t>
      </w:r>
      <w:r>
        <w:t xml:space="preserve"> planeeringuala perspektiivse elamumaa juhtotstarbega maa-ala. Detailplaneering</w:t>
      </w:r>
      <w:r w:rsidR="00C06C5F">
        <w:t xml:space="preserve"> on </w:t>
      </w:r>
      <w:r>
        <w:t xml:space="preserve"> koosta</w:t>
      </w:r>
      <w:r w:rsidR="00C06C5F">
        <w:t>tud</w:t>
      </w:r>
      <w:r>
        <w:t xml:space="preserve"> </w:t>
      </w:r>
      <w:r w:rsidR="00C06C5F">
        <w:t>vastavuses</w:t>
      </w:r>
      <w:r>
        <w:t xml:space="preserve"> üldplaneeringu</w:t>
      </w:r>
      <w:r w:rsidR="00C06C5F">
        <w:t xml:space="preserve"> nõutele</w:t>
      </w:r>
      <w:r>
        <w:t>. Liikluskorralduse seisukohalt asub planeeringuala hästi ligipääsetavas kohas, kuna kontaktvööndisse jäävad kohalikud teed. Parkimine lahendatakse krundisiseselt</w:t>
      </w:r>
      <w:r w:rsidR="00CF5DFB">
        <w:t xml:space="preserve"> (parkimine 3le autole)</w:t>
      </w:r>
      <w:r>
        <w:t xml:space="preserve">. Hoonestus on planeeritud optimaalse kaugusega teest jälgides </w:t>
      </w:r>
      <w:r w:rsidR="008F7D29">
        <w:t xml:space="preserve">detailplaneeringuga </w:t>
      </w:r>
      <w:r>
        <w:t>määratud teekaitsevööndit.</w:t>
      </w:r>
    </w:p>
    <w:p w14:paraId="61D63408" w14:textId="05808423" w:rsidR="0076089D" w:rsidRDefault="00136618" w:rsidP="0076089D">
      <w:pPr>
        <w:jc w:val="both"/>
      </w:pPr>
      <w:r>
        <w:t>Kinnistu sihtotstarve on planeeritud muuta elamumaaks ja an</w:t>
      </w:r>
      <w:r w:rsidR="00027510">
        <w:t>da</w:t>
      </w:r>
      <w:r>
        <w:t xml:space="preserve"> ehitusõigus ühe elamu ja </w:t>
      </w:r>
      <w:r w:rsidR="00027510">
        <w:t>3</w:t>
      </w:r>
      <w:r>
        <w:t xml:space="preserve"> abihoone ehituseks.</w:t>
      </w:r>
    </w:p>
    <w:p w14:paraId="0F53545B" w14:textId="38621C42" w:rsidR="00A8153F" w:rsidRDefault="00A8153F" w:rsidP="00A8153F">
      <w:pPr>
        <w:jc w:val="both"/>
        <w:rPr>
          <w:sz w:val="23"/>
          <w:szCs w:val="23"/>
        </w:rPr>
      </w:pPr>
      <w:r>
        <w:t xml:space="preserve">Juurdepääs kinnistule on </w:t>
      </w:r>
      <w:r w:rsidR="00E12FB3">
        <w:t>planeeritud</w:t>
      </w:r>
      <w:r>
        <w:t xml:space="preserve"> Golfi teelt. </w:t>
      </w:r>
      <w:r w:rsidRPr="00073CD2">
        <w:rPr>
          <w:sz w:val="23"/>
          <w:szCs w:val="23"/>
        </w:rPr>
        <w:t>Maaüksus</w:t>
      </w:r>
      <w:r>
        <w:rPr>
          <w:sz w:val="23"/>
          <w:szCs w:val="23"/>
        </w:rPr>
        <w:t xml:space="preserve"> on endine põllumaa ja seal puudub kõrghaljastus.</w:t>
      </w:r>
    </w:p>
    <w:p w14:paraId="719E6CFD" w14:textId="72985365" w:rsidR="00F5452E" w:rsidRDefault="0021233A" w:rsidP="00301C94">
      <w:r w:rsidRPr="0021233A">
        <w:t xml:space="preserve"> </w:t>
      </w:r>
    </w:p>
    <w:p w14:paraId="711CC1A8" w14:textId="43541CEA" w:rsidR="00F5452E" w:rsidRDefault="00F5452E" w:rsidP="00F5452E">
      <w:pPr>
        <w:pStyle w:val="Pealkiri2"/>
      </w:pPr>
      <w:bookmarkStart w:id="23" w:name="_Toc183172995"/>
      <w:r w:rsidRPr="00513E85">
        <w:t>2.1</w:t>
      </w:r>
      <w:r w:rsidR="00125567">
        <w:tab/>
      </w:r>
      <w:r w:rsidRPr="00513E85">
        <w:t>VASTAVUS ÜLDPLANEERINGULE</w:t>
      </w:r>
      <w:bookmarkEnd w:id="23"/>
    </w:p>
    <w:p w14:paraId="0B83DD52" w14:textId="2D0736AC" w:rsidR="0032787F" w:rsidRPr="0032787F" w:rsidRDefault="0032787F" w:rsidP="0032787F">
      <w:r w:rsidRPr="0032787F">
        <w:t>Rae Vallavolikogu 21.05.2013 otsusega nr 462 kehtestatud Rae valla üldplaneeringu kohaselt asub planeeringuala tiheasutusalal ning planeeritava ala maakasutuse juhtotstarbeks on perspektiivne elamumaa. Detailplaneeringu koostamise eesmärk on kooskõlas Rae valla üldplaneeringuga.</w:t>
      </w:r>
    </w:p>
    <w:p w14:paraId="254A9D94" w14:textId="7A482162" w:rsidR="00B43902" w:rsidRPr="00B43902" w:rsidRDefault="00B43902" w:rsidP="00B43902">
      <w:pPr>
        <w:jc w:val="both"/>
        <w:rPr>
          <w:rFonts w:eastAsia="Lucida Sans Unicode"/>
          <w:bCs/>
        </w:rPr>
      </w:pPr>
      <w:r w:rsidRPr="00B43902">
        <w:rPr>
          <w:rFonts w:eastAsia="Lucida Sans Unicode"/>
          <w:bCs/>
        </w:rPr>
        <w:t xml:space="preserve">Rae valla üldplaneeringus </w:t>
      </w:r>
      <w:r w:rsidR="0032787F">
        <w:rPr>
          <w:rFonts w:eastAsia="Lucida Sans Unicode"/>
          <w:bCs/>
        </w:rPr>
        <w:t xml:space="preserve">on </w:t>
      </w:r>
      <w:proofErr w:type="spellStart"/>
      <w:r w:rsidRPr="00B43902">
        <w:rPr>
          <w:rFonts w:eastAsia="Lucida Sans Unicode"/>
          <w:bCs/>
        </w:rPr>
        <w:t>Suuresta</w:t>
      </w:r>
      <w:proofErr w:type="spellEnd"/>
      <w:r w:rsidRPr="00B43902">
        <w:rPr>
          <w:rFonts w:eastAsia="Lucida Sans Unicode"/>
          <w:bCs/>
        </w:rPr>
        <w:t xml:space="preserve"> külas määratud piirkondlikud hoonestustingimused:</w:t>
      </w:r>
    </w:p>
    <w:p w14:paraId="3A8BF4E2"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planeeritavate üksikelamu krundi minimaalne suurus 2000 m</w:t>
      </w:r>
      <w:r w:rsidRPr="00B716AD">
        <w:rPr>
          <w:rFonts w:eastAsia="Lucida Sans Unicode"/>
          <w:bCs/>
          <w:vertAlign w:val="superscript"/>
        </w:rPr>
        <w:t>2</w:t>
      </w:r>
      <w:r w:rsidRPr="00B43902">
        <w:rPr>
          <w:rFonts w:eastAsia="Lucida Sans Unicode"/>
          <w:bCs/>
        </w:rPr>
        <w:t>;</w:t>
      </w:r>
    </w:p>
    <w:p w14:paraId="263E4BD5"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ehitisealune pind planeerida 10 – 15% krundi pinnast;</w:t>
      </w:r>
    </w:p>
    <w:p w14:paraId="3EEFFA07"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elamu korruselisus on 2 ja kõrgus kuni 9 m, abihoonete korruselisus on 1 ja kõrgus kuni 6 m;</w:t>
      </w:r>
    </w:p>
    <w:p w14:paraId="1757BB9B"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kuni 3 abihoonet ehitisealune pind kuni 100 m²;</w:t>
      </w:r>
    </w:p>
    <w:p w14:paraId="1BC4F3B7" w14:textId="30D8746A"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krundi iga 300 m² kohta vähemalt 1 puu, mille täiskasvamis</w:t>
      </w:r>
      <w:r w:rsidR="0006401D">
        <w:rPr>
          <w:rFonts w:eastAsia="Lucida Sans Unicode"/>
          <w:bCs/>
        </w:rPr>
        <w:t xml:space="preserve">e </w:t>
      </w:r>
      <w:r w:rsidRPr="00B43902">
        <w:rPr>
          <w:rFonts w:eastAsia="Lucida Sans Unicode"/>
          <w:bCs/>
        </w:rPr>
        <w:t>kõrgus on min 6 m;</w:t>
      </w:r>
    </w:p>
    <w:p w14:paraId="6DC6751D"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parkimine lahendada omal krundil.</w:t>
      </w:r>
    </w:p>
    <w:p w14:paraId="59354243" w14:textId="65242904" w:rsidR="00733EA8" w:rsidRDefault="00733EA8" w:rsidP="00733EA8">
      <w:pPr>
        <w:jc w:val="both"/>
      </w:pPr>
    </w:p>
    <w:p w14:paraId="05155A7F" w14:textId="7FF218F2" w:rsidR="00EC7D31" w:rsidRDefault="00006C3D" w:rsidP="00733EA8">
      <w:pPr>
        <w:jc w:val="both"/>
        <w:rPr>
          <w:rFonts w:eastAsia="MS Mincho"/>
        </w:rPr>
      </w:pPr>
      <w:r>
        <w:rPr>
          <w:rFonts w:eastAsia="MS Mincho"/>
          <w:noProof/>
        </w:rPr>
        <w:drawing>
          <wp:inline distT="0" distB="0" distL="0" distR="0" wp14:anchorId="05B3EAF6" wp14:editId="36D2851D">
            <wp:extent cx="4008120" cy="3513652"/>
            <wp:effectExtent l="0" t="0" r="0" b="0"/>
            <wp:docPr id="1718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92" name="Picture 1"/>
                    <pic:cNvPicPr/>
                  </pic:nvPicPr>
                  <pic:blipFill>
                    <a:blip r:embed="rId8"/>
                    <a:stretch>
                      <a:fillRect/>
                    </a:stretch>
                  </pic:blipFill>
                  <pic:spPr>
                    <a:xfrm>
                      <a:off x="0" y="0"/>
                      <a:ext cx="4032026" cy="3534609"/>
                    </a:xfrm>
                    <a:prstGeom prst="rect">
                      <a:avLst/>
                    </a:prstGeom>
                  </pic:spPr>
                </pic:pic>
              </a:graphicData>
            </a:graphic>
          </wp:inline>
        </w:drawing>
      </w:r>
      <w:r w:rsidR="00B43E8A">
        <w:rPr>
          <w:rFonts w:eastAsia="MS Mincho"/>
        </w:rPr>
        <w:t xml:space="preserve">       </w:t>
      </w:r>
    </w:p>
    <w:p w14:paraId="10024FF9" w14:textId="1F5DB6DA" w:rsidR="00EC7D31" w:rsidRDefault="00EC7D31" w:rsidP="00733EA8">
      <w:pPr>
        <w:jc w:val="both"/>
        <w:rPr>
          <w:rFonts w:eastAsia="MS Mincho"/>
        </w:rPr>
      </w:pPr>
    </w:p>
    <w:p w14:paraId="116FDCF9" w14:textId="6C85E487" w:rsidR="00956D7B" w:rsidRDefault="00956D7B" w:rsidP="00733EA8">
      <w:pPr>
        <w:jc w:val="both"/>
        <w:rPr>
          <w:rFonts w:eastAsia="MS Mincho"/>
        </w:rPr>
      </w:pPr>
    </w:p>
    <w:p w14:paraId="44203FC3" w14:textId="5D8190E5" w:rsidR="00956D7B" w:rsidRPr="00BD17E4" w:rsidRDefault="00956D7B" w:rsidP="00733EA8">
      <w:pPr>
        <w:jc w:val="both"/>
        <w:rPr>
          <w:rFonts w:eastAsia="MS Mincho"/>
        </w:rPr>
      </w:pPr>
    </w:p>
    <w:p w14:paraId="7A5D7367" w14:textId="5ABDA6F5" w:rsidR="00733EA8" w:rsidRPr="00BD17E4" w:rsidRDefault="00956D7B" w:rsidP="00F5452E">
      <w:pPr>
        <w:jc w:val="both"/>
        <w:rPr>
          <w:rFonts w:eastAsia="MS Mincho"/>
        </w:rPr>
      </w:pPr>
      <w:r w:rsidRPr="00BD17E4">
        <w:rPr>
          <w:rFonts w:eastAsia="MS Mincho"/>
        </w:rPr>
        <w:t xml:space="preserve">Väljavõte </w:t>
      </w:r>
      <w:r w:rsidR="00BD17E4" w:rsidRPr="00BD17E4">
        <w:rPr>
          <w:rFonts w:eastAsia="MS Mincho"/>
        </w:rPr>
        <w:t>Rae</w:t>
      </w:r>
      <w:r w:rsidRPr="00BD17E4">
        <w:rPr>
          <w:rFonts w:eastAsia="MS Mincho"/>
        </w:rPr>
        <w:t xml:space="preserve"> valla üldplaneeringu kaardilt. Detailplaneeringu ala </w:t>
      </w:r>
      <w:r w:rsidR="00BD17E4" w:rsidRPr="00BD17E4">
        <w:rPr>
          <w:rFonts w:eastAsia="MS Mincho"/>
        </w:rPr>
        <w:t>(Kuuse kinnistu) jääb perspektiivsele elamualale.</w:t>
      </w:r>
    </w:p>
    <w:p w14:paraId="1CB2292D" w14:textId="79E2589E" w:rsidR="00391328" w:rsidRDefault="00391328" w:rsidP="00391328"/>
    <w:p w14:paraId="7B6EAB38" w14:textId="77777777" w:rsidR="00391328" w:rsidRPr="00391328" w:rsidRDefault="00391328" w:rsidP="00391328"/>
    <w:p w14:paraId="4A414F5F" w14:textId="037412C1" w:rsidR="005F34D6" w:rsidRPr="005F34D6" w:rsidRDefault="005F34D6" w:rsidP="00E33118">
      <w:pPr>
        <w:pStyle w:val="Pealkiri2"/>
      </w:pPr>
      <w:bookmarkStart w:id="24" w:name="_Toc183172996"/>
      <w:r w:rsidRPr="005F34D6">
        <w:t>2.</w:t>
      </w:r>
      <w:r w:rsidR="00F5452E">
        <w:t>2</w:t>
      </w:r>
      <w:r w:rsidR="00125567">
        <w:tab/>
      </w:r>
      <w:r w:rsidRPr="005F34D6">
        <w:t xml:space="preserve">KAVANDATUD </w:t>
      </w:r>
      <w:r w:rsidR="00115869">
        <w:t xml:space="preserve">KRUNDI </w:t>
      </w:r>
      <w:r w:rsidRPr="005F34D6">
        <w:t>EHITUSÕIGUS JA KASUTUSTINGIMUSED</w:t>
      </w:r>
      <w:bookmarkEnd w:id="24"/>
    </w:p>
    <w:p w14:paraId="289400D5" w14:textId="50F0B5A2" w:rsidR="005F34D6" w:rsidRDefault="005F34D6" w:rsidP="008125A6">
      <w:pPr>
        <w:pStyle w:val="Default"/>
        <w:rPr>
          <w:color w:val="C00000"/>
        </w:rPr>
      </w:pPr>
    </w:p>
    <w:p w14:paraId="43A418B9" w14:textId="3D41DAC7" w:rsidR="0049151C" w:rsidRPr="00115869" w:rsidRDefault="00115869" w:rsidP="0049151C">
      <w:pPr>
        <w:jc w:val="both"/>
        <w:rPr>
          <w:b/>
          <w:bCs/>
        </w:rPr>
      </w:pPr>
      <w:r w:rsidRPr="00115869">
        <w:rPr>
          <w:b/>
          <w:bCs/>
        </w:rPr>
        <w:t>Krunt pos.1</w:t>
      </w:r>
    </w:p>
    <w:p w14:paraId="2272DAFD" w14:textId="77777777" w:rsidR="00115869" w:rsidRDefault="00115869" w:rsidP="0049151C">
      <w:pPr>
        <w:jc w:val="both"/>
      </w:pPr>
    </w:p>
    <w:p w14:paraId="523A3A65" w14:textId="77777777" w:rsidR="00115869" w:rsidRPr="00115869" w:rsidRDefault="00115869" w:rsidP="00115869">
      <w:pPr>
        <w:jc w:val="both"/>
        <w:rPr>
          <w:u w:val="single"/>
        </w:rPr>
      </w:pPr>
      <w:r w:rsidRPr="00115869">
        <w:rPr>
          <w:u w:val="single"/>
        </w:rPr>
        <w:t>Ehitusõigus</w:t>
      </w:r>
    </w:p>
    <w:p w14:paraId="1EDF088A" w14:textId="22A938E1" w:rsidR="00115869" w:rsidRDefault="00115869" w:rsidP="00115869">
      <w:pPr>
        <w:jc w:val="both"/>
      </w:pPr>
      <w:r>
        <w:t>Krundi suurus</w:t>
      </w:r>
      <w:r>
        <w:tab/>
      </w:r>
      <w:r>
        <w:tab/>
      </w:r>
      <w:r>
        <w:tab/>
      </w:r>
      <w:r>
        <w:tab/>
      </w:r>
      <w:r>
        <w:tab/>
      </w:r>
      <w:r>
        <w:tab/>
      </w:r>
      <w:r>
        <w:tab/>
      </w:r>
      <w:r w:rsidR="00B716AD">
        <w:t>16175</w:t>
      </w:r>
      <w:r>
        <w:t xml:space="preserve"> m</w:t>
      </w:r>
      <w:r w:rsidRPr="00115869">
        <w:rPr>
          <w:vertAlign w:val="superscript"/>
        </w:rPr>
        <w:t>2</w:t>
      </w:r>
    </w:p>
    <w:p w14:paraId="6D57536C" w14:textId="28CAB1F2" w:rsidR="00115869" w:rsidRDefault="00115869" w:rsidP="00115869">
      <w:pPr>
        <w:jc w:val="both"/>
      </w:pPr>
      <w:r>
        <w:t xml:space="preserve">Krundi kasutamise sihtotstarve: </w:t>
      </w:r>
      <w:r>
        <w:tab/>
      </w:r>
      <w:r>
        <w:tab/>
      </w:r>
      <w:r>
        <w:tab/>
      </w:r>
      <w:r w:rsidRPr="00BD17E4">
        <w:t>elamumaa (EP)  100%</w:t>
      </w:r>
    </w:p>
    <w:p w14:paraId="4A284667" w14:textId="398B58A8" w:rsidR="00115869" w:rsidRDefault="00115869" w:rsidP="00115869">
      <w:pPr>
        <w:jc w:val="both"/>
      </w:pPr>
      <w:r>
        <w:t xml:space="preserve">Hoonete suurim lubatav arv krundil: </w:t>
      </w:r>
      <w:r>
        <w:tab/>
      </w:r>
      <w:r>
        <w:tab/>
      </w:r>
      <w:r>
        <w:tab/>
        <w:t xml:space="preserve">1 üksikelamu/ </w:t>
      </w:r>
      <w:r w:rsidR="00696B87">
        <w:t>3</w:t>
      </w:r>
      <w:r>
        <w:t xml:space="preserve"> abihoone</w:t>
      </w:r>
      <w:r w:rsidR="00810EAD">
        <w:t>t</w:t>
      </w:r>
    </w:p>
    <w:p w14:paraId="0621B41D" w14:textId="660ADFEA" w:rsidR="00115869" w:rsidRDefault="00115869" w:rsidP="00115869">
      <w:pPr>
        <w:jc w:val="both"/>
      </w:pPr>
      <w:r>
        <w:t xml:space="preserve">Hoonete suurim lubatav kõrgus maapinnast: </w:t>
      </w:r>
      <w:r>
        <w:tab/>
      </w:r>
      <w:r>
        <w:tab/>
        <w:t xml:space="preserve">9,0 m elamu; </w:t>
      </w:r>
      <w:r w:rsidR="008F7D29">
        <w:t>6</w:t>
      </w:r>
      <w:r>
        <w:t>,0 m abihoone</w:t>
      </w:r>
    </w:p>
    <w:p w14:paraId="56077614" w14:textId="57C0BF17" w:rsidR="00115869" w:rsidRDefault="00115869" w:rsidP="00115869">
      <w:pPr>
        <w:jc w:val="both"/>
      </w:pPr>
      <w:r>
        <w:t xml:space="preserve">Hoonete korruselisus maapealne </w:t>
      </w:r>
      <w:r>
        <w:tab/>
      </w:r>
      <w:r>
        <w:tab/>
      </w:r>
      <w:r>
        <w:tab/>
        <w:t>2 (elamu)/1 (abihoone)</w:t>
      </w:r>
    </w:p>
    <w:p w14:paraId="7749CA49" w14:textId="7EB47CEA" w:rsidR="00115869" w:rsidRPr="00EC67DA" w:rsidRDefault="00115869" w:rsidP="00115869">
      <w:pPr>
        <w:jc w:val="both"/>
      </w:pPr>
      <w:r>
        <w:t>Hoonete alune pind /ehitis</w:t>
      </w:r>
      <w:r w:rsidR="00D524A4">
        <w:t>e</w:t>
      </w:r>
      <w:r>
        <w:t>alune pind</w:t>
      </w:r>
      <w:r>
        <w:tab/>
      </w:r>
      <w:r>
        <w:tab/>
      </w:r>
      <w:r>
        <w:tab/>
      </w:r>
      <w:r w:rsidR="004C0127">
        <w:t>6</w:t>
      </w:r>
      <w:r w:rsidR="00B716AD">
        <w:t>0</w:t>
      </w:r>
      <w:r w:rsidR="00AA1D1E">
        <w:t>0</w:t>
      </w:r>
      <w:r>
        <w:t xml:space="preserve"> m</w:t>
      </w:r>
      <w:r w:rsidRPr="00946870">
        <w:rPr>
          <w:vertAlign w:val="superscript"/>
        </w:rPr>
        <w:t>2</w:t>
      </w:r>
      <w:r w:rsidR="00EC67DA" w:rsidRPr="00EC67DA">
        <w:t xml:space="preserve"> (</w:t>
      </w:r>
      <w:r w:rsidR="00EC67DA">
        <w:t>krundi täisehituse protsent 3)</w:t>
      </w:r>
    </w:p>
    <w:p w14:paraId="4D180C81" w14:textId="29F55F8B" w:rsidR="00EC67DA" w:rsidRPr="00EC67DA" w:rsidRDefault="00115869" w:rsidP="00115869">
      <w:pPr>
        <w:jc w:val="both"/>
        <w:rPr>
          <w:vertAlign w:val="superscript"/>
        </w:rPr>
      </w:pPr>
      <w:r>
        <w:t xml:space="preserve">Hoonete lubatav maksimaalne suletud brutopind  </w:t>
      </w:r>
      <w:r>
        <w:tab/>
      </w:r>
      <w:r>
        <w:tab/>
      </w:r>
      <w:r w:rsidR="0014761F">
        <w:t>12</w:t>
      </w:r>
      <w:r w:rsidR="00B716AD">
        <w:t>0</w:t>
      </w:r>
      <w:r w:rsidR="00946870">
        <w:t>0</w:t>
      </w:r>
      <w:r>
        <w:t xml:space="preserve"> m</w:t>
      </w:r>
      <w:r w:rsidRPr="00946870">
        <w:rPr>
          <w:vertAlign w:val="superscript"/>
        </w:rPr>
        <w:t>2</w:t>
      </w:r>
    </w:p>
    <w:p w14:paraId="4E994CB9" w14:textId="40D90F4F" w:rsidR="00115869" w:rsidRDefault="00115869" w:rsidP="00115869">
      <w:pPr>
        <w:jc w:val="both"/>
      </w:pPr>
      <w:r>
        <w:t>Parkimine on lahendatud omal krundil</w:t>
      </w:r>
      <w:r>
        <w:tab/>
      </w:r>
      <w:r>
        <w:tab/>
      </w:r>
      <w:r>
        <w:tab/>
        <w:t>3 kohta</w:t>
      </w:r>
    </w:p>
    <w:p w14:paraId="30853F38" w14:textId="77777777" w:rsidR="005F34D6" w:rsidRPr="005F34D6" w:rsidRDefault="005F34D6" w:rsidP="005F34D6">
      <w:pPr>
        <w:pStyle w:val="Default"/>
        <w:rPr>
          <w:color w:val="auto"/>
        </w:rPr>
      </w:pPr>
    </w:p>
    <w:p w14:paraId="1E848B9F" w14:textId="7CCD6C3F" w:rsidR="00F5452E" w:rsidRPr="00810EAD" w:rsidRDefault="00F5452E" w:rsidP="00F5452E">
      <w:pPr>
        <w:rPr>
          <w:u w:val="single"/>
        </w:rPr>
      </w:pPr>
      <w:r w:rsidRPr="00810EAD">
        <w:rPr>
          <w:u w:val="single"/>
        </w:rPr>
        <w:t>Olulisemad arhitektuurinõuded hoonele</w:t>
      </w:r>
    </w:p>
    <w:p w14:paraId="1B9E0B42" w14:textId="42C5BCA7" w:rsidR="001714CB" w:rsidRDefault="001714CB" w:rsidP="00305A5E">
      <w:pPr>
        <w:jc w:val="both"/>
      </w:pPr>
    </w:p>
    <w:p w14:paraId="76B7A686" w14:textId="0EFA099B" w:rsidR="0049151C" w:rsidRDefault="00810EAD" w:rsidP="00810EAD">
      <w:pPr>
        <w:pStyle w:val="Loendilik"/>
        <w:numPr>
          <w:ilvl w:val="0"/>
          <w:numId w:val="6"/>
        </w:numPr>
      </w:pPr>
      <w:r>
        <w:t>elamu ja abihoone</w:t>
      </w:r>
      <w:r w:rsidR="00D524A4">
        <w:t>d</w:t>
      </w:r>
      <w:r>
        <w:t xml:space="preserve"> peavad moodustama arhitektuurselt ühtse terviku</w:t>
      </w:r>
      <w:r w:rsidR="00D524A4">
        <w:t>, vastavalt detailplaneeringu lähteseisukohtadele võib abihoone suurus maksimaalselt olla 100 m</w:t>
      </w:r>
      <w:r w:rsidR="00D524A4" w:rsidRPr="00D524A4">
        <w:rPr>
          <w:vertAlign w:val="superscript"/>
        </w:rPr>
        <w:t>2</w:t>
      </w:r>
      <w:r w:rsidR="00D524A4">
        <w:t>.</w:t>
      </w:r>
    </w:p>
    <w:p w14:paraId="5BBDAE7D" w14:textId="224DEF23" w:rsidR="0049151C" w:rsidRDefault="000D23B8" w:rsidP="002F576A">
      <w:pPr>
        <w:pStyle w:val="Kehatekst"/>
        <w:numPr>
          <w:ilvl w:val="0"/>
          <w:numId w:val="6"/>
        </w:numPr>
        <w:rPr>
          <w:lang w:val="en-US"/>
        </w:rPr>
      </w:pPr>
      <w:r>
        <w:t>f</w:t>
      </w:r>
      <w:r w:rsidR="0049151C">
        <w:t>assaadi viimistlusmaterjal</w:t>
      </w:r>
      <w:r w:rsidR="0049151C">
        <w:rPr>
          <w:lang w:val="en-US"/>
        </w:rPr>
        <w:t xml:space="preserve">: on </w:t>
      </w:r>
      <w:proofErr w:type="spellStart"/>
      <w:r w:rsidR="0049151C">
        <w:rPr>
          <w:lang w:val="en-US"/>
        </w:rPr>
        <w:t>lubatud</w:t>
      </w:r>
      <w:proofErr w:type="spellEnd"/>
      <w:r w:rsidR="0049151C">
        <w:rPr>
          <w:lang w:val="en-US"/>
        </w:rPr>
        <w:t xml:space="preserve"> </w:t>
      </w:r>
      <w:proofErr w:type="spellStart"/>
      <w:r w:rsidR="0049151C">
        <w:rPr>
          <w:lang w:val="en-US"/>
        </w:rPr>
        <w:t>kasutada</w:t>
      </w:r>
      <w:proofErr w:type="spellEnd"/>
      <w:r w:rsidR="0049151C">
        <w:rPr>
          <w:lang w:val="en-US"/>
        </w:rPr>
        <w:t xml:space="preserve"> </w:t>
      </w:r>
      <w:proofErr w:type="spellStart"/>
      <w:r w:rsidR="0049151C">
        <w:rPr>
          <w:lang w:val="en-US"/>
        </w:rPr>
        <w:t>naturaalseid</w:t>
      </w:r>
      <w:proofErr w:type="spellEnd"/>
      <w:r w:rsidR="0049151C">
        <w:rPr>
          <w:lang w:val="en-US"/>
        </w:rPr>
        <w:t xml:space="preserve"> </w:t>
      </w:r>
      <w:proofErr w:type="spellStart"/>
      <w:r w:rsidR="0049151C">
        <w:rPr>
          <w:lang w:val="en-US"/>
        </w:rPr>
        <w:t>materjale</w:t>
      </w:r>
      <w:proofErr w:type="spellEnd"/>
      <w:r w:rsidR="0049151C">
        <w:rPr>
          <w:lang w:val="en-US"/>
        </w:rPr>
        <w:t xml:space="preserve"> </w:t>
      </w:r>
      <w:proofErr w:type="spellStart"/>
      <w:r w:rsidR="0049151C">
        <w:rPr>
          <w:lang w:val="en-US"/>
        </w:rPr>
        <w:t>puitu</w:t>
      </w:r>
      <w:proofErr w:type="spellEnd"/>
      <w:r w:rsidR="0049151C">
        <w:rPr>
          <w:lang w:val="en-US"/>
        </w:rPr>
        <w:t xml:space="preserve">, </w:t>
      </w:r>
      <w:proofErr w:type="spellStart"/>
      <w:r w:rsidR="0049151C">
        <w:rPr>
          <w:lang w:val="en-US"/>
        </w:rPr>
        <w:t>kivi</w:t>
      </w:r>
      <w:proofErr w:type="spellEnd"/>
      <w:r w:rsidR="0049151C">
        <w:rPr>
          <w:lang w:val="en-US"/>
        </w:rPr>
        <w:t xml:space="preserve">, </w:t>
      </w:r>
      <w:proofErr w:type="spellStart"/>
      <w:r w:rsidR="0049151C">
        <w:rPr>
          <w:lang w:val="en-US"/>
        </w:rPr>
        <w:t>krohvi</w:t>
      </w:r>
      <w:proofErr w:type="spellEnd"/>
      <w:r w:rsidR="0049151C">
        <w:rPr>
          <w:lang w:val="en-US"/>
        </w:rPr>
        <w:t xml:space="preserve">, </w:t>
      </w:r>
      <w:proofErr w:type="spellStart"/>
      <w:r w:rsidR="00810EAD">
        <w:rPr>
          <w:lang w:val="en-US"/>
        </w:rPr>
        <w:t>mitte</w:t>
      </w:r>
      <w:proofErr w:type="spellEnd"/>
      <w:r w:rsidR="0049151C">
        <w:rPr>
          <w:lang w:val="en-US"/>
        </w:rPr>
        <w:t xml:space="preserve"> </w:t>
      </w:r>
      <w:proofErr w:type="spellStart"/>
      <w:r w:rsidR="0049151C">
        <w:rPr>
          <w:lang w:val="en-US"/>
        </w:rPr>
        <w:t>kasutada</w:t>
      </w:r>
      <w:proofErr w:type="spellEnd"/>
      <w:r w:rsidR="0049151C">
        <w:rPr>
          <w:lang w:val="en-US"/>
        </w:rPr>
        <w:t xml:space="preserve"> </w:t>
      </w:r>
      <w:proofErr w:type="spellStart"/>
      <w:r w:rsidR="0049151C">
        <w:rPr>
          <w:lang w:val="en-US"/>
        </w:rPr>
        <w:t>hoone</w:t>
      </w:r>
      <w:proofErr w:type="spellEnd"/>
      <w:r w:rsidR="0049151C">
        <w:rPr>
          <w:lang w:val="en-US"/>
        </w:rPr>
        <w:t xml:space="preserve"> </w:t>
      </w:r>
      <w:proofErr w:type="spellStart"/>
      <w:r w:rsidR="0049151C">
        <w:rPr>
          <w:lang w:val="en-US"/>
        </w:rPr>
        <w:t>viimistluses</w:t>
      </w:r>
      <w:proofErr w:type="spellEnd"/>
      <w:r w:rsidR="0049151C">
        <w:rPr>
          <w:lang w:val="en-US"/>
        </w:rPr>
        <w:t xml:space="preserve"> </w:t>
      </w:r>
      <w:proofErr w:type="spellStart"/>
      <w:r w:rsidR="0049151C">
        <w:rPr>
          <w:lang w:val="en-US"/>
        </w:rPr>
        <w:t>immiteerivaid</w:t>
      </w:r>
      <w:proofErr w:type="spellEnd"/>
      <w:r w:rsidR="0049151C">
        <w:rPr>
          <w:lang w:val="en-US"/>
        </w:rPr>
        <w:t xml:space="preserve"> </w:t>
      </w:r>
      <w:proofErr w:type="spellStart"/>
      <w:r w:rsidR="0049151C">
        <w:rPr>
          <w:lang w:val="en-US"/>
        </w:rPr>
        <w:t>materjale</w:t>
      </w:r>
      <w:proofErr w:type="spellEnd"/>
      <w:r w:rsidR="006520FB">
        <w:rPr>
          <w:lang w:val="en-US"/>
        </w:rPr>
        <w:t xml:space="preserve">. </w:t>
      </w:r>
    </w:p>
    <w:p w14:paraId="2FF0C174" w14:textId="699F5C9E" w:rsidR="0049151C" w:rsidRDefault="0078402F" w:rsidP="002F576A">
      <w:pPr>
        <w:pStyle w:val="Loendilik"/>
        <w:numPr>
          <w:ilvl w:val="0"/>
          <w:numId w:val="6"/>
        </w:numPr>
      </w:pPr>
      <w:r>
        <w:t>l</w:t>
      </w:r>
      <w:r w:rsidR="0049151C">
        <w:t>ubatud katusetüüp</w:t>
      </w:r>
      <w:r w:rsidR="0049151C" w:rsidRPr="0078402F">
        <w:rPr>
          <w:lang w:val="en-US"/>
        </w:rPr>
        <w:t xml:space="preserve">: </w:t>
      </w:r>
      <w:proofErr w:type="spellStart"/>
      <w:r w:rsidR="00810EAD">
        <w:rPr>
          <w:lang w:val="en-US"/>
        </w:rPr>
        <w:t>hoonete</w:t>
      </w:r>
      <w:proofErr w:type="spellEnd"/>
      <w:r w:rsidR="006520FB">
        <w:rPr>
          <w:lang w:val="en-US"/>
        </w:rPr>
        <w:t xml:space="preserve"> </w:t>
      </w:r>
      <w:proofErr w:type="spellStart"/>
      <w:r w:rsidR="006520FB">
        <w:rPr>
          <w:lang w:val="en-US"/>
        </w:rPr>
        <w:t>katuse</w:t>
      </w:r>
      <w:r w:rsidR="0049151C" w:rsidRPr="0078402F">
        <w:rPr>
          <w:lang w:val="en-US"/>
        </w:rPr>
        <w:t>kalle</w:t>
      </w:r>
      <w:proofErr w:type="spellEnd"/>
      <w:r w:rsidR="0049151C" w:rsidRPr="000F127B">
        <w:rPr>
          <w:lang w:val="en-US"/>
        </w:rPr>
        <w:t xml:space="preserve"> </w:t>
      </w:r>
      <w:proofErr w:type="spellStart"/>
      <w:r w:rsidR="006D2C77">
        <w:rPr>
          <w:lang w:val="en-US"/>
        </w:rPr>
        <w:t>kuni</w:t>
      </w:r>
      <w:proofErr w:type="spellEnd"/>
      <w:r w:rsidR="006D2C77">
        <w:rPr>
          <w:lang w:val="en-US"/>
        </w:rPr>
        <w:t xml:space="preserve"> </w:t>
      </w:r>
      <w:r w:rsidR="00810EAD">
        <w:rPr>
          <w:lang w:val="en-US"/>
        </w:rPr>
        <w:t>20 - 45</w:t>
      </w:r>
      <w:r w:rsidR="0049151C" w:rsidRPr="000F127B">
        <w:rPr>
          <w:vertAlign w:val="superscript"/>
          <w:lang w:val="en-US"/>
        </w:rPr>
        <w:t>o</w:t>
      </w:r>
      <w:r w:rsidR="00E93CDF" w:rsidRPr="00E93CDF">
        <w:rPr>
          <w:lang w:val="en-US"/>
        </w:rPr>
        <w:t>.</w:t>
      </w:r>
      <w:r w:rsidR="00810EAD">
        <w:rPr>
          <w:vertAlign w:val="superscript"/>
          <w:lang w:val="en-US"/>
        </w:rPr>
        <w:t xml:space="preserve"> </w:t>
      </w:r>
    </w:p>
    <w:p w14:paraId="34720938" w14:textId="75526254" w:rsidR="00830008" w:rsidRDefault="00D524A4" w:rsidP="002F576A">
      <w:pPr>
        <w:pStyle w:val="Loendilik"/>
        <w:numPr>
          <w:ilvl w:val="0"/>
          <w:numId w:val="6"/>
        </w:numPr>
      </w:pPr>
      <w:r>
        <w:t>kõik detailplaneeringuga määratud ehitusõigusega lubatud hooned ja rajatised peavad paiknema hoonestusalal.</w:t>
      </w:r>
    </w:p>
    <w:p w14:paraId="6B3F3291" w14:textId="77777777" w:rsidR="00374520" w:rsidRDefault="00374520" w:rsidP="00374520">
      <w:pPr>
        <w:pStyle w:val="Loendilik"/>
        <w:numPr>
          <w:ilvl w:val="0"/>
          <w:numId w:val="6"/>
        </w:numPr>
      </w:pPr>
      <w:r>
        <w:t>mitte projekteerida ümarpalkhooneid;</w:t>
      </w:r>
    </w:p>
    <w:p w14:paraId="7283D84A" w14:textId="77777777" w:rsidR="00374520" w:rsidRDefault="00374520" w:rsidP="00374520">
      <w:pPr>
        <w:pStyle w:val="Loendilik"/>
        <w:numPr>
          <w:ilvl w:val="0"/>
          <w:numId w:val="6"/>
        </w:numPr>
      </w:pPr>
      <w:r>
        <w:t>abihoone(-d) ja piire peavad sobima materjalikasutuselt ja värvivalikult põhihoone arhitektuuriga;</w:t>
      </w:r>
    </w:p>
    <w:p w14:paraId="470D7336" w14:textId="133823B2" w:rsidR="00374520" w:rsidRDefault="00374520" w:rsidP="00374520">
      <w:pPr>
        <w:pStyle w:val="Loendilik"/>
        <w:numPr>
          <w:ilvl w:val="0"/>
          <w:numId w:val="6"/>
        </w:numPr>
      </w:pPr>
      <w:r>
        <w:t xml:space="preserve">projekteeritava hoone arhitektuurne lahendus peab arvestama piirkonna miljööd, naaberhoonestuse </w:t>
      </w:r>
      <w:proofErr w:type="spellStart"/>
      <w:r>
        <w:t>üldmahtusid</w:t>
      </w:r>
      <w:proofErr w:type="spellEnd"/>
      <w:r>
        <w:t xml:space="preserve"> ja proportsioone. </w:t>
      </w:r>
    </w:p>
    <w:p w14:paraId="6A09C0D9" w14:textId="77777777" w:rsidR="00374520" w:rsidRDefault="00374520" w:rsidP="00374520">
      <w:pPr>
        <w:pStyle w:val="Loendilik"/>
        <w:numPr>
          <w:ilvl w:val="0"/>
          <w:numId w:val="6"/>
        </w:numPr>
      </w:pPr>
      <w:r>
        <w:t>hoone arhitektuurne lahendus täpsustada eraldi eskiisprojektina eesmärgiga rajada planeeringualale maksimaalselt sobituv ja ümbruskonna elukeskkonda esteetiliselt ja visuaalselt väärtustav hoone. Ehitusprojekt tuleb kooskõlastada valla arhitektiga eskiisi staadiumis.</w:t>
      </w:r>
    </w:p>
    <w:p w14:paraId="1B4788DA" w14:textId="77777777" w:rsidR="00374520" w:rsidRDefault="00374520" w:rsidP="00374520">
      <w:pPr>
        <w:pStyle w:val="Loendilik"/>
      </w:pPr>
    </w:p>
    <w:p w14:paraId="5DE3D59E" w14:textId="427E1E7E" w:rsidR="00374520" w:rsidRDefault="00374520" w:rsidP="00374520">
      <w:r>
        <w:t>Elamu</w:t>
      </w:r>
      <w:r w:rsidRPr="00374520">
        <w:t xml:space="preserve"> projekteerimisel järgida energiatõhususe miinimumnõudeid (ettevõtlus- ja infotehnoloogia</w:t>
      </w:r>
      <w:r w:rsidR="006642DD">
        <w:t>-</w:t>
      </w:r>
      <w:r w:rsidRPr="00374520">
        <w:t>minister</w:t>
      </w:r>
      <w:r w:rsidR="006642DD">
        <w:t>i</w:t>
      </w:r>
      <w:r w:rsidRPr="00374520">
        <w:t xml:space="preserve"> 11.12.2018 määrus nr 63).</w:t>
      </w:r>
    </w:p>
    <w:p w14:paraId="60DF60C0" w14:textId="77777777" w:rsidR="002A0668" w:rsidRDefault="002A0668" w:rsidP="002A0668"/>
    <w:p w14:paraId="2854F29E" w14:textId="61524495" w:rsidR="002A0668" w:rsidRPr="002A0668" w:rsidRDefault="002A0668" w:rsidP="002A0668">
      <w:pPr>
        <w:rPr>
          <w:u w:val="single"/>
        </w:rPr>
      </w:pPr>
      <w:r w:rsidRPr="002A0668">
        <w:rPr>
          <w:u w:val="single"/>
        </w:rPr>
        <w:t>Piirded</w:t>
      </w:r>
    </w:p>
    <w:p w14:paraId="201DF31D" w14:textId="764B5498" w:rsidR="009756EA" w:rsidRDefault="002A0668" w:rsidP="00E93CDF">
      <w:pPr>
        <w:jc w:val="both"/>
      </w:pPr>
      <w:r>
        <w:t xml:space="preserve">Piirded projekteerida koos hoonega, materjal sõltub elamu </w:t>
      </w:r>
      <w:proofErr w:type="spellStart"/>
      <w:r>
        <w:t>välisfassaadi</w:t>
      </w:r>
      <w:proofErr w:type="spellEnd"/>
      <w:r>
        <w:t xml:space="preserve"> lahenduses</w:t>
      </w:r>
      <w:r w:rsidR="009756EA">
        <w:t xml:space="preserve">t ja </w:t>
      </w:r>
      <w:r w:rsidR="009756EA" w:rsidRPr="009756EA">
        <w:t>kontaktvööndi</w:t>
      </w:r>
      <w:r w:rsidR="009756EA">
        <w:t>s olevate  aedad</w:t>
      </w:r>
      <w:r w:rsidR="00374520">
        <w:t>e</w:t>
      </w:r>
      <w:r w:rsidR="009756EA" w:rsidRPr="009756EA">
        <w:t xml:space="preserve"> üldisest lahendusest</w:t>
      </w:r>
      <w:r w:rsidR="009756EA">
        <w:t>. Krundi piirdeaia</w:t>
      </w:r>
      <w:r>
        <w:t xml:space="preserve"> kõrgus maksimaalselt 1,5 m</w:t>
      </w:r>
      <w:r w:rsidR="009756EA">
        <w:t>,</w:t>
      </w:r>
      <w:r>
        <w:t xml:space="preserve"> </w:t>
      </w:r>
      <w:r w:rsidR="009756EA">
        <w:t>kruntide</w:t>
      </w:r>
      <w:r>
        <w:t xml:space="preserve"> vahele võib ette näha kuni 1,5 m kõrguse võrkpiirde.</w:t>
      </w:r>
      <w:r w:rsidR="009756EA">
        <w:t xml:space="preserve"> </w:t>
      </w:r>
      <w:r w:rsidR="009756EA" w:rsidRPr="009756EA">
        <w:t xml:space="preserve">Tee poolne piire võib olla puidust lattaed, lähtuda </w:t>
      </w:r>
      <w:r w:rsidR="009756EA">
        <w:t xml:space="preserve">tuleb </w:t>
      </w:r>
      <w:r w:rsidR="009756EA" w:rsidRPr="009756EA">
        <w:t>naaberk</w:t>
      </w:r>
      <w:r w:rsidR="009756EA">
        <w:t>runtide</w:t>
      </w:r>
      <w:r w:rsidR="009756EA" w:rsidRPr="009756EA">
        <w:t xml:space="preserve"> lahendusest. Põhijoonisel </w:t>
      </w:r>
      <w:r w:rsidR="009756EA">
        <w:t xml:space="preserve">on </w:t>
      </w:r>
      <w:r w:rsidR="009756EA" w:rsidRPr="009756EA">
        <w:t>näidat</w:t>
      </w:r>
      <w:r w:rsidR="009756EA">
        <w:t>ud</w:t>
      </w:r>
      <w:r w:rsidR="009756EA" w:rsidRPr="009756EA">
        <w:t xml:space="preserve"> võimalike piirete asukohad, väravad </w:t>
      </w:r>
      <w:r w:rsidR="009756EA">
        <w:t>avanevad krundi poole</w:t>
      </w:r>
      <w:r w:rsidR="009756EA" w:rsidRPr="009756EA">
        <w:t>.</w:t>
      </w:r>
    </w:p>
    <w:p w14:paraId="30C6F0D8" w14:textId="77777777" w:rsidR="00374520" w:rsidRDefault="00374520" w:rsidP="00E93CDF">
      <w:pPr>
        <w:jc w:val="both"/>
      </w:pPr>
    </w:p>
    <w:p w14:paraId="6C2CF0E3" w14:textId="77777777" w:rsidR="00374520" w:rsidRDefault="00374520" w:rsidP="00E93CDF">
      <w:pPr>
        <w:jc w:val="both"/>
      </w:pPr>
    </w:p>
    <w:p w14:paraId="285A798B" w14:textId="77777777" w:rsidR="0049151C" w:rsidRPr="005A2E1B" w:rsidRDefault="0049151C" w:rsidP="00F5452E">
      <w:pPr>
        <w:rPr>
          <w:u w:val="single"/>
        </w:rPr>
      </w:pPr>
    </w:p>
    <w:p w14:paraId="7F229B11" w14:textId="77777777" w:rsidR="00606612" w:rsidRDefault="00606612" w:rsidP="008923E1">
      <w:pPr>
        <w:jc w:val="both"/>
      </w:pPr>
      <w:bookmarkStart w:id="25" w:name="_Toc166223027"/>
    </w:p>
    <w:p w14:paraId="39DA0891" w14:textId="77777777" w:rsidR="00606612" w:rsidRDefault="00606612" w:rsidP="008923E1">
      <w:pPr>
        <w:jc w:val="both"/>
      </w:pPr>
    </w:p>
    <w:p w14:paraId="455F8E3D" w14:textId="7FF91D67" w:rsidR="00F76F4E" w:rsidRDefault="00F76F4E" w:rsidP="00E33118">
      <w:pPr>
        <w:pStyle w:val="Pealkiri2"/>
      </w:pPr>
      <w:bookmarkStart w:id="26" w:name="_Toc183172997"/>
      <w:r>
        <w:lastRenderedPageBreak/>
        <w:t>2.</w:t>
      </w:r>
      <w:r w:rsidR="00554C45">
        <w:t>3</w:t>
      </w:r>
      <w:r>
        <w:t xml:space="preserve"> </w:t>
      </w:r>
      <w:r>
        <w:tab/>
        <w:t>KITSENDUSED JA SERVITUUTIDE VAJADUSED</w:t>
      </w:r>
      <w:bookmarkEnd w:id="26"/>
    </w:p>
    <w:p w14:paraId="6FCC2995" w14:textId="7F98E175" w:rsidR="0097393A" w:rsidRDefault="0097393A" w:rsidP="008923E1">
      <w:pPr>
        <w:jc w:val="both"/>
      </w:pPr>
    </w:p>
    <w:p w14:paraId="12DE08EA" w14:textId="21B106DF" w:rsidR="00340FA0" w:rsidRDefault="007E2A3E" w:rsidP="009F181A">
      <w:pPr>
        <w:jc w:val="both"/>
      </w:pPr>
      <w:r>
        <w:t xml:space="preserve">Kinnistul asuvad </w:t>
      </w:r>
      <w:proofErr w:type="spellStart"/>
      <w:r>
        <w:t>keskpinge</w:t>
      </w:r>
      <w:proofErr w:type="spellEnd"/>
      <w:r>
        <w:t xml:space="preserve"> õhuliinid</w:t>
      </w:r>
      <w:r w:rsidR="00340FA0" w:rsidRPr="009F7676">
        <w:t xml:space="preserve"> </w:t>
      </w:r>
      <w:r>
        <w:t>(</w:t>
      </w:r>
      <w:r w:rsidR="00340FA0" w:rsidRPr="009F7676">
        <w:t>kaitsevöönd</w:t>
      </w:r>
      <w:r>
        <w:t xml:space="preserve"> 10+10 m) ja kinnistule ulatub riigitee </w:t>
      </w:r>
      <w:r w:rsidRPr="009D584A">
        <w:t>11201 Vaida-Pajupea</w:t>
      </w:r>
      <w:r>
        <w:t xml:space="preserve"> kaitsevöönd 30 m</w:t>
      </w:r>
      <w:r w:rsidR="00E93CDF">
        <w:t>.</w:t>
      </w:r>
    </w:p>
    <w:p w14:paraId="4372C588" w14:textId="007ED19E" w:rsidR="00F76F4E" w:rsidRDefault="0097393A" w:rsidP="008923E1">
      <w:pPr>
        <w:jc w:val="both"/>
      </w:pPr>
      <w:r>
        <w:t>Graafiliselt on näidatud servituudi vajadusega alad detailplaneeringu põhijoonisel.</w:t>
      </w:r>
    </w:p>
    <w:p w14:paraId="1C3C56B8" w14:textId="51D78CC9" w:rsidR="00C770AE" w:rsidRDefault="00C770AE" w:rsidP="008923E1">
      <w:pPr>
        <w:jc w:val="both"/>
      </w:pPr>
    </w:p>
    <w:p w14:paraId="6D4505DE" w14:textId="77777777" w:rsidR="002831E4" w:rsidRDefault="002831E4" w:rsidP="00B76B3A"/>
    <w:p w14:paraId="23B1A064" w14:textId="374F625A" w:rsidR="00356E1F" w:rsidRPr="00E33118" w:rsidRDefault="0097393A" w:rsidP="00E33118">
      <w:pPr>
        <w:pStyle w:val="Pealkiri2"/>
      </w:pPr>
      <w:bookmarkStart w:id="27" w:name="_Toc183172998"/>
      <w:r w:rsidRPr="00E33118">
        <w:t>2.</w:t>
      </w:r>
      <w:r w:rsidR="00554C45">
        <w:t>4</w:t>
      </w:r>
      <w:r w:rsidR="00356E1F" w:rsidRPr="00E33118">
        <w:tab/>
        <w:t>VERTIKAALPLANEERIMINE JA SADE</w:t>
      </w:r>
      <w:r w:rsidR="00D64F3C" w:rsidRPr="00E33118">
        <w:t>ME</w:t>
      </w:r>
      <w:r w:rsidR="00356E1F" w:rsidRPr="00E33118">
        <w:t>VESI</w:t>
      </w:r>
      <w:bookmarkEnd w:id="27"/>
    </w:p>
    <w:p w14:paraId="50106487" w14:textId="77777777" w:rsidR="008923E1" w:rsidRPr="008923E1" w:rsidRDefault="008923E1" w:rsidP="008923E1"/>
    <w:p w14:paraId="54294324" w14:textId="43B0F9D8" w:rsidR="007C3F21" w:rsidRPr="007C3F21" w:rsidRDefault="007E2A3E" w:rsidP="007C3F21">
      <w:pPr>
        <w:jc w:val="both"/>
        <w:rPr>
          <w:b/>
          <w:bCs/>
          <w:color w:val="C00000"/>
        </w:rPr>
      </w:pPr>
      <w:r>
        <w:t>Hoonete</w:t>
      </w:r>
      <w:r w:rsidR="00415CCD" w:rsidRPr="001A51BB">
        <w:t xml:space="preserve"> ehitusega krundi maapinda ei muudeta, maapinna kõrgused jäävad samaks.</w:t>
      </w:r>
      <w:r w:rsidR="00880256">
        <w:rPr>
          <w:color w:val="C00000"/>
        </w:rPr>
        <w:t xml:space="preserve"> </w:t>
      </w:r>
      <w:r w:rsidR="009205B3" w:rsidRPr="00C05FE2">
        <w:t>Maa-ala</w:t>
      </w:r>
      <w:r w:rsidR="007C3F21" w:rsidRPr="00C05FE2">
        <w:t xml:space="preserve"> planeerimisel ja haljastamisel arvestada Veeseaduse § 129 lõige</w:t>
      </w:r>
      <w:r w:rsidR="009205B3" w:rsidRPr="00C05FE2">
        <w:t>t</w:t>
      </w:r>
      <w:r w:rsidR="007C3F21" w:rsidRPr="00C05FE2">
        <w:t xml:space="preserve"> 3</w:t>
      </w:r>
      <w:r w:rsidR="009205B3" w:rsidRPr="00C05FE2">
        <w:t xml:space="preserve"> ja 7</w:t>
      </w:r>
      <w:r w:rsidR="00C05FE2">
        <w:t>.</w:t>
      </w:r>
      <w:r w:rsidR="009205B3" w:rsidRPr="00C05FE2">
        <w:t xml:space="preserve"> Maa-alal kasutada looduslähedasi lahendusi, nagu muruplatsid ja vajadusel viibetiik, ja muid lahendusi, mis võimaldavad sademeveest vabaneda eelkõige maastikukujundamise kaudu. Kuna vastavalt Veeseadusele (§ 129 lõige 7) ei tohi sademevett juhtida pinnasesse kaevu hooldusalal tuleb </w:t>
      </w:r>
      <w:r w:rsidR="00C05FE2">
        <w:t>krundi vertikaal</w:t>
      </w:r>
      <w:r w:rsidR="009205B3" w:rsidRPr="00C05FE2">
        <w:t xml:space="preserve">planeeringuga juhtida sademevesi </w:t>
      </w:r>
      <w:r w:rsidR="00C05FE2">
        <w:t xml:space="preserve">kaevu </w:t>
      </w:r>
      <w:r w:rsidR="009205B3" w:rsidRPr="00C05FE2">
        <w:t>hooldusalast kaugemale</w:t>
      </w:r>
      <w:r w:rsidR="004307D1" w:rsidRPr="004307D1">
        <w:t xml:space="preserve"> </w:t>
      </w:r>
      <w:r w:rsidR="004307D1">
        <w:t>S</w:t>
      </w:r>
      <w:r w:rsidR="004307D1" w:rsidRPr="004307D1">
        <w:t>oovita</w:t>
      </w:r>
      <w:r w:rsidR="004307D1">
        <w:t>ta</w:t>
      </w:r>
      <w:r w:rsidR="004307D1" w:rsidRPr="004307D1">
        <w:t>v</w:t>
      </w:r>
      <w:r w:rsidR="004307D1">
        <w:t xml:space="preserve"> on</w:t>
      </w:r>
      <w:r w:rsidR="004307D1" w:rsidRPr="004307D1">
        <w:t xml:space="preserve"> kasutada säästlikke sademeveesüsteeme, </w:t>
      </w:r>
      <w:r w:rsidR="004307D1">
        <w:t>mille</w:t>
      </w:r>
      <w:r w:rsidR="004307D1" w:rsidRPr="004307D1">
        <w:t xml:space="preserve"> põhiline eesmärk on sademevesi kokku koguda ja aeglustada selle voolukiirust, võimaldades ühtlasi sademeveel </w:t>
      </w:r>
      <w:r w:rsidR="004307D1" w:rsidRPr="00F0655E">
        <w:rPr>
          <w:b/>
          <w:bCs/>
        </w:rPr>
        <w:t>pinnasesse imenduda ja aurustuda</w:t>
      </w:r>
      <w:r w:rsidR="004307D1" w:rsidRPr="004307D1">
        <w:t>, samal ajal vett puhastades;</w:t>
      </w:r>
      <w:r w:rsidR="004307D1">
        <w:t xml:space="preserve"> Tuleks</w:t>
      </w:r>
      <w:r w:rsidR="004307D1" w:rsidRPr="004307D1">
        <w:t xml:space="preserve"> rajada sademevee korduvkasutuse süsteeme, näiteks katustelt kogutava sademevee kasutamine kastmisveena.</w:t>
      </w:r>
    </w:p>
    <w:p w14:paraId="0AEDAF27" w14:textId="755419EB" w:rsidR="004307D1" w:rsidRPr="004307D1" w:rsidRDefault="009205B3" w:rsidP="004307D1">
      <w:pPr>
        <w:jc w:val="both"/>
      </w:pPr>
      <w:r w:rsidRPr="00C05FE2">
        <w:t xml:space="preserve">Samuti tuleb jälgida, </w:t>
      </w:r>
      <w:r w:rsidR="0067093A">
        <w:t>et</w:t>
      </w:r>
      <w:r w:rsidR="00A87F2C">
        <w:t xml:space="preserve"> </w:t>
      </w:r>
      <w:r w:rsidR="0067093A" w:rsidRPr="0067093A">
        <w:t>sademeve</w:t>
      </w:r>
      <w:r w:rsidR="0067093A">
        <w:t>si</w:t>
      </w:r>
      <w:r w:rsidR="0067093A" w:rsidRPr="0067093A">
        <w:t xml:space="preserve"> ei  </w:t>
      </w:r>
      <w:r w:rsidR="0067093A">
        <w:t>sat</w:t>
      </w:r>
      <w:r w:rsidR="00415CCD">
        <w:t>uks</w:t>
      </w:r>
      <w:r w:rsidR="0067093A" w:rsidRPr="0067093A">
        <w:t xml:space="preserve"> riigitee alusele maaüksusele</w:t>
      </w:r>
      <w:r w:rsidR="001313B4">
        <w:t xml:space="preserve"> ega kõrval </w:t>
      </w:r>
      <w:r w:rsidR="00D73B2A">
        <w:t>asuvatele kinnistutele</w:t>
      </w:r>
      <w:r w:rsidR="00431287">
        <w:t xml:space="preserve">, mis on kooskõlas </w:t>
      </w:r>
      <w:r w:rsidR="00431287" w:rsidRPr="00431287">
        <w:t>Rae valla ühisveevärgi ja -kanalisatsiooni arendamise kava</w:t>
      </w:r>
      <w:r w:rsidR="00431287">
        <w:t>ga</w:t>
      </w:r>
      <w:r w:rsidR="00431287" w:rsidRPr="00431287">
        <w:t xml:space="preserve"> aastateks 2017-2028</w:t>
      </w:r>
      <w:r w:rsidR="00431287">
        <w:t>.</w:t>
      </w:r>
      <w:r w:rsidR="00431287" w:rsidRPr="00431287">
        <w:t xml:space="preserve"> </w:t>
      </w:r>
    </w:p>
    <w:p w14:paraId="4A423644" w14:textId="77777777" w:rsidR="00C770AE" w:rsidRDefault="00C770AE" w:rsidP="00066AAE"/>
    <w:p w14:paraId="56277B72" w14:textId="77777777" w:rsidR="00066AAE" w:rsidRPr="00B76B3A" w:rsidRDefault="00066AAE" w:rsidP="00066AAE"/>
    <w:p w14:paraId="53BB510D" w14:textId="77777777" w:rsidR="00F37A57" w:rsidRDefault="0097393A" w:rsidP="00E33118">
      <w:pPr>
        <w:pStyle w:val="Pealkiri2"/>
      </w:pPr>
      <w:bookmarkStart w:id="28" w:name="_Toc183172999"/>
      <w:r w:rsidRPr="00E33118">
        <w:t>2.</w:t>
      </w:r>
      <w:r w:rsidR="00554C45">
        <w:t>5</w:t>
      </w:r>
      <w:r w:rsidR="00726DF9" w:rsidRPr="00E33118">
        <w:tab/>
      </w:r>
      <w:r w:rsidR="00251C1B" w:rsidRPr="00E33118">
        <w:t>LIIKLUSKORRALDUS</w:t>
      </w:r>
      <w:r w:rsidR="00C714FC">
        <w:t xml:space="preserve"> JA PARKIMINE</w:t>
      </w:r>
      <w:bookmarkEnd w:id="28"/>
    </w:p>
    <w:p w14:paraId="194B3F41" w14:textId="77777777" w:rsidR="00F37A57" w:rsidRDefault="00F37A57" w:rsidP="00E33118">
      <w:pPr>
        <w:pStyle w:val="Pealkiri2"/>
      </w:pPr>
    </w:p>
    <w:p w14:paraId="4AFF5A16" w14:textId="65F8673C" w:rsidR="009935CA" w:rsidRDefault="00F37A57" w:rsidP="00431287">
      <w:pPr>
        <w:pStyle w:val="Pealkiri2"/>
      </w:pPr>
      <w:bookmarkStart w:id="29" w:name="_Toc164938231"/>
      <w:bookmarkStart w:id="30" w:name="_Toc164940600"/>
      <w:bookmarkStart w:id="31" w:name="_Toc183173000"/>
      <w:r w:rsidRPr="00F37A57">
        <w:rPr>
          <w:sz w:val="24"/>
          <w:szCs w:val="24"/>
        </w:rPr>
        <w:t>Transpordiamet on väljastanud 24.04.2024 Rae Vallavalitsusele kirja nr 7.2-2/24/5807-2</w:t>
      </w:r>
      <w:r w:rsidR="009935CA" w:rsidRPr="00E33118">
        <w:t xml:space="preserve"> </w:t>
      </w:r>
      <w:bookmarkEnd w:id="25"/>
      <w:r w:rsidR="00431287" w:rsidRPr="00431287">
        <w:rPr>
          <w:i/>
          <w:iCs/>
          <w:sz w:val="24"/>
          <w:szCs w:val="24"/>
        </w:rPr>
        <w:t xml:space="preserve">Seisukohtade väljastamine Rae vald </w:t>
      </w:r>
      <w:proofErr w:type="spellStart"/>
      <w:r w:rsidR="00431287" w:rsidRPr="00431287">
        <w:rPr>
          <w:i/>
          <w:iCs/>
          <w:sz w:val="24"/>
          <w:szCs w:val="24"/>
        </w:rPr>
        <w:t>Suuresta</w:t>
      </w:r>
      <w:proofErr w:type="spellEnd"/>
      <w:r w:rsidR="00431287" w:rsidRPr="00431287">
        <w:rPr>
          <w:i/>
          <w:iCs/>
          <w:sz w:val="24"/>
          <w:szCs w:val="24"/>
        </w:rPr>
        <w:t xml:space="preserve"> küla Kuuse kinnistu ja lähiala detailplaneeringu koostamiseks</w:t>
      </w:r>
      <w:r w:rsidR="00431287">
        <w:rPr>
          <w:i/>
          <w:iCs/>
          <w:sz w:val="24"/>
          <w:szCs w:val="24"/>
        </w:rPr>
        <w:t xml:space="preserve">, </w:t>
      </w:r>
      <w:r w:rsidR="00431287" w:rsidRPr="00431287">
        <w:rPr>
          <w:sz w:val="24"/>
          <w:szCs w:val="24"/>
        </w:rPr>
        <w:t>millega on arvestatud detailplaneeringu koostamisel</w:t>
      </w:r>
      <w:r w:rsidR="00431287">
        <w:rPr>
          <w:i/>
          <w:iCs/>
          <w:sz w:val="24"/>
          <w:szCs w:val="24"/>
        </w:rPr>
        <w:t>.</w:t>
      </w:r>
      <w:bookmarkEnd w:id="29"/>
      <w:bookmarkEnd w:id="30"/>
      <w:bookmarkEnd w:id="31"/>
    </w:p>
    <w:p w14:paraId="5EED6945" w14:textId="77777777" w:rsidR="00810EAD" w:rsidRDefault="00810EAD" w:rsidP="00431287">
      <w:pPr>
        <w:jc w:val="both"/>
      </w:pPr>
    </w:p>
    <w:p w14:paraId="27FACEFF" w14:textId="2355D4BF" w:rsidR="006D02C1" w:rsidRPr="008F7D29" w:rsidRDefault="00BF61C1" w:rsidP="00431287">
      <w:pPr>
        <w:jc w:val="both"/>
        <w:rPr>
          <w:bCs/>
        </w:rPr>
      </w:pPr>
      <w:r>
        <w:t xml:space="preserve">Planeeritav ala </w:t>
      </w:r>
      <w:r w:rsidR="00F37A57">
        <w:t>külgneb</w:t>
      </w:r>
      <w:r>
        <w:t xml:space="preserve"> </w:t>
      </w:r>
      <w:r w:rsidRPr="00BF61C1">
        <w:t>riigitee</w:t>
      </w:r>
      <w:r w:rsidR="00F37A57">
        <w:t>ga nr</w:t>
      </w:r>
      <w:r w:rsidRPr="00BF61C1">
        <w:t xml:space="preserve"> 11201 Vaida-Pajupea</w:t>
      </w:r>
      <w:r w:rsidR="00F37A57">
        <w:t xml:space="preserve"> tee km 0,68-0,84</w:t>
      </w:r>
      <w:r w:rsidR="001E7A36">
        <w:t xml:space="preserve"> (r</w:t>
      </w:r>
      <w:r w:rsidR="001E7A36" w:rsidRPr="001E7A36">
        <w:t>iigitee aasta keskmine ööpäevane liiklussagedus on 229 autot</w:t>
      </w:r>
      <w:r w:rsidR="001E7A36">
        <w:t>)</w:t>
      </w:r>
      <w:r w:rsidRPr="00BF61C1">
        <w:t xml:space="preserve"> ja Golfi  tee</w:t>
      </w:r>
      <w:r w:rsidR="00F37A57">
        <w:t>ga. Planeeringu alale</w:t>
      </w:r>
      <w:r w:rsidR="00810EAD">
        <w:t xml:space="preserve"> juurdepääs on planeeritud Golfi teelt</w:t>
      </w:r>
      <w:r w:rsidR="008F7D29">
        <w:t xml:space="preserve"> selliselt, et </w:t>
      </w:r>
      <w:r w:rsidR="00F01CC2">
        <w:t xml:space="preserve">on </w:t>
      </w:r>
      <w:r w:rsidR="00F01CC2" w:rsidRPr="00F01CC2">
        <w:t>arvesta</w:t>
      </w:r>
      <w:r w:rsidR="00F01CC2">
        <w:t>tud</w:t>
      </w:r>
      <w:r w:rsidR="00F01CC2" w:rsidRPr="00F01CC2">
        <w:t xml:space="preserve"> asjaoluga, et Suve kinnistu juurdepääs on võimalik kavandada Kuuse kinnistu juurdepääsutee laiendusena</w:t>
      </w:r>
      <w:r w:rsidR="00F01CC2">
        <w:t>.</w:t>
      </w:r>
      <w:r w:rsidR="006D02C1" w:rsidRPr="006D02C1">
        <w:t xml:space="preserve"> </w:t>
      </w:r>
      <w:r w:rsidR="006D02C1">
        <w:t xml:space="preserve">Vastavalt </w:t>
      </w:r>
      <w:r w:rsidR="006D02C1" w:rsidRPr="009D5075">
        <w:rPr>
          <w:bCs/>
        </w:rPr>
        <w:t>EVS 843:20</w:t>
      </w:r>
      <w:r w:rsidR="006D02C1">
        <w:rPr>
          <w:bCs/>
        </w:rPr>
        <w:t>16</w:t>
      </w:r>
      <w:r w:rsidR="006D02C1" w:rsidRPr="009D5075">
        <w:rPr>
          <w:bCs/>
        </w:rPr>
        <w:t xml:space="preserve"> Linnatänavad</w:t>
      </w:r>
      <w:r w:rsidR="006D02C1">
        <w:rPr>
          <w:bCs/>
        </w:rPr>
        <w:t xml:space="preserve"> </w:t>
      </w:r>
      <w:r w:rsidR="006D02C1">
        <w:t>on krundile on ette nähtud 3 parkimiskohta.</w:t>
      </w:r>
    </w:p>
    <w:p w14:paraId="48EDD7CC" w14:textId="5BE3D41E" w:rsidR="00BF61C1" w:rsidRDefault="00BF61C1" w:rsidP="00431287">
      <w:pPr>
        <w:jc w:val="both"/>
      </w:pPr>
    </w:p>
    <w:p w14:paraId="34354A4E" w14:textId="007DEFDE" w:rsidR="006D02C1" w:rsidRDefault="00BF61C1" w:rsidP="00431287">
      <w:pPr>
        <w:jc w:val="both"/>
      </w:pPr>
      <w:r w:rsidRPr="006D02C1">
        <w:rPr>
          <w:u w:val="single"/>
        </w:rPr>
        <w:t>Riigiteelt juurdepääsu planeeritavale krundile ei ole ette nähtud.</w:t>
      </w:r>
      <w:r>
        <w:t xml:space="preserve"> </w:t>
      </w:r>
      <w:r w:rsidR="006D02C1">
        <w:t>Detailplaneeringu j</w:t>
      </w:r>
      <w:r>
        <w:t>oonisel on näidatud</w:t>
      </w:r>
      <w:r w:rsidR="006D02C1">
        <w:t xml:space="preserve"> </w:t>
      </w:r>
      <w:proofErr w:type="spellStart"/>
      <w:r w:rsidR="006D02C1" w:rsidRPr="006D02C1">
        <w:t>EhS</w:t>
      </w:r>
      <w:proofErr w:type="spellEnd"/>
      <w:r w:rsidR="006D02C1" w:rsidRPr="006D02C1">
        <w:t xml:space="preserve"> § 71 kohane tee kaitsevöönd.</w:t>
      </w:r>
      <w:r w:rsidR="008F7D29">
        <w:t xml:space="preserve"> </w:t>
      </w:r>
      <w:r w:rsidR="006D02C1" w:rsidRPr="006D02C1">
        <w:t xml:space="preserve">Teekaitsevööndis on keelatud tegevused vastavalt </w:t>
      </w:r>
      <w:proofErr w:type="spellStart"/>
      <w:r w:rsidR="006D02C1" w:rsidRPr="006D02C1">
        <w:t>EhS</w:t>
      </w:r>
      <w:proofErr w:type="spellEnd"/>
      <w:r w:rsidR="006D02C1" w:rsidRPr="006D02C1">
        <w:t xml:space="preserve"> § 70 lg 2 ja § 72 lg 1, sh on keelatud ehitada ehitusloakohustuslikku teist ehitist. Riigitee</w:t>
      </w:r>
      <w:r w:rsidR="006D02C1">
        <w:t xml:space="preserve"> </w:t>
      </w:r>
      <w:r w:rsidR="006D02C1" w:rsidRPr="006D02C1">
        <w:t xml:space="preserve">kaitsevööndis kehtivatest piirangutest võib kõrvale kalduda Transpordiameti nõusolekul vastavalt </w:t>
      </w:r>
      <w:proofErr w:type="spellStart"/>
      <w:r w:rsidR="006D02C1" w:rsidRPr="006D02C1">
        <w:t>EhS</w:t>
      </w:r>
      <w:proofErr w:type="spellEnd"/>
      <w:r w:rsidR="006D02C1" w:rsidRPr="006D02C1">
        <w:t xml:space="preserve"> § 70 lg 3.</w:t>
      </w:r>
    </w:p>
    <w:p w14:paraId="594F93FE" w14:textId="3615CF85" w:rsidR="007A6BF6" w:rsidRDefault="006D02C1" w:rsidP="00431287">
      <w:pPr>
        <w:jc w:val="both"/>
      </w:pPr>
      <w:r>
        <w:t>Planeeringu koostamisel on arvestatud</w:t>
      </w:r>
      <w:r w:rsidR="00932560">
        <w:t xml:space="preserve"> riigitee </w:t>
      </w:r>
      <w:r w:rsidR="00932560" w:rsidRPr="00932560">
        <w:t>olemasolevast ja perspektiivsest liiklusest põhjustatud häiringutega (müra, vibratsioon, õhusaaste</w:t>
      </w:r>
      <w:r w:rsidR="007A6BF6">
        <w:t>, leevendusmeetmeid vt. 2.7 Haljastus</w:t>
      </w:r>
      <w:r w:rsidR="00932560" w:rsidRPr="00932560">
        <w:t>.</w:t>
      </w:r>
      <w:r w:rsidRPr="006D02C1">
        <w:t xml:space="preserve"> </w:t>
      </w:r>
      <w:bookmarkStart w:id="32" w:name="_Hlk183165123"/>
    </w:p>
    <w:bookmarkEnd w:id="32"/>
    <w:p w14:paraId="389A78B4" w14:textId="414E5328" w:rsidR="007A6BF6" w:rsidRDefault="00932560" w:rsidP="007A6BF6">
      <w:pPr>
        <w:jc w:val="both"/>
      </w:pPr>
      <w:r w:rsidRPr="00932560">
        <w:t xml:space="preserve">Transpordiamet ei võta endale </w:t>
      </w:r>
      <w:r>
        <w:t xml:space="preserve">reeglina </w:t>
      </w:r>
      <w:r w:rsidRPr="00932560">
        <w:t>kohustusi planeeringuga kavandatud leevendusmeetmete rakendamiseks.</w:t>
      </w:r>
      <w:r w:rsidR="007A6BF6" w:rsidRPr="007A6BF6">
        <w:t xml:space="preserve"> </w:t>
      </w:r>
      <w:r w:rsidR="007A6BF6">
        <w:t>Detailplaneeringu põhijoonisele on kantud hoonestusala kaugus riigitee katte servast, nähtavuskolmnurgad riigiteele, millel ei asu nähtavust piiravaid takistusi.</w:t>
      </w:r>
    </w:p>
    <w:p w14:paraId="271262B6" w14:textId="77777777" w:rsidR="00920B1F" w:rsidRDefault="00315ABB" w:rsidP="00914EF7">
      <w:pPr>
        <w:jc w:val="both"/>
      </w:pPr>
      <w:r>
        <w:t xml:space="preserve">Detailplaneeringu </w:t>
      </w:r>
      <w:r w:rsidR="001E7A36">
        <w:t>põhi</w:t>
      </w:r>
      <w:r>
        <w:t xml:space="preserve">joonisele on kantud </w:t>
      </w:r>
      <w:r w:rsidR="00B177A0">
        <w:t xml:space="preserve">olemasolevate teede </w:t>
      </w:r>
      <w:r>
        <w:t xml:space="preserve">nähtavuskolmnurgad vastavalt </w:t>
      </w:r>
      <w:r w:rsidRPr="00315ABB">
        <w:t>kliimaministri 17.11.2023 määruse nr 71 „Tee projekteerimise normid“</w:t>
      </w:r>
      <w:r>
        <w:t xml:space="preserve"> lisade tabelile 19 ja joonisele 8, kus </w:t>
      </w:r>
      <w:r w:rsidR="00310472">
        <w:t xml:space="preserve">Golfi tee </w:t>
      </w:r>
      <w:r>
        <w:t>peatumisnähtavus</w:t>
      </w:r>
      <w:r w:rsidR="00310472">
        <w:t xml:space="preserve"> (PN2)</w:t>
      </w:r>
      <w:r>
        <w:t xml:space="preserve"> on 25 m ja liitumisnähtavus</w:t>
      </w:r>
      <w:r w:rsidR="00310472">
        <w:t xml:space="preserve"> (LN2)</w:t>
      </w:r>
      <w:r>
        <w:t xml:space="preserve"> on</w:t>
      </w:r>
      <w:r w:rsidR="00310472">
        <w:t xml:space="preserve"> 7m, </w:t>
      </w:r>
      <w:r w:rsidR="00914EF7">
        <w:t>ja riigitee</w:t>
      </w:r>
      <w:r w:rsidR="00914EF7" w:rsidRPr="00914EF7">
        <w:t xml:space="preserve"> nr 11201</w:t>
      </w:r>
      <w:r>
        <w:t xml:space="preserve"> </w:t>
      </w:r>
      <w:r w:rsidR="00914EF7">
        <w:t>peatumisnähtavus (PN1) on 95 m ja liitumisnähtavus (</w:t>
      </w:r>
      <w:r w:rsidR="00B177A0">
        <w:t>LN</w:t>
      </w:r>
      <w:r w:rsidR="00914EF7">
        <w:t>1)</w:t>
      </w:r>
      <w:r>
        <w:t>120 m</w:t>
      </w:r>
      <w:r w:rsidR="00914EF7">
        <w:t>.</w:t>
      </w:r>
      <w:r w:rsidR="006F7980">
        <w:t xml:space="preserve"> </w:t>
      </w:r>
      <w:r w:rsidR="001D2D47" w:rsidRPr="001D2D47">
        <w:t xml:space="preserve">Nähtavusalas ei </w:t>
      </w:r>
      <w:r w:rsidR="001D2D47">
        <w:t>ole</w:t>
      </w:r>
      <w:r w:rsidR="001D2D47" w:rsidRPr="001D2D47">
        <w:t xml:space="preserve"> nähtavust piiravaid takistusi.</w:t>
      </w:r>
      <w:r w:rsidR="006F7980">
        <w:t xml:space="preserve"> </w:t>
      </w:r>
    </w:p>
    <w:p w14:paraId="436F0EB3" w14:textId="77777777" w:rsidR="00920B1F" w:rsidRDefault="00920B1F" w:rsidP="00914EF7">
      <w:pPr>
        <w:jc w:val="both"/>
      </w:pPr>
      <w:r w:rsidRPr="00920B1F">
        <w:lastRenderedPageBreak/>
        <w:t>Planeeringu lähialale varem</w:t>
      </w:r>
      <w:r>
        <w:t xml:space="preserve"> </w:t>
      </w:r>
      <w:r w:rsidRPr="00920B1F">
        <w:t xml:space="preserve">kavandatud (2007.a) reoveekanalisatsiooni pumpla „RVP </w:t>
      </w:r>
      <w:proofErr w:type="spellStart"/>
      <w:r w:rsidRPr="00920B1F">
        <w:t>Suuresta</w:t>
      </w:r>
      <w:proofErr w:type="spellEnd"/>
      <w:r w:rsidRPr="00920B1F">
        <w:t xml:space="preserve"> 2“ asukoht on projekteeritud </w:t>
      </w:r>
      <w:proofErr w:type="spellStart"/>
      <w:r w:rsidRPr="00920B1F">
        <w:t>Entec</w:t>
      </w:r>
      <w:proofErr w:type="spellEnd"/>
      <w:r w:rsidRPr="00920B1F">
        <w:t xml:space="preserve"> AS tööga nr 852/05 ja ei jää Kuusiku planeeringuala sisse. Reoveepumpla asukoht vajab vastavusse viimist kehtivate õigusaktidega edaspidise projekteerimise etapis arvestusega, et pumpla kuja ei ulatu riigitee alusele maale.“</w:t>
      </w:r>
      <w:r w:rsidR="006F7980">
        <w:t xml:space="preserve">  </w:t>
      </w:r>
    </w:p>
    <w:p w14:paraId="2FDCF8B4" w14:textId="28E43C29" w:rsidR="00920B1F" w:rsidRDefault="00920B1F" w:rsidP="00920B1F">
      <w:pPr>
        <w:jc w:val="both"/>
      </w:pPr>
      <w:r>
        <w:t>Planeeringu elluviimisel arvestada järgnevaga</w:t>
      </w:r>
    </w:p>
    <w:p w14:paraId="4B3DE217" w14:textId="77777777" w:rsidR="00920B1F" w:rsidRDefault="00920B1F" w:rsidP="00920B1F">
      <w:pPr>
        <w:jc w:val="both"/>
      </w:pPr>
      <w:r>
        <w:t>1. Säilitada tuleb Kuuse kinnistu kagunurgas paiknev kraav, millega juhitakse piirkonna sademeveed läbi lahtiste kraavide ja truupide eelvooluni.</w:t>
      </w:r>
    </w:p>
    <w:p w14:paraId="201757E3" w14:textId="77777777" w:rsidR="00920B1F" w:rsidRDefault="00920B1F" w:rsidP="00920B1F">
      <w:pPr>
        <w:jc w:val="both"/>
      </w:pPr>
      <w:r>
        <w:t>2. Kõik riigitee kaitsevööndis kavandatud ehitusloa kohustusega tööde projektid tuleb esitada Transpordiametile nõusoleku saamiseks.</w:t>
      </w:r>
    </w:p>
    <w:p w14:paraId="55C27F9D" w14:textId="73055547" w:rsidR="00315ABB" w:rsidRDefault="00920B1F" w:rsidP="00920B1F">
      <w:pPr>
        <w:jc w:val="both"/>
      </w:pPr>
      <w:r>
        <w:t xml:space="preserve">3. Kui kohalik omavalitsus annab planeeringualal projekteerimistingimusi </w:t>
      </w:r>
      <w:proofErr w:type="spellStart"/>
      <w:r>
        <w:t>EhS</w:t>
      </w:r>
      <w:proofErr w:type="spellEnd"/>
      <w:r>
        <w:t xml:space="preserve"> § 27 alusel või kavandatakse muudatusi riigitee kaitsevööndis, siis </w:t>
      </w:r>
      <w:r>
        <w:t>tuleb</w:t>
      </w:r>
      <w:r>
        <w:t xml:space="preserve"> kaasata Transpordiamet menetlusse.</w:t>
      </w:r>
      <w:r w:rsidR="006F7980">
        <w:t xml:space="preserve">   </w:t>
      </w:r>
    </w:p>
    <w:p w14:paraId="09B0140C" w14:textId="19157652" w:rsidR="00932560" w:rsidRDefault="00932560" w:rsidP="00431287">
      <w:pPr>
        <w:jc w:val="both"/>
      </w:pPr>
    </w:p>
    <w:p w14:paraId="6050B04E" w14:textId="1B3C4592" w:rsidR="006642DD" w:rsidRDefault="006642DD" w:rsidP="00431287">
      <w:pPr>
        <w:jc w:val="both"/>
      </w:pPr>
      <w:r>
        <w:rPr>
          <w:noProof/>
        </w:rPr>
        <w:drawing>
          <wp:inline distT="0" distB="0" distL="0" distR="0" wp14:anchorId="7245B326" wp14:editId="7E45EC91">
            <wp:extent cx="5996305" cy="5097780"/>
            <wp:effectExtent l="0" t="0" r="4445" b="7620"/>
            <wp:docPr id="93951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17727" name="Picture 939517727"/>
                    <pic:cNvPicPr/>
                  </pic:nvPicPr>
                  <pic:blipFill>
                    <a:blip r:embed="rId9"/>
                    <a:stretch>
                      <a:fillRect/>
                    </a:stretch>
                  </pic:blipFill>
                  <pic:spPr>
                    <a:xfrm>
                      <a:off x="0" y="0"/>
                      <a:ext cx="6004737" cy="5104948"/>
                    </a:xfrm>
                    <a:prstGeom prst="rect">
                      <a:avLst/>
                    </a:prstGeom>
                  </pic:spPr>
                </pic:pic>
              </a:graphicData>
            </a:graphic>
          </wp:inline>
        </w:drawing>
      </w:r>
    </w:p>
    <w:p w14:paraId="241AAED8" w14:textId="50C2D856" w:rsidR="008F7D29" w:rsidRDefault="008F7D29" w:rsidP="00810EAD"/>
    <w:p w14:paraId="1CBF5E9D" w14:textId="7F459F05" w:rsidR="00E048E2" w:rsidRDefault="007A6BF6" w:rsidP="00E048E2">
      <w:r>
        <w:t xml:space="preserve">Maa-ameti kaardil on näidatud Golfi tee bussipeatused (avalikud </w:t>
      </w:r>
      <w:proofErr w:type="spellStart"/>
      <w:r>
        <w:t>siseliinide</w:t>
      </w:r>
      <w:proofErr w:type="spellEnd"/>
      <w:r>
        <w:t xml:space="preserve"> peatused, kus peatuvad ka koolibussid</w:t>
      </w:r>
    </w:p>
    <w:p w14:paraId="486697B0" w14:textId="77777777" w:rsidR="008C3492" w:rsidRPr="009D5075" w:rsidRDefault="008C3492" w:rsidP="007311A1">
      <w:pPr>
        <w:pStyle w:val="Kehatekst"/>
        <w:shd w:val="clear" w:color="auto" w:fill="FFFFFF"/>
        <w:rPr>
          <w:rFonts w:eastAsia="Lucida Sans Unicode"/>
          <w:bCs/>
        </w:rPr>
      </w:pPr>
    </w:p>
    <w:p w14:paraId="70C2C5C3" w14:textId="44746714" w:rsidR="00851966" w:rsidRDefault="0097393A" w:rsidP="00E33118">
      <w:pPr>
        <w:pStyle w:val="Pealkiri2"/>
        <w:rPr>
          <w:rStyle w:val="Pealkiri2Mrk"/>
        </w:rPr>
      </w:pPr>
      <w:bookmarkStart w:id="33" w:name="_Toc518480576"/>
      <w:bookmarkStart w:id="34" w:name="_Toc18326994"/>
      <w:bookmarkStart w:id="35" w:name="_Toc183173001"/>
      <w:r>
        <w:rPr>
          <w:rStyle w:val="Pealkiri2Mrk"/>
          <w:rFonts w:cs="Times New Roman"/>
        </w:rPr>
        <w:t>2.</w:t>
      </w:r>
      <w:r w:rsidR="00C714FC">
        <w:rPr>
          <w:rStyle w:val="Pealkiri2Mrk"/>
          <w:rFonts w:cs="Times New Roman"/>
        </w:rPr>
        <w:t>6</w:t>
      </w:r>
      <w:r w:rsidR="00726DF9">
        <w:rPr>
          <w:rStyle w:val="Pealkiri2Mrk"/>
          <w:rFonts w:cs="Times New Roman"/>
        </w:rPr>
        <w:tab/>
      </w:r>
      <w:r w:rsidR="005C4D61" w:rsidRPr="00352BA4">
        <w:rPr>
          <w:rStyle w:val="Pealkiri2Mrk"/>
        </w:rPr>
        <w:t>KESKKONNA</w:t>
      </w:r>
      <w:bookmarkEnd w:id="33"/>
      <w:bookmarkEnd w:id="34"/>
      <w:r w:rsidR="00D73B2A">
        <w:rPr>
          <w:rStyle w:val="Pealkiri2Mrk"/>
        </w:rPr>
        <w:t xml:space="preserve"> TINGIMUSED</w:t>
      </w:r>
      <w:bookmarkEnd w:id="35"/>
    </w:p>
    <w:p w14:paraId="10574323" w14:textId="77777777" w:rsidR="00810EAD" w:rsidRDefault="00810EAD" w:rsidP="007C1AAE">
      <w:pPr>
        <w:jc w:val="both"/>
        <w:rPr>
          <w:rStyle w:val="Pealkiri2Mrk"/>
          <w:rFonts w:cs="Times New Roman"/>
        </w:rPr>
      </w:pPr>
      <w:bookmarkStart w:id="36" w:name="_Toc521059371"/>
      <w:bookmarkStart w:id="37" w:name="_Toc524357912"/>
      <w:bookmarkStart w:id="38" w:name="_Toc524619431"/>
      <w:bookmarkStart w:id="39" w:name="_Toc525044738"/>
      <w:bookmarkStart w:id="40" w:name="_Toc525045087"/>
      <w:bookmarkStart w:id="41" w:name="_Toc534984421"/>
      <w:bookmarkStart w:id="42" w:name="_Toc535228749"/>
      <w:bookmarkStart w:id="43" w:name="_Toc7448222"/>
      <w:bookmarkStart w:id="44" w:name="_Toc18326996"/>
      <w:bookmarkStart w:id="45" w:name="_Toc75255962"/>
    </w:p>
    <w:p w14:paraId="1AD3BB46" w14:textId="6ECE909D" w:rsidR="00733EA8" w:rsidRDefault="00733EA8" w:rsidP="007C1AAE">
      <w:pPr>
        <w:jc w:val="both"/>
        <w:rPr>
          <w:rStyle w:val="Pealkiri2Mrk"/>
          <w:rFonts w:cs="Times New Roman"/>
          <w:sz w:val="24"/>
          <w:szCs w:val="24"/>
        </w:rPr>
      </w:pPr>
      <w:bookmarkStart w:id="46" w:name="_Toc142992025"/>
      <w:bookmarkStart w:id="47" w:name="_Toc164938233"/>
      <w:bookmarkStart w:id="48" w:name="_Toc164940602"/>
      <w:bookmarkStart w:id="49" w:name="_Toc183173002"/>
      <w:r w:rsidRPr="00143019">
        <w:rPr>
          <w:rStyle w:val="Pealkiri2Mrk"/>
          <w:rFonts w:cs="Times New Roman"/>
          <w:sz w:val="24"/>
          <w:szCs w:val="24"/>
        </w:rPr>
        <w:t xml:space="preserve">Planeeringuga ette nähtud </w:t>
      </w:r>
      <w:r w:rsidR="00D73B2A">
        <w:rPr>
          <w:rStyle w:val="Pealkiri2Mrk"/>
          <w:rFonts w:cs="Times New Roman"/>
          <w:sz w:val="24"/>
          <w:szCs w:val="24"/>
        </w:rPr>
        <w:t>ühele elamukrundile ehitusõiguse andmine</w:t>
      </w:r>
      <w:r w:rsidRPr="00143019">
        <w:rPr>
          <w:rStyle w:val="Pealkiri2Mrk"/>
          <w:rFonts w:cs="Times New Roman"/>
          <w:sz w:val="24"/>
          <w:szCs w:val="24"/>
        </w:rPr>
        <w:t xml:space="preserve"> ei </w:t>
      </w:r>
      <w:r w:rsidR="00190BB3">
        <w:rPr>
          <w:rStyle w:val="Pealkiri2Mrk"/>
          <w:rFonts w:cs="Times New Roman"/>
          <w:sz w:val="24"/>
          <w:szCs w:val="24"/>
        </w:rPr>
        <w:t xml:space="preserve">too kaasa </w:t>
      </w:r>
      <w:r w:rsidRPr="00143019">
        <w:rPr>
          <w:rStyle w:val="Pealkiri2Mrk"/>
          <w:rFonts w:cs="Times New Roman"/>
          <w:sz w:val="24"/>
          <w:szCs w:val="24"/>
        </w:rPr>
        <w:t xml:space="preserve">olulise keskkonnamõjuga ehitustegevust, millega kaasneks keskkonnaseisundi kahjustamist, sh vee, pinnase, </w:t>
      </w:r>
      <w:r w:rsidRPr="00143019">
        <w:rPr>
          <w:rStyle w:val="Pealkiri2Mrk"/>
          <w:rFonts w:cs="Times New Roman"/>
          <w:sz w:val="24"/>
          <w:szCs w:val="24"/>
        </w:rPr>
        <w:lastRenderedPageBreak/>
        <w:t xml:space="preserve">õhu saastamist, </w:t>
      </w:r>
      <w:r w:rsidR="00190BB3">
        <w:rPr>
          <w:rStyle w:val="Pealkiri2Mrk"/>
          <w:rFonts w:cs="Times New Roman"/>
          <w:sz w:val="24"/>
          <w:szCs w:val="24"/>
        </w:rPr>
        <w:t xml:space="preserve">samuti </w:t>
      </w:r>
      <w:r w:rsidRPr="00143019">
        <w:rPr>
          <w:rStyle w:val="Pealkiri2Mrk"/>
          <w:rFonts w:cs="Times New Roman"/>
          <w:sz w:val="24"/>
          <w:szCs w:val="24"/>
        </w:rPr>
        <w:t>ei kaasne vahetut või kaudset mõju inimeste tervisele ja heaolule, kavandatav tegevus</w:t>
      </w:r>
      <w:r w:rsidR="00810EAD">
        <w:rPr>
          <w:rStyle w:val="Pealkiri2Mrk"/>
          <w:rFonts w:cs="Times New Roman"/>
          <w:sz w:val="24"/>
          <w:szCs w:val="24"/>
        </w:rPr>
        <w:t xml:space="preserve"> </w:t>
      </w:r>
      <w:r w:rsidRPr="00143019">
        <w:rPr>
          <w:rStyle w:val="Pealkiri2Mrk"/>
          <w:rFonts w:cs="Times New Roman"/>
          <w:sz w:val="24"/>
          <w:szCs w:val="24"/>
        </w:rPr>
        <w:t>ei avalda negatiivset keskkonnamõju planeeringuala kontaktvööndisse jäävatele kinnistutele.</w:t>
      </w:r>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1AF80DA" w14:textId="3C18B712" w:rsidR="00077C66" w:rsidRDefault="00077C66" w:rsidP="007C1AAE">
      <w:pPr>
        <w:jc w:val="both"/>
        <w:rPr>
          <w:rStyle w:val="Pealkiri2Mrk"/>
          <w:rFonts w:cs="Times New Roman"/>
          <w:sz w:val="24"/>
          <w:szCs w:val="24"/>
        </w:rPr>
      </w:pPr>
      <w:bookmarkStart w:id="50" w:name="_Toc164938234"/>
      <w:bookmarkStart w:id="51" w:name="_Toc164940603"/>
      <w:bookmarkStart w:id="52" w:name="_Toc183173003"/>
      <w:r w:rsidRPr="00077C66">
        <w:rPr>
          <w:rStyle w:val="Pealkiri2Mrk"/>
          <w:rFonts w:cs="Times New Roman"/>
          <w:sz w:val="24"/>
          <w:szCs w:val="24"/>
        </w:rPr>
        <w:t>Detailplaneeringu kontekstis ei ole ette näha planeeringuga kaasnevaid negatiivseid keskkonnamõjusid.</w:t>
      </w:r>
      <w:bookmarkEnd w:id="50"/>
      <w:bookmarkEnd w:id="51"/>
      <w:bookmarkEnd w:id="52"/>
      <w:r w:rsidRPr="00077C66">
        <w:rPr>
          <w:rStyle w:val="Pealkiri2Mrk"/>
          <w:rFonts w:cs="Times New Roman"/>
          <w:sz w:val="24"/>
          <w:szCs w:val="24"/>
        </w:rPr>
        <w:t xml:space="preserve"> </w:t>
      </w:r>
    </w:p>
    <w:p w14:paraId="18A9D80A" w14:textId="1B3408F4" w:rsidR="00DC6F1B" w:rsidRPr="00DC6F1B" w:rsidRDefault="00DC6F1B" w:rsidP="00DC6F1B">
      <w:pPr>
        <w:jc w:val="both"/>
        <w:rPr>
          <w:rStyle w:val="Pealkiri2Mrk"/>
          <w:rFonts w:cs="Times New Roman"/>
          <w:sz w:val="24"/>
          <w:szCs w:val="24"/>
        </w:rPr>
      </w:pPr>
      <w:bookmarkStart w:id="53" w:name="_Toc164938235"/>
      <w:bookmarkStart w:id="54" w:name="_Toc164940604"/>
      <w:bookmarkStart w:id="55" w:name="_Toc183173004"/>
      <w:r w:rsidRPr="00DC6F1B">
        <w:rPr>
          <w:rStyle w:val="Pealkiri2Mrk"/>
          <w:rFonts w:cs="Times New Roman"/>
          <w:sz w:val="24"/>
          <w:szCs w:val="24"/>
        </w:rPr>
        <w:t>Planeeritava tegevusega ei kaasne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Planeeritav tegevus ei mõjuta looduskaitselisi objekte ega Natura 2000 alasid.</w:t>
      </w:r>
      <w:bookmarkEnd w:id="53"/>
      <w:bookmarkEnd w:id="54"/>
      <w:bookmarkEnd w:id="55"/>
    </w:p>
    <w:p w14:paraId="46D1B081" w14:textId="77777777" w:rsidR="00DC6F1B" w:rsidRPr="00DC6F1B" w:rsidRDefault="00DC6F1B" w:rsidP="00DC6F1B">
      <w:pPr>
        <w:jc w:val="both"/>
        <w:rPr>
          <w:rStyle w:val="Pealkiri2Mrk"/>
          <w:rFonts w:cs="Times New Roman"/>
          <w:sz w:val="24"/>
          <w:szCs w:val="24"/>
        </w:rPr>
      </w:pPr>
      <w:bookmarkStart w:id="56" w:name="_Toc164938236"/>
      <w:bookmarkStart w:id="57" w:name="_Toc164940605"/>
      <w:bookmarkStart w:id="58" w:name="_Toc183173005"/>
      <w:r w:rsidRPr="00DC6F1B">
        <w:rPr>
          <w:rStyle w:val="Pealkiri2Mrk"/>
          <w:rFonts w:cs="Times New Roman"/>
          <w:sz w:val="24"/>
          <w:szCs w:val="24"/>
        </w:rPr>
        <w:t xml:space="preserve">Planeeritava tegevus on väikese mahuga, detailplaneeringu koostamise eesmärk on kooskõlas üldplaneeringuga ning kavandatav tegevus ei kuulu </w:t>
      </w:r>
      <w:proofErr w:type="spellStart"/>
      <w:r w:rsidRPr="00DC6F1B">
        <w:rPr>
          <w:rStyle w:val="Pealkiri2Mrk"/>
          <w:rFonts w:cs="Times New Roman"/>
          <w:sz w:val="24"/>
          <w:szCs w:val="24"/>
        </w:rPr>
        <w:t>KeHJS</w:t>
      </w:r>
      <w:proofErr w:type="spellEnd"/>
      <w:r w:rsidRPr="00DC6F1B">
        <w:rPr>
          <w:rStyle w:val="Pealkiri2Mrk"/>
          <w:rFonts w:cs="Times New Roman"/>
          <w:sz w:val="24"/>
          <w:szCs w:val="24"/>
        </w:rPr>
        <w:t xml:space="preserve"> § 33 lõige 2 punkti 3 ja 4 tegevuse alla. Seega ei ole vajalik anda detailplaneeringu keskkonnamõju strateegilise hindamise eelhinnangut.</w:t>
      </w:r>
      <w:bookmarkEnd w:id="56"/>
      <w:bookmarkEnd w:id="57"/>
      <w:bookmarkEnd w:id="58"/>
    </w:p>
    <w:p w14:paraId="12F2F3CD" w14:textId="4B7E01D2" w:rsidR="00DC6F1B" w:rsidRDefault="00DC6F1B" w:rsidP="00DC6F1B">
      <w:pPr>
        <w:jc w:val="both"/>
        <w:rPr>
          <w:rStyle w:val="Pealkiri2Mrk"/>
          <w:rFonts w:cs="Times New Roman"/>
          <w:sz w:val="24"/>
          <w:szCs w:val="24"/>
        </w:rPr>
      </w:pPr>
      <w:bookmarkStart w:id="59" w:name="_Toc164938237"/>
      <w:bookmarkStart w:id="60" w:name="_Toc164940606"/>
      <w:bookmarkStart w:id="61" w:name="_Toc183173006"/>
      <w:r w:rsidRPr="00DC6F1B">
        <w:rPr>
          <w:rStyle w:val="Pealkiri2Mrk"/>
          <w:rFonts w:cs="Times New Roman"/>
          <w:sz w:val="24"/>
          <w:szCs w:val="24"/>
        </w:rPr>
        <w:t>Keskkonnatingimustega arvestamine on võimalik planeerimisseaduse § 126 lõike 1 punktide 8 ja 12 kohaselt planeeringumenetluse käigus</w:t>
      </w:r>
      <w:r>
        <w:rPr>
          <w:rStyle w:val="Pealkiri2Mrk"/>
          <w:rFonts w:cs="Times New Roman"/>
          <w:sz w:val="24"/>
          <w:szCs w:val="24"/>
        </w:rPr>
        <w:t>.</w:t>
      </w:r>
      <w:bookmarkEnd w:id="59"/>
      <w:bookmarkEnd w:id="60"/>
      <w:bookmarkEnd w:id="61"/>
    </w:p>
    <w:p w14:paraId="08C0A692" w14:textId="77777777" w:rsidR="00D73B2A" w:rsidRDefault="00D73B2A" w:rsidP="007C1AAE">
      <w:pPr>
        <w:jc w:val="both"/>
        <w:rPr>
          <w:rStyle w:val="Pealkiri2Mrk"/>
          <w:rFonts w:cs="Times New Roman"/>
          <w:sz w:val="24"/>
          <w:szCs w:val="24"/>
        </w:rPr>
      </w:pPr>
    </w:p>
    <w:p w14:paraId="20A8B839" w14:textId="77777777" w:rsidR="00EC7D31" w:rsidRPr="00FD5B29" w:rsidRDefault="00EC7D31" w:rsidP="00FF4090">
      <w:pPr>
        <w:jc w:val="both"/>
        <w:rPr>
          <w:rFonts w:eastAsiaTheme="majorEastAsia"/>
          <w:bCs/>
        </w:rPr>
      </w:pPr>
    </w:p>
    <w:p w14:paraId="7C4F2EDF" w14:textId="77777777" w:rsidR="00053350" w:rsidRDefault="00053350" w:rsidP="00053350">
      <w:pPr>
        <w:pStyle w:val="Pealkiri2"/>
      </w:pPr>
      <w:bookmarkStart w:id="62" w:name="_Toc183173007"/>
      <w:bookmarkStart w:id="63" w:name="_Toc164154009"/>
      <w:bookmarkStart w:id="64" w:name="_Toc166223028"/>
      <w:r w:rsidRPr="00E33118">
        <w:t>2.</w:t>
      </w:r>
      <w:r>
        <w:t>7</w:t>
      </w:r>
      <w:r w:rsidRPr="00E33118">
        <w:tab/>
      </w:r>
      <w:r>
        <w:t>HALJASTUS</w:t>
      </w:r>
      <w:bookmarkEnd w:id="62"/>
    </w:p>
    <w:p w14:paraId="3412D10E" w14:textId="77777777" w:rsidR="002A0668" w:rsidRDefault="002A0668" w:rsidP="002A0668"/>
    <w:p w14:paraId="6BB7FA17" w14:textId="331D643A" w:rsidR="00DE4D6C" w:rsidRDefault="002A0668" w:rsidP="00E93CDF">
      <w:pPr>
        <w:jc w:val="both"/>
      </w:pPr>
      <w:r>
        <w:t xml:space="preserve">Planeeringuala on </w:t>
      </w:r>
      <w:r w:rsidR="00DE4D6C">
        <w:t>endine põllumaa</w:t>
      </w:r>
      <w:r>
        <w:t xml:space="preserve">, kõrghaljastus </w:t>
      </w:r>
      <w:r w:rsidR="00E453FF">
        <w:t>puudub</w:t>
      </w:r>
      <w:r>
        <w:t>.</w:t>
      </w:r>
      <w:r w:rsidR="00616F75">
        <w:t xml:space="preserve"> Ala haljastuse hindamiseks on koostatud Laila </w:t>
      </w:r>
      <w:proofErr w:type="spellStart"/>
      <w:r w:rsidR="00616F75">
        <w:t>Elhuveigi</w:t>
      </w:r>
      <w:proofErr w:type="spellEnd"/>
      <w:r w:rsidR="00B3479C">
        <w:t xml:space="preserve"> (</w:t>
      </w:r>
      <w:proofErr w:type="spellStart"/>
      <w:r w:rsidR="00B3479C">
        <w:t>Delaila</w:t>
      </w:r>
      <w:proofErr w:type="spellEnd"/>
      <w:r w:rsidR="00B3479C">
        <w:t xml:space="preserve"> OÜ)</w:t>
      </w:r>
      <w:r w:rsidR="00616F75">
        <w:t xml:space="preserve"> poolt 2024 </w:t>
      </w:r>
      <w:r w:rsidR="00616F75" w:rsidRPr="00616F75">
        <w:rPr>
          <w:i/>
          <w:iCs/>
        </w:rPr>
        <w:t>KUUSE KINNISTU HALJASTUSE INVENTEERIMINE.</w:t>
      </w:r>
      <w:r>
        <w:t xml:space="preserve"> </w:t>
      </w:r>
    </w:p>
    <w:p w14:paraId="7049CFCC" w14:textId="77777777" w:rsidR="0093296E" w:rsidRDefault="0093296E" w:rsidP="00E93CDF">
      <w:pPr>
        <w:jc w:val="both"/>
      </w:pPr>
    </w:p>
    <w:p w14:paraId="1561A7D8" w14:textId="4E770253" w:rsidR="0093296E" w:rsidRDefault="0093296E" w:rsidP="0093296E">
      <w:pPr>
        <w:jc w:val="both"/>
      </w:pPr>
      <w:r>
        <w:t xml:space="preserve">Tegemist on rohumaaga, mille idapoolne osa asub kuival, väga tugevasti </w:t>
      </w:r>
      <w:proofErr w:type="spellStart"/>
      <w:r>
        <w:t>rähksel</w:t>
      </w:r>
      <w:proofErr w:type="spellEnd"/>
      <w:r>
        <w:t xml:space="preserve"> liivsavimullal, läänepoolne osa niiskemal (kevadel ja sügisel üleujutatud), hästi lagunenud, valdavalt 45 cm tüsedusega turbakihil paikneval tugevasti </w:t>
      </w:r>
      <w:proofErr w:type="spellStart"/>
      <w:r>
        <w:t>rähksel</w:t>
      </w:r>
      <w:proofErr w:type="spellEnd"/>
      <w:r>
        <w:t xml:space="preserve"> liivsavimullal.</w:t>
      </w:r>
      <w:r w:rsidR="00B87DC8">
        <w:t xml:space="preserve"> </w:t>
      </w:r>
      <w:r>
        <w:t xml:space="preserve">Kasvukohatüüp sarnaneb kõige enam </w:t>
      </w:r>
      <w:proofErr w:type="spellStart"/>
      <w:r>
        <w:t>lubikaloo</w:t>
      </w:r>
      <w:proofErr w:type="spellEnd"/>
      <w:r>
        <w:t xml:space="preserve"> kasvukohatüübile, kuid pole päris puhaste</w:t>
      </w:r>
      <w:r w:rsidR="00B87DC8">
        <w:t xml:space="preserve"> </w:t>
      </w:r>
      <w:r>
        <w:t>tunnustega.</w:t>
      </w:r>
    </w:p>
    <w:p w14:paraId="3D31B621" w14:textId="27FE73EA" w:rsidR="0093296E" w:rsidRDefault="0093296E" w:rsidP="0093296E">
      <w:pPr>
        <w:jc w:val="both"/>
      </w:pPr>
      <w:r>
        <w:t>Rohttaimedest on esindatud harilik palderjan, harilik naat, kõrvenõges, harilik võilill,</w:t>
      </w:r>
      <w:r w:rsidR="00B87DC8">
        <w:t xml:space="preserve"> </w:t>
      </w:r>
      <w:r>
        <w:t>ohakate, oblikate ja takjate liigid, hanijalg, kerakellukas, harilik nurmenukk, värvmadar,</w:t>
      </w:r>
      <w:r w:rsidR="00B87DC8">
        <w:t xml:space="preserve"> </w:t>
      </w:r>
      <w:r>
        <w:t xml:space="preserve">harilik käokannus, </w:t>
      </w:r>
      <w:proofErr w:type="spellStart"/>
      <w:r>
        <w:t>lubikas</w:t>
      </w:r>
      <w:proofErr w:type="spellEnd"/>
      <w:r>
        <w:t xml:space="preserve"> ja teised heintaimed.</w:t>
      </w:r>
    </w:p>
    <w:p w14:paraId="1F7B8C8F" w14:textId="2859ED83" w:rsidR="0093296E" w:rsidRDefault="0093296E" w:rsidP="0093296E">
      <w:pPr>
        <w:jc w:val="both"/>
      </w:pPr>
      <w:r>
        <w:t xml:space="preserve">Ala on üks kord aastas niidetav, kaitsealuseid või </w:t>
      </w:r>
      <w:proofErr w:type="spellStart"/>
      <w:r>
        <w:t>invasiivseid</w:t>
      </w:r>
      <w:proofErr w:type="spellEnd"/>
      <w:r>
        <w:t xml:space="preserve"> rohttaimeliike ei</w:t>
      </w:r>
      <w:r w:rsidR="00B87DC8">
        <w:t xml:space="preserve"> </w:t>
      </w:r>
      <w:r>
        <w:t>tuvastatud.</w:t>
      </w:r>
    </w:p>
    <w:p w14:paraId="088AD4D1" w14:textId="24AEEDEA" w:rsidR="0093296E" w:rsidRDefault="0093296E" w:rsidP="0093296E">
      <w:pPr>
        <w:jc w:val="both"/>
      </w:pPr>
      <w:r>
        <w:t>Puittaimedest kasvavad alal III väärtusklassi kahevärviliste pajude põõsakogumikud,</w:t>
      </w:r>
      <w:r w:rsidR="00B87DC8">
        <w:t xml:space="preserve"> </w:t>
      </w:r>
      <w:r>
        <w:t>üksikud türnpuud ja kohati katab maapinda põldmurakas, kõik liigid on kodumaise</w:t>
      </w:r>
      <w:r w:rsidR="00B87DC8">
        <w:t xml:space="preserve"> </w:t>
      </w:r>
      <w:r>
        <w:t>päritoluga. Leidub ka värskelt raiutud/väljajuuritud türnpuu põõsaid ja noori (alla 8 cm</w:t>
      </w:r>
      <w:r w:rsidR="00B87DC8">
        <w:t xml:space="preserve"> </w:t>
      </w:r>
      <w:proofErr w:type="spellStart"/>
      <w:r>
        <w:t>rinnasdiameetriga</w:t>
      </w:r>
      <w:proofErr w:type="spellEnd"/>
      <w:r>
        <w:t>) harilikke saari. Pajupõõsastikes võrades esineb linnupesi.</w:t>
      </w:r>
    </w:p>
    <w:p w14:paraId="2864EF53" w14:textId="3F4064C7" w:rsidR="00B87DC8" w:rsidRDefault="00B87DC8" w:rsidP="0093296E">
      <w:pPr>
        <w:jc w:val="both"/>
      </w:pPr>
      <w:r>
        <w:t>Vastavalt inventuuri tabelile lisa 3 kasvab maa-alal 2 noort puud – harilik saar ja türnpuu. Ülejäänud haljastus on III klassi põõsastik.</w:t>
      </w:r>
    </w:p>
    <w:p w14:paraId="5BEAA14A" w14:textId="1F4B9998" w:rsidR="00B87DC8" w:rsidRDefault="00B87DC8" w:rsidP="0093296E">
      <w:pPr>
        <w:jc w:val="both"/>
      </w:pPr>
      <w:r>
        <w:t>Soovitused</w:t>
      </w:r>
      <w:r w:rsidR="00B3479C">
        <w:t xml:space="preserve"> (antud haljastuse inventeerimise dokumendis)</w:t>
      </w:r>
    </w:p>
    <w:p w14:paraId="06416770" w14:textId="77777777" w:rsidR="00B87DC8" w:rsidRDefault="00B87DC8" w:rsidP="00B87DC8">
      <w:pPr>
        <w:jc w:val="both"/>
      </w:pPr>
      <w:r>
        <w:t>1. Võimalusel säilitada III väärtusklassi puittaimed.</w:t>
      </w:r>
    </w:p>
    <w:p w14:paraId="772B467D" w14:textId="6CB15388" w:rsidR="00B87DC8" w:rsidRDefault="00B87DC8" w:rsidP="00B87DC8">
      <w:pPr>
        <w:jc w:val="both"/>
      </w:pPr>
      <w:r>
        <w:t>2. Rakendada kaeve- ja ehitustöid planeerides ning teostades haljastuse</w:t>
      </w:r>
      <w:r w:rsidR="00B3479C">
        <w:t xml:space="preserve"> </w:t>
      </w:r>
      <w:r>
        <w:t>kaitsemeetmeid vastavalt standardile EVS 939-3:2020 „Ehitusaegne puude</w:t>
      </w:r>
      <w:r w:rsidR="00B3479C">
        <w:t xml:space="preserve"> </w:t>
      </w:r>
      <w:r>
        <w:t>kaitse“.</w:t>
      </w:r>
    </w:p>
    <w:p w14:paraId="427376C8" w14:textId="77777777" w:rsidR="00B3479C" w:rsidRDefault="00B3479C" w:rsidP="00B3479C">
      <w:pPr>
        <w:jc w:val="both"/>
      </w:pPr>
      <w:r>
        <w:t>Juurestiku kaitse</w:t>
      </w:r>
    </w:p>
    <w:p w14:paraId="6888B3DB" w14:textId="2BAC53B1" w:rsidR="00B3479C" w:rsidRDefault="00B3479C" w:rsidP="00B3479C">
      <w:pPr>
        <w:jc w:val="both"/>
      </w:pPr>
      <w:r>
        <w:t>Tagada juurestiku kaitseala ehk kõrghaljastuse kaitsmise abinõu, millega näidatakse planeeringu või ehitusprojekti joonisel vastava tingmärgiga puud ümbritsev vähim ala, mis peab iga puu ümber</w:t>
      </w:r>
    </w:p>
    <w:p w14:paraId="0E9BE141" w14:textId="6C370C81" w:rsidR="00B3479C" w:rsidRDefault="00B3479C" w:rsidP="00B3479C">
      <w:pPr>
        <w:jc w:val="both"/>
      </w:pPr>
      <w:r>
        <w:t>puutumatuks jääma ning kus puude juurte kahjustamine ei ole lubatud. Juurestiku kaitseala arvutamise valemid on toodud standardis EVS 939-3:2020.</w:t>
      </w:r>
    </w:p>
    <w:p w14:paraId="692B8531" w14:textId="77777777" w:rsidR="00F55EAC" w:rsidRDefault="00F55EAC" w:rsidP="00B3479C">
      <w:pPr>
        <w:jc w:val="both"/>
      </w:pPr>
    </w:p>
    <w:p w14:paraId="799770AA" w14:textId="1FA8C098" w:rsidR="00DE4D6C" w:rsidRDefault="00F55EAC" w:rsidP="0093296E">
      <w:pPr>
        <w:jc w:val="both"/>
      </w:pPr>
      <w:r>
        <w:t>Kaeve- ja ehitustööde planeerimisel ja teostamisel lähtuda Rae Vallavolikogu 18.10.2022 määrus nr 11</w:t>
      </w:r>
      <w:r w:rsidRPr="002A00F3">
        <w:t xml:space="preserve"> </w:t>
      </w:r>
      <w:r>
        <w:t>„Haljastusnõuded projekteerimisel ja ehitamisel Rae vallas“</w:t>
      </w:r>
      <w:r w:rsidR="00DE4D6C" w:rsidRPr="00DE4D6C">
        <w:t xml:space="preserve"> </w:t>
      </w:r>
    </w:p>
    <w:p w14:paraId="41841228" w14:textId="7741272A" w:rsidR="002A0668" w:rsidRDefault="006C2AD3" w:rsidP="00E93CDF">
      <w:pPr>
        <w:jc w:val="both"/>
      </w:pPr>
      <w:r>
        <w:t>Planeeritud</w:t>
      </w:r>
      <w:r w:rsidR="00DE4D6C">
        <w:t xml:space="preserve"> haljastus</w:t>
      </w:r>
      <w:r>
        <w:t xml:space="preserve"> -</w:t>
      </w:r>
      <w:r w:rsidR="0006401D">
        <w:t xml:space="preserve"> okaspuud,</w:t>
      </w:r>
      <w:r w:rsidR="00DE4D6C">
        <w:t xml:space="preserve"> on detailplaneeringuga ette nähtud teede kaitsevööndi piirile (krundi poole).</w:t>
      </w:r>
    </w:p>
    <w:p w14:paraId="0FCBA7AB" w14:textId="43268BC6" w:rsidR="00E453FF" w:rsidRDefault="002A0668" w:rsidP="00E93CDF">
      <w:pPr>
        <w:jc w:val="both"/>
      </w:pPr>
      <w:r>
        <w:lastRenderedPageBreak/>
        <w:t xml:space="preserve">Hoonestatava krundi </w:t>
      </w:r>
      <w:r w:rsidR="00E453FF">
        <w:t xml:space="preserve">projekteeritud </w:t>
      </w:r>
      <w:r>
        <w:t>haljastus</w:t>
      </w:r>
      <w:r w:rsidR="00E453FF">
        <w:t xml:space="preserve"> nähakse ette</w:t>
      </w:r>
      <w:r>
        <w:t xml:space="preserve"> hooneprojekti asendiplaanil. Haljastuse osakaal krundi iga 300 m² kohta vähemalt üks puu, mille täiskasvamise kõrgus on 6 m</w:t>
      </w:r>
      <w:r w:rsidR="00A94C82">
        <w:t>, vastavalt arvutusele tuleb istutada 54 puud.</w:t>
      </w:r>
      <w:r w:rsidR="00E453FF">
        <w:t xml:space="preserve"> Puid mitte istutada riigitee </w:t>
      </w:r>
      <w:r w:rsidR="00E453FF" w:rsidRPr="009D584A">
        <w:t>11201 Vaida-Pajupea</w:t>
      </w:r>
      <w:r w:rsidR="00E453FF">
        <w:t xml:space="preserve"> ega elektriliinide</w:t>
      </w:r>
      <w:r w:rsidR="00E453FF" w:rsidRPr="00E453FF">
        <w:t xml:space="preserve"> </w:t>
      </w:r>
      <w:r w:rsidR="00E453FF">
        <w:t>kaitsevöönditesse.</w:t>
      </w:r>
      <w:r w:rsidR="006C2AD3">
        <w:t xml:space="preserve"> Kogu nõutav puude arv kaetakse istutatava hekiga. Järgmises projekteerimise staadiumis võib lisada ka teisi puid.</w:t>
      </w:r>
    </w:p>
    <w:p w14:paraId="5AC059BF" w14:textId="55FEB3AC" w:rsidR="002A0668" w:rsidRDefault="002A0668" w:rsidP="00E93CDF">
      <w:pPr>
        <w:jc w:val="both"/>
      </w:pPr>
      <w:r>
        <w:t>Hoonete ja tehnovõrkude projekteerimisel tagada istutatavate puude ning ehitiste vahelised kujad vastavalt Eesti standardi EVS 843:2016 nõuetele</w:t>
      </w:r>
      <w:r w:rsidR="00276C40">
        <w:t>.</w:t>
      </w:r>
    </w:p>
    <w:p w14:paraId="10BB8283" w14:textId="482E37E6" w:rsidR="00F55EAC" w:rsidRDefault="0023630E" w:rsidP="00E93CDF">
      <w:pPr>
        <w:jc w:val="both"/>
      </w:pPr>
      <w:r>
        <w:t xml:space="preserve"> </w:t>
      </w:r>
    </w:p>
    <w:p w14:paraId="5B45DA3D" w14:textId="72891A1B" w:rsidR="000A36AD" w:rsidRDefault="00A94C82" w:rsidP="00E93CDF">
      <w:pPr>
        <w:jc w:val="both"/>
      </w:pPr>
      <w:r>
        <w:t xml:space="preserve">Vastavalt Maa-ameti müratõkke kaardile detailplaneeringu alal keskmine müratugevus 45-49 </w:t>
      </w:r>
      <w:proofErr w:type="spellStart"/>
      <w:r>
        <w:t>dB</w:t>
      </w:r>
      <w:proofErr w:type="spellEnd"/>
      <w:r>
        <w:t xml:space="preserve">. </w:t>
      </w:r>
    </w:p>
    <w:p w14:paraId="532407B3" w14:textId="5007A2E3" w:rsidR="005A6741" w:rsidRDefault="000A36AD" w:rsidP="00E93CDF">
      <w:pPr>
        <w:jc w:val="both"/>
      </w:pPr>
      <w:r w:rsidRPr="000A36AD">
        <w:t xml:space="preserve">Liiklusmüra maksimaalne helirõhutase müratundlike hoonetega aladel </w:t>
      </w:r>
      <w:proofErr w:type="spellStart"/>
      <w:r w:rsidRPr="000A36AD">
        <w:t>LpA,max</w:t>
      </w:r>
      <w:proofErr w:type="spellEnd"/>
      <w:r w:rsidRPr="000A36AD">
        <w:t xml:space="preserve"> ei tohi ületada päeval 85 </w:t>
      </w:r>
      <w:proofErr w:type="spellStart"/>
      <w:r w:rsidRPr="000A36AD">
        <w:t>dB</w:t>
      </w:r>
      <w:proofErr w:type="spellEnd"/>
      <w:r w:rsidRPr="000A36AD">
        <w:t xml:space="preserve">(A) ja öösel 75 </w:t>
      </w:r>
      <w:proofErr w:type="spellStart"/>
      <w:r w:rsidRPr="000A36AD">
        <w:t>dB</w:t>
      </w:r>
      <w:proofErr w:type="spellEnd"/>
      <w:r w:rsidRPr="000A36AD">
        <w:t>(A) vastavalt keskkonnaministri 16.12.2016 määruse nr 71 „Välisõhus leviva müra normtasemed ja mürataseme mõõtmise, määramise ja hindamise meetodid“</w:t>
      </w:r>
      <w:r>
        <w:t xml:space="preserve">  Seega momendil müratugevus ei ületa norme. Tuleviku tarbeks on d</w:t>
      </w:r>
      <w:r w:rsidR="00A94C82">
        <w:t>etailplaneeringuga ette nähtud krundi piirile rajada müratõkkeks okaspuu hekk.</w:t>
      </w:r>
    </w:p>
    <w:p w14:paraId="5F746D6A" w14:textId="76A1F778" w:rsidR="006642DD" w:rsidRDefault="006642DD" w:rsidP="00E93CDF">
      <w:pPr>
        <w:jc w:val="both"/>
      </w:pPr>
      <w:r>
        <w:rPr>
          <w:noProof/>
        </w:rPr>
        <w:drawing>
          <wp:inline distT="0" distB="0" distL="0" distR="0" wp14:anchorId="3E9FB0E1" wp14:editId="63D92770">
            <wp:extent cx="5402580" cy="4922520"/>
            <wp:effectExtent l="0" t="0" r="7620" b="0"/>
            <wp:docPr id="1030480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80777" name="Picture 1030480777"/>
                    <pic:cNvPicPr/>
                  </pic:nvPicPr>
                  <pic:blipFill>
                    <a:blip r:embed="rId10"/>
                    <a:stretch>
                      <a:fillRect/>
                    </a:stretch>
                  </pic:blipFill>
                  <pic:spPr>
                    <a:xfrm>
                      <a:off x="0" y="0"/>
                      <a:ext cx="5402580" cy="4922520"/>
                    </a:xfrm>
                    <a:prstGeom prst="rect">
                      <a:avLst/>
                    </a:prstGeom>
                  </pic:spPr>
                </pic:pic>
              </a:graphicData>
            </a:graphic>
          </wp:inline>
        </w:drawing>
      </w:r>
    </w:p>
    <w:p w14:paraId="4D666038" w14:textId="787A9CE9" w:rsidR="006642DD" w:rsidRDefault="007A6BF6" w:rsidP="005A6741">
      <w:r>
        <w:t xml:space="preserve">Maa-ameti mürakaart, mis näitab Kuuse </w:t>
      </w:r>
      <w:proofErr w:type="spellStart"/>
      <w:r>
        <w:t>mü</w:t>
      </w:r>
      <w:proofErr w:type="spellEnd"/>
      <w:r>
        <w:t xml:space="preserve"> keskmiseks müra tugevuseks </w:t>
      </w:r>
      <w:r w:rsidR="00310472">
        <w:t>45</w:t>
      </w:r>
      <w:r>
        <w:t xml:space="preserve">-49 </w:t>
      </w:r>
      <w:proofErr w:type="spellStart"/>
      <w:r>
        <w:t>dB</w:t>
      </w:r>
      <w:proofErr w:type="spellEnd"/>
    </w:p>
    <w:p w14:paraId="6D34B899" w14:textId="77777777" w:rsidR="007A6BF6" w:rsidRDefault="007A6BF6" w:rsidP="005A6741"/>
    <w:p w14:paraId="5A9AD2BD" w14:textId="2CF279BB" w:rsidR="005A6741" w:rsidRDefault="005A6741" w:rsidP="005A6741">
      <w:r>
        <w:t>Müratõkke rajamiseks okaspuudest tuleb arvestada järgmiste asjaoludega:</w:t>
      </w:r>
    </w:p>
    <w:p w14:paraId="19974220" w14:textId="07ADD09D" w:rsidR="00A94C82" w:rsidRDefault="005A6741" w:rsidP="00A94C82">
      <w:r>
        <w:t>Sõltuvalt okaspuuliigist võtab müratõkke väljakasvatamine 10-20 aastat.</w:t>
      </w:r>
      <w:r w:rsidR="00A94C82" w:rsidRPr="00A94C82">
        <w:t xml:space="preserve"> </w:t>
      </w:r>
      <w:r w:rsidR="00A94C82">
        <w:t>Müra summutamiseks optimaalne kõrgus 5-10 meetrit, seega moodustub müratõke varem.</w:t>
      </w:r>
    </w:p>
    <w:p w14:paraId="601B0011" w14:textId="77777777" w:rsidR="005A6741" w:rsidRDefault="005A6741" w:rsidP="005A6741">
      <w:r>
        <w:t>Sobivad puuliigid:</w:t>
      </w:r>
    </w:p>
    <w:p w14:paraId="3BE889AE" w14:textId="77777777" w:rsidR="005A6741" w:rsidRDefault="005A6741" w:rsidP="005A6741">
      <w:r>
        <w:t>Kuusk (</w:t>
      </w:r>
      <w:proofErr w:type="spellStart"/>
      <w:r>
        <w:t>Picea</w:t>
      </w:r>
      <w:proofErr w:type="spellEnd"/>
      <w:r>
        <w:t>): Tihe võra, kiire kasv, sobib hästi müratõkkeks</w:t>
      </w:r>
    </w:p>
    <w:p w14:paraId="62F69F64" w14:textId="77777777" w:rsidR="005A6741" w:rsidRDefault="005A6741" w:rsidP="005A6741">
      <w:r>
        <w:t>Lehis (</w:t>
      </w:r>
      <w:proofErr w:type="spellStart"/>
      <w:r>
        <w:t>Larix</w:t>
      </w:r>
      <w:proofErr w:type="spellEnd"/>
      <w:r>
        <w:t>): Kiire kasv, hea tihedus</w:t>
      </w:r>
    </w:p>
    <w:p w14:paraId="2A4DAE99" w14:textId="77777777" w:rsidR="005A6741" w:rsidRDefault="005A6741" w:rsidP="005A6741">
      <w:r>
        <w:lastRenderedPageBreak/>
        <w:t>Seedermänd (</w:t>
      </w:r>
      <w:proofErr w:type="spellStart"/>
      <w:r>
        <w:t>Cedrus</w:t>
      </w:r>
      <w:proofErr w:type="spellEnd"/>
      <w:r>
        <w:t>): Aeglasem kasv, aga väga tõhus müratõke</w:t>
      </w:r>
    </w:p>
    <w:p w14:paraId="7493109D" w14:textId="77777777" w:rsidR="00E12F97" w:rsidRDefault="00E12F97" w:rsidP="005A6741"/>
    <w:p w14:paraId="3FD36872" w14:textId="48F1488D" w:rsidR="00E12F97" w:rsidRDefault="00E12F97" w:rsidP="007A6BF6">
      <w:pPr>
        <w:jc w:val="both"/>
      </w:pPr>
      <w:r w:rsidRPr="00E12F97">
        <w:t>Puude ja põõsaste raie puhul arvestada looduskaitseseaduse § 55 lõikest 6’ punktidest 1 ja 2 tulenevate piirangutega: keelatud on looduslikult esinevate lindude pesade ja munade tahtlik hävitamine ja kahjustamine või pesade kõrvaldamine, tahtlik häirimine, eriti pesitsemise ja poegade üleskasvatamise ajal (v.a seadusest tulenevatel erisustel). Pesitsusrahu periood on 15.04 – 30.06.</w:t>
      </w:r>
    </w:p>
    <w:p w14:paraId="51807BFA" w14:textId="77777777" w:rsidR="00225F69" w:rsidRDefault="00225F69" w:rsidP="005A6741"/>
    <w:p w14:paraId="1C0E9D4E" w14:textId="2BAF33F0" w:rsidR="00225F69" w:rsidRPr="00E33118" w:rsidRDefault="00225F69" w:rsidP="00225F69">
      <w:pPr>
        <w:pStyle w:val="Pealkiri2"/>
      </w:pPr>
      <w:bookmarkStart w:id="65" w:name="_Toc183173008"/>
      <w:r w:rsidRPr="00E33118">
        <w:t>2.</w:t>
      </w:r>
      <w:r>
        <w:t>8</w:t>
      </w:r>
      <w:r w:rsidRPr="00E33118">
        <w:tab/>
      </w:r>
      <w:r>
        <w:t>VÄLISVALGUSTUS</w:t>
      </w:r>
      <w:bookmarkEnd w:id="65"/>
    </w:p>
    <w:p w14:paraId="12952137" w14:textId="77777777" w:rsidR="00225F69" w:rsidRDefault="00225F69" w:rsidP="005A6741"/>
    <w:p w14:paraId="000C697C" w14:textId="77777777" w:rsidR="007A6BF6" w:rsidRDefault="00902C59" w:rsidP="007A6BF6">
      <w:r>
        <w:t>Välisvalgustuse projekteerimisel järgmises projekteerimise etapis vältida valgusreostust tekitavaid valguslahendusi, selleks:</w:t>
      </w:r>
      <w:r w:rsidRPr="00902C59">
        <w:t xml:space="preserve"> </w:t>
      </w:r>
      <w:r>
        <w:t>tuleks valida</w:t>
      </w:r>
      <w:r w:rsidRPr="00902C59">
        <w:t xml:space="preserve"> soe valgus (≤3000K)</w:t>
      </w:r>
      <w:r>
        <w:t>; optimeerida valgustite paigaldus</w:t>
      </w:r>
      <w:r w:rsidR="00E12F97">
        <w:t>-</w:t>
      </w:r>
      <w:r>
        <w:t>kõrgust, kasutada liikumisandureid ja automaatset hämardumist öisel ajal</w:t>
      </w:r>
      <w:r w:rsidR="00E12F97">
        <w:t>, Projekteerimisel l</w:t>
      </w:r>
      <w:r w:rsidR="00E12F97" w:rsidRPr="00E12F97">
        <w:t>ähtuda standardist EVS-EN 17037:2019+A1:2021 "Päevavalgus hoonetes".</w:t>
      </w:r>
      <w:bookmarkStart w:id="66" w:name="_Toc183173009"/>
      <w:bookmarkStart w:id="67" w:name="_Toc75255704"/>
      <w:bookmarkStart w:id="68" w:name="_Toc166223029"/>
      <w:bookmarkEnd w:id="63"/>
      <w:bookmarkEnd w:id="64"/>
    </w:p>
    <w:p w14:paraId="24717F5B" w14:textId="77777777" w:rsidR="007A6BF6" w:rsidRDefault="007A6BF6" w:rsidP="007A6BF6"/>
    <w:p w14:paraId="66E9F475" w14:textId="77376D85" w:rsidR="00053350" w:rsidRPr="00E33118" w:rsidRDefault="00053350" w:rsidP="007A6BF6">
      <w:r w:rsidRPr="00E33118">
        <w:t>2.</w:t>
      </w:r>
      <w:r w:rsidR="00225F69">
        <w:t>9</w:t>
      </w:r>
      <w:r w:rsidRPr="00E33118">
        <w:tab/>
      </w:r>
      <w:r>
        <w:t>JÄÄTMEKÄITLUS</w:t>
      </w:r>
      <w:bookmarkEnd w:id="66"/>
      <w:r>
        <w:t xml:space="preserve"> </w:t>
      </w:r>
      <w:bookmarkEnd w:id="67"/>
    </w:p>
    <w:bookmarkEnd w:id="68"/>
    <w:p w14:paraId="54E28F62" w14:textId="77777777" w:rsidR="00E048E2" w:rsidRPr="00E048E2" w:rsidRDefault="00E048E2" w:rsidP="00E048E2">
      <w:pPr>
        <w:rPr>
          <w:lang w:val="en-US" w:eastAsia="ja-JP"/>
        </w:rPr>
      </w:pPr>
    </w:p>
    <w:p w14:paraId="3C2AEA7A" w14:textId="57370CE3" w:rsidR="00D64F3C" w:rsidRDefault="00D64F3C" w:rsidP="009965FC">
      <w:pPr>
        <w:rPr>
          <w:lang w:eastAsia="ja-JP"/>
        </w:rPr>
      </w:pPr>
      <w:r w:rsidRPr="00E453FF">
        <w:rPr>
          <w:lang w:eastAsia="ja-JP"/>
        </w:rPr>
        <w:t xml:space="preserve">Jäätmekäitlusel lähtuda </w:t>
      </w:r>
      <w:r w:rsidR="00E453FF" w:rsidRPr="00E453FF">
        <w:rPr>
          <w:lang w:eastAsia="ja-JP"/>
        </w:rPr>
        <w:t>Rae</w:t>
      </w:r>
      <w:r w:rsidRPr="00E453FF">
        <w:rPr>
          <w:lang w:eastAsia="ja-JP"/>
        </w:rPr>
        <w:t xml:space="preserve"> valla jäätmehooldus</w:t>
      </w:r>
      <w:r w:rsidR="009904ED" w:rsidRPr="00E453FF">
        <w:rPr>
          <w:lang w:eastAsia="ja-JP"/>
        </w:rPr>
        <w:t>eeskirjast</w:t>
      </w:r>
      <w:r w:rsidR="00E453FF">
        <w:rPr>
          <w:lang w:eastAsia="ja-JP"/>
        </w:rPr>
        <w:t xml:space="preserve">. </w:t>
      </w:r>
      <w:r w:rsidR="00E453FF" w:rsidRPr="00E453FF">
        <w:rPr>
          <w:lang w:eastAsia="ja-JP"/>
        </w:rPr>
        <w:t xml:space="preserve">Iga jäätmevaldaja peab olema liidetud korraldatud jäätmeveoga. </w:t>
      </w:r>
    </w:p>
    <w:p w14:paraId="0629C5D8" w14:textId="1E04F19B" w:rsidR="00E453FF" w:rsidRDefault="00E453FF" w:rsidP="009965FC">
      <w:pPr>
        <w:rPr>
          <w:lang w:eastAsia="ja-JP"/>
        </w:rPr>
      </w:pPr>
      <w:r>
        <w:rPr>
          <w:lang w:eastAsia="ja-JP"/>
        </w:rPr>
        <w:t>Järgmises projekteerimise etapis (ehitusprojektis) peab olema käsitletud:</w:t>
      </w:r>
    </w:p>
    <w:p w14:paraId="1DADFEAB" w14:textId="77777777" w:rsidR="00E453FF" w:rsidRPr="00E453FF" w:rsidRDefault="00E453FF" w:rsidP="009965FC">
      <w:pPr>
        <w:rPr>
          <w:lang w:eastAsia="ja-JP"/>
        </w:rPr>
      </w:pPr>
    </w:p>
    <w:p w14:paraId="5F420EB1" w14:textId="72092E55" w:rsidR="00E453FF" w:rsidRPr="00E453FF" w:rsidRDefault="00E453FF" w:rsidP="00E453FF">
      <w:pPr>
        <w:widowControl w:val="0"/>
        <w:suppressAutoHyphens w:val="0"/>
        <w:autoSpaceDE w:val="0"/>
        <w:autoSpaceDN w:val="0"/>
        <w:adjustRightInd w:val="0"/>
        <w:ind w:left="720" w:hanging="720"/>
        <w:jc w:val="both"/>
        <w:rPr>
          <w:rFonts w:eastAsiaTheme="minorEastAsia"/>
          <w:kern w:val="0"/>
          <w:lang w:eastAsia="ja-JP"/>
        </w:rPr>
      </w:pPr>
      <w:r w:rsidRPr="00E453FF">
        <w:rPr>
          <w:rFonts w:eastAsiaTheme="minorEastAsia"/>
          <w:kern w:val="0"/>
          <w:lang w:val="en-US" w:eastAsia="ja-JP"/>
        </w:rPr>
        <w:t>•</w:t>
      </w:r>
      <w:r w:rsidRPr="00E453FF">
        <w:rPr>
          <w:rFonts w:eastAsiaTheme="minorEastAsia"/>
          <w:kern w:val="0"/>
          <w:lang w:val="en-US" w:eastAsia="ja-JP"/>
        </w:rPr>
        <w:tab/>
      </w:r>
      <w:r w:rsidRPr="00E453FF">
        <w:rPr>
          <w:rFonts w:eastAsiaTheme="minorEastAsia"/>
          <w:kern w:val="0"/>
          <w:lang w:eastAsia="ja-JP"/>
        </w:rPr>
        <w:t>jäätmete hinnanguline kogus ja liigitus ehitustegevuse käigus vastavalt kehtivale jäätmenimistule;</w:t>
      </w:r>
    </w:p>
    <w:p w14:paraId="043A78D7" w14:textId="77777777" w:rsidR="00E453FF"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pinnasetööde mahtude bilanss;</w:t>
      </w:r>
    </w:p>
    <w:p w14:paraId="523A9018" w14:textId="77777777" w:rsidR="00E453FF"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selgitused jäätmete liigiti kogumiseks ehitusplatsil;</w:t>
      </w:r>
    </w:p>
    <w:p w14:paraId="3B4779EA" w14:textId="2BB6C734" w:rsidR="00AF221A"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jäätmete käitlemistoimingud ja -kohad.</w:t>
      </w:r>
    </w:p>
    <w:p w14:paraId="18EEE07F" w14:textId="77777777" w:rsidR="00902C59" w:rsidRDefault="00902C59" w:rsidP="005C4D61">
      <w:pPr>
        <w:pStyle w:val="Kehatekst"/>
        <w:shd w:val="clear" w:color="auto" w:fill="FFFFFF"/>
        <w:rPr>
          <w:rFonts w:eastAsiaTheme="minorEastAsia"/>
          <w:kern w:val="0"/>
          <w:lang w:val="en-US" w:eastAsia="ja-JP"/>
        </w:rPr>
      </w:pPr>
    </w:p>
    <w:p w14:paraId="22ECE70A" w14:textId="00B9ECCA" w:rsidR="007311A1" w:rsidRDefault="007311A1" w:rsidP="007311A1">
      <w:pPr>
        <w:pStyle w:val="Kehatekst"/>
        <w:shd w:val="clear" w:color="auto" w:fill="FFFFFF"/>
        <w:rPr>
          <w:rFonts w:eastAsiaTheme="minorEastAsia"/>
          <w:kern w:val="0"/>
          <w:lang w:val="en-US" w:eastAsia="ja-JP"/>
        </w:rPr>
      </w:pPr>
    </w:p>
    <w:p w14:paraId="39296962" w14:textId="66C7E029" w:rsidR="007311A1" w:rsidRPr="00E33118" w:rsidRDefault="00314CEA" w:rsidP="00E33118">
      <w:pPr>
        <w:pStyle w:val="Pealkiri2"/>
      </w:pPr>
      <w:bookmarkStart w:id="69" w:name="_Toc164154010"/>
      <w:bookmarkStart w:id="70" w:name="_Toc166223030"/>
      <w:bookmarkStart w:id="71" w:name="_Toc183173010"/>
      <w:r w:rsidRPr="00E33118">
        <w:t>2</w:t>
      </w:r>
      <w:r w:rsidR="00454DA6" w:rsidRPr="00E33118">
        <w:t>.</w:t>
      </w:r>
      <w:r w:rsidR="00225F69">
        <w:t>10</w:t>
      </w:r>
      <w:r w:rsidR="00726DF9" w:rsidRPr="00E33118">
        <w:tab/>
      </w:r>
      <w:r w:rsidR="007311A1" w:rsidRPr="00E33118">
        <w:t>TULEOHUTUSNÕUDED</w:t>
      </w:r>
      <w:bookmarkEnd w:id="69"/>
      <w:bookmarkEnd w:id="70"/>
      <w:bookmarkEnd w:id="71"/>
    </w:p>
    <w:p w14:paraId="72E0DAE8" w14:textId="77777777" w:rsidR="007A6BF6" w:rsidRDefault="007A6BF6" w:rsidP="005D7299">
      <w:pPr>
        <w:jc w:val="both"/>
      </w:pPr>
    </w:p>
    <w:p w14:paraId="6772ADB2" w14:textId="5C423464" w:rsidR="005D7299" w:rsidRDefault="00227EE0" w:rsidP="005D7299">
      <w:pPr>
        <w:jc w:val="both"/>
        <w:rPr>
          <w:rFonts w:eastAsia="Lucida Sans Unicode"/>
        </w:rPr>
      </w:pPr>
      <w:r>
        <w:rPr>
          <w:rFonts w:eastAsia="Lucida Sans Unicode"/>
        </w:rPr>
        <w:t>Õigusaktid ja Eesti Standardid</w:t>
      </w:r>
    </w:p>
    <w:p w14:paraId="6D0039EE" w14:textId="77777777" w:rsidR="007A6BF6" w:rsidRDefault="007A6BF6" w:rsidP="005D7299">
      <w:pPr>
        <w:jc w:val="both"/>
        <w:rPr>
          <w:rFonts w:eastAsia="Lucida Sans Unicode"/>
        </w:rPr>
      </w:pPr>
    </w:p>
    <w:p w14:paraId="652A1B7D" w14:textId="77777777" w:rsidR="00D73B2A" w:rsidRPr="00D73B2A" w:rsidRDefault="001A51BB" w:rsidP="00D73B2A">
      <w:pPr>
        <w:pStyle w:val="Loendilik"/>
        <w:numPr>
          <w:ilvl w:val="0"/>
          <w:numId w:val="5"/>
        </w:numPr>
        <w:rPr>
          <w:rFonts w:cs="Arial"/>
        </w:rPr>
      </w:pPr>
      <w:r>
        <w:t>Siseministri  30.03.2017.a. määrus nr 17</w:t>
      </w:r>
      <w:r w:rsidRPr="003720AF">
        <w:t xml:space="preserve"> „Ehitisele esitatavad tuleohutusnõuded“</w:t>
      </w:r>
    </w:p>
    <w:p w14:paraId="1A396E2C" w14:textId="40066806" w:rsidR="001A51BB" w:rsidRPr="00D73B2A" w:rsidRDefault="00D73B2A" w:rsidP="00D73B2A">
      <w:pPr>
        <w:pStyle w:val="Loendilik"/>
        <w:numPr>
          <w:ilvl w:val="0"/>
          <w:numId w:val="5"/>
        </w:numPr>
        <w:rPr>
          <w:rFonts w:cs="Arial"/>
        </w:rPr>
      </w:pPr>
      <w:r>
        <w:rPr>
          <w:rFonts w:cs="Arial"/>
        </w:rPr>
        <w:t>S</w:t>
      </w:r>
      <w:r w:rsidRPr="00D73B2A">
        <w:rPr>
          <w:rFonts w:cs="Arial"/>
        </w:rPr>
        <w:t xml:space="preserve">iseministri 18. </w:t>
      </w:r>
      <w:r>
        <w:rPr>
          <w:rFonts w:cs="Arial"/>
        </w:rPr>
        <w:t>02.</w:t>
      </w:r>
      <w:r w:rsidRPr="00D73B2A">
        <w:rPr>
          <w:rFonts w:cs="Arial"/>
        </w:rPr>
        <w:t xml:space="preserve"> 2021. a määruse nr 10 „Veevõtukoha rajamise, katsetamise, kasutamise, korrashoiu, tähistamise ja teabevahetuse nõuded, tingimused ning kord” </w:t>
      </w:r>
    </w:p>
    <w:p w14:paraId="080017F7" w14:textId="77777777" w:rsidR="001A51BB" w:rsidRPr="001A51BB" w:rsidRDefault="001A51BB" w:rsidP="001A51BB">
      <w:pPr>
        <w:pStyle w:val="Loendilik"/>
        <w:numPr>
          <w:ilvl w:val="0"/>
          <w:numId w:val="5"/>
        </w:numPr>
        <w:jc w:val="both"/>
        <w:rPr>
          <w:rFonts w:eastAsia="Times"/>
          <w:szCs w:val="20"/>
        </w:rPr>
      </w:pPr>
      <w:r w:rsidRPr="001A51BB">
        <w:rPr>
          <w:rFonts w:eastAsia="Times"/>
          <w:szCs w:val="20"/>
        </w:rPr>
        <w:t>EVS 812-6:2012+A1+A2 - Ehitiste tuleohutus. Osa 6: Tuletõrje veevarustus</w:t>
      </w:r>
    </w:p>
    <w:p w14:paraId="7A6D5AA5" w14:textId="336FE090" w:rsidR="00D73B2A" w:rsidRDefault="001A51BB" w:rsidP="00D73B2A">
      <w:pPr>
        <w:pStyle w:val="Loendilik"/>
        <w:numPr>
          <w:ilvl w:val="0"/>
          <w:numId w:val="5"/>
        </w:numPr>
        <w:jc w:val="both"/>
        <w:rPr>
          <w:rFonts w:eastAsia="Times"/>
          <w:szCs w:val="20"/>
        </w:rPr>
      </w:pPr>
      <w:r w:rsidRPr="001A51BB">
        <w:rPr>
          <w:rFonts w:eastAsia="Times"/>
          <w:szCs w:val="20"/>
        </w:rPr>
        <w:t>EVS 812-7:2018 – Ehitiste tuleohutus. Osa 7: Ehitisele esitatavad tuleohutusnõuded</w:t>
      </w:r>
    </w:p>
    <w:p w14:paraId="7669A718" w14:textId="77777777" w:rsidR="007A6BF6" w:rsidRPr="00D73B2A" w:rsidRDefault="007A6BF6" w:rsidP="007A6BF6">
      <w:pPr>
        <w:pStyle w:val="Loendilik"/>
        <w:jc w:val="both"/>
        <w:rPr>
          <w:rFonts w:eastAsia="Times"/>
          <w:szCs w:val="20"/>
        </w:rPr>
      </w:pPr>
    </w:p>
    <w:p w14:paraId="6CEB05D9" w14:textId="497A55F4" w:rsidR="00B45A6B" w:rsidRDefault="00BD6DB1" w:rsidP="00302916">
      <w:pPr>
        <w:pStyle w:val="Kehatekst"/>
        <w:shd w:val="clear" w:color="auto" w:fill="FFFFFF"/>
        <w:rPr>
          <w:rFonts w:eastAsia="Lucida Sans Unicode"/>
        </w:rPr>
      </w:pPr>
      <w:r w:rsidRPr="00BD6DB1">
        <w:rPr>
          <w:rFonts w:eastAsia="Lucida Sans Unicode"/>
        </w:rPr>
        <w:t>Krundile planeeritavate hoonete tulepüsivusklass on TP3, hoonete kasutusviis I.</w:t>
      </w:r>
    </w:p>
    <w:p w14:paraId="2EA03A51" w14:textId="0FAC74A4" w:rsidR="00BD6DB1" w:rsidRDefault="00BD6DB1" w:rsidP="00302916">
      <w:pPr>
        <w:pStyle w:val="Kehatekst"/>
        <w:shd w:val="clear" w:color="auto" w:fill="FFFFFF"/>
        <w:rPr>
          <w:rFonts w:eastAsia="Lucida Sans Unicode"/>
        </w:rPr>
      </w:pPr>
      <w:r w:rsidRPr="00BD6DB1">
        <w:rPr>
          <w:rFonts w:eastAsia="Lucida Sans Unicode"/>
        </w:rPr>
        <w:t>Tule leviku takistamiseks ühelt hoonelt teisele ja sujuvaks tulekustutuseks ning päästetöödeks peavad olema naaberkruntide hooned eraldatud üksteisest minimaalselt 8 m laiuste tuleohutuskujadega ja see on detailplaneeringuga tagatud.</w:t>
      </w:r>
    </w:p>
    <w:p w14:paraId="2B0128EA" w14:textId="25D858F8" w:rsidR="00B45A6B" w:rsidRPr="00B45A6B" w:rsidRDefault="00B45A6B" w:rsidP="00B45A6B">
      <w:pPr>
        <w:pStyle w:val="Kehatekst"/>
        <w:shd w:val="clear" w:color="auto" w:fill="FFFFFF"/>
        <w:rPr>
          <w:rFonts w:eastAsia="Lucida Sans Unicode"/>
          <w:i/>
          <w:iCs/>
        </w:rPr>
      </w:pPr>
      <w:r w:rsidRPr="00B45A6B">
        <w:rPr>
          <w:rFonts w:eastAsia="Lucida Sans Unicode"/>
        </w:rPr>
        <w:t>Detailplaneeringu maa-alale ei ole tuletõrjeveevõtu kohta planeeritud</w:t>
      </w:r>
      <w:r>
        <w:rPr>
          <w:rFonts w:eastAsia="Lucida Sans Unicode"/>
        </w:rPr>
        <w:t>,</w:t>
      </w:r>
      <w:r w:rsidRPr="00B45A6B">
        <w:rPr>
          <w:rFonts w:eastAsia="Lucida Sans Unicode"/>
        </w:rPr>
        <w:t xml:space="preserve"> sest Siseministri  18.02.2021.a. määrus nr 10 § 6 (5</w:t>
      </w:r>
      <w:r w:rsidRPr="00B45A6B">
        <w:rPr>
          <w:rFonts w:eastAsia="Lucida Sans Unicode"/>
          <w:vertAlign w:val="superscript"/>
        </w:rPr>
        <w:t>1</w:t>
      </w:r>
      <w:r w:rsidRPr="00B45A6B">
        <w:rPr>
          <w:rFonts w:eastAsia="Lucida Sans Unicode"/>
        </w:rPr>
        <w:t xml:space="preserve">) seadistab, et </w:t>
      </w:r>
      <w:r w:rsidRPr="00B45A6B">
        <w:rPr>
          <w:rFonts w:eastAsia="Lucida Sans Unicode"/>
          <w:i/>
          <w:iCs/>
        </w:rPr>
        <w:t>Ehitise veevõtukohana võib käsitada lähimat nõuetele vastavat veevõtukohta juhul, kui täidetud on vähemalt üks järgmistest tingimustest:</w:t>
      </w:r>
    </w:p>
    <w:p w14:paraId="668B5A58" w14:textId="77777777" w:rsidR="00B45A6B" w:rsidRPr="00B45A6B" w:rsidRDefault="00B45A6B" w:rsidP="00B45A6B">
      <w:pPr>
        <w:pStyle w:val="Kehatekst"/>
        <w:shd w:val="clear" w:color="auto" w:fill="FFFFFF"/>
        <w:rPr>
          <w:rFonts w:eastAsia="Lucida Sans Unicode"/>
          <w:i/>
          <w:iCs/>
        </w:rPr>
      </w:pPr>
      <w:r w:rsidRPr="00B45A6B">
        <w:rPr>
          <w:rFonts w:eastAsia="Lucida Sans Unicode"/>
          <w:i/>
          <w:iCs/>
        </w:rPr>
        <w:t xml:space="preserve"> 2) erinevatel kinnistutel olevad esimese kasutusviisiga või nendega võrdsustatud hooned asuvad üksteisest kaugemal kui 40 meetrit; </w:t>
      </w:r>
    </w:p>
    <w:p w14:paraId="7E53EB99" w14:textId="74F8D53D" w:rsidR="00B45A6B" w:rsidRDefault="00B45A6B" w:rsidP="00B45A6B">
      <w:pPr>
        <w:pStyle w:val="Kehatekst"/>
        <w:shd w:val="clear" w:color="auto" w:fill="FFFFFF"/>
        <w:rPr>
          <w:rFonts w:eastAsia="Lucida Sans Unicode"/>
        </w:rPr>
      </w:pPr>
    </w:p>
    <w:p w14:paraId="08B5E65D" w14:textId="77777777" w:rsidR="006678B6" w:rsidRDefault="006678B6" w:rsidP="00B45A6B">
      <w:pPr>
        <w:pStyle w:val="Kehatekst"/>
        <w:shd w:val="clear" w:color="auto" w:fill="FFFFFF"/>
        <w:rPr>
          <w:rFonts w:eastAsia="Lucida Sans Unicode"/>
        </w:rPr>
      </w:pPr>
    </w:p>
    <w:p w14:paraId="34BD55D9" w14:textId="4F919717" w:rsidR="00701DDD" w:rsidRDefault="00701DDD" w:rsidP="00B45A6B">
      <w:pPr>
        <w:pStyle w:val="Kehatekst"/>
        <w:shd w:val="clear" w:color="auto" w:fill="FFFFFF"/>
        <w:rPr>
          <w:rFonts w:eastAsia="Lucida Sans Unicode"/>
        </w:rPr>
      </w:pPr>
      <w:r>
        <w:rPr>
          <w:rFonts w:eastAsia="Lucida Sans Unicode"/>
          <w:noProof/>
        </w:rPr>
        <w:lastRenderedPageBreak/>
        <w:drawing>
          <wp:inline distT="0" distB="0" distL="0" distR="0" wp14:anchorId="1F5E2E8A" wp14:editId="4083FF83">
            <wp:extent cx="3649345" cy="4610100"/>
            <wp:effectExtent l="0" t="0" r="8255" b="0"/>
            <wp:docPr id="66176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64839" name="Picture 661764839"/>
                    <pic:cNvPicPr/>
                  </pic:nvPicPr>
                  <pic:blipFill>
                    <a:blip r:embed="rId11"/>
                    <a:stretch>
                      <a:fillRect/>
                    </a:stretch>
                  </pic:blipFill>
                  <pic:spPr>
                    <a:xfrm>
                      <a:off x="0" y="0"/>
                      <a:ext cx="3674482" cy="4641855"/>
                    </a:xfrm>
                    <a:prstGeom prst="rect">
                      <a:avLst/>
                    </a:prstGeom>
                  </pic:spPr>
                </pic:pic>
              </a:graphicData>
            </a:graphic>
          </wp:inline>
        </w:drawing>
      </w:r>
    </w:p>
    <w:p w14:paraId="48D802F3" w14:textId="2D7DD645" w:rsidR="006A206B" w:rsidRDefault="00D16EE9" w:rsidP="00302916">
      <w:pPr>
        <w:pStyle w:val="Kehatekst"/>
        <w:shd w:val="clear" w:color="auto" w:fill="FFFFFF"/>
        <w:rPr>
          <w:rFonts w:eastAsia="Lucida Sans Unicode"/>
        </w:rPr>
      </w:pPr>
      <w:r>
        <w:rPr>
          <w:rFonts w:eastAsia="Lucida Sans Unicode"/>
        </w:rPr>
        <w:t xml:space="preserve"> </w:t>
      </w:r>
    </w:p>
    <w:p w14:paraId="439C3FA3" w14:textId="77777777" w:rsidR="007A6BF6" w:rsidRDefault="007A6BF6" w:rsidP="007A6BF6">
      <w:pPr>
        <w:pStyle w:val="Kehatekst"/>
        <w:shd w:val="clear" w:color="auto" w:fill="FFFFFF"/>
        <w:rPr>
          <w:rFonts w:eastAsia="Lucida Sans Unicode"/>
        </w:rPr>
      </w:pPr>
      <w:r>
        <w:rPr>
          <w:rFonts w:eastAsia="Lucida Sans Unicode"/>
        </w:rPr>
        <w:t>Lähim tuletõrje hüdrant asub ca 750 m kaugusel Golfi tee ja Saarepargi tee ristmiku juures.</w:t>
      </w:r>
    </w:p>
    <w:p w14:paraId="57D36371" w14:textId="77777777" w:rsidR="0036083A" w:rsidRPr="009D5075" w:rsidRDefault="0036083A" w:rsidP="007311A1">
      <w:pPr>
        <w:pStyle w:val="Kehatekst"/>
        <w:shd w:val="clear" w:color="auto" w:fill="FFFFFF"/>
        <w:rPr>
          <w:szCs w:val="20"/>
        </w:rPr>
      </w:pPr>
    </w:p>
    <w:p w14:paraId="40E026DD" w14:textId="2ADAACE1" w:rsidR="004659E3" w:rsidRPr="00E33118" w:rsidRDefault="00314CEA" w:rsidP="00E33118">
      <w:pPr>
        <w:pStyle w:val="Pealkiri2"/>
      </w:pPr>
      <w:bookmarkStart w:id="72" w:name="_Toc164154011"/>
      <w:bookmarkStart w:id="73" w:name="_Toc166223031"/>
      <w:bookmarkStart w:id="74" w:name="_Toc183173011"/>
      <w:r w:rsidRPr="00E33118">
        <w:t>2</w:t>
      </w:r>
      <w:r w:rsidR="00B94E68" w:rsidRPr="00E33118">
        <w:t>.</w:t>
      </w:r>
      <w:r w:rsidR="00E33118" w:rsidRPr="00E33118">
        <w:t>1</w:t>
      </w:r>
      <w:r w:rsidR="00225F69">
        <w:t>1</w:t>
      </w:r>
      <w:r w:rsidR="00726DF9" w:rsidRPr="00E33118">
        <w:tab/>
      </w:r>
      <w:r w:rsidR="007311A1" w:rsidRPr="00E33118">
        <w:t>KURITEGEVUSE RISKE VÄHENDAVAD</w:t>
      </w:r>
      <w:bookmarkEnd w:id="72"/>
      <w:bookmarkEnd w:id="73"/>
      <w:r w:rsidR="001D74B0" w:rsidRPr="00E33118">
        <w:t xml:space="preserve"> ABINÕUD</w:t>
      </w:r>
      <w:bookmarkEnd w:id="74"/>
    </w:p>
    <w:p w14:paraId="639AD099" w14:textId="507202BF" w:rsidR="007311A1" w:rsidRDefault="00F7652F" w:rsidP="007311A1">
      <w:pPr>
        <w:pStyle w:val="Pealkiri2"/>
        <w:rPr>
          <w:rFonts w:cs="Times New Roman"/>
        </w:rPr>
      </w:pPr>
      <w:r>
        <w:rPr>
          <w:rFonts w:cs="Times New Roman"/>
        </w:rPr>
        <w:t xml:space="preserve"> </w:t>
      </w:r>
    </w:p>
    <w:p w14:paraId="1331DA48" w14:textId="2F0E68AB" w:rsidR="004659E3" w:rsidRDefault="004659E3" w:rsidP="004659E3">
      <w:r w:rsidRPr="004659E3">
        <w:t>Detailplaneering on koostatud inimsõbraliku miljööga keskkonnatingimuste loomist ja säilitamist silmas pidades, mis vastab EVS 809-1:2002  Kuritegevuse ennetamine, Linnaplaneerimise ja Arhitektuur Osa 1: Linnaplaneerimine</w:t>
      </w:r>
    </w:p>
    <w:p w14:paraId="2079ADD9" w14:textId="5F03AEE8" w:rsidR="004659E3" w:rsidRDefault="004659E3" w:rsidP="004659E3">
      <w:r w:rsidRPr="004659E3">
        <w:t>Kuritegevuse riske vähendavate</w:t>
      </w:r>
      <w:r>
        <w:t xml:space="preserve"> tingimused:</w:t>
      </w:r>
    </w:p>
    <w:p w14:paraId="2B59D3AC" w14:textId="77777777" w:rsidR="004659E3" w:rsidRDefault="004659E3" w:rsidP="004659E3"/>
    <w:p w14:paraId="5EC10D47" w14:textId="5E6563C2" w:rsidR="004659E3" w:rsidRDefault="004659E3" w:rsidP="002F576A">
      <w:pPr>
        <w:pStyle w:val="Loendilik"/>
        <w:numPr>
          <w:ilvl w:val="0"/>
          <w:numId w:val="7"/>
        </w:numPr>
      </w:pPr>
      <w:r w:rsidRPr="004659E3">
        <w:t>Krun</w:t>
      </w:r>
      <w:r w:rsidR="00E93CDF">
        <w:t>di</w:t>
      </w:r>
      <w:r w:rsidRPr="004659E3">
        <w:t xml:space="preserve"> piiramine aiaga ja väravate lukustamine</w:t>
      </w:r>
      <w:r w:rsidR="00E93CDF">
        <w:t>;</w:t>
      </w:r>
    </w:p>
    <w:p w14:paraId="12B862E6" w14:textId="3A7EEBC9" w:rsidR="004659E3" w:rsidRDefault="004659E3" w:rsidP="002F576A">
      <w:pPr>
        <w:pStyle w:val="Loendilik"/>
        <w:numPr>
          <w:ilvl w:val="0"/>
          <w:numId w:val="7"/>
        </w:numPr>
      </w:pPr>
      <w:r>
        <w:t>Tänavate</w:t>
      </w:r>
      <w:r w:rsidR="00E93CDF">
        <w:t xml:space="preserve"> (teede)</w:t>
      </w:r>
      <w:r>
        <w:t xml:space="preserve"> ja hoonete vaheline hea nähtavus, mis on saavutatud läbipaistvate piirete kasutamisega</w:t>
      </w:r>
    </w:p>
    <w:p w14:paraId="03DC6AF7" w14:textId="77777777" w:rsidR="00616F75" w:rsidRDefault="00616F75" w:rsidP="00616F75"/>
    <w:p w14:paraId="3DFAA7C8" w14:textId="77777777" w:rsidR="00616F75" w:rsidRDefault="00616F75" w:rsidP="00616F75"/>
    <w:p w14:paraId="716339C8" w14:textId="77777777" w:rsidR="0023630E" w:rsidRDefault="00277A5F" w:rsidP="0022754E">
      <w:r>
        <w:t xml:space="preserve"> </w:t>
      </w:r>
    </w:p>
    <w:p w14:paraId="28DEAAF2" w14:textId="77777777" w:rsidR="0023630E" w:rsidRDefault="0023630E" w:rsidP="0022754E"/>
    <w:p w14:paraId="16E6DDD0" w14:textId="77777777" w:rsidR="0023630E" w:rsidRDefault="0023630E" w:rsidP="0022754E"/>
    <w:p w14:paraId="4F7EA289" w14:textId="77777777" w:rsidR="0023630E" w:rsidRDefault="0023630E" w:rsidP="0022754E"/>
    <w:p w14:paraId="21D3ED11" w14:textId="77777777" w:rsidR="006D1E45" w:rsidRDefault="006D1E45" w:rsidP="0022754E"/>
    <w:p w14:paraId="0E6A392F" w14:textId="77777777" w:rsidR="006D1E45" w:rsidRDefault="006D1E45" w:rsidP="0022754E"/>
    <w:p w14:paraId="2753737D" w14:textId="77777777" w:rsidR="006D1E45" w:rsidRDefault="006D1E45" w:rsidP="0022754E"/>
    <w:p w14:paraId="69D5B193" w14:textId="77777777" w:rsidR="006D1E45" w:rsidRDefault="006D1E45" w:rsidP="0022754E"/>
    <w:p w14:paraId="611928B3" w14:textId="31D83BE6" w:rsidR="0022754E" w:rsidRDefault="00277A5F" w:rsidP="0022754E">
      <w:r>
        <w:t xml:space="preserve"> </w:t>
      </w:r>
    </w:p>
    <w:p w14:paraId="52CEAB18" w14:textId="4ACE6BA6" w:rsidR="005D0351" w:rsidRDefault="0022754E" w:rsidP="00314CEA">
      <w:pPr>
        <w:jc w:val="both"/>
        <w:rPr>
          <w:sz w:val="26"/>
          <w:szCs w:val="26"/>
        </w:rPr>
      </w:pPr>
      <w:r w:rsidRPr="0022754E">
        <w:rPr>
          <w:sz w:val="26"/>
          <w:szCs w:val="26"/>
        </w:rPr>
        <w:lastRenderedPageBreak/>
        <w:t>2.1</w:t>
      </w:r>
      <w:r w:rsidR="00225F69">
        <w:rPr>
          <w:sz w:val="26"/>
          <w:szCs w:val="26"/>
        </w:rPr>
        <w:t>2</w:t>
      </w:r>
      <w:r w:rsidRPr="0022754E">
        <w:rPr>
          <w:sz w:val="26"/>
          <w:szCs w:val="26"/>
        </w:rPr>
        <w:tab/>
        <w:t>NÕUDED EHITUSPROJEKTI KOOSTAMISEKS</w:t>
      </w:r>
    </w:p>
    <w:p w14:paraId="15D22D8E" w14:textId="77777777" w:rsidR="0022754E" w:rsidRDefault="0022754E" w:rsidP="00314CEA">
      <w:pPr>
        <w:jc w:val="both"/>
        <w:rPr>
          <w:sz w:val="26"/>
          <w:szCs w:val="26"/>
        </w:rPr>
      </w:pPr>
    </w:p>
    <w:p w14:paraId="5B00C321" w14:textId="77777777" w:rsidR="002D1DB8" w:rsidRDefault="002D1DB8" w:rsidP="00314CEA">
      <w:pPr>
        <w:jc w:val="both"/>
      </w:pPr>
      <w:r w:rsidRPr="002D1DB8">
        <w:t xml:space="preserve">Eesti pinnase radooniriski kaardi järgi on kogu Rae vald kõrge radoonisisaldusega pinnasel (50 - 250 </w:t>
      </w:r>
      <w:proofErr w:type="spellStart"/>
      <w:r w:rsidRPr="002D1DB8">
        <w:t>kBq</w:t>
      </w:r>
      <w:proofErr w:type="spellEnd"/>
      <w:r w:rsidRPr="002D1DB8">
        <w:t>/m³).</w:t>
      </w:r>
    </w:p>
    <w:p w14:paraId="255B919F" w14:textId="23F6497F" w:rsidR="002D1DB8" w:rsidRPr="002D1DB8" w:rsidRDefault="002D1DB8" w:rsidP="002D1DB8">
      <w:pPr>
        <w:jc w:val="both"/>
      </w:pPr>
      <w:r>
        <w:t>Elamu</w:t>
      </w:r>
      <w:r w:rsidRPr="002D1DB8">
        <w:t xml:space="preserve"> ruumiõhu radooni tase peab vastama Ettevõtlus- ja infotehnoloogiaministri 28.02.2019 määruses nr 19 „Hoone ruumiõhu radoonisisalduse ja hoone tarindi ehitusmaterjalidest siseruumidesse emiteeritavast gammakiirgusest saadava efektiivdoosi viitetase“ toodud normidele. </w:t>
      </w:r>
    </w:p>
    <w:p w14:paraId="0998E47E" w14:textId="77777777" w:rsidR="002D1DB8" w:rsidRDefault="002D1DB8" w:rsidP="00314CEA">
      <w:pPr>
        <w:jc w:val="both"/>
      </w:pPr>
    </w:p>
    <w:p w14:paraId="6622AADC" w14:textId="26322593" w:rsidR="002D1DB8" w:rsidRDefault="002D1DB8" w:rsidP="002D1DB8">
      <w:pPr>
        <w:jc w:val="both"/>
      </w:pPr>
      <w:r>
        <w:t>Selleks, et tagada normidele vastav radoonitase hoones, tuleb elamu projekteerimisel lähtuda Eesti standardist EVS 840:20</w:t>
      </w:r>
      <w:r w:rsidR="000A36AD">
        <w:t>23</w:t>
      </w:r>
      <w:r>
        <w:t xml:space="preserve"> „Juhised radoonikaitse meetmete kasutamiseks uutes ja olemasolevates hoonetes”.</w:t>
      </w:r>
    </w:p>
    <w:p w14:paraId="5B01ADFC" w14:textId="77777777" w:rsidR="002D1DB8" w:rsidRDefault="002D1DB8" w:rsidP="002D1DB8">
      <w:pPr>
        <w:jc w:val="both"/>
      </w:pPr>
      <w:r>
        <w:t>Vastavalt nimetatud standardile on radoonitaseme vähendamise meetmed järgmised:</w:t>
      </w:r>
    </w:p>
    <w:p w14:paraId="6A7C843F" w14:textId="77777777" w:rsidR="002D1DB8" w:rsidRDefault="002D1DB8" w:rsidP="002D1DB8">
      <w:pPr>
        <w:jc w:val="both"/>
      </w:pPr>
      <w:r>
        <w:t>•</w:t>
      </w:r>
      <w:r>
        <w:tab/>
        <w:t>tarindite radoonikindlad lahendused (õhutihedad esimese korruse tarindid ja/või alt ventileeritav betoonplaatpõrand või maapinnast kõrgemal asuva põrandaaluse tuulutus);</w:t>
      </w:r>
    </w:p>
    <w:p w14:paraId="45EA4DB6" w14:textId="77777777" w:rsidR="002D1DB8" w:rsidRDefault="002D1DB8" w:rsidP="002D1DB8">
      <w:pPr>
        <w:jc w:val="both"/>
      </w:pPr>
      <w:r>
        <w:t>•</w:t>
      </w:r>
      <w:r>
        <w:tab/>
        <w:t>tagada korralik ehituskvaliteet, kasutada vähese poorsusega tihedat betooni või ehitusmaterjale hoone vundamendi ehitamisel;</w:t>
      </w:r>
    </w:p>
    <w:p w14:paraId="48B41D60" w14:textId="77777777" w:rsidR="002D1DB8" w:rsidRDefault="002D1DB8" w:rsidP="002D1DB8">
      <w:pPr>
        <w:jc w:val="both"/>
      </w:pPr>
      <w:r>
        <w:t>•</w:t>
      </w:r>
      <w:r>
        <w:tab/>
        <w:t>tagada esimesel korrusel korralik ventilatsioon;</w:t>
      </w:r>
    </w:p>
    <w:p w14:paraId="40D7D90C" w14:textId="77777777" w:rsidR="002D1DB8" w:rsidRDefault="002D1DB8" w:rsidP="002D1DB8">
      <w:pPr>
        <w:jc w:val="both"/>
      </w:pPr>
      <w:r>
        <w:t>•</w:t>
      </w:r>
      <w:r>
        <w:tab/>
        <w:t>tagada vajadusel täiendav põrandaaluste ventileerimine.</w:t>
      </w:r>
    </w:p>
    <w:p w14:paraId="10FE32D4" w14:textId="77777777" w:rsidR="002D1DB8" w:rsidRDefault="002D1DB8" w:rsidP="002D1DB8">
      <w:pPr>
        <w:jc w:val="both"/>
      </w:pPr>
    </w:p>
    <w:p w14:paraId="1E2B0BA3" w14:textId="6E9D8E79" w:rsidR="002D1DB8" w:rsidRDefault="002D1DB8" w:rsidP="002D1DB8">
      <w:pPr>
        <w:jc w:val="both"/>
      </w:pPr>
      <w:r>
        <w:t>Lahendused radoonitaseme vähendamiseks antakse hoone projekteerimisel.</w:t>
      </w:r>
    </w:p>
    <w:p w14:paraId="2D27A633" w14:textId="77777777" w:rsidR="00184991" w:rsidRDefault="00184991" w:rsidP="002D1DB8">
      <w:pPr>
        <w:jc w:val="both"/>
      </w:pPr>
    </w:p>
    <w:p w14:paraId="0CB14933" w14:textId="4827D1A7" w:rsidR="00184991" w:rsidRDefault="00184991" w:rsidP="002D1DB8">
      <w:pPr>
        <w:jc w:val="both"/>
      </w:pPr>
      <w:r>
        <w:t>Järgmistes projekteerimise etapis tuleb t</w:t>
      </w:r>
      <w:r w:rsidRPr="00184991">
        <w:t>agada, et nii ehitustegevusega kui ka edaspidise kasutamise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kehtestatud norme</w:t>
      </w:r>
      <w:r>
        <w:t>. Elamu</w:t>
      </w:r>
      <w:r w:rsidRPr="00184991">
        <w:t xml:space="preserve"> projekteerimisel</w:t>
      </w:r>
      <w:r>
        <w:t xml:space="preserve"> tuleb arvestada</w:t>
      </w:r>
      <w:r w:rsidRPr="00184991">
        <w:t xml:space="preserve"> standardit EVS 842 „Ehitise heliisolatsiooninõuded. Kaitse müra eest“.</w:t>
      </w:r>
    </w:p>
    <w:p w14:paraId="07618EF3" w14:textId="07A4A526" w:rsidR="00BC1028" w:rsidRDefault="00BC1028" w:rsidP="002D1DB8">
      <w:pPr>
        <w:jc w:val="both"/>
      </w:pPr>
      <w:r>
        <w:t xml:space="preserve">Helirõhu taseme saavutamiseks, mis on määratud </w:t>
      </w:r>
      <w:r w:rsidRPr="00184991">
        <w:t>keskkonnaministri 16.12.2016 määrusega nr 71</w:t>
      </w:r>
      <w:r>
        <w:t xml:space="preserve"> tuleb rakendada järgmisi meetmeid:</w:t>
      </w:r>
      <w:r w:rsidR="00FC0064">
        <w:t xml:space="preserve"> hoone konstruktsioonilised lahendused – heliisolatsiooniga aknad, 3x klaaspaketid, helisummutavad uksed, tehnilised lahendused – akende paigutus müra tekitaja suhtes, haljastuse kasutamine müratõkkeribana jne.</w:t>
      </w:r>
      <w:r>
        <w:t xml:space="preserve"> </w:t>
      </w:r>
    </w:p>
    <w:p w14:paraId="15DF3EE0" w14:textId="77777777" w:rsidR="00184991" w:rsidRDefault="00184991" w:rsidP="002D1DB8">
      <w:pPr>
        <w:jc w:val="both"/>
      </w:pPr>
    </w:p>
    <w:p w14:paraId="718DC66A" w14:textId="2105CAF5" w:rsidR="00063680" w:rsidRDefault="00063680" w:rsidP="005D0351">
      <w:pPr>
        <w:jc w:val="both"/>
      </w:pPr>
    </w:p>
    <w:p w14:paraId="5D7FAD8C" w14:textId="0A7C0F33" w:rsidR="002064EF" w:rsidRPr="00E33118" w:rsidRDefault="002064EF" w:rsidP="00E33118">
      <w:pPr>
        <w:pStyle w:val="Pealkiri2"/>
      </w:pPr>
      <w:bookmarkStart w:id="75" w:name="_Toc183173012"/>
      <w:bookmarkStart w:id="76" w:name="_Hlk164858468"/>
      <w:r w:rsidRPr="00E33118">
        <w:t>2.1</w:t>
      </w:r>
      <w:r w:rsidR="00225F69">
        <w:t>3</w:t>
      </w:r>
      <w:r w:rsidRPr="00E33118">
        <w:tab/>
        <w:t>TEHNOVÕRGUD</w:t>
      </w:r>
      <w:bookmarkEnd w:id="75"/>
    </w:p>
    <w:bookmarkEnd w:id="76"/>
    <w:p w14:paraId="654931BC" w14:textId="77777777" w:rsidR="00FB6863" w:rsidRDefault="00FB6863" w:rsidP="00227EE0"/>
    <w:p w14:paraId="0D3A3AC5" w14:textId="0052EBA4" w:rsidR="00F7273E" w:rsidRDefault="00601E93" w:rsidP="007D5752">
      <w:pPr>
        <w:jc w:val="both"/>
      </w:pPr>
      <w:r>
        <w:t>Tehnovõr</w:t>
      </w:r>
      <w:r w:rsidR="00E93CDF">
        <w:t>g</w:t>
      </w:r>
      <w:r>
        <w:t>ud</w:t>
      </w:r>
      <w:r w:rsidR="00453D0B">
        <w:t xml:space="preserve"> (vesi ja kanalisatsioon) on</w:t>
      </w:r>
      <w:r>
        <w:t xml:space="preserve"> planeeri</w:t>
      </w:r>
      <w:r w:rsidR="00453D0B">
        <w:t>tud lokaalselt</w:t>
      </w:r>
      <w:r w:rsidR="00F7273E">
        <w:t xml:space="preserve"> ja sellega seoses on arvestatud järgmiste määruste ja seadustega</w:t>
      </w:r>
    </w:p>
    <w:p w14:paraId="4C3C0A17" w14:textId="77777777" w:rsidR="00F7273E" w:rsidRDefault="00F7273E" w:rsidP="007D5752">
      <w:pPr>
        <w:jc w:val="both"/>
      </w:pPr>
    </w:p>
    <w:p w14:paraId="5F93AAE2" w14:textId="77777777" w:rsidR="00F7273E" w:rsidRDefault="00F7273E" w:rsidP="00F7273E">
      <w:pPr>
        <w:pStyle w:val="Loendilik"/>
        <w:numPr>
          <w:ilvl w:val="0"/>
          <w:numId w:val="19"/>
        </w:numPr>
        <w:jc w:val="both"/>
      </w:pPr>
      <w:r>
        <w:t>Keskkonnaministri 31.07.2019 määrus nr 31 „Kanalisatsiooniehitise planeerimise, ehitamise ja kasutamise nõuded ning kanalisatsiooniehitise kuja täpsustatud ulatus“.</w:t>
      </w:r>
    </w:p>
    <w:p w14:paraId="3F0F98A9" w14:textId="365BE4E5" w:rsidR="00F7273E" w:rsidRDefault="00F7273E" w:rsidP="00F7273E">
      <w:pPr>
        <w:jc w:val="both"/>
      </w:pPr>
    </w:p>
    <w:p w14:paraId="54606F33" w14:textId="77777777" w:rsidR="00F7273E" w:rsidRDefault="00F7273E" w:rsidP="00F7273E">
      <w:pPr>
        <w:pStyle w:val="Loendilik"/>
        <w:numPr>
          <w:ilvl w:val="0"/>
          <w:numId w:val="19"/>
        </w:numPr>
        <w:jc w:val="both"/>
      </w:pPr>
      <w:r>
        <w:t xml:space="preserve">Keskkonnaministri 09.07.2015 määrus nr 43 „Nõuded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w:t>
      </w:r>
      <w:r>
        <w:lastRenderedPageBreak/>
        <w:t>andmete keskkonnaregistrisse kandmiseks esitamise ning puurkaevu või -augu ja salvkaevu lammutamise teatise vormid“.</w:t>
      </w:r>
    </w:p>
    <w:p w14:paraId="1296CF45" w14:textId="7E68F9DB" w:rsidR="00F7273E" w:rsidRDefault="00F7273E" w:rsidP="00F7273E">
      <w:pPr>
        <w:jc w:val="both"/>
      </w:pPr>
    </w:p>
    <w:p w14:paraId="3E9A5871" w14:textId="508B27C6" w:rsidR="00F7273E" w:rsidRDefault="00F7273E" w:rsidP="00F7273E">
      <w:pPr>
        <w:pStyle w:val="Loendilik"/>
        <w:numPr>
          <w:ilvl w:val="0"/>
          <w:numId w:val="19"/>
        </w:numPr>
        <w:jc w:val="both"/>
      </w:pPr>
      <w:r>
        <w:t>Keskkonnaministri 08.11.2019 määrus nr 61 „Nõuded reovee puhastamise ning heit-, sademe-, kaevandus-, karjääri- ja jahutusvee suublasse juhtimise kohta, nõuetele vastavuse hindamise meetmed ning saasteainesisalduse piirväärtused“.</w:t>
      </w:r>
    </w:p>
    <w:p w14:paraId="423FC0BD" w14:textId="0581B8A4" w:rsidR="00F7273E" w:rsidRDefault="00F7273E" w:rsidP="00F7273E">
      <w:pPr>
        <w:jc w:val="both"/>
      </w:pPr>
    </w:p>
    <w:p w14:paraId="367013B7" w14:textId="22D1FCC3" w:rsidR="00F7273E" w:rsidRDefault="00F7273E" w:rsidP="00F7273E">
      <w:pPr>
        <w:pStyle w:val="Loendilik"/>
        <w:numPr>
          <w:ilvl w:val="0"/>
          <w:numId w:val="19"/>
        </w:numPr>
        <w:jc w:val="both"/>
      </w:pPr>
      <w:r>
        <w:t>Veeseadus 6 peatükk 2 jagu „Reovee puhastamine ning heitvee ja saasteainete suublasse juhtimine“ ning 3 jagu „Kanalisatsiooniehitise veekaitsenõuded“.</w:t>
      </w:r>
    </w:p>
    <w:p w14:paraId="1F98C09E" w14:textId="77777777" w:rsidR="00F7273E" w:rsidRDefault="00F7273E" w:rsidP="007D5752">
      <w:pPr>
        <w:jc w:val="both"/>
      </w:pPr>
    </w:p>
    <w:p w14:paraId="6E5541FB" w14:textId="4FD34D4F" w:rsidR="00601E93" w:rsidRDefault="00453D0B" w:rsidP="007D5752">
      <w:pPr>
        <w:jc w:val="both"/>
      </w:pPr>
      <w:r>
        <w:t>Puurkaev on planeeritud krundi edela ossa, Suve kinnistu piiri äärde, nii et kaevu hooldusala (raadiusega 10 m) jääb terviklikult Kuuse kinnistule. Puurkaevu projekteerimisel tuleb arvestada võimaliku veekasutusega Suve kinnistule rajatava ühe elamumaa hoonestuse jaoks</w:t>
      </w:r>
      <w:r w:rsidR="004C0127">
        <w:t xml:space="preserve"> ning sõlmida servituudi leping.</w:t>
      </w:r>
    </w:p>
    <w:p w14:paraId="207226CD" w14:textId="77777777" w:rsidR="00D32BCB" w:rsidRDefault="00D32BCB" w:rsidP="007D5752">
      <w:pPr>
        <w:jc w:val="both"/>
      </w:pPr>
    </w:p>
    <w:p w14:paraId="7A2D7184" w14:textId="77777777" w:rsidR="007D5752" w:rsidRDefault="007D5752" w:rsidP="007D5752">
      <w:pPr>
        <w:jc w:val="both"/>
      </w:pPr>
    </w:p>
    <w:p w14:paraId="3992642B" w14:textId="77777777" w:rsidR="00547640" w:rsidRDefault="00547640" w:rsidP="007D5752">
      <w:pPr>
        <w:jc w:val="both"/>
      </w:pPr>
    </w:p>
    <w:p w14:paraId="7AD08A66" w14:textId="7D4D2667" w:rsidR="001505D0" w:rsidRDefault="00D32BCB" w:rsidP="007D5752">
      <w:pPr>
        <w:jc w:val="both"/>
      </w:pPr>
      <w:r>
        <w:rPr>
          <w:noProof/>
        </w:rPr>
        <w:drawing>
          <wp:inline distT="0" distB="0" distL="0" distR="0" wp14:anchorId="13C74365" wp14:editId="1EFC9974">
            <wp:extent cx="5890231" cy="5082540"/>
            <wp:effectExtent l="0" t="0" r="0" b="3810"/>
            <wp:docPr id="1314915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15703" name="Picture 1314915703"/>
                    <pic:cNvPicPr/>
                  </pic:nvPicPr>
                  <pic:blipFill>
                    <a:blip r:embed="rId12"/>
                    <a:stretch>
                      <a:fillRect/>
                    </a:stretch>
                  </pic:blipFill>
                  <pic:spPr>
                    <a:xfrm>
                      <a:off x="0" y="0"/>
                      <a:ext cx="5909803" cy="5099428"/>
                    </a:xfrm>
                    <a:prstGeom prst="rect">
                      <a:avLst/>
                    </a:prstGeom>
                  </pic:spPr>
                </pic:pic>
              </a:graphicData>
            </a:graphic>
          </wp:inline>
        </w:drawing>
      </w:r>
    </w:p>
    <w:p w14:paraId="783E4A61" w14:textId="77777777" w:rsidR="00D32BCB" w:rsidRDefault="00D32BCB" w:rsidP="00D32BCB">
      <w:pPr>
        <w:jc w:val="both"/>
      </w:pPr>
    </w:p>
    <w:p w14:paraId="308D4D17" w14:textId="77777777" w:rsidR="007A6BF6" w:rsidRDefault="007A6BF6" w:rsidP="007A6BF6">
      <w:pPr>
        <w:jc w:val="both"/>
      </w:pPr>
      <w:r>
        <w:t>Lokaalse kanalisatsiooni lahendamise aluseks olev väljavõte Maa-ameti 1: 50 000 baaskaardist</w:t>
      </w:r>
    </w:p>
    <w:p w14:paraId="22CB64BC" w14:textId="77777777" w:rsidR="00D32BCB" w:rsidRDefault="00D32BCB" w:rsidP="00D32BCB">
      <w:pPr>
        <w:jc w:val="both"/>
      </w:pPr>
    </w:p>
    <w:p w14:paraId="3C3B218E" w14:textId="77777777" w:rsidR="007A6BF6" w:rsidRDefault="007A6BF6" w:rsidP="00D32BCB">
      <w:pPr>
        <w:jc w:val="both"/>
      </w:pPr>
    </w:p>
    <w:p w14:paraId="19276248" w14:textId="77777777" w:rsidR="007A6BF6" w:rsidRDefault="007A6BF6" w:rsidP="00D32BCB">
      <w:pPr>
        <w:jc w:val="both"/>
      </w:pPr>
    </w:p>
    <w:p w14:paraId="29549468" w14:textId="438324CB" w:rsidR="00D32BCB" w:rsidRDefault="00D32BCB" w:rsidP="00D32BCB">
      <w:pPr>
        <w:jc w:val="both"/>
      </w:pPr>
      <w:r>
        <w:t xml:space="preserve">Kanalisatsiooni lahendus on planeeritud </w:t>
      </w:r>
      <w:proofErr w:type="spellStart"/>
      <w:r>
        <w:t>biopuhastiga</w:t>
      </w:r>
      <w:proofErr w:type="spellEnd"/>
      <w:r w:rsidR="007C3F21">
        <w:t>.</w:t>
      </w:r>
    </w:p>
    <w:p w14:paraId="58A20A08" w14:textId="1CD4AA1A" w:rsidR="007D5752" w:rsidRDefault="007D5752" w:rsidP="007D5752">
      <w:pPr>
        <w:jc w:val="both"/>
        <w:rPr>
          <w:i/>
          <w:iCs/>
        </w:rPr>
      </w:pPr>
      <w:r>
        <w:t xml:space="preserve">Planeeringu alal </w:t>
      </w:r>
      <w:proofErr w:type="spellStart"/>
      <w:r>
        <w:t>biopuhastiga</w:t>
      </w:r>
      <w:proofErr w:type="spellEnd"/>
      <w:r>
        <w:t xml:space="preserve"> kanalisatsiooni lahendamisel on arvestatud keskkonnaministri määruse nr 61 § 8 lõige 1 tingimustega. </w:t>
      </w:r>
      <w:r w:rsidRPr="007D5752">
        <w:rPr>
          <w:i/>
          <w:iCs/>
        </w:rPr>
        <w:t>Kui heitvee juhtimine kaugel asuvasse veekogusse või veejuhtmesse või kraavi veeseaduse § 3 lõike 4 punkti 2 tähenduses ei ole majanduslikult põhjendatud ning põhjavee seisundi halvenemise ohtu ei ole, võib heitvett hajutatult pinnasesse immutada järgmistes kogustes, arvestades veeseaduse § 124 lõigetes 3, 4 ja 6 sätestatud erisusi:  p.4 kuni 10 m³ ööpäevas kaitsmata ja nõrgalt kaitstud põhjaveega aladel pärast reovee bioloogilist puhastamist.</w:t>
      </w:r>
    </w:p>
    <w:p w14:paraId="6FBA5984" w14:textId="4D79E724" w:rsidR="00B733B2" w:rsidRPr="00B733B2" w:rsidRDefault="00B733B2" w:rsidP="007D5752">
      <w:pPr>
        <w:jc w:val="both"/>
      </w:pPr>
      <w:r>
        <w:t xml:space="preserve">Lõige 3 kohaselt peab </w:t>
      </w:r>
      <w:r w:rsidRPr="00B733B2">
        <w:rPr>
          <w:i/>
          <w:iCs/>
        </w:rPr>
        <w:t>Heitvee immutussügavus peab olema aasta ringi hinnanguliselt vähemalt 1,2 m ülalpool põhjavee kõrgeimat taset ning jääma hinnanguliselt 1,2 m kõrgemale aluspõhja kivimitest.</w:t>
      </w:r>
    </w:p>
    <w:p w14:paraId="1804D682" w14:textId="466EB8AF" w:rsidR="007D5752" w:rsidRPr="00B733B2" w:rsidRDefault="00B733B2" w:rsidP="007D5752">
      <w:pPr>
        <w:jc w:val="both"/>
      </w:pPr>
      <w:r>
        <w:t>V</w:t>
      </w:r>
      <w:r w:rsidRPr="00B733B2">
        <w:t>astavalt</w:t>
      </w:r>
      <w:r w:rsidR="007D5752" w:rsidRPr="00B733B2">
        <w:t xml:space="preserve"> </w:t>
      </w:r>
      <w:proofErr w:type="spellStart"/>
      <w:r>
        <w:t>Maaameti</w:t>
      </w:r>
      <w:proofErr w:type="spellEnd"/>
      <w:r>
        <w:t xml:space="preserve"> kaardile on tõenäoliselt tingimus täidetud.</w:t>
      </w:r>
      <w:r w:rsidRPr="00B733B2">
        <w:t xml:space="preserve"> </w:t>
      </w:r>
      <w:r>
        <w:t>Täiendavate uuringute teostamine on vajalik järgmises projekteerimise etapis</w:t>
      </w:r>
      <w:r w:rsidR="00874D88">
        <w:t xml:space="preserve"> (elamu ja tehnovõrkude projekteerimine).</w:t>
      </w:r>
    </w:p>
    <w:p w14:paraId="0CA60342" w14:textId="21E268A1" w:rsidR="007D5752" w:rsidRDefault="007D5752" w:rsidP="007D5752">
      <w:pPr>
        <w:jc w:val="both"/>
      </w:pPr>
      <w:r>
        <w:t>Planeeritava elamukrundi veevajadus on ca 0,8 m</w:t>
      </w:r>
      <w:r w:rsidRPr="007D5752">
        <w:rPr>
          <w:vertAlign w:val="superscript"/>
        </w:rPr>
        <w:t>3</w:t>
      </w:r>
      <w:r>
        <w:t xml:space="preserve">  ööpäevas ning reovee hulk 0,8 m</w:t>
      </w:r>
      <w:r w:rsidRPr="007D5752">
        <w:rPr>
          <w:vertAlign w:val="superscript"/>
        </w:rPr>
        <w:t>3</w:t>
      </w:r>
      <w:r>
        <w:t xml:space="preserve"> </w:t>
      </w:r>
    </w:p>
    <w:p w14:paraId="57D7C022" w14:textId="0FC240B1" w:rsidR="007D5752" w:rsidRDefault="007D5752" w:rsidP="007D5752">
      <w:pPr>
        <w:jc w:val="both"/>
      </w:pPr>
      <w:r>
        <w:t>Kanalisatsiooni lahendusel on arvestatud veeseaduse § 127 nõuetega ja tagatud on heitvee immutamise nõuetekohane kaugus puurkaevu hooldusalast.</w:t>
      </w:r>
      <w:r w:rsidR="00B733B2">
        <w:t xml:space="preserve"> </w:t>
      </w:r>
    </w:p>
    <w:p w14:paraId="2F03CEB9" w14:textId="77777777" w:rsidR="006678B6" w:rsidRDefault="006678B6" w:rsidP="007D5752">
      <w:pPr>
        <w:jc w:val="both"/>
      </w:pPr>
    </w:p>
    <w:p w14:paraId="0AF2CB4C" w14:textId="0E6E8523" w:rsidR="007D5752" w:rsidRDefault="007D5752" w:rsidP="007D5752">
      <w:pPr>
        <w:jc w:val="both"/>
      </w:pPr>
      <w:r>
        <w:t>Omapuhasti paigutamisel planeeritud kinnistutele on arvestatud Keskkonnaministri 31.07.2019 määrust nr.</w:t>
      </w:r>
      <w:r w:rsidR="00B733B2">
        <w:t xml:space="preserve"> </w:t>
      </w:r>
      <w:r>
        <w:t>31 „Kanalisatsiooniehitise planeerimise, ehitamise ja kasutamise nõuded ning kanalisatsiooniehitise kuja täpsustatud ulatus“ § 5. Omapuhasti rajamise nõuded</w:t>
      </w:r>
    </w:p>
    <w:p w14:paraId="1F6DC827" w14:textId="77777777" w:rsidR="007D5752" w:rsidRDefault="007D5752" w:rsidP="007D5752">
      <w:pPr>
        <w:jc w:val="both"/>
      </w:pPr>
      <w:r>
        <w:t xml:space="preserve">  (1) Omapuhasti rajamisel peab arvestama, et:</w:t>
      </w:r>
    </w:p>
    <w:p w14:paraId="51A433B8" w14:textId="77777777" w:rsidR="007D5752" w:rsidRDefault="007D5752" w:rsidP="007D5752">
      <w:pPr>
        <w:jc w:val="both"/>
      </w:pPr>
      <w:r>
        <w:t xml:space="preserve">  1) selle kuja on vähemalt 10 m, välja arvatud septiku või muu pealt kinnise või maa-aluse omapuhasti korral;  </w:t>
      </w:r>
    </w:p>
    <w:p w14:paraId="2360F27C" w14:textId="2AB2D8C0" w:rsidR="007D5752" w:rsidRDefault="007D5752" w:rsidP="007D5752">
      <w:pPr>
        <w:jc w:val="both"/>
      </w:pPr>
      <w:r>
        <w:t>Projekteerimise järgmises etapis tuleb kinni pida</w:t>
      </w:r>
      <w:r w:rsidR="00E93CDF">
        <w:t>d</w:t>
      </w:r>
      <w:r>
        <w:t>a detailplaneeringu joonisel näidatud puurkaevu</w:t>
      </w:r>
      <w:r w:rsidR="00B45A6B">
        <w:t xml:space="preserve"> kaugusest</w:t>
      </w:r>
      <w:r>
        <w:t xml:space="preserve"> </w:t>
      </w:r>
      <w:proofErr w:type="spellStart"/>
      <w:r>
        <w:t>biopuhasti</w:t>
      </w:r>
      <w:proofErr w:type="spellEnd"/>
      <w:r>
        <w:t xml:space="preserve"> asukoh</w:t>
      </w:r>
      <w:r w:rsidR="00B45A6B">
        <w:t>ast</w:t>
      </w:r>
      <w:r>
        <w:t xml:space="preserve"> ning </w:t>
      </w:r>
      <w:proofErr w:type="spellStart"/>
      <w:r w:rsidR="00B45A6B">
        <w:t>bio</w:t>
      </w:r>
      <w:r>
        <w:t>puhasti</w:t>
      </w:r>
      <w:proofErr w:type="spellEnd"/>
      <w:r>
        <w:t xml:space="preserve"> paigaldamiseks esitada ehitusteatis ja teatise juurde lisada informatsioon:</w:t>
      </w:r>
    </w:p>
    <w:p w14:paraId="59435450" w14:textId="5C8A6BAB" w:rsidR="007D5752" w:rsidRDefault="007D5752" w:rsidP="007D5752">
      <w:pPr>
        <w:jc w:val="both"/>
      </w:pPr>
      <w:r>
        <w:t>•         põhjavee kaitstuse kohta</w:t>
      </w:r>
      <w:r w:rsidR="00E93CDF">
        <w:t>;</w:t>
      </w:r>
    </w:p>
    <w:p w14:paraId="07067608" w14:textId="455153B7" w:rsidR="007D5752" w:rsidRDefault="007D5752" w:rsidP="007D5752">
      <w:pPr>
        <w:jc w:val="both"/>
      </w:pPr>
      <w:r>
        <w:t>•         põhjavee liikumissuuna ja maapinna absoluutkõrguste kohta</w:t>
      </w:r>
      <w:r w:rsidR="00E93CDF">
        <w:t>;</w:t>
      </w:r>
    </w:p>
    <w:p w14:paraId="1DEAB2C7" w14:textId="5C057017" w:rsidR="007D5752" w:rsidRDefault="007D5752" w:rsidP="007D5752">
      <w:pPr>
        <w:jc w:val="both"/>
      </w:pPr>
      <w:r>
        <w:t>•         põhjavee aastaringse kõrgustaseme ning pinnavee esinemise osas kinnistul</w:t>
      </w:r>
      <w:r w:rsidR="00E93CDF">
        <w:t>;</w:t>
      </w:r>
    </w:p>
    <w:p w14:paraId="4FD933AA" w14:textId="57AA0FAD" w:rsidR="007D5752" w:rsidRDefault="007D5752" w:rsidP="007D5752">
      <w:pPr>
        <w:jc w:val="both"/>
      </w:pPr>
      <w:r>
        <w:t>•         maapinnale lähimate aluspõhja kivimite paiknemissügavuse kohta</w:t>
      </w:r>
      <w:r w:rsidR="00E93CDF">
        <w:t>;</w:t>
      </w:r>
    </w:p>
    <w:p w14:paraId="5A9FE383" w14:textId="32283A36" w:rsidR="007D5752" w:rsidRDefault="007D5752" w:rsidP="007D5752">
      <w:pPr>
        <w:jc w:val="both"/>
      </w:pPr>
      <w:r>
        <w:t>•         reoveekäitlussüsteemi kirjeldus, näiteks toote infoleht</w:t>
      </w:r>
      <w:r w:rsidR="00E93CDF">
        <w:t>;</w:t>
      </w:r>
    </w:p>
    <w:p w14:paraId="42E801DD" w14:textId="4C4E05B4" w:rsidR="007D5752" w:rsidRDefault="007D5752" w:rsidP="007D5752">
      <w:pPr>
        <w:jc w:val="both"/>
      </w:pPr>
      <w:r>
        <w:t>•         tarbitava vee koguse ja vee tarbimise hooajalisuse kohta</w:t>
      </w:r>
      <w:r w:rsidR="00E93CDF">
        <w:t>;</w:t>
      </w:r>
    </w:p>
    <w:p w14:paraId="43E91369" w14:textId="599C5CFE" w:rsidR="007D5752" w:rsidRDefault="007D5752" w:rsidP="007D5752">
      <w:pPr>
        <w:jc w:val="both"/>
      </w:pPr>
      <w:r>
        <w:t>•         omapuhasti asukoha kohta (sh asukoht puur- ja salvkaevude suhtes).</w:t>
      </w:r>
    </w:p>
    <w:p w14:paraId="14263670" w14:textId="77777777" w:rsidR="00276C40" w:rsidRDefault="00276C40" w:rsidP="00601E93"/>
    <w:p w14:paraId="4DB167E1" w14:textId="06C44B25" w:rsidR="007D5752" w:rsidRDefault="007D5752" w:rsidP="00E93CDF">
      <w:pPr>
        <w:jc w:val="both"/>
        <w:rPr>
          <w:u w:val="single"/>
        </w:rPr>
      </w:pPr>
      <w:r w:rsidRPr="00FF661D">
        <w:rPr>
          <w:u w:val="single"/>
        </w:rPr>
        <w:t>Lokaalsed lahendused on lubatud ainult seniks, kuni vee- ja kanalisatsioonitrassid jõuavad piirkonda, sel juhul on kohustus liituda ÜVK trassidega 12 kuu jooksul.</w:t>
      </w:r>
    </w:p>
    <w:p w14:paraId="2BE01A23" w14:textId="77777777" w:rsidR="00994698" w:rsidRDefault="00F166BA" w:rsidP="00F166BA">
      <w:pPr>
        <w:jc w:val="both"/>
      </w:pPr>
      <w:r w:rsidRPr="00F166BA">
        <w:t>Detailplaneeringu põhi</w:t>
      </w:r>
      <w:r>
        <w:t>j</w:t>
      </w:r>
      <w:r w:rsidRPr="00F166BA">
        <w:t>oonisel on näidatud</w:t>
      </w:r>
      <w:r>
        <w:t xml:space="preserve"> perspektiivsete trasside võimalikud asukohad vastavalt </w:t>
      </w:r>
      <w:r w:rsidRPr="00E45927">
        <w:t>Rae valla ühisveevärgi ja -kanalisatsiooni ning sademevee ärajuhtimise arendamise kava</w:t>
      </w:r>
      <w:r>
        <w:t xml:space="preserve"> </w:t>
      </w:r>
      <w:r w:rsidRPr="00E45927">
        <w:t xml:space="preserve">aastateks </w:t>
      </w:r>
      <w:r>
        <w:t>2024-2035</w:t>
      </w:r>
      <w:r w:rsidRPr="00F166BA">
        <w:t xml:space="preserve"> </w:t>
      </w:r>
      <w:r>
        <w:t>olevale skeemile. ÜVK trassid on Kuuse maaüksusel arvestatud ühes kaevikus Golfi tee ääres 2+2 kaitsevööndiga.</w:t>
      </w:r>
      <w:r w:rsidR="00994698">
        <w:t xml:space="preserve"> </w:t>
      </w:r>
    </w:p>
    <w:p w14:paraId="6F3A7A70" w14:textId="0358C8B7" w:rsidR="001D65BF" w:rsidRDefault="00994698" w:rsidP="00F166BA">
      <w:pPr>
        <w:jc w:val="both"/>
      </w:pPr>
      <w:r>
        <w:t xml:space="preserve">Detailplaneeringu joonisel </w:t>
      </w:r>
      <w:r w:rsidR="001D65BF">
        <w:t xml:space="preserve">on </w:t>
      </w:r>
      <w:r>
        <w:t>näidatud liitumispunktid</w:t>
      </w:r>
      <w:r w:rsidR="001D65BF">
        <w:t>e perspektiivsed (võimalikud) asukohad, sest ÜVK trasside kohta on olemas ainult skeem. Samuti ei ole veel elamu ehitusprojekti ega ka veemõõdusõlme asukohta.</w:t>
      </w:r>
    </w:p>
    <w:p w14:paraId="1D8A706A" w14:textId="331E5A49" w:rsidR="00F166BA" w:rsidRDefault="001D65BF" w:rsidP="00F166BA">
      <w:pPr>
        <w:jc w:val="both"/>
      </w:pPr>
      <w:r>
        <w:t>Järgmistes projekteerimise etappides arvestada, et</w:t>
      </w:r>
      <w:r w:rsidRPr="001D65BF">
        <w:t xml:space="preserve"> veemõõdusõlme asukoht oleks võimalikult lähedal liitumispunktile ühisveevärgiga</w:t>
      </w:r>
      <w:r>
        <w:t>.</w:t>
      </w:r>
      <w:r w:rsidR="00994698">
        <w:t xml:space="preserve">  </w:t>
      </w:r>
      <w:r>
        <w:t>Perspektiivsed liitumised</w:t>
      </w:r>
      <w:r w:rsidR="00994698">
        <w:t xml:space="preserve"> </w:t>
      </w:r>
      <w:r w:rsidR="00994698" w:rsidRPr="00994698">
        <w:t xml:space="preserve"> </w:t>
      </w:r>
      <w:r>
        <w:t>projekteerida</w:t>
      </w:r>
      <w:r w:rsidR="00994698" w:rsidRPr="00994698">
        <w:t xml:space="preserve"> vastavalt AS ELVESO üldnõuetele 1 m kinnistust väljapoole</w:t>
      </w:r>
      <w:r>
        <w:t xml:space="preserve"> haljasalale.</w:t>
      </w:r>
    </w:p>
    <w:p w14:paraId="583C6C8C" w14:textId="6C8D7C46" w:rsidR="00601E93" w:rsidRDefault="007D5752" w:rsidP="00E93CDF">
      <w:pPr>
        <w:jc w:val="both"/>
        <w:rPr>
          <w:u w:val="single"/>
        </w:rPr>
      </w:pPr>
      <w:r w:rsidRPr="006678B6">
        <w:rPr>
          <w:u w:val="single"/>
        </w:rPr>
        <w:t>Elektriühendus</w:t>
      </w:r>
      <w:r w:rsidR="00C70525" w:rsidRPr="006678B6">
        <w:rPr>
          <w:u w:val="single"/>
        </w:rPr>
        <w:t>.</w:t>
      </w:r>
    </w:p>
    <w:p w14:paraId="771A2304" w14:textId="77C08120" w:rsidR="006678B6" w:rsidRPr="006678B6" w:rsidRDefault="006678B6" w:rsidP="00E93CDF">
      <w:pPr>
        <w:jc w:val="both"/>
      </w:pPr>
      <w:r w:rsidRPr="006678B6">
        <w:t>Krundi elektriga varustamiseks on Elektrilevi OÜ poolt väljastatud tehnilised tingimused 470562</w:t>
      </w:r>
      <w:r>
        <w:t>, kehtivusega kuni 02.04.2026.</w:t>
      </w:r>
    </w:p>
    <w:p w14:paraId="1852944B" w14:textId="4F56BDFE" w:rsidR="006678B6" w:rsidRDefault="00C70525" w:rsidP="006678B6">
      <w:pPr>
        <w:jc w:val="both"/>
      </w:pPr>
      <w:r>
        <w:lastRenderedPageBreak/>
        <w:t>Detailplaneeringu ala toide on ette nähtud olemasoleva alajaama</w:t>
      </w:r>
      <w:r w:rsidR="006678B6">
        <w:t xml:space="preserve"> </w:t>
      </w:r>
      <w:proofErr w:type="spellStart"/>
      <w:r w:rsidR="006678B6" w:rsidRPr="006678B6">
        <w:t>alajaama</w:t>
      </w:r>
      <w:proofErr w:type="spellEnd"/>
      <w:r w:rsidR="006678B6" w:rsidRPr="006678B6">
        <w:t xml:space="preserve"> Atsimäe:(Rae) baasil</w:t>
      </w:r>
      <w:r w:rsidR="006678B6">
        <w:t>,</w:t>
      </w:r>
      <w:r>
        <w:t xml:space="preserve"> </w:t>
      </w:r>
      <w:r w:rsidR="006678B6">
        <w:t xml:space="preserve">olemasoleva alajaamaja fiidri F2 liitumiskilbist LK155978 (Selma ja Kevade kinnistute piirilt) on planeeritud uutele objektidele välja eraldi 0,4 </w:t>
      </w:r>
      <w:proofErr w:type="spellStart"/>
      <w:r w:rsidR="006678B6">
        <w:t>kV</w:t>
      </w:r>
      <w:proofErr w:type="spellEnd"/>
      <w:r w:rsidR="006678B6">
        <w:t xml:space="preserve"> maakaabelliin. </w:t>
      </w:r>
    </w:p>
    <w:p w14:paraId="1F4606FC" w14:textId="344C8A0C" w:rsidR="00C70525" w:rsidRDefault="006678B6" w:rsidP="006678B6">
      <w:pPr>
        <w:jc w:val="both"/>
      </w:pPr>
      <w:r>
        <w:t xml:space="preserve">Kuuse ja Suve kinnistute piirile on planeeritud 0,4 </w:t>
      </w:r>
      <w:proofErr w:type="spellStart"/>
      <w:r>
        <w:t>kV</w:t>
      </w:r>
      <w:proofErr w:type="spellEnd"/>
      <w:r>
        <w:t xml:space="preserve"> liitumiskilp. Liitumiskilp on planeeritud tarbijate kruntide piiridele </w:t>
      </w:r>
      <w:proofErr w:type="spellStart"/>
      <w:r>
        <w:t>mitmekohalistena</w:t>
      </w:r>
      <w:proofErr w:type="spellEnd"/>
      <w:r>
        <w:t xml:space="preserve"> teealasse. Liitumiskil</w:t>
      </w:r>
      <w:r w:rsidR="00055853">
        <w:t>p</w:t>
      </w:r>
      <w:r>
        <w:t xml:space="preserve"> </w:t>
      </w:r>
      <w:r w:rsidR="00055853">
        <w:t>on</w:t>
      </w:r>
      <w:r>
        <w:t xml:space="preserve"> vabalt teenindatav.</w:t>
      </w:r>
      <w:r w:rsidR="00055853">
        <w:t xml:space="preserve"> </w:t>
      </w:r>
      <w:r>
        <w:t>Elektritoide liitumiskilbist objekti</w:t>
      </w:r>
      <w:r w:rsidR="00055853">
        <w:t>deni</w:t>
      </w:r>
      <w:r>
        <w:t xml:space="preserve"> </w:t>
      </w:r>
      <w:r w:rsidR="00055853">
        <w:t>on planeeritud</w:t>
      </w:r>
      <w:r>
        <w:t xml:space="preserve"> maakaabliga.</w:t>
      </w:r>
    </w:p>
    <w:p w14:paraId="50E541A6" w14:textId="4AA6F869" w:rsidR="00750508" w:rsidRDefault="00750508" w:rsidP="00750508">
      <w:pPr>
        <w:jc w:val="both"/>
      </w:pPr>
      <w:r>
        <w:t>Pärast detailplaneeringu kehtestamist tuleb elektrienergia saamiseks esitada Elektrilevi OÜle liitumistaotlus, sõlmida liitumisleping ja tasuda liitumistasu. Liitumislepingu sõlmimiseks tuleb Elektrilevi OÜ-le esitada moodustatud kinnistute aadressid.</w:t>
      </w:r>
    </w:p>
    <w:p w14:paraId="39439F36" w14:textId="0352BC5F" w:rsidR="00AE4654" w:rsidRDefault="007D5752" w:rsidP="00E93CDF">
      <w:pPr>
        <w:jc w:val="both"/>
      </w:pPr>
      <w:r>
        <w:t>P</w:t>
      </w:r>
      <w:r w:rsidRPr="007D5752">
        <w:t xml:space="preserve">iirkonnas </w:t>
      </w:r>
      <w:r w:rsidR="00B444EB" w:rsidRPr="007D5752">
        <w:t xml:space="preserve">puuduvad </w:t>
      </w:r>
      <w:r w:rsidRPr="007D5752">
        <w:t xml:space="preserve">Telia siderajatised ja </w:t>
      </w:r>
      <w:r w:rsidR="00B444EB">
        <w:t xml:space="preserve">seega ei saa </w:t>
      </w:r>
      <w:r w:rsidRPr="007D5752">
        <w:t xml:space="preserve"> liituda Telia kaablivõrguga. </w:t>
      </w:r>
      <w:r w:rsidR="00B444EB">
        <w:t>V</w:t>
      </w:r>
      <w:r w:rsidRPr="007D5752">
        <w:t>õimalus</w:t>
      </w:r>
      <w:r w:rsidR="00B444EB">
        <w:t xml:space="preserve"> on</w:t>
      </w:r>
      <w:r w:rsidRPr="007D5752">
        <w:t xml:space="preserve"> interneti ja TV teenust tellida mobiilivõrgu baasil</w:t>
      </w:r>
      <w:r w:rsidR="0022754E">
        <w:t>.</w:t>
      </w:r>
    </w:p>
    <w:p w14:paraId="26511900" w14:textId="77777777" w:rsidR="00EC06AD" w:rsidRDefault="00EC06AD" w:rsidP="00E93CDF">
      <w:pPr>
        <w:jc w:val="both"/>
      </w:pPr>
    </w:p>
    <w:p w14:paraId="411324BD" w14:textId="79E4B811" w:rsidR="00EC06AD" w:rsidRPr="00E33118" w:rsidRDefault="00EC06AD" w:rsidP="00EC06AD">
      <w:pPr>
        <w:pStyle w:val="Pealkiri2"/>
      </w:pPr>
      <w:bookmarkStart w:id="77" w:name="_Toc183173013"/>
      <w:r w:rsidRPr="00E33118">
        <w:t>2.1</w:t>
      </w:r>
      <w:r w:rsidR="00225F69">
        <w:t>5</w:t>
      </w:r>
      <w:r w:rsidRPr="00E33118">
        <w:tab/>
      </w:r>
      <w:r w:rsidR="008D076A">
        <w:t>KÜTE</w:t>
      </w:r>
      <w:bookmarkEnd w:id="77"/>
    </w:p>
    <w:p w14:paraId="6DC8DDFB" w14:textId="77777777" w:rsidR="00EC06AD" w:rsidRDefault="00EC06AD" w:rsidP="00E93CDF">
      <w:pPr>
        <w:jc w:val="both"/>
      </w:pPr>
    </w:p>
    <w:p w14:paraId="682F2E5C" w14:textId="304ABDFF" w:rsidR="0022754E" w:rsidRDefault="0061305F" w:rsidP="00E93CDF">
      <w:pPr>
        <w:jc w:val="both"/>
      </w:pPr>
      <w:r>
        <w:t xml:space="preserve">Hoonete kütmiseks </w:t>
      </w:r>
      <w:r w:rsidR="00EC06AD">
        <w:t xml:space="preserve">on </w:t>
      </w:r>
      <w:r>
        <w:t xml:space="preserve">vastavalt tellija soovile </w:t>
      </w:r>
      <w:r w:rsidR="00EC06AD">
        <w:t>ette nähtud horisontaalne maakütte süsteem. Detailplaneeringu joonisel on antud ligikaudne maa vajadus maakütte jaoks</w:t>
      </w:r>
      <w:r w:rsidR="008D076A">
        <w:t>, mida järgmises projekteerimise etapis täpsustatakse.</w:t>
      </w:r>
    </w:p>
    <w:p w14:paraId="1DBFD568" w14:textId="6294EDC9" w:rsidR="008D076A" w:rsidRDefault="004307D1" w:rsidP="00E93CDF">
      <w:pPr>
        <w:jc w:val="both"/>
      </w:pPr>
      <w:r>
        <w:t>M</w:t>
      </w:r>
      <w:r w:rsidRPr="004307D1">
        <w:t>aasoojuskontuuriga</w:t>
      </w:r>
      <w:r w:rsidR="008D076A">
        <w:t xml:space="preserve"> hõlmatud alal </w:t>
      </w:r>
      <w:r w:rsidRPr="004307D1">
        <w:t>peab olema välditud uute ehitiste rajamine ja ehitamisega kaasnevad kaevetööd</w:t>
      </w:r>
      <w:r>
        <w:t xml:space="preserve">, samuti kõrghaljastuse rajamine. </w:t>
      </w:r>
      <w:r w:rsidRPr="004307D1">
        <w:t>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6B3169C9" w14:textId="052EE456" w:rsidR="00555A08" w:rsidRDefault="00555A08" w:rsidP="00E93CDF">
      <w:pPr>
        <w:jc w:val="both"/>
      </w:pPr>
      <w:r>
        <w:t>On lubatud kasutada õhksoojuspumpa, mille puhul tuleb tähelepanu pöörata järgnevale: üldjuhul ei tohi soojuspump olla nähtav tänavale, paigutamisel peab arvestama müra mõjuga naabritele, mitte paigutada kohta, kus koguneb palju lund, võimalusel vältida otsest päikesevalgust.</w:t>
      </w:r>
    </w:p>
    <w:p w14:paraId="50C25392" w14:textId="0C2CAB71" w:rsidR="0082025C" w:rsidRPr="0082025C" w:rsidRDefault="0082025C" w:rsidP="00E93CDF">
      <w:pPr>
        <w:jc w:val="both"/>
        <w:rPr>
          <w:u w:val="single"/>
        </w:rPr>
      </w:pPr>
      <w:r w:rsidRPr="0082025C">
        <w:rPr>
          <w:u w:val="single"/>
        </w:rPr>
        <w:t>Päikesepaneelide paigutus.</w:t>
      </w:r>
    </w:p>
    <w:p w14:paraId="245D4206" w14:textId="2234230D" w:rsidR="0082025C" w:rsidRDefault="0082025C" w:rsidP="0082025C">
      <w:pPr>
        <w:jc w:val="both"/>
      </w:pPr>
      <w:r>
        <w:t>Optimaalne suund Eestis on lõuna poole (kagu-edela vahemikus) ning kaldenurk 30-45 kraadi.</w:t>
      </w:r>
    </w:p>
    <w:p w14:paraId="7A225FA0" w14:textId="2BA2DE3A" w:rsidR="0082025C" w:rsidRDefault="0082025C" w:rsidP="0082025C">
      <w:pPr>
        <w:jc w:val="both"/>
      </w:pPr>
      <w:r>
        <w:t>Lääne- või idasuund vähendab tootlikkust ~15-20%. Kui päikesepaneelid paigutada hoone katusele peab arvestama lisaraskusega (15-25 kg/m</w:t>
      </w:r>
      <w:r w:rsidRPr="0082025C">
        <w:rPr>
          <w:vertAlign w:val="superscript"/>
        </w:rPr>
        <w:t>2</w:t>
      </w:r>
      <w:r>
        <w:t xml:space="preserve">). </w:t>
      </w:r>
      <w:r w:rsidRPr="0082025C">
        <w:t>Enne päikesepaneelide paigaldamist on soovitatav konsulteerida spetsialistiga</w:t>
      </w:r>
      <w:r>
        <w:t>.</w:t>
      </w:r>
    </w:p>
    <w:p w14:paraId="60B9FA2D" w14:textId="77777777" w:rsidR="0022754E" w:rsidRDefault="0022754E" w:rsidP="00E93CDF">
      <w:pPr>
        <w:jc w:val="both"/>
      </w:pPr>
    </w:p>
    <w:p w14:paraId="03167AA8" w14:textId="77777777" w:rsidR="00FF661D" w:rsidRDefault="00FF661D" w:rsidP="00E93CDF">
      <w:pPr>
        <w:jc w:val="both"/>
      </w:pPr>
    </w:p>
    <w:p w14:paraId="5F274892" w14:textId="77777777" w:rsidR="00D524A4" w:rsidRDefault="00FF661D" w:rsidP="00D524A4">
      <w:pPr>
        <w:pStyle w:val="Pealkiri1"/>
        <w:numPr>
          <w:ilvl w:val="0"/>
          <w:numId w:val="4"/>
        </w:numPr>
      </w:pPr>
      <w:bookmarkStart w:id="78" w:name="_Toc183173014"/>
      <w:r w:rsidRPr="009D5075">
        <w:t>PLANEERI</w:t>
      </w:r>
      <w:r>
        <w:t>GU ELLUVIIMISE TEGEVUSKAVA</w:t>
      </w:r>
      <w:bookmarkEnd w:id="78"/>
      <w:r>
        <w:t xml:space="preserve"> </w:t>
      </w:r>
    </w:p>
    <w:p w14:paraId="466352ED" w14:textId="62B1EEE9" w:rsidR="00FF661D" w:rsidRDefault="00FF661D" w:rsidP="00D524A4">
      <w:pPr>
        <w:pStyle w:val="Pealkiri1"/>
        <w:numPr>
          <w:ilvl w:val="0"/>
          <w:numId w:val="0"/>
        </w:numPr>
        <w:ind w:left="1080"/>
      </w:pPr>
      <w:r>
        <w:t xml:space="preserve">     </w:t>
      </w:r>
    </w:p>
    <w:p w14:paraId="3DC4D810" w14:textId="77777777" w:rsidR="00D524A4" w:rsidRDefault="005F1935" w:rsidP="00D524A4">
      <w:pPr>
        <w:pStyle w:val="Loendilik"/>
        <w:numPr>
          <w:ilvl w:val="0"/>
          <w:numId w:val="5"/>
        </w:numPr>
        <w:jc w:val="both"/>
      </w:pPr>
      <w:r>
        <w:t>tehnovõrkude, rajatiste ja teede tehniliste tingimuste väljastamine ja nende projekteerimise alustamine koos vajalike kaasnevate lisauuringute teostamisega;</w:t>
      </w:r>
      <w:r w:rsidR="00D524A4" w:rsidRPr="00D524A4">
        <w:t xml:space="preserve"> </w:t>
      </w:r>
    </w:p>
    <w:p w14:paraId="693886A2" w14:textId="7F31C055" w:rsidR="005F1935" w:rsidRDefault="00D524A4" w:rsidP="005F1935">
      <w:pPr>
        <w:pStyle w:val="Loendilik"/>
        <w:numPr>
          <w:ilvl w:val="0"/>
          <w:numId w:val="5"/>
        </w:numPr>
        <w:jc w:val="both"/>
      </w:pPr>
      <w:r>
        <w:t>servituutide seadmine (enne ehituslubade väljastamist Rae Vallavalitsuse poolt tehnovõrkude, rajatiste ja juurdepääsutee ehitamiseks)</w:t>
      </w:r>
    </w:p>
    <w:p w14:paraId="4E009EF8" w14:textId="6798EF45" w:rsidR="005F1935" w:rsidRDefault="005F1935" w:rsidP="00D524A4">
      <w:pPr>
        <w:ind w:left="720" w:hanging="720"/>
      </w:pPr>
      <w:r>
        <w:t>•</w:t>
      </w:r>
      <w:r>
        <w:tab/>
        <w:t>ehituslubade väljastamine Rae Vallavalitsuse poolt tehnovõrkude, rajatiste ja juurdepääsutee ehitamiseks;</w:t>
      </w:r>
    </w:p>
    <w:p w14:paraId="00F7E495" w14:textId="77777777" w:rsidR="005F1935" w:rsidRDefault="005F1935" w:rsidP="005F1935">
      <w:r>
        <w:t>•</w:t>
      </w:r>
      <w:r>
        <w:tab/>
        <w:t>rajatud juurdepääsuteele kasutusloa väljastamine;</w:t>
      </w:r>
    </w:p>
    <w:p w14:paraId="4108DB01" w14:textId="77777777" w:rsidR="005F1935" w:rsidRDefault="005F1935" w:rsidP="005F1935">
      <w:r>
        <w:t>•</w:t>
      </w:r>
      <w:r>
        <w:tab/>
        <w:t>planeeringujärgse hoone projekteerimine, ehituslubade taotlemine ning ehitamine;</w:t>
      </w:r>
    </w:p>
    <w:p w14:paraId="5ADB0D7C" w14:textId="0BC69C05" w:rsidR="007D5752" w:rsidRDefault="005F1935" w:rsidP="005F1935">
      <w:r>
        <w:t>•</w:t>
      </w:r>
      <w:r>
        <w:tab/>
        <w:t>hoonele kasutusloa taotlemine ja väljastamine.</w:t>
      </w:r>
    </w:p>
    <w:p w14:paraId="3B0969B1" w14:textId="6EEDEED6" w:rsidR="00E67346" w:rsidRDefault="00E67346" w:rsidP="00227EE0"/>
    <w:p w14:paraId="735D4E46" w14:textId="5D90B715" w:rsidR="008202B0" w:rsidRDefault="008202B0" w:rsidP="000B13A9"/>
    <w:p w14:paraId="13240DE2" w14:textId="69356327" w:rsidR="009F1109" w:rsidRDefault="009F1109" w:rsidP="009F1109"/>
    <w:p w14:paraId="5740DB99" w14:textId="6E3552AC" w:rsidR="00025068" w:rsidRDefault="00025068" w:rsidP="009F1109"/>
    <w:p w14:paraId="23B19A43" w14:textId="7ED95254" w:rsidR="000F52D4" w:rsidRDefault="000F52D4" w:rsidP="002C29F7">
      <w:pPr>
        <w:jc w:val="both"/>
      </w:pPr>
      <w:r>
        <w:t>Seletuskirja koostas</w:t>
      </w:r>
      <w:r>
        <w:tab/>
      </w:r>
      <w:r>
        <w:tab/>
      </w:r>
      <w:r>
        <w:tab/>
      </w:r>
      <w:r>
        <w:tab/>
      </w:r>
      <w:r>
        <w:tab/>
      </w:r>
      <w:r>
        <w:tab/>
      </w:r>
      <w:r>
        <w:tab/>
        <w:t>arh. Mari Kallas</w:t>
      </w:r>
    </w:p>
    <w:p w14:paraId="6E583ED2" w14:textId="460A3C67" w:rsidR="00CA656D" w:rsidRPr="006D1E45" w:rsidRDefault="000F52D4" w:rsidP="006D1E45">
      <w:pPr>
        <w:jc w:val="both"/>
        <w:rPr>
          <w:i/>
          <w:iCs/>
        </w:rPr>
      </w:pPr>
      <w:r>
        <w:tab/>
      </w:r>
      <w:r>
        <w:tab/>
      </w:r>
      <w:r>
        <w:tab/>
      </w:r>
      <w:r>
        <w:tab/>
      </w:r>
      <w:r>
        <w:tab/>
      </w:r>
      <w:r>
        <w:tab/>
      </w:r>
      <w:r>
        <w:tab/>
      </w:r>
      <w:r>
        <w:tab/>
      </w:r>
      <w:r>
        <w:tab/>
      </w:r>
      <w:r w:rsidRPr="000F52D4">
        <w:rPr>
          <w:i/>
          <w:iCs/>
        </w:rPr>
        <w:t>/allkirjastatud digitaalselt/</w:t>
      </w:r>
    </w:p>
    <w:sectPr w:rsidR="00CA656D" w:rsidRPr="006D1E45" w:rsidSect="008A0D6F">
      <w:headerReference w:type="default" r:id="rId13"/>
      <w:footerReference w:type="even" r:id="rId14"/>
      <w:footerReference w:type="default" r:id="rId15"/>
      <w:pgSz w:w="11900" w:h="16840" w:code="9"/>
      <w:pgMar w:top="1418" w:right="851"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34CAE" w14:textId="77777777" w:rsidR="00BD343C" w:rsidRDefault="00BD343C" w:rsidP="00162BCB">
      <w:r>
        <w:separator/>
      </w:r>
    </w:p>
  </w:endnote>
  <w:endnote w:type="continuationSeparator" w:id="0">
    <w:p w14:paraId="27A9B4F6" w14:textId="77777777" w:rsidR="00BD343C" w:rsidRDefault="00BD343C" w:rsidP="0016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CE">
    <w:altName w:val="Arial"/>
    <w:charset w:val="58"/>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F3C7" w14:textId="77777777" w:rsidR="00D92ED6" w:rsidRDefault="00D92ED6" w:rsidP="0068744A">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1EC3E845" w14:textId="77777777" w:rsidR="00D92ED6" w:rsidRDefault="00D92ED6" w:rsidP="0068744A">
    <w:pPr>
      <w:pStyle w:val="Jalus"/>
      <w:framePr w:wrap="around" w:vAnchor="text" w:hAnchor="margin" w:xAlign="outside"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5CB263C6" w14:textId="77777777" w:rsidR="00D92ED6" w:rsidRDefault="00000000" w:rsidP="0068744A">
    <w:pPr>
      <w:pStyle w:val="Jalus"/>
      <w:ind w:right="360" w:firstLine="360"/>
    </w:pPr>
    <w:sdt>
      <w:sdtPr>
        <w:id w:val="969400743"/>
        <w:temporary/>
        <w:showingPlcHdr/>
      </w:sdtPr>
      <w:sdtContent>
        <w:r w:rsidR="00D92ED6">
          <w:t>[Type text]</w:t>
        </w:r>
      </w:sdtContent>
    </w:sdt>
    <w:r w:rsidR="00D92ED6">
      <w:ptab w:relativeTo="margin" w:alignment="center" w:leader="none"/>
    </w:r>
    <w:sdt>
      <w:sdtPr>
        <w:id w:val="969400748"/>
        <w:temporary/>
        <w:showingPlcHdr/>
      </w:sdtPr>
      <w:sdtContent>
        <w:r w:rsidR="00D92ED6">
          <w:t>[Type text]</w:t>
        </w:r>
      </w:sdtContent>
    </w:sdt>
    <w:r w:rsidR="00D92ED6">
      <w:ptab w:relativeTo="margin" w:alignment="right" w:leader="none"/>
    </w:r>
    <w:sdt>
      <w:sdtPr>
        <w:id w:val="969400753"/>
        <w:temporary/>
        <w:showingPlcHdr/>
      </w:sdtPr>
      <w:sdtContent>
        <w:r w:rsidR="00D92ED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10F0" w14:textId="5A920F82" w:rsidR="00317821" w:rsidRDefault="00317821" w:rsidP="00317821">
    <w:pPr>
      <w:pStyle w:val="Jalus"/>
    </w:pPr>
    <w:r>
      <w:t>KMK Stuudio OÜ</w:t>
    </w:r>
    <w:r>
      <w:ptab w:relativeTo="margin" w:alignment="center" w:leader="none"/>
    </w:r>
    <w:r>
      <w:ptab w:relativeTo="margin" w:alignment="right" w:leader="none"/>
    </w:r>
    <w:proofErr w:type="spellStart"/>
    <w:r w:rsidR="00B716AD">
      <w:t>Suuresta</w:t>
    </w:r>
    <w:proofErr w:type="spellEnd"/>
    <w:r w:rsidR="00B716AD">
      <w:t xml:space="preserve"> küla Kuuse</w:t>
    </w:r>
    <w:r w:rsidR="009C5B53">
      <w:t xml:space="preserve"> kinnistu</w:t>
    </w:r>
  </w:p>
  <w:p w14:paraId="146A903F" w14:textId="70A6ACC7" w:rsidR="00D92ED6" w:rsidRPr="00317821" w:rsidRDefault="00920B1F" w:rsidP="00317821">
    <w:pPr>
      <w:pStyle w:val="Jalus"/>
    </w:pPr>
    <w:r>
      <w:t>1</w:t>
    </w:r>
    <w:r w:rsidR="009C5B53">
      <w:t xml:space="preserve">. </w:t>
    </w:r>
    <w:r>
      <w:t>detsember</w:t>
    </w:r>
    <w:r w:rsidR="00B716AD">
      <w:t xml:space="preserve"> 202</w:t>
    </w:r>
    <w:r w:rsidR="0061305F">
      <w:t>5</w:t>
    </w:r>
    <w:r w:rsidR="00317821">
      <w:tab/>
    </w:r>
    <w:r w:rsidR="00317821">
      <w:tab/>
      <w:t xml:space="preserve">                             </w:t>
    </w:r>
    <w:r w:rsidR="00B716AD">
      <w:t xml:space="preserve">          </w:t>
    </w:r>
    <w:r w:rsidR="00E778A7">
      <w:t xml:space="preserve">          </w:t>
    </w:r>
    <w:r w:rsidR="009C5B53">
      <w:t>ja lähiala</w:t>
    </w:r>
    <w:r w:rsidR="002252F2">
      <w:t xml:space="preserve"> detailplaneering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9C0F0" w14:textId="77777777" w:rsidR="00BD343C" w:rsidRDefault="00BD343C" w:rsidP="00162BCB">
      <w:r>
        <w:separator/>
      </w:r>
    </w:p>
  </w:footnote>
  <w:footnote w:type="continuationSeparator" w:id="0">
    <w:p w14:paraId="2F5E85EE" w14:textId="77777777" w:rsidR="00BD343C" w:rsidRDefault="00BD343C" w:rsidP="00162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428346"/>
      <w:docPartObj>
        <w:docPartGallery w:val="Page Numbers (Top of Page)"/>
        <w:docPartUnique/>
      </w:docPartObj>
    </w:sdtPr>
    <w:sdtContent>
      <w:p w14:paraId="78672CF7" w14:textId="6E65A6EF" w:rsidR="00317821" w:rsidRDefault="00317821">
        <w:pPr>
          <w:pStyle w:val="Pis"/>
          <w:jc w:val="center"/>
        </w:pPr>
        <w:r>
          <w:fldChar w:fldCharType="begin"/>
        </w:r>
        <w:r>
          <w:instrText>PAGE   \* MERGEFORMAT</w:instrText>
        </w:r>
        <w:r>
          <w:fldChar w:fldCharType="separate"/>
        </w:r>
        <w:r>
          <w:t>2</w:t>
        </w:r>
        <w:r>
          <w:fldChar w:fldCharType="end"/>
        </w:r>
      </w:p>
    </w:sdtContent>
  </w:sdt>
  <w:p w14:paraId="452B9116" w14:textId="77777777" w:rsidR="00317821" w:rsidRDefault="0031782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9C44F50"/>
    <w:multiLevelType w:val="hybridMultilevel"/>
    <w:tmpl w:val="D6AE81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859338A"/>
    <w:multiLevelType w:val="hybridMultilevel"/>
    <w:tmpl w:val="F252C4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DE22ACD"/>
    <w:multiLevelType w:val="hybridMultilevel"/>
    <w:tmpl w:val="57C44E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FD13C08"/>
    <w:multiLevelType w:val="hybridMultilevel"/>
    <w:tmpl w:val="2008141C"/>
    <w:lvl w:ilvl="0" w:tplc="F3F6C056">
      <w:numFmt w:val="bullet"/>
      <w:lvlText w:val="•"/>
      <w:lvlJc w:val="left"/>
      <w:pPr>
        <w:ind w:left="720" w:hanging="660"/>
      </w:pPr>
      <w:rPr>
        <w:rFonts w:ascii="Times New Roman" w:eastAsia="Lucida Sans Unicode"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236E59DF"/>
    <w:multiLevelType w:val="hybridMultilevel"/>
    <w:tmpl w:val="21F62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ACC21E6"/>
    <w:multiLevelType w:val="hybridMultilevel"/>
    <w:tmpl w:val="4BFA3A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FC56761"/>
    <w:multiLevelType w:val="multilevel"/>
    <w:tmpl w:val="681C507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197970"/>
    <w:multiLevelType w:val="hybridMultilevel"/>
    <w:tmpl w:val="24D2F9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4527D1B"/>
    <w:multiLevelType w:val="multilevel"/>
    <w:tmpl w:val="FA008F48"/>
    <w:lvl w:ilvl="0">
      <w:start w:val="1"/>
      <w:numFmt w:val="decimal"/>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2301E7"/>
    <w:multiLevelType w:val="multilevel"/>
    <w:tmpl w:val="E7A44350"/>
    <w:lvl w:ilvl="0">
      <w:start w:val="1"/>
      <w:numFmt w:val="decimal"/>
      <w:lvlText w:val="%1"/>
      <w:lvlJc w:val="left"/>
      <w:pPr>
        <w:ind w:left="600" w:hanging="600"/>
      </w:pPr>
      <w:rPr>
        <w:rFonts w:hint="default"/>
      </w:rPr>
    </w:lvl>
    <w:lvl w:ilvl="1">
      <w:start w:val="1"/>
      <w:numFmt w:val="decimal"/>
      <w:lvlText w:val="%1.%2"/>
      <w:lvlJc w:val="left"/>
      <w:pPr>
        <w:ind w:left="742" w:hanging="60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5C0161"/>
    <w:multiLevelType w:val="multilevel"/>
    <w:tmpl w:val="B5A4F8F4"/>
    <w:lvl w:ilvl="0">
      <w:start w:val="4"/>
      <w:numFmt w:val="decimal"/>
      <w:pStyle w:val="Pealkiri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0716CEC"/>
    <w:multiLevelType w:val="multilevel"/>
    <w:tmpl w:val="D178A532"/>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41E953F4"/>
    <w:multiLevelType w:val="hybridMultilevel"/>
    <w:tmpl w:val="ED2683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E445A6F"/>
    <w:multiLevelType w:val="hybridMultilevel"/>
    <w:tmpl w:val="D4C89E0A"/>
    <w:lvl w:ilvl="0" w:tplc="6898ECEA">
      <w:start w:val="1"/>
      <w:numFmt w:val="bullet"/>
      <w:pStyle w:val="Snum"/>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7" w15:restartNumberingAfterBreak="0">
    <w:nsid w:val="5F3F31BF"/>
    <w:multiLevelType w:val="hybridMultilevel"/>
    <w:tmpl w:val="770694B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8" w15:restartNumberingAfterBreak="0">
    <w:nsid w:val="61960B05"/>
    <w:multiLevelType w:val="hybridMultilevel"/>
    <w:tmpl w:val="16BA5612"/>
    <w:lvl w:ilvl="0" w:tplc="857E9760">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C1231FE"/>
    <w:multiLevelType w:val="multilevel"/>
    <w:tmpl w:val="D178A532"/>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70DC7AF9"/>
    <w:multiLevelType w:val="multilevel"/>
    <w:tmpl w:val="FA008F48"/>
    <w:lvl w:ilvl="0">
      <w:start w:val="1"/>
      <w:numFmt w:val="decimal"/>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E4A30EF"/>
    <w:multiLevelType w:val="hybridMultilevel"/>
    <w:tmpl w:val="14742D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89167671">
    <w:abstractNumId w:val="13"/>
  </w:num>
  <w:num w:numId="2" w16cid:durableId="2084907092">
    <w:abstractNumId w:val="12"/>
  </w:num>
  <w:num w:numId="3" w16cid:durableId="1067217536">
    <w:abstractNumId w:val="16"/>
  </w:num>
  <w:num w:numId="4" w16cid:durableId="910038313">
    <w:abstractNumId w:val="11"/>
  </w:num>
  <w:num w:numId="5" w16cid:durableId="1762337956">
    <w:abstractNumId w:val="6"/>
  </w:num>
  <w:num w:numId="6" w16cid:durableId="1783106570">
    <w:abstractNumId w:val="21"/>
  </w:num>
  <w:num w:numId="7" w16cid:durableId="1806117307">
    <w:abstractNumId w:val="10"/>
  </w:num>
  <w:num w:numId="8" w16cid:durableId="13729500">
    <w:abstractNumId w:val="5"/>
  </w:num>
  <w:num w:numId="9" w16cid:durableId="253786250">
    <w:abstractNumId w:val="15"/>
  </w:num>
  <w:num w:numId="10" w16cid:durableId="909273825">
    <w:abstractNumId w:val="18"/>
  </w:num>
  <w:num w:numId="11" w16cid:durableId="822356414">
    <w:abstractNumId w:val="4"/>
  </w:num>
  <w:num w:numId="12" w16cid:durableId="1516532724">
    <w:abstractNumId w:val="8"/>
  </w:num>
  <w:num w:numId="13" w16cid:durableId="1977055233">
    <w:abstractNumId w:val="17"/>
  </w:num>
  <w:num w:numId="14" w16cid:durableId="1269921603">
    <w:abstractNumId w:val="9"/>
  </w:num>
  <w:num w:numId="15" w16cid:durableId="1914199733">
    <w:abstractNumId w:val="2"/>
  </w:num>
  <w:num w:numId="16" w16cid:durableId="1832678376">
    <w:abstractNumId w:val="20"/>
  </w:num>
  <w:num w:numId="17" w16cid:durableId="11804705">
    <w:abstractNumId w:val="14"/>
  </w:num>
  <w:num w:numId="18" w16cid:durableId="1041904088">
    <w:abstractNumId w:val="19"/>
  </w:num>
  <w:num w:numId="19" w16cid:durableId="1378506570">
    <w:abstractNumId w:val="3"/>
  </w:num>
  <w:num w:numId="20" w16cid:durableId="33642711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CB"/>
    <w:rsid w:val="00000E16"/>
    <w:rsid w:val="00006C3D"/>
    <w:rsid w:val="00007867"/>
    <w:rsid w:val="00007E13"/>
    <w:rsid w:val="00010231"/>
    <w:rsid w:val="00010EFA"/>
    <w:rsid w:val="00011179"/>
    <w:rsid w:val="000124DC"/>
    <w:rsid w:val="00012A96"/>
    <w:rsid w:val="00013509"/>
    <w:rsid w:val="000143DC"/>
    <w:rsid w:val="0001486F"/>
    <w:rsid w:val="00015D36"/>
    <w:rsid w:val="00016603"/>
    <w:rsid w:val="00022EF5"/>
    <w:rsid w:val="000247FF"/>
    <w:rsid w:val="00025068"/>
    <w:rsid w:val="00027510"/>
    <w:rsid w:val="00027593"/>
    <w:rsid w:val="00030D52"/>
    <w:rsid w:val="00036CFB"/>
    <w:rsid w:val="00037B00"/>
    <w:rsid w:val="000413DB"/>
    <w:rsid w:val="000426FD"/>
    <w:rsid w:val="0004351B"/>
    <w:rsid w:val="00045C1C"/>
    <w:rsid w:val="00052B0D"/>
    <w:rsid w:val="00053350"/>
    <w:rsid w:val="000549FC"/>
    <w:rsid w:val="00055853"/>
    <w:rsid w:val="00062047"/>
    <w:rsid w:val="00063680"/>
    <w:rsid w:val="0006401D"/>
    <w:rsid w:val="0006565F"/>
    <w:rsid w:val="00066AAE"/>
    <w:rsid w:val="00070EC0"/>
    <w:rsid w:val="00072606"/>
    <w:rsid w:val="0007335C"/>
    <w:rsid w:val="00073CD2"/>
    <w:rsid w:val="00077100"/>
    <w:rsid w:val="00077C66"/>
    <w:rsid w:val="00080C8F"/>
    <w:rsid w:val="0008141D"/>
    <w:rsid w:val="00082EB1"/>
    <w:rsid w:val="00084BAF"/>
    <w:rsid w:val="00085038"/>
    <w:rsid w:val="0008779B"/>
    <w:rsid w:val="00093742"/>
    <w:rsid w:val="00093899"/>
    <w:rsid w:val="0009670B"/>
    <w:rsid w:val="000969BA"/>
    <w:rsid w:val="00097517"/>
    <w:rsid w:val="000A15A8"/>
    <w:rsid w:val="000A36AD"/>
    <w:rsid w:val="000A3A43"/>
    <w:rsid w:val="000B13A9"/>
    <w:rsid w:val="000B6CED"/>
    <w:rsid w:val="000B7902"/>
    <w:rsid w:val="000B7D5C"/>
    <w:rsid w:val="000C06B6"/>
    <w:rsid w:val="000C46BF"/>
    <w:rsid w:val="000C5F3E"/>
    <w:rsid w:val="000D0BF0"/>
    <w:rsid w:val="000D23B8"/>
    <w:rsid w:val="000D2DC2"/>
    <w:rsid w:val="000D4154"/>
    <w:rsid w:val="000D49F4"/>
    <w:rsid w:val="000D4D53"/>
    <w:rsid w:val="000D6137"/>
    <w:rsid w:val="000D736E"/>
    <w:rsid w:val="000D7E81"/>
    <w:rsid w:val="000E09DE"/>
    <w:rsid w:val="000E13EA"/>
    <w:rsid w:val="000E5522"/>
    <w:rsid w:val="000F127B"/>
    <w:rsid w:val="000F1F32"/>
    <w:rsid w:val="000F27B8"/>
    <w:rsid w:val="000F2826"/>
    <w:rsid w:val="000F422F"/>
    <w:rsid w:val="000F52D4"/>
    <w:rsid w:val="000F5B1C"/>
    <w:rsid w:val="000F5CDE"/>
    <w:rsid w:val="000F7D8B"/>
    <w:rsid w:val="001010E0"/>
    <w:rsid w:val="00101548"/>
    <w:rsid w:val="001039AB"/>
    <w:rsid w:val="00107339"/>
    <w:rsid w:val="00110A4A"/>
    <w:rsid w:val="001121DE"/>
    <w:rsid w:val="0011441A"/>
    <w:rsid w:val="00114636"/>
    <w:rsid w:val="00114E47"/>
    <w:rsid w:val="00115869"/>
    <w:rsid w:val="001205F0"/>
    <w:rsid w:val="0012068D"/>
    <w:rsid w:val="001209E5"/>
    <w:rsid w:val="00122D57"/>
    <w:rsid w:val="00123A79"/>
    <w:rsid w:val="0012503C"/>
    <w:rsid w:val="00125567"/>
    <w:rsid w:val="00127531"/>
    <w:rsid w:val="00127A41"/>
    <w:rsid w:val="00130569"/>
    <w:rsid w:val="00130B73"/>
    <w:rsid w:val="00130E28"/>
    <w:rsid w:val="001313B4"/>
    <w:rsid w:val="0013337D"/>
    <w:rsid w:val="00133BD6"/>
    <w:rsid w:val="00133C03"/>
    <w:rsid w:val="0013631D"/>
    <w:rsid w:val="00136618"/>
    <w:rsid w:val="00142DDE"/>
    <w:rsid w:val="00143019"/>
    <w:rsid w:val="00143D6D"/>
    <w:rsid w:val="00145022"/>
    <w:rsid w:val="0014761F"/>
    <w:rsid w:val="001505D0"/>
    <w:rsid w:val="00150AAD"/>
    <w:rsid w:val="001512EE"/>
    <w:rsid w:val="00153A93"/>
    <w:rsid w:val="001556C4"/>
    <w:rsid w:val="00155B3A"/>
    <w:rsid w:val="001564F7"/>
    <w:rsid w:val="001619D0"/>
    <w:rsid w:val="00161CC6"/>
    <w:rsid w:val="00162BCB"/>
    <w:rsid w:val="001636B7"/>
    <w:rsid w:val="00163724"/>
    <w:rsid w:val="00163849"/>
    <w:rsid w:val="00164748"/>
    <w:rsid w:val="00166D44"/>
    <w:rsid w:val="00171009"/>
    <w:rsid w:val="001714CB"/>
    <w:rsid w:val="0017279A"/>
    <w:rsid w:val="00173B29"/>
    <w:rsid w:val="001753DF"/>
    <w:rsid w:val="001761CE"/>
    <w:rsid w:val="0018039C"/>
    <w:rsid w:val="00180E3A"/>
    <w:rsid w:val="001811C8"/>
    <w:rsid w:val="001812D0"/>
    <w:rsid w:val="00182470"/>
    <w:rsid w:val="00183AED"/>
    <w:rsid w:val="00184991"/>
    <w:rsid w:val="00185745"/>
    <w:rsid w:val="001873FC"/>
    <w:rsid w:val="00190BA3"/>
    <w:rsid w:val="00190BB3"/>
    <w:rsid w:val="00191484"/>
    <w:rsid w:val="00191648"/>
    <w:rsid w:val="001A0340"/>
    <w:rsid w:val="001A0658"/>
    <w:rsid w:val="001A067C"/>
    <w:rsid w:val="001A1B19"/>
    <w:rsid w:val="001A23C4"/>
    <w:rsid w:val="001A2A2A"/>
    <w:rsid w:val="001A51BB"/>
    <w:rsid w:val="001A58EB"/>
    <w:rsid w:val="001A6289"/>
    <w:rsid w:val="001A639A"/>
    <w:rsid w:val="001A7E26"/>
    <w:rsid w:val="001B05A1"/>
    <w:rsid w:val="001B0BBD"/>
    <w:rsid w:val="001B6293"/>
    <w:rsid w:val="001B689D"/>
    <w:rsid w:val="001C22A3"/>
    <w:rsid w:val="001C3BEB"/>
    <w:rsid w:val="001C461B"/>
    <w:rsid w:val="001D04ED"/>
    <w:rsid w:val="001D1FB1"/>
    <w:rsid w:val="001D25AC"/>
    <w:rsid w:val="001D2D47"/>
    <w:rsid w:val="001D65BF"/>
    <w:rsid w:val="001D74B0"/>
    <w:rsid w:val="001E0A95"/>
    <w:rsid w:val="001E126F"/>
    <w:rsid w:val="001E1509"/>
    <w:rsid w:val="001E22E2"/>
    <w:rsid w:val="001E43EB"/>
    <w:rsid w:val="001E76D6"/>
    <w:rsid w:val="001E7A36"/>
    <w:rsid w:val="001F1863"/>
    <w:rsid w:val="001F4284"/>
    <w:rsid w:val="001F5893"/>
    <w:rsid w:val="001F60BB"/>
    <w:rsid w:val="001F6419"/>
    <w:rsid w:val="00200D76"/>
    <w:rsid w:val="002064EF"/>
    <w:rsid w:val="0020738B"/>
    <w:rsid w:val="00210E32"/>
    <w:rsid w:val="0021233A"/>
    <w:rsid w:val="0021304B"/>
    <w:rsid w:val="00214C18"/>
    <w:rsid w:val="002156B9"/>
    <w:rsid w:val="002164A3"/>
    <w:rsid w:val="002166BE"/>
    <w:rsid w:val="002167A6"/>
    <w:rsid w:val="00216D0A"/>
    <w:rsid w:val="002252F2"/>
    <w:rsid w:val="0022564B"/>
    <w:rsid w:val="0022586B"/>
    <w:rsid w:val="00225F69"/>
    <w:rsid w:val="0022754E"/>
    <w:rsid w:val="00227C74"/>
    <w:rsid w:val="00227EE0"/>
    <w:rsid w:val="00232523"/>
    <w:rsid w:val="0023630E"/>
    <w:rsid w:val="002365AA"/>
    <w:rsid w:val="00236AA8"/>
    <w:rsid w:val="0024396D"/>
    <w:rsid w:val="00247518"/>
    <w:rsid w:val="0025035C"/>
    <w:rsid w:val="0025136B"/>
    <w:rsid w:val="002515B9"/>
    <w:rsid w:val="00251C1B"/>
    <w:rsid w:val="00252CB3"/>
    <w:rsid w:val="00252EA2"/>
    <w:rsid w:val="00255512"/>
    <w:rsid w:val="00256E99"/>
    <w:rsid w:val="00261836"/>
    <w:rsid w:val="002637BD"/>
    <w:rsid w:val="00265EDE"/>
    <w:rsid w:val="002662C2"/>
    <w:rsid w:val="00266367"/>
    <w:rsid w:val="00271C0B"/>
    <w:rsid w:val="002748AA"/>
    <w:rsid w:val="002748BF"/>
    <w:rsid w:val="0027526A"/>
    <w:rsid w:val="00276C40"/>
    <w:rsid w:val="00277A5F"/>
    <w:rsid w:val="00280037"/>
    <w:rsid w:val="00281D95"/>
    <w:rsid w:val="00281F46"/>
    <w:rsid w:val="00282494"/>
    <w:rsid w:val="002831E4"/>
    <w:rsid w:val="002852BA"/>
    <w:rsid w:val="00287832"/>
    <w:rsid w:val="002901DC"/>
    <w:rsid w:val="00292B5E"/>
    <w:rsid w:val="002956C6"/>
    <w:rsid w:val="0029586B"/>
    <w:rsid w:val="002A00F3"/>
    <w:rsid w:val="002A0668"/>
    <w:rsid w:val="002A0780"/>
    <w:rsid w:val="002A1B3D"/>
    <w:rsid w:val="002A2689"/>
    <w:rsid w:val="002A630C"/>
    <w:rsid w:val="002A77CA"/>
    <w:rsid w:val="002B103F"/>
    <w:rsid w:val="002B1C41"/>
    <w:rsid w:val="002B255D"/>
    <w:rsid w:val="002B65F3"/>
    <w:rsid w:val="002B71BB"/>
    <w:rsid w:val="002C29F7"/>
    <w:rsid w:val="002C36C6"/>
    <w:rsid w:val="002C5B61"/>
    <w:rsid w:val="002C61D6"/>
    <w:rsid w:val="002D1701"/>
    <w:rsid w:val="002D1DB8"/>
    <w:rsid w:val="002D2F77"/>
    <w:rsid w:val="002E1D00"/>
    <w:rsid w:val="002E60E3"/>
    <w:rsid w:val="002F22E8"/>
    <w:rsid w:val="002F29A7"/>
    <w:rsid w:val="002F4651"/>
    <w:rsid w:val="002F496C"/>
    <w:rsid w:val="002F4A86"/>
    <w:rsid w:val="002F576A"/>
    <w:rsid w:val="002F5955"/>
    <w:rsid w:val="002F6F2C"/>
    <w:rsid w:val="00301C94"/>
    <w:rsid w:val="00302916"/>
    <w:rsid w:val="003043FC"/>
    <w:rsid w:val="00305A5E"/>
    <w:rsid w:val="00306712"/>
    <w:rsid w:val="003072BA"/>
    <w:rsid w:val="0030773A"/>
    <w:rsid w:val="00310472"/>
    <w:rsid w:val="00311D15"/>
    <w:rsid w:val="00312B8C"/>
    <w:rsid w:val="00312C42"/>
    <w:rsid w:val="003137C0"/>
    <w:rsid w:val="00313B77"/>
    <w:rsid w:val="003147D2"/>
    <w:rsid w:val="00314CEA"/>
    <w:rsid w:val="00315ABB"/>
    <w:rsid w:val="00317821"/>
    <w:rsid w:val="00317FBA"/>
    <w:rsid w:val="003230CE"/>
    <w:rsid w:val="00323CCE"/>
    <w:rsid w:val="0032787F"/>
    <w:rsid w:val="00330AB0"/>
    <w:rsid w:val="003310D0"/>
    <w:rsid w:val="0033125E"/>
    <w:rsid w:val="003328B5"/>
    <w:rsid w:val="00332E1D"/>
    <w:rsid w:val="00333F14"/>
    <w:rsid w:val="00340500"/>
    <w:rsid w:val="00340FA0"/>
    <w:rsid w:val="00344EF3"/>
    <w:rsid w:val="003452DB"/>
    <w:rsid w:val="00345578"/>
    <w:rsid w:val="00352BA4"/>
    <w:rsid w:val="00355963"/>
    <w:rsid w:val="003559F9"/>
    <w:rsid w:val="00356E1F"/>
    <w:rsid w:val="0036083A"/>
    <w:rsid w:val="003625F3"/>
    <w:rsid w:val="003633C2"/>
    <w:rsid w:val="003641A4"/>
    <w:rsid w:val="0036573C"/>
    <w:rsid w:val="0036761D"/>
    <w:rsid w:val="003704E0"/>
    <w:rsid w:val="0037301F"/>
    <w:rsid w:val="00374520"/>
    <w:rsid w:val="00377A24"/>
    <w:rsid w:val="00380E6A"/>
    <w:rsid w:val="003816C0"/>
    <w:rsid w:val="00382FAD"/>
    <w:rsid w:val="003836FE"/>
    <w:rsid w:val="00383849"/>
    <w:rsid w:val="003846A6"/>
    <w:rsid w:val="00384928"/>
    <w:rsid w:val="00384D9E"/>
    <w:rsid w:val="00391328"/>
    <w:rsid w:val="00396C6A"/>
    <w:rsid w:val="003A188C"/>
    <w:rsid w:val="003A350E"/>
    <w:rsid w:val="003A41A8"/>
    <w:rsid w:val="003B208A"/>
    <w:rsid w:val="003B4A62"/>
    <w:rsid w:val="003B73DB"/>
    <w:rsid w:val="003C05A5"/>
    <w:rsid w:val="003C15A2"/>
    <w:rsid w:val="003C2979"/>
    <w:rsid w:val="003C3E0C"/>
    <w:rsid w:val="003C4579"/>
    <w:rsid w:val="003C7717"/>
    <w:rsid w:val="003C7973"/>
    <w:rsid w:val="003C7F16"/>
    <w:rsid w:val="003D1BFB"/>
    <w:rsid w:val="003D4F1D"/>
    <w:rsid w:val="003D70B0"/>
    <w:rsid w:val="003E0966"/>
    <w:rsid w:val="003E37C0"/>
    <w:rsid w:val="003E389D"/>
    <w:rsid w:val="003E5637"/>
    <w:rsid w:val="003E5E45"/>
    <w:rsid w:val="003E77E8"/>
    <w:rsid w:val="003F0BB5"/>
    <w:rsid w:val="003F120D"/>
    <w:rsid w:val="003F2E4C"/>
    <w:rsid w:val="003F4775"/>
    <w:rsid w:val="00402BC7"/>
    <w:rsid w:val="004057FD"/>
    <w:rsid w:val="00412BFC"/>
    <w:rsid w:val="00415576"/>
    <w:rsid w:val="00415CCD"/>
    <w:rsid w:val="004168C6"/>
    <w:rsid w:val="00422C93"/>
    <w:rsid w:val="00424144"/>
    <w:rsid w:val="0042596B"/>
    <w:rsid w:val="00425D97"/>
    <w:rsid w:val="004307D1"/>
    <w:rsid w:val="00431287"/>
    <w:rsid w:val="004316FF"/>
    <w:rsid w:val="0043188A"/>
    <w:rsid w:val="004340E0"/>
    <w:rsid w:val="004357E6"/>
    <w:rsid w:val="004364B3"/>
    <w:rsid w:val="004374B4"/>
    <w:rsid w:val="00443968"/>
    <w:rsid w:val="004441A2"/>
    <w:rsid w:val="00446C11"/>
    <w:rsid w:val="00446C65"/>
    <w:rsid w:val="0045111E"/>
    <w:rsid w:val="004511BE"/>
    <w:rsid w:val="00453D0B"/>
    <w:rsid w:val="00454DA6"/>
    <w:rsid w:val="0045563D"/>
    <w:rsid w:val="00455C1C"/>
    <w:rsid w:val="00456E9C"/>
    <w:rsid w:val="00460695"/>
    <w:rsid w:val="00464BBC"/>
    <w:rsid w:val="004659E3"/>
    <w:rsid w:val="00466166"/>
    <w:rsid w:val="00467BBF"/>
    <w:rsid w:val="00471659"/>
    <w:rsid w:val="00474EE9"/>
    <w:rsid w:val="00475CC3"/>
    <w:rsid w:val="00476213"/>
    <w:rsid w:val="00476F38"/>
    <w:rsid w:val="00477DCF"/>
    <w:rsid w:val="00482C77"/>
    <w:rsid w:val="0048594B"/>
    <w:rsid w:val="0049151C"/>
    <w:rsid w:val="00491E1E"/>
    <w:rsid w:val="00492DD9"/>
    <w:rsid w:val="00494088"/>
    <w:rsid w:val="00494CE0"/>
    <w:rsid w:val="00497E77"/>
    <w:rsid w:val="004A15F0"/>
    <w:rsid w:val="004A1B1F"/>
    <w:rsid w:val="004A1F1D"/>
    <w:rsid w:val="004A2029"/>
    <w:rsid w:val="004A213E"/>
    <w:rsid w:val="004A2C9D"/>
    <w:rsid w:val="004A751B"/>
    <w:rsid w:val="004B27AC"/>
    <w:rsid w:val="004B2C26"/>
    <w:rsid w:val="004B3120"/>
    <w:rsid w:val="004B6892"/>
    <w:rsid w:val="004C0127"/>
    <w:rsid w:val="004C19BF"/>
    <w:rsid w:val="004C31BA"/>
    <w:rsid w:val="004C326D"/>
    <w:rsid w:val="004C74CC"/>
    <w:rsid w:val="004C7633"/>
    <w:rsid w:val="004D5306"/>
    <w:rsid w:val="004D6E15"/>
    <w:rsid w:val="004E0FA1"/>
    <w:rsid w:val="004E15E7"/>
    <w:rsid w:val="004E33E5"/>
    <w:rsid w:val="004F157B"/>
    <w:rsid w:val="004F319B"/>
    <w:rsid w:val="004F3483"/>
    <w:rsid w:val="004F4EA4"/>
    <w:rsid w:val="00502449"/>
    <w:rsid w:val="00506CCF"/>
    <w:rsid w:val="005101A7"/>
    <w:rsid w:val="00511543"/>
    <w:rsid w:val="00513E85"/>
    <w:rsid w:val="005176AD"/>
    <w:rsid w:val="0052027A"/>
    <w:rsid w:val="00525B9B"/>
    <w:rsid w:val="005265B1"/>
    <w:rsid w:val="0053085D"/>
    <w:rsid w:val="00530CB8"/>
    <w:rsid w:val="00533154"/>
    <w:rsid w:val="005341D8"/>
    <w:rsid w:val="0053578D"/>
    <w:rsid w:val="00535EB9"/>
    <w:rsid w:val="00540FD9"/>
    <w:rsid w:val="00543751"/>
    <w:rsid w:val="00546A45"/>
    <w:rsid w:val="00547640"/>
    <w:rsid w:val="005511E9"/>
    <w:rsid w:val="00553683"/>
    <w:rsid w:val="00554C45"/>
    <w:rsid w:val="00555A08"/>
    <w:rsid w:val="005620B2"/>
    <w:rsid w:val="00563182"/>
    <w:rsid w:val="0056469E"/>
    <w:rsid w:val="0056573A"/>
    <w:rsid w:val="00565753"/>
    <w:rsid w:val="00566A91"/>
    <w:rsid w:val="00570012"/>
    <w:rsid w:val="00570F62"/>
    <w:rsid w:val="005713EC"/>
    <w:rsid w:val="00572D94"/>
    <w:rsid w:val="00574D9A"/>
    <w:rsid w:val="00577BE6"/>
    <w:rsid w:val="0058176F"/>
    <w:rsid w:val="00584B00"/>
    <w:rsid w:val="0058508A"/>
    <w:rsid w:val="00593DEC"/>
    <w:rsid w:val="0059403D"/>
    <w:rsid w:val="00594639"/>
    <w:rsid w:val="00595983"/>
    <w:rsid w:val="00597C0B"/>
    <w:rsid w:val="005A2E1B"/>
    <w:rsid w:val="005A349C"/>
    <w:rsid w:val="005A64C8"/>
    <w:rsid w:val="005A6741"/>
    <w:rsid w:val="005B0218"/>
    <w:rsid w:val="005B041D"/>
    <w:rsid w:val="005B5D52"/>
    <w:rsid w:val="005B75C6"/>
    <w:rsid w:val="005C0ABB"/>
    <w:rsid w:val="005C1CC3"/>
    <w:rsid w:val="005C2351"/>
    <w:rsid w:val="005C2BBF"/>
    <w:rsid w:val="005C348A"/>
    <w:rsid w:val="005C415B"/>
    <w:rsid w:val="005C4D61"/>
    <w:rsid w:val="005C5425"/>
    <w:rsid w:val="005C62A7"/>
    <w:rsid w:val="005C6333"/>
    <w:rsid w:val="005D013A"/>
    <w:rsid w:val="005D0351"/>
    <w:rsid w:val="005D0442"/>
    <w:rsid w:val="005D0B1C"/>
    <w:rsid w:val="005D0B90"/>
    <w:rsid w:val="005D24EB"/>
    <w:rsid w:val="005D30FB"/>
    <w:rsid w:val="005D3607"/>
    <w:rsid w:val="005D67A3"/>
    <w:rsid w:val="005D7299"/>
    <w:rsid w:val="005E0DDB"/>
    <w:rsid w:val="005E188A"/>
    <w:rsid w:val="005E3740"/>
    <w:rsid w:val="005E3C26"/>
    <w:rsid w:val="005E4C67"/>
    <w:rsid w:val="005E7052"/>
    <w:rsid w:val="005F1935"/>
    <w:rsid w:val="005F34D6"/>
    <w:rsid w:val="005F7CB7"/>
    <w:rsid w:val="00601E93"/>
    <w:rsid w:val="00603072"/>
    <w:rsid w:val="0060454E"/>
    <w:rsid w:val="00606612"/>
    <w:rsid w:val="00606DAD"/>
    <w:rsid w:val="00607E42"/>
    <w:rsid w:val="006116C9"/>
    <w:rsid w:val="0061305F"/>
    <w:rsid w:val="00614495"/>
    <w:rsid w:val="00614FD3"/>
    <w:rsid w:val="006169B7"/>
    <w:rsid w:val="00616F75"/>
    <w:rsid w:val="00621E8A"/>
    <w:rsid w:val="006228F6"/>
    <w:rsid w:val="00624A9E"/>
    <w:rsid w:val="00625615"/>
    <w:rsid w:val="00631C22"/>
    <w:rsid w:val="00632907"/>
    <w:rsid w:val="0063513D"/>
    <w:rsid w:val="00635F41"/>
    <w:rsid w:val="00640589"/>
    <w:rsid w:val="00641A2C"/>
    <w:rsid w:val="00641D70"/>
    <w:rsid w:val="006432A2"/>
    <w:rsid w:val="00651ADC"/>
    <w:rsid w:val="006520FB"/>
    <w:rsid w:val="00652C38"/>
    <w:rsid w:val="00652E2E"/>
    <w:rsid w:val="00654411"/>
    <w:rsid w:val="00655CA4"/>
    <w:rsid w:val="006579A6"/>
    <w:rsid w:val="00660774"/>
    <w:rsid w:val="00661113"/>
    <w:rsid w:val="00662928"/>
    <w:rsid w:val="00662DD2"/>
    <w:rsid w:val="00663311"/>
    <w:rsid w:val="006642DD"/>
    <w:rsid w:val="00664440"/>
    <w:rsid w:val="006650E9"/>
    <w:rsid w:val="0066539E"/>
    <w:rsid w:val="006657F5"/>
    <w:rsid w:val="006673E0"/>
    <w:rsid w:val="006678B6"/>
    <w:rsid w:val="00670194"/>
    <w:rsid w:val="0067093A"/>
    <w:rsid w:val="0067258C"/>
    <w:rsid w:val="0067363E"/>
    <w:rsid w:val="00674943"/>
    <w:rsid w:val="00674DB5"/>
    <w:rsid w:val="00675979"/>
    <w:rsid w:val="006811F4"/>
    <w:rsid w:val="00681CDF"/>
    <w:rsid w:val="00681CFF"/>
    <w:rsid w:val="006828A9"/>
    <w:rsid w:val="006836BC"/>
    <w:rsid w:val="00684407"/>
    <w:rsid w:val="00685B86"/>
    <w:rsid w:val="00686524"/>
    <w:rsid w:val="0068744A"/>
    <w:rsid w:val="006919D8"/>
    <w:rsid w:val="00692A17"/>
    <w:rsid w:val="00696270"/>
    <w:rsid w:val="00696B87"/>
    <w:rsid w:val="006A206B"/>
    <w:rsid w:val="006A37AE"/>
    <w:rsid w:val="006A4E5B"/>
    <w:rsid w:val="006A4E8B"/>
    <w:rsid w:val="006A74F0"/>
    <w:rsid w:val="006B0248"/>
    <w:rsid w:val="006B24C3"/>
    <w:rsid w:val="006B49C5"/>
    <w:rsid w:val="006B6802"/>
    <w:rsid w:val="006C2AD3"/>
    <w:rsid w:val="006C2F3B"/>
    <w:rsid w:val="006C323E"/>
    <w:rsid w:val="006C3281"/>
    <w:rsid w:val="006D02C1"/>
    <w:rsid w:val="006D164C"/>
    <w:rsid w:val="006D1E45"/>
    <w:rsid w:val="006D25DA"/>
    <w:rsid w:val="006D2C3C"/>
    <w:rsid w:val="006D2C77"/>
    <w:rsid w:val="006D3675"/>
    <w:rsid w:val="006D6434"/>
    <w:rsid w:val="006D651F"/>
    <w:rsid w:val="006E03D9"/>
    <w:rsid w:val="006E2F81"/>
    <w:rsid w:val="006E6FFE"/>
    <w:rsid w:val="006F06FC"/>
    <w:rsid w:val="006F0951"/>
    <w:rsid w:val="006F28C2"/>
    <w:rsid w:val="006F56DF"/>
    <w:rsid w:val="006F77D6"/>
    <w:rsid w:val="006F7980"/>
    <w:rsid w:val="00700B31"/>
    <w:rsid w:val="00701DDD"/>
    <w:rsid w:val="007028A2"/>
    <w:rsid w:val="0070344E"/>
    <w:rsid w:val="00710AB9"/>
    <w:rsid w:val="00711369"/>
    <w:rsid w:val="00713371"/>
    <w:rsid w:val="00714029"/>
    <w:rsid w:val="00714655"/>
    <w:rsid w:val="00715D6C"/>
    <w:rsid w:val="00722B60"/>
    <w:rsid w:val="007235C5"/>
    <w:rsid w:val="0072557A"/>
    <w:rsid w:val="00726DF9"/>
    <w:rsid w:val="007307E7"/>
    <w:rsid w:val="007311A1"/>
    <w:rsid w:val="00733EA8"/>
    <w:rsid w:val="007349C1"/>
    <w:rsid w:val="007362B9"/>
    <w:rsid w:val="00737C6C"/>
    <w:rsid w:val="00741C64"/>
    <w:rsid w:val="007451B4"/>
    <w:rsid w:val="00747FF1"/>
    <w:rsid w:val="00750508"/>
    <w:rsid w:val="00750595"/>
    <w:rsid w:val="00750627"/>
    <w:rsid w:val="0076089D"/>
    <w:rsid w:val="00762485"/>
    <w:rsid w:val="00762795"/>
    <w:rsid w:val="007647F7"/>
    <w:rsid w:val="00765C49"/>
    <w:rsid w:val="00765FD0"/>
    <w:rsid w:val="0076640F"/>
    <w:rsid w:val="007679F6"/>
    <w:rsid w:val="00773616"/>
    <w:rsid w:val="007736F3"/>
    <w:rsid w:val="0077481B"/>
    <w:rsid w:val="00775BD5"/>
    <w:rsid w:val="00777748"/>
    <w:rsid w:val="00782187"/>
    <w:rsid w:val="0078402F"/>
    <w:rsid w:val="007845B1"/>
    <w:rsid w:val="0078565E"/>
    <w:rsid w:val="00785D6A"/>
    <w:rsid w:val="00785E8A"/>
    <w:rsid w:val="00790A51"/>
    <w:rsid w:val="007919ED"/>
    <w:rsid w:val="00793635"/>
    <w:rsid w:val="0079509A"/>
    <w:rsid w:val="00797A16"/>
    <w:rsid w:val="007A03FF"/>
    <w:rsid w:val="007A225E"/>
    <w:rsid w:val="007A61E8"/>
    <w:rsid w:val="007A6BF6"/>
    <w:rsid w:val="007B0CA1"/>
    <w:rsid w:val="007B2993"/>
    <w:rsid w:val="007B2D26"/>
    <w:rsid w:val="007B540A"/>
    <w:rsid w:val="007B5D7D"/>
    <w:rsid w:val="007C1A1F"/>
    <w:rsid w:val="007C1AAE"/>
    <w:rsid w:val="007C1CE5"/>
    <w:rsid w:val="007C3540"/>
    <w:rsid w:val="007C3F21"/>
    <w:rsid w:val="007C4708"/>
    <w:rsid w:val="007C4C02"/>
    <w:rsid w:val="007D14E0"/>
    <w:rsid w:val="007D2449"/>
    <w:rsid w:val="007D3B04"/>
    <w:rsid w:val="007D435C"/>
    <w:rsid w:val="007D4482"/>
    <w:rsid w:val="007D4A31"/>
    <w:rsid w:val="007D5752"/>
    <w:rsid w:val="007D588B"/>
    <w:rsid w:val="007D77C6"/>
    <w:rsid w:val="007E2A3E"/>
    <w:rsid w:val="007E5475"/>
    <w:rsid w:val="007F56FE"/>
    <w:rsid w:val="007F66A8"/>
    <w:rsid w:val="007F71A1"/>
    <w:rsid w:val="008021F0"/>
    <w:rsid w:val="00802C42"/>
    <w:rsid w:val="00802C79"/>
    <w:rsid w:val="008047BB"/>
    <w:rsid w:val="00805149"/>
    <w:rsid w:val="00805193"/>
    <w:rsid w:val="0080544B"/>
    <w:rsid w:val="008059E3"/>
    <w:rsid w:val="00805D40"/>
    <w:rsid w:val="008067C8"/>
    <w:rsid w:val="00810EAD"/>
    <w:rsid w:val="00811FAE"/>
    <w:rsid w:val="008125A6"/>
    <w:rsid w:val="008140C4"/>
    <w:rsid w:val="008157A9"/>
    <w:rsid w:val="00815DB5"/>
    <w:rsid w:val="0082025C"/>
    <w:rsid w:val="008202B0"/>
    <w:rsid w:val="00820640"/>
    <w:rsid w:val="00823A6E"/>
    <w:rsid w:val="00824556"/>
    <w:rsid w:val="00827299"/>
    <w:rsid w:val="00827669"/>
    <w:rsid w:val="00830008"/>
    <w:rsid w:val="008303FD"/>
    <w:rsid w:val="00834409"/>
    <w:rsid w:val="00835C45"/>
    <w:rsid w:val="008364B1"/>
    <w:rsid w:val="00840F32"/>
    <w:rsid w:val="0084153F"/>
    <w:rsid w:val="008415E0"/>
    <w:rsid w:val="00841B97"/>
    <w:rsid w:val="00842B19"/>
    <w:rsid w:val="0084415C"/>
    <w:rsid w:val="008447D4"/>
    <w:rsid w:val="00847C0A"/>
    <w:rsid w:val="00850A7C"/>
    <w:rsid w:val="00851141"/>
    <w:rsid w:val="008513B4"/>
    <w:rsid w:val="00851966"/>
    <w:rsid w:val="00855666"/>
    <w:rsid w:val="008578D5"/>
    <w:rsid w:val="008615A6"/>
    <w:rsid w:val="008679B4"/>
    <w:rsid w:val="00870873"/>
    <w:rsid w:val="0087105B"/>
    <w:rsid w:val="00873C77"/>
    <w:rsid w:val="00874D88"/>
    <w:rsid w:val="00876E8C"/>
    <w:rsid w:val="00880256"/>
    <w:rsid w:val="00881692"/>
    <w:rsid w:val="008844A2"/>
    <w:rsid w:val="00884A83"/>
    <w:rsid w:val="008860FC"/>
    <w:rsid w:val="00887CEB"/>
    <w:rsid w:val="008923E1"/>
    <w:rsid w:val="00894BE0"/>
    <w:rsid w:val="00897B77"/>
    <w:rsid w:val="008A03E3"/>
    <w:rsid w:val="008A083D"/>
    <w:rsid w:val="008A0D6F"/>
    <w:rsid w:val="008A1DCA"/>
    <w:rsid w:val="008A26D6"/>
    <w:rsid w:val="008A29E6"/>
    <w:rsid w:val="008A2C36"/>
    <w:rsid w:val="008B0887"/>
    <w:rsid w:val="008B1DE7"/>
    <w:rsid w:val="008B3D39"/>
    <w:rsid w:val="008B5B9B"/>
    <w:rsid w:val="008B6EBB"/>
    <w:rsid w:val="008B7DC1"/>
    <w:rsid w:val="008C1BE7"/>
    <w:rsid w:val="008C3492"/>
    <w:rsid w:val="008C471F"/>
    <w:rsid w:val="008C4A2C"/>
    <w:rsid w:val="008C56D9"/>
    <w:rsid w:val="008C684C"/>
    <w:rsid w:val="008D076A"/>
    <w:rsid w:val="008D2E6F"/>
    <w:rsid w:val="008D668F"/>
    <w:rsid w:val="008D7B79"/>
    <w:rsid w:val="008E36F4"/>
    <w:rsid w:val="008E4353"/>
    <w:rsid w:val="008E727C"/>
    <w:rsid w:val="008F1B88"/>
    <w:rsid w:val="008F31BB"/>
    <w:rsid w:val="008F426B"/>
    <w:rsid w:val="008F7D29"/>
    <w:rsid w:val="00901E14"/>
    <w:rsid w:val="009027D8"/>
    <w:rsid w:val="00902C59"/>
    <w:rsid w:val="009052C8"/>
    <w:rsid w:val="009053FD"/>
    <w:rsid w:val="0091224C"/>
    <w:rsid w:val="00913A65"/>
    <w:rsid w:val="00914EF7"/>
    <w:rsid w:val="00915827"/>
    <w:rsid w:val="009205B3"/>
    <w:rsid w:val="00920B1F"/>
    <w:rsid w:val="00922CB3"/>
    <w:rsid w:val="00922D7D"/>
    <w:rsid w:val="0092359E"/>
    <w:rsid w:val="00923953"/>
    <w:rsid w:val="00927664"/>
    <w:rsid w:val="00930EA5"/>
    <w:rsid w:val="00932560"/>
    <w:rsid w:val="0093296E"/>
    <w:rsid w:val="00934984"/>
    <w:rsid w:val="00934C5D"/>
    <w:rsid w:val="009365F2"/>
    <w:rsid w:val="00941A8E"/>
    <w:rsid w:val="00941E3D"/>
    <w:rsid w:val="009434A0"/>
    <w:rsid w:val="0094426E"/>
    <w:rsid w:val="00946870"/>
    <w:rsid w:val="0095246D"/>
    <w:rsid w:val="00955D7C"/>
    <w:rsid w:val="00956B7D"/>
    <w:rsid w:val="00956D7B"/>
    <w:rsid w:val="00957B0F"/>
    <w:rsid w:val="00957BAD"/>
    <w:rsid w:val="00962815"/>
    <w:rsid w:val="0096391A"/>
    <w:rsid w:val="009648F5"/>
    <w:rsid w:val="00965125"/>
    <w:rsid w:val="00966C70"/>
    <w:rsid w:val="0097393A"/>
    <w:rsid w:val="009756EA"/>
    <w:rsid w:val="009763BC"/>
    <w:rsid w:val="009804A0"/>
    <w:rsid w:val="009817D9"/>
    <w:rsid w:val="009820FB"/>
    <w:rsid w:val="009842F5"/>
    <w:rsid w:val="00985143"/>
    <w:rsid w:val="0098734C"/>
    <w:rsid w:val="009904ED"/>
    <w:rsid w:val="009935CA"/>
    <w:rsid w:val="00994698"/>
    <w:rsid w:val="0099622B"/>
    <w:rsid w:val="009965FC"/>
    <w:rsid w:val="009A0C30"/>
    <w:rsid w:val="009A14E2"/>
    <w:rsid w:val="009A1C27"/>
    <w:rsid w:val="009A2DA3"/>
    <w:rsid w:val="009A4A0E"/>
    <w:rsid w:val="009A762A"/>
    <w:rsid w:val="009B45F3"/>
    <w:rsid w:val="009B7B91"/>
    <w:rsid w:val="009C0B3D"/>
    <w:rsid w:val="009C417C"/>
    <w:rsid w:val="009C48B6"/>
    <w:rsid w:val="009C559F"/>
    <w:rsid w:val="009C5B53"/>
    <w:rsid w:val="009C60C8"/>
    <w:rsid w:val="009C630B"/>
    <w:rsid w:val="009C6C45"/>
    <w:rsid w:val="009D11C8"/>
    <w:rsid w:val="009D1FC5"/>
    <w:rsid w:val="009D3BB8"/>
    <w:rsid w:val="009D4CE5"/>
    <w:rsid w:val="009D5075"/>
    <w:rsid w:val="009D54AD"/>
    <w:rsid w:val="009D5659"/>
    <w:rsid w:val="009D584A"/>
    <w:rsid w:val="009D6518"/>
    <w:rsid w:val="009E1E74"/>
    <w:rsid w:val="009E476C"/>
    <w:rsid w:val="009E4935"/>
    <w:rsid w:val="009E7815"/>
    <w:rsid w:val="009F0512"/>
    <w:rsid w:val="009F1109"/>
    <w:rsid w:val="009F181A"/>
    <w:rsid w:val="009F68F8"/>
    <w:rsid w:val="009F78F0"/>
    <w:rsid w:val="00A025A5"/>
    <w:rsid w:val="00A03790"/>
    <w:rsid w:val="00A0440A"/>
    <w:rsid w:val="00A062BE"/>
    <w:rsid w:val="00A06335"/>
    <w:rsid w:val="00A10472"/>
    <w:rsid w:val="00A110D7"/>
    <w:rsid w:val="00A130A9"/>
    <w:rsid w:val="00A13458"/>
    <w:rsid w:val="00A16305"/>
    <w:rsid w:val="00A16EB6"/>
    <w:rsid w:val="00A25802"/>
    <w:rsid w:val="00A27569"/>
    <w:rsid w:val="00A27CD5"/>
    <w:rsid w:val="00A33B14"/>
    <w:rsid w:val="00A33BC1"/>
    <w:rsid w:val="00A348E4"/>
    <w:rsid w:val="00A365CA"/>
    <w:rsid w:val="00A370BC"/>
    <w:rsid w:val="00A370DB"/>
    <w:rsid w:val="00A37A8B"/>
    <w:rsid w:val="00A40814"/>
    <w:rsid w:val="00A40949"/>
    <w:rsid w:val="00A41D62"/>
    <w:rsid w:val="00A443EA"/>
    <w:rsid w:val="00A460CB"/>
    <w:rsid w:val="00A4772C"/>
    <w:rsid w:val="00A47F0D"/>
    <w:rsid w:val="00A522A1"/>
    <w:rsid w:val="00A535F1"/>
    <w:rsid w:val="00A55DBA"/>
    <w:rsid w:val="00A564B3"/>
    <w:rsid w:val="00A64E6C"/>
    <w:rsid w:val="00A7175D"/>
    <w:rsid w:val="00A7421A"/>
    <w:rsid w:val="00A77B20"/>
    <w:rsid w:val="00A8058B"/>
    <w:rsid w:val="00A8153F"/>
    <w:rsid w:val="00A823AE"/>
    <w:rsid w:val="00A847FB"/>
    <w:rsid w:val="00A87DE8"/>
    <w:rsid w:val="00A87F2C"/>
    <w:rsid w:val="00A9230C"/>
    <w:rsid w:val="00A92C9A"/>
    <w:rsid w:val="00A94C82"/>
    <w:rsid w:val="00AA1D1E"/>
    <w:rsid w:val="00AA5F08"/>
    <w:rsid w:val="00AB2B5F"/>
    <w:rsid w:val="00AB43AA"/>
    <w:rsid w:val="00AB551E"/>
    <w:rsid w:val="00AB6B4F"/>
    <w:rsid w:val="00AB7511"/>
    <w:rsid w:val="00AC1598"/>
    <w:rsid w:val="00AC17B1"/>
    <w:rsid w:val="00AC2F2F"/>
    <w:rsid w:val="00AC553E"/>
    <w:rsid w:val="00AC71CE"/>
    <w:rsid w:val="00AC7634"/>
    <w:rsid w:val="00AD1C0B"/>
    <w:rsid w:val="00AD28E3"/>
    <w:rsid w:val="00AD370D"/>
    <w:rsid w:val="00AD4A78"/>
    <w:rsid w:val="00AD4F78"/>
    <w:rsid w:val="00AE3CC0"/>
    <w:rsid w:val="00AE4654"/>
    <w:rsid w:val="00AE46FC"/>
    <w:rsid w:val="00AE74A2"/>
    <w:rsid w:val="00AF0A4D"/>
    <w:rsid w:val="00AF221A"/>
    <w:rsid w:val="00AF2EC0"/>
    <w:rsid w:val="00AF4573"/>
    <w:rsid w:val="00AF487D"/>
    <w:rsid w:val="00AF6480"/>
    <w:rsid w:val="00AF6781"/>
    <w:rsid w:val="00AF71C6"/>
    <w:rsid w:val="00B00480"/>
    <w:rsid w:val="00B012CE"/>
    <w:rsid w:val="00B012E8"/>
    <w:rsid w:val="00B028C9"/>
    <w:rsid w:val="00B03902"/>
    <w:rsid w:val="00B10B02"/>
    <w:rsid w:val="00B10C87"/>
    <w:rsid w:val="00B110CE"/>
    <w:rsid w:val="00B11B96"/>
    <w:rsid w:val="00B1283D"/>
    <w:rsid w:val="00B12DDE"/>
    <w:rsid w:val="00B1483D"/>
    <w:rsid w:val="00B15000"/>
    <w:rsid w:val="00B1685E"/>
    <w:rsid w:val="00B177A0"/>
    <w:rsid w:val="00B20221"/>
    <w:rsid w:val="00B237C7"/>
    <w:rsid w:val="00B27CF4"/>
    <w:rsid w:val="00B3105B"/>
    <w:rsid w:val="00B3322E"/>
    <w:rsid w:val="00B3479C"/>
    <w:rsid w:val="00B4050C"/>
    <w:rsid w:val="00B43902"/>
    <w:rsid w:val="00B43E8A"/>
    <w:rsid w:val="00B444EB"/>
    <w:rsid w:val="00B45A6B"/>
    <w:rsid w:val="00B468C5"/>
    <w:rsid w:val="00B50B02"/>
    <w:rsid w:val="00B522FA"/>
    <w:rsid w:val="00B52CE4"/>
    <w:rsid w:val="00B60800"/>
    <w:rsid w:val="00B63CCF"/>
    <w:rsid w:val="00B647F0"/>
    <w:rsid w:val="00B675DC"/>
    <w:rsid w:val="00B70B23"/>
    <w:rsid w:val="00B716AD"/>
    <w:rsid w:val="00B721FE"/>
    <w:rsid w:val="00B733B2"/>
    <w:rsid w:val="00B73FC5"/>
    <w:rsid w:val="00B743FA"/>
    <w:rsid w:val="00B76B3A"/>
    <w:rsid w:val="00B805A9"/>
    <w:rsid w:val="00B8395D"/>
    <w:rsid w:val="00B87DC8"/>
    <w:rsid w:val="00B93AF0"/>
    <w:rsid w:val="00B94B37"/>
    <w:rsid w:val="00B94E68"/>
    <w:rsid w:val="00B9746C"/>
    <w:rsid w:val="00B9749B"/>
    <w:rsid w:val="00BA014B"/>
    <w:rsid w:val="00BA0A81"/>
    <w:rsid w:val="00BA1BAD"/>
    <w:rsid w:val="00BA41EA"/>
    <w:rsid w:val="00BB06CD"/>
    <w:rsid w:val="00BB29D2"/>
    <w:rsid w:val="00BB3705"/>
    <w:rsid w:val="00BB4A9D"/>
    <w:rsid w:val="00BB5960"/>
    <w:rsid w:val="00BB6558"/>
    <w:rsid w:val="00BC1028"/>
    <w:rsid w:val="00BC48DD"/>
    <w:rsid w:val="00BC7CB8"/>
    <w:rsid w:val="00BD0857"/>
    <w:rsid w:val="00BD1659"/>
    <w:rsid w:val="00BD17E4"/>
    <w:rsid w:val="00BD2725"/>
    <w:rsid w:val="00BD343C"/>
    <w:rsid w:val="00BD6D3E"/>
    <w:rsid w:val="00BD6DB1"/>
    <w:rsid w:val="00BD6F7F"/>
    <w:rsid w:val="00BD7B81"/>
    <w:rsid w:val="00BE1843"/>
    <w:rsid w:val="00BE4686"/>
    <w:rsid w:val="00BE5ACC"/>
    <w:rsid w:val="00BE7EF8"/>
    <w:rsid w:val="00BF004B"/>
    <w:rsid w:val="00BF0082"/>
    <w:rsid w:val="00BF3358"/>
    <w:rsid w:val="00BF3CE3"/>
    <w:rsid w:val="00BF61C1"/>
    <w:rsid w:val="00BF61FA"/>
    <w:rsid w:val="00C017E3"/>
    <w:rsid w:val="00C05FE2"/>
    <w:rsid w:val="00C06C5F"/>
    <w:rsid w:val="00C06CB9"/>
    <w:rsid w:val="00C11E80"/>
    <w:rsid w:val="00C1220F"/>
    <w:rsid w:val="00C12F5E"/>
    <w:rsid w:val="00C2022C"/>
    <w:rsid w:val="00C20D97"/>
    <w:rsid w:val="00C24744"/>
    <w:rsid w:val="00C24B27"/>
    <w:rsid w:val="00C30077"/>
    <w:rsid w:val="00C34E6F"/>
    <w:rsid w:val="00C357DB"/>
    <w:rsid w:val="00C35D99"/>
    <w:rsid w:val="00C36C2D"/>
    <w:rsid w:val="00C37944"/>
    <w:rsid w:val="00C4157A"/>
    <w:rsid w:val="00C41F62"/>
    <w:rsid w:val="00C42479"/>
    <w:rsid w:val="00C43702"/>
    <w:rsid w:val="00C47ECF"/>
    <w:rsid w:val="00C506C3"/>
    <w:rsid w:val="00C53F49"/>
    <w:rsid w:val="00C56515"/>
    <w:rsid w:val="00C60BA3"/>
    <w:rsid w:val="00C61068"/>
    <w:rsid w:val="00C62E74"/>
    <w:rsid w:val="00C63181"/>
    <w:rsid w:val="00C65F7C"/>
    <w:rsid w:val="00C6613F"/>
    <w:rsid w:val="00C6668A"/>
    <w:rsid w:val="00C70525"/>
    <w:rsid w:val="00C714FC"/>
    <w:rsid w:val="00C728AA"/>
    <w:rsid w:val="00C73702"/>
    <w:rsid w:val="00C7468D"/>
    <w:rsid w:val="00C758CA"/>
    <w:rsid w:val="00C770AE"/>
    <w:rsid w:val="00C8135D"/>
    <w:rsid w:val="00C83587"/>
    <w:rsid w:val="00C844B6"/>
    <w:rsid w:val="00C8583D"/>
    <w:rsid w:val="00C865C0"/>
    <w:rsid w:val="00C93A01"/>
    <w:rsid w:val="00C947BE"/>
    <w:rsid w:val="00CA22EB"/>
    <w:rsid w:val="00CA5889"/>
    <w:rsid w:val="00CA61E1"/>
    <w:rsid w:val="00CA656D"/>
    <w:rsid w:val="00CA6A87"/>
    <w:rsid w:val="00CC05D3"/>
    <w:rsid w:val="00CC2220"/>
    <w:rsid w:val="00CC5F18"/>
    <w:rsid w:val="00CD4D50"/>
    <w:rsid w:val="00CD7070"/>
    <w:rsid w:val="00CE05B6"/>
    <w:rsid w:val="00CE424F"/>
    <w:rsid w:val="00CE48CE"/>
    <w:rsid w:val="00CE54A9"/>
    <w:rsid w:val="00CE5C67"/>
    <w:rsid w:val="00CE5E4B"/>
    <w:rsid w:val="00CE5F12"/>
    <w:rsid w:val="00CE661E"/>
    <w:rsid w:val="00CF14FC"/>
    <w:rsid w:val="00CF2FED"/>
    <w:rsid w:val="00CF5DFB"/>
    <w:rsid w:val="00D035C5"/>
    <w:rsid w:val="00D11F78"/>
    <w:rsid w:val="00D13F49"/>
    <w:rsid w:val="00D14F64"/>
    <w:rsid w:val="00D16EE9"/>
    <w:rsid w:val="00D17DF1"/>
    <w:rsid w:val="00D26A63"/>
    <w:rsid w:val="00D26B5A"/>
    <w:rsid w:val="00D31A5E"/>
    <w:rsid w:val="00D32BCB"/>
    <w:rsid w:val="00D32D27"/>
    <w:rsid w:val="00D412C0"/>
    <w:rsid w:val="00D420E3"/>
    <w:rsid w:val="00D43AAD"/>
    <w:rsid w:val="00D4540A"/>
    <w:rsid w:val="00D45AB0"/>
    <w:rsid w:val="00D524A4"/>
    <w:rsid w:val="00D54B6B"/>
    <w:rsid w:val="00D55BEA"/>
    <w:rsid w:val="00D56049"/>
    <w:rsid w:val="00D60689"/>
    <w:rsid w:val="00D61422"/>
    <w:rsid w:val="00D61A7F"/>
    <w:rsid w:val="00D61D64"/>
    <w:rsid w:val="00D64F3C"/>
    <w:rsid w:val="00D6558A"/>
    <w:rsid w:val="00D6680E"/>
    <w:rsid w:val="00D70FF4"/>
    <w:rsid w:val="00D73B2A"/>
    <w:rsid w:val="00D741F3"/>
    <w:rsid w:val="00D828D5"/>
    <w:rsid w:val="00D8352A"/>
    <w:rsid w:val="00D8723A"/>
    <w:rsid w:val="00D91557"/>
    <w:rsid w:val="00D91C22"/>
    <w:rsid w:val="00D92ED6"/>
    <w:rsid w:val="00D92F10"/>
    <w:rsid w:val="00D93AF6"/>
    <w:rsid w:val="00D950F2"/>
    <w:rsid w:val="00D974CA"/>
    <w:rsid w:val="00DA18AA"/>
    <w:rsid w:val="00DA1921"/>
    <w:rsid w:val="00DA1EEC"/>
    <w:rsid w:val="00DA6921"/>
    <w:rsid w:val="00DB57E6"/>
    <w:rsid w:val="00DB6399"/>
    <w:rsid w:val="00DB7FDD"/>
    <w:rsid w:val="00DC1069"/>
    <w:rsid w:val="00DC1328"/>
    <w:rsid w:val="00DC1A6A"/>
    <w:rsid w:val="00DC2640"/>
    <w:rsid w:val="00DC4AE1"/>
    <w:rsid w:val="00DC5858"/>
    <w:rsid w:val="00DC6F1B"/>
    <w:rsid w:val="00DD0C4C"/>
    <w:rsid w:val="00DE0530"/>
    <w:rsid w:val="00DE357C"/>
    <w:rsid w:val="00DE381A"/>
    <w:rsid w:val="00DE4A6D"/>
    <w:rsid w:val="00DE4D6C"/>
    <w:rsid w:val="00E01FDF"/>
    <w:rsid w:val="00E02234"/>
    <w:rsid w:val="00E02735"/>
    <w:rsid w:val="00E02F17"/>
    <w:rsid w:val="00E0372A"/>
    <w:rsid w:val="00E03FE2"/>
    <w:rsid w:val="00E04606"/>
    <w:rsid w:val="00E048E2"/>
    <w:rsid w:val="00E06733"/>
    <w:rsid w:val="00E079B8"/>
    <w:rsid w:val="00E12860"/>
    <w:rsid w:val="00E12F97"/>
    <w:rsid w:val="00E12FB3"/>
    <w:rsid w:val="00E13532"/>
    <w:rsid w:val="00E1404D"/>
    <w:rsid w:val="00E14569"/>
    <w:rsid w:val="00E156D6"/>
    <w:rsid w:val="00E15D2B"/>
    <w:rsid w:val="00E16B43"/>
    <w:rsid w:val="00E20DE8"/>
    <w:rsid w:val="00E20EBA"/>
    <w:rsid w:val="00E23698"/>
    <w:rsid w:val="00E263B1"/>
    <w:rsid w:val="00E27F8F"/>
    <w:rsid w:val="00E317FC"/>
    <w:rsid w:val="00E33118"/>
    <w:rsid w:val="00E3432D"/>
    <w:rsid w:val="00E351B4"/>
    <w:rsid w:val="00E379AD"/>
    <w:rsid w:val="00E422DC"/>
    <w:rsid w:val="00E42AB7"/>
    <w:rsid w:val="00E43DEA"/>
    <w:rsid w:val="00E44940"/>
    <w:rsid w:val="00E453FF"/>
    <w:rsid w:val="00E45927"/>
    <w:rsid w:val="00E45E74"/>
    <w:rsid w:val="00E476BA"/>
    <w:rsid w:val="00E51934"/>
    <w:rsid w:val="00E51C14"/>
    <w:rsid w:val="00E52C09"/>
    <w:rsid w:val="00E53F4C"/>
    <w:rsid w:val="00E619F1"/>
    <w:rsid w:val="00E63AA4"/>
    <w:rsid w:val="00E6525F"/>
    <w:rsid w:val="00E67346"/>
    <w:rsid w:val="00E70E2A"/>
    <w:rsid w:val="00E712D5"/>
    <w:rsid w:val="00E73FF4"/>
    <w:rsid w:val="00E75BD5"/>
    <w:rsid w:val="00E76585"/>
    <w:rsid w:val="00E77007"/>
    <w:rsid w:val="00E778A7"/>
    <w:rsid w:val="00E82D1B"/>
    <w:rsid w:val="00E8478C"/>
    <w:rsid w:val="00E869F7"/>
    <w:rsid w:val="00E91921"/>
    <w:rsid w:val="00E93CDF"/>
    <w:rsid w:val="00E951F8"/>
    <w:rsid w:val="00E971E5"/>
    <w:rsid w:val="00E9731E"/>
    <w:rsid w:val="00EA0356"/>
    <w:rsid w:val="00EA0752"/>
    <w:rsid w:val="00EA28C9"/>
    <w:rsid w:val="00EA313D"/>
    <w:rsid w:val="00EA3E25"/>
    <w:rsid w:val="00EB00B1"/>
    <w:rsid w:val="00EB1F77"/>
    <w:rsid w:val="00EB3221"/>
    <w:rsid w:val="00EB33F3"/>
    <w:rsid w:val="00EB37DD"/>
    <w:rsid w:val="00EB5857"/>
    <w:rsid w:val="00EC0163"/>
    <w:rsid w:val="00EC06AD"/>
    <w:rsid w:val="00EC12AD"/>
    <w:rsid w:val="00EC21A7"/>
    <w:rsid w:val="00EC3493"/>
    <w:rsid w:val="00EC373B"/>
    <w:rsid w:val="00EC3BD3"/>
    <w:rsid w:val="00EC47B1"/>
    <w:rsid w:val="00EC4A5A"/>
    <w:rsid w:val="00EC5B6A"/>
    <w:rsid w:val="00EC5F44"/>
    <w:rsid w:val="00EC67DA"/>
    <w:rsid w:val="00EC7D31"/>
    <w:rsid w:val="00ED1EBE"/>
    <w:rsid w:val="00ED1F95"/>
    <w:rsid w:val="00ED4A7D"/>
    <w:rsid w:val="00EE569A"/>
    <w:rsid w:val="00EE6685"/>
    <w:rsid w:val="00EE6A8C"/>
    <w:rsid w:val="00EE762E"/>
    <w:rsid w:val="00EF07E4"/>
    <w:rsid w:val="00EF2075"/>
    <w:rsid w:val="00EF478E"/>
    <w:rsid w:val="00EF5129"/>
    <w:rsid w:val="00EF579C"/>
    <w:rsid w:val="00EF613B"/>
    <w:rsid w:val="00F015C8"/>
    <w:rsid w:val="00F01CC2"/>
    <w:rsid w:val="00F01F03"/>
    <w:rsid w:val="00F03992"/>
    <w:rsid w:val="00F0655E"/>
    <w:rsid w:val="00F06B29"/>
    <w:rsid w:val="00F06DF5"/>
    <w:rsid w:val="00F14738"/>
    <w:rsid w:val="00F16507"/>
    <w:rsid w:val="00F166BA"/>
    <w:rsid w:val="00F2075F"/>
    <w:rsid w:val="00F24D73"/>
    <w:rsid w:val="00F32C8A"/>
    <w:rsid w:val="00F337E5"/>
    <w:rsid w:val="00F34403"/>
    <w:rsid w:val="00F37A57"/>
    <w:rsid w:val="00F4431A"/>
    <w:rsid w:val="00F4644C"/>
    <w:rsid w:val="00F52255"/>
    <w:rsid w:val="00F5229F"/>
    <w:rsid w:val="00F536DA"/>
    <w:rsid w:val="00F543E3"/>
    <w:rsid w:val="00F5452E"/>
    <w:rsid w:val="00F55EAC"/>
    <w:rsid w:val="00F612E1"/>
    <w:rsid w:val="00F620FC"/>
    <w:rsid w:val="00F621B6"/>
    <w:rsid w:val="00F63E1E"/>
    <w:rsid w:val="00F64065"/>
    <w:rsid w:val="00F661B6"/>
    <w:rsid w:val="00F66F17"/>
    <w:rsid w:val="00F7154A"/>
    <w:rsid w:val="00F71553"/>
    <w:rsid w:val="00F7273E"/>
    <w:rsid w:val="00F72A1A"/>
    <w:rsid w:val="00F72B08"/>
    <w:rsid w:val="00F74D19"/>
    <w:rsid w:val="00F7652F"/>
    <w:rsid w:val="00F76AFB"/>
    <w:rsid w:val="00F76F4E"/>
    <w:rsid w:val="00F76F77"/>
    <w:rsid w:val="00F822C7"/>
    <w:rsid w:val="00F82349"/>
    <w:rsid w:val="00F91046"/>
    <w:rsid w:val="00F9283B"/>
    <w:rsid w:val="00F92D9D"/>
    <w:rsid w:val="00F9735F"/>
    <w:rsid w:val="00FA0F34"/>
    <w:rsid w:val="00FA24D1"/>
    <w:rsid w:val="00FA274D"/>
    <w:rsid w:val="00FA4960"/>
    <w:rsid w:val="00FA5B2B"/>
    <w:rsid w:val="00FB270D"/>
    <w:rsid w:val="00FB31EB"/>
    <w:rsid w:val="00FB31ED"/>
    <w:rsid w:val="00FB34A1"/>
    <w:rsid w:val="00FB6863"/>
    <w:rsid w:val="00FC0064"/>
    <w:rsid w:val="00FC043D"/>
    <w:rsid w:val="00FC21C1"/>
    <w:rsid w:val="00FC3607"/>
    <w:rsid w:val="00FC487E"/>
    <w:rsid w:val="00FC4B68"/>
    <w:rsid w:val="00FC6843"/>
    <w:rsid w:val="00FD1105"/>
    <w:rsid w:val="00FD4CB6"/>
    <w:rsid w:val="00FD5B29"/>
    <w:rsid w:val="00FD6DB4"/>
    <w:rsid w:val="00FE055A"/>
    <w:rsid w:val="00FE3C49"/>
    <w:rsid w:val="00FE4BF9"/>
    <w:rsid w:val="00FE566B"/>
    <w:rsid w:val="00FF20F0"/>
    <w:rsid w:val="00FF21C3"/>
    <w:rsid w:val="00FF4090"/>
    <w:rsid w:val="00FF6521"/>
    <w:rsid w:val="00FF661D"/>
    <w:rsid w:val="00FF7331"/>
    <w:rsid w:val="00FF74A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86B742"/>
  <w15:docId w15:val="{C5F23B9B-FCC0-4A9A-8D1F-E95CA9843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4"/>
        <w:szCs w:val="24"/>
        <w:lang w:val="cs-CZ"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62BCB"/>
    <w:pPr>
      <w:suppressAutoHyphens/>
      <w:spacing w:after="0"/>
    </w:pPr>
    <w:rPr>
      <w:rFonts w:eastAsia="Times New Roman" w:cs="Times New Roman"/>
      <w:kern w:val="1"/>
      <w:lang w:val="et-EE" w:eastAsia="ar-SA"/>
    </w:rPr>
  </w:style>
  <w:style w:type="paragraph" w:styleId="Pealkiri1">
    <w:name w:val="heading 1"/>
    <w:basedOn w:val="Normaallaad"/>
    <w:next w:val="Normaallaad"/>
    <w:link w:val="Pealkiri1Mrk"/>
    <w:qFormat/>
    <w:rsid w:val="00692A17"/>
    <w:pPr>
      <w:keepNext/>
      <w:numPr>
        <w:numId w:val="1"/>
      </w:numPr>
      <w:outlineLvl w:val="0"/>
    </w:pPr>
    <w:rPr>
      <w:b/>
      <w:bCs/>
      <w:sz w:val="28"/>
      <w:szCs w:val="28"/>
    </w:rPr>
  </w:style>
  <w:style w:type="paragraph" w:styleId="Pealkiri2">
    <w:name w:val="heading 2"/>
    <w:basedOn w:val="Normaallaad"/>
    <w:next w:val="Normaallaad"/>
    <w:link w:val="Pealkiri2Mrk"/>
    <w:uiPriority w:val="9"/>
    <w:unhideWhenUsed/>
    <w:qFormat/>
    <w:rsid w:val="00726DF9"/>
    <w:pPr>
      <w:keepNext/>
      <w:jc w:val="both"/>
      <w:outlineLvl w:val="1"/>
    </w:pPr>
    <w:rPr>
      <w:rFonts w:eastAsiaTheme="majorEastAsia" w:cstheme="majorBidi"/>
      <w:bCs/>
      <w:sz w:val="26"/>
      <w:szCs w:val="26"/>
    </w:rPr>
  </w:style>
  <w:style w:type="paragraph" w:styleId="Pealkiri3">
    <w:name w:val="heading 3"/>
    <w:basedOn w:val="Normaallaad"/>
    <w:next w:val="Normaallaad"/>
    <w:link w:val="Pealkiri3Mrk"/>
    <w:uiPriority w:val="9"/>
    <w:unhideWhenUsed/>
    <w:qFormat/>
    <w:rsid w:val="00726DF9"/>
    <w:pPr>
      <w:keepNext/>
      <w:keepLines/>
      <w:spacing w:before="200"/>
      <w:outlineLvl w:val="2"/>
    </w:pPr>
    <w:rPr>
      <w:rFonts w:eastAsiaTheme="majorEastAsia" w:cstheme="majorBidi"/>
      <w:bCs/>
    </w:rPr>
  </w:style>
  <w:style w:type="paragraph" w:styleId="Pealkiri4">
    <w:name w:val="heading 4"/>
    <w:basedOn w:val="Normaallaad"/>
    <w:next w:val="Normaallaad"/>
    <w:link w:val="Pealkiri4Mrk"/>
    <w:uiPriority w:val="9"/>
    <w:unhideWhenUsed/>
    <w:qFormat/>
    <w:rsid w:val="00454D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92A17"/>
    <w:rPr>
      <w:rFonts w:eastAsia="Times New Roman" w:cs="Times New Roman"/>
      <w:b/>
      <w:bCs/>
      <w:noProof/>
      <w:kern w:val="1"/>
      <w:sz w:val="28"/>
      <w:szCs w:val="28"/>
      <w:lang w:val="et-EE" w:eastAsia="ar-SA"/>
    </w:rPr>
  </w:style>
  <w:style w:type="character" w:customStyle="1" w:styleId="Pealkiri2Mrk">
    <w:name w:val="Pealkiri 2 Märk"/>
    <w:basedOn w:val="Liguvaikefont"/>
    <w:link w:val="Pealkiri2"/>
    <w:uiPriority w:val="9"/>
    <w:rsid w:val="00726DF9"/>
    <w:rPr>
      <w:rFonts w:eastAsiaTheme="majorEastAsia" w:cstheme="majorBidi"/>
      <w:bCs/>
      <w:kern w:val="1"/>
      <w:sz w:val="26"/>
      <w:szCs w:val="26"/>
      <w:lang w:val="et-EE" w:eastAsia="ar-SA"/>
    </w:rPr>
  </w:style>
  <w:style w:type="paragraph" w:styleId="Kehatekst">
    <w:name w:val="Body Text"/>
    <w:basedOn w:val="Normaallaad"/>
    <w:link w:val="KehatekstMrk"/>
    <w:rsid w:val="00162BCB"/>
    <w:pPr>
      <w:jc w:val="both"/>
    </w:pPr>
  </w:style>
  <w:style w:type="character" w:customStyle="1" w:styleId="KehatekstMrk">
    <w:name w:val="Kehatekst Märk"/>
    <w:basedOn w:val="Liguvaikefont"/>
    <w:link w:val="Kehatekst"/>
    <w:rsid w:val="00162BCB"/>
    <w:rPr>
      <w:rFonts w:eastAsia="Times New Roman" w:cs="Times New Roman"/>
      <w:kern w:val="1"/>
      <w:lang w:val="et-EE" w:eastAsia="ar-SA"/>
    </w:rPr>
  </w:style>
  <w:style w:type="character" w:customStyle="1" w:styleId="Pealkiri3Mrk">
    <w:name w:val="Pealkiri 3 Märk"/>
    <w:basedOn w:val="Liguvaikefont"/>
    <w:link w:val="Pealkiri3"/>
    <w:uiPriority w:val="9"/>
    <w:rsid w:val="00726DF9"/>
    <w:rPr>
      <w:rFonts w:eastAsiaTheme="majorEastAsia" w:cstheme="majorBidi"/>
      <w:bCs/>
      <w:kern w:val="1"/>
      <w:lang w:val="et-EE" w:eastAsia="ar-SA"/>
    </w:rPr>
  </w:style>
  <w:style w:type="paragraph" w:styleId="Pis">
    <w:name w:val="header"/>
    <w:basedOn w:val="Normaallaad"/>
    <w:link w:val="PisMrk"/>
    <w:uiPriority w:val="99"/>
    <w:unhideWhenUsed/>
    <w:rsid w:val="00162BCB"/>
    <w:pPr>
      <w:tabs>
        <w:tab w:val="center" w:pos="4153"/>
        <w:tab w:val="right" w:pos="8306"/>
      </w:tabs>
    </w:pPr>
  </w:style>
  <w:style w:type="character" w:customStyle="1" w:styleId="PisMrk">
    <w:name w:val="Päis Märk"/>
    <w:basedOn w:val="Liguvaikefont"/>
    <w:link w:val="Pis"/>
    <w:uiPriority w:val="99"/>
    <w:rsid w:val="00162BCB"/>
    <w:rPr>
      <w:rFonts w:eastAsia="Times New Roman" w:cs="Times New Roman"/>
      <w:kern w:val="1"/>
      <w:lang w:val="et-EE" w:eastAsia="ar-SA"/>
    </w:rPr>
  </w:style>
  <w:style w:type="paragraph" w:styleId="Jalus">
    <w:name w:val="footer"/>
    <w:basedOn w:val="Normaallaad"/>
    <w:link w:val="JalusMrk"/>
    <w:uiPriority w:val="99"/>
    <w:unhideWhenUsed/>
    <w:rsid w:val="00162BCB"/>
    <w:pPr>
      <w:tabs>
        <w:tab w:val="center" w:pos="4153"/>
        <w:tab w:val="right" w:pos="8306"/>
      </w:tabs>
    </w:pPr>
  </w:style>
  <w:style w:type="character" w:customStyle="1" w:styleId="JalusMrk">
    <w:name w:val="Jalus Märk"/>
    <w:basedOn w:val="Liguvaikefont"/>
    <w:link w:val="Jalus"/>
    <w:uiPriority w:val="99"/>
    <w:rsid w:val="00162BCB"/>
    <w:rPr>
      <w:rFonts w:eastAsia="Times New Roman" w:cs="Times New Roman"/>
      <w:kern w:val="1"/>
      <w:lang w:val="et-EE" w:eastAsia="ar-SA"/>
    </w:rPr>
  </w:style>
  <w:style w:type="character" w:styleId="Lehekljenumber">
    <w:name w:val="page number"/>
    <w:basedOn w:val="Liguvaikefont"/>
    <w:uiPriority w:val="99"/>
    <w:semiHidden/>
    <w:unhideWhenUsed/>
    <w:rsid w:val="0068744A"/>
  </w:style>
  <w:style w:type="paragraph" w:styleId="Sisukorrapealkiri">
    <w:name w:val="TOC Heading"/>
    <w:basedOn w:val="Pealkiri1"/>
    <w:next w:val="Normaallaad"/>
    <w:uiPriority w:val="39"/>
    <w:unhideWhenUsed/>
    <w:qFormat/>
    <w:rsid w:val="00C728AA"/>
    <w:pPr>
      <w:keepLines/>
      <w:numPr>
        <w:numId w:val="0"/>
      </w:numPr>
      <w:suppressAutoHyphens w:val="0"/>
      <w:spacing w:before="480" w:line="276" w:lineRule="auto"/>
      <w:outlineLvl w:val="9"/>
    </w:pPr>
    <w:rPr>
      <w:rFonts w:asciiTheme="majorHAnsi" w:eastAsiaTheme="majorEastAsia" w:hAnsiTheme="majorHAnsi" w:cstheme="majorBidi"/>
      <w:color w:val="365F91" w:themeColor="accent1" w:themeShade="BF"/>
      <w:kern w:val="0"/>
      <w:lang w:val="en-US" w:eastAsia="en-US"/>
    </w:rPr>
  </w:style>
  <w:style w:type="paragraph" w:styleId="SK1">
    <w:name w:val="toc 1"/>
    <w:basedOn w:val="Normaallaad"/>
    <w:next w:val="Normaallaad"/>
    <w:autoRedefine/>
    <w:uiPriority w:val="39"/>
    <w:unhideWhenUsed/>
    <w:rsid w:val="00C728AA"/>
    <w:pPr>
      <w:spacing w:before="120"/>
    </w:pPr>
    <w:rPr>
      <w:rFonts w:asciiTheme="minorHAnsi" w:hAnsiTheme="minorHAnsi"/>
      <w:b/>
      <w:caps/>
      <w:sz w:val="22"/>
      <w:szCs w:val="22"/>
    </w:rPr>
  </w:style>
  <w:style w:type="paragraph" w:styleId="SK2">
    <w:name w:val="toc 2"/>
    <w:basedOn w:val="Normaallaad"/>
    <w:next w:val="Normaallaad"/>
    <w:autoRedefine/>
    <w:uiPriority w:val="39"/>
    <w:unhideWhenUsed/>
    <w:rsid w:val="00C728AA"/>
    <w:pPr>
      <w:ind w:left="240"/>
    </w:pPr>
    <w:rPr>
      <w:rFonts w:asciiTheme="minorHAnsi" w:hAnsiTheme="minorHAnsi"/>
      <w:smallCaps/>
      <w:sz w:val="22"/>
      <w:szCs w:val="22"/>
    </w:rPr>
  </w:style>
  <w:style w:type="paragraph" w:styleId="SK3">
    <w:name w:val="toc 3"/>
    <w:basedOn w:val="Normaallaad"/>
    <w:next w:val="Normaallaad"/>
    <w:autoRedefine/>
    <w:uiPriority w:val="39"/>
    <w:unhideWhenUsed/>
    <w:rsid w:val="00C728AA"/>
    <w:pPr>
      <w:ind w:left="480"/>
    </w:pPr>
    <w:rPr>
      <w:rFonts w:asciiTheme="minorHAnsi" w:hAnsiTheme="minorHAnsi"/>
      <w:i/>
      <w:sz w:val="22"/>
      <w:szCs w:val="22"/>
    </w:rPr>
  </w:style>
  <w:style w:type="paragraph" w:styleId="Jutumullitekst">
    <w:name w:val="Balloon Text"/>
    <w:basedOn w:val="Normaallaad"/>
    <w:link w:val="JutumullitekstMrk"/>
    <w:uiPriority w:val="99"/>
    <w:semiHidden/>
    <w:unhideWhenUsed/>
    <w:rsid w:val="00C728AA"/>
    <w:rPr>
      <w:rFonts w:ascii="Lucida Grande CE" w:hAnsi="Lucida Grande CE" w:cs="Lucida Grande CE"/>
      <w:sz w:val="18"/>
      <w:szCs w:val="18"/>
    </w:rPr>
  </w:style>
  <w:style w:type="character" w:customStyle="1" w:styleId="JutumullitekstMrk">
    <w:name w:val="Jutumullitekst Märk"/>
    <w:basedOn w:val="Liguvaikefont"/>
    <w:link w:val="Jutumullitekst"/>
    <w:uiPriority w:val="99"/>
    <w:semiHidden/>
    <w:rsid w:val="00C728AA"/>
    <w:rPr>
      <w:rFonts w:ascii="Lucida Grande CE" w:eastAsia="Times New Roman" w:hAnsi="Lucida Grande CE" w:cs="Lucida Grande CE"/>
      <w:kern w:val="1"/>
      <w:sz w:val="18"/>
      <w:szCs w:val="18"/>
      <w:lang w:val="et-EE" w:eastAsia="ar-SA"/>
    </w:rPr>
  </w:style>
  <w:style w:type="paragraph" w:styleId="SK4">
    <w:name w:val="toc 4"/>
    <w:basedOn w:val="Normaallaad"/>
    <w:next w:val="Normaallaad"/>
    <w:autoRedefine/>
    <w:uiPriority w:val="39"/>
    <w:unhideWhenUsed/>
    <w:rsid w:val="00C728AA"/>
    <w:pPr>
      <w:ind w:left="720"/>
    </w:pPr>
    <w:rPr>
      <w:rFonts w:asciiTheme="minorHAnsi" w:hAnsiTheme="minorHAnsi"/>
      <w:sz w:val="18"/>
      <w:szCs w:val="18"/>
    </w:rPr>
  </w:style>
  <w:style w:type="paragraph" w:styleId="SK5">
    <w:name w:val="toc 5"/>
    <w:basedOn w:val="Normaallaad"/>
    <w:next w:val="Normaallaad"/>
    <w:autoRedefine/>
    <w:uiPriority w:val="39"/>
    <w:unhideWhenUsed/>
    <w:rsid w:val="00C728AA"/>
    <w:pPr>
      <w:ind w:left="960"/>
    </w:pPr>
    <w:rPr>
      <w:rFonts w:asciiTheme="minorHAnsi" w:hAnsiTheme="minorHAnsi"/>
      <w:sz w:val="18"/>
      <w:szCs w:val="18"/>
    </w:rPr>
  </w:style>
  <w:style w:type="paragraph" w:styleId="SK6">
    <w:name w:val="toc 6"/>
    <w:basedOn w:val="Normaallaad"/>
    <w:next w:val="Normaallaad"/>
    <w:autoRedefine/>
    <w:uiPriority w:val="39"/>
    <w:unhideWhenUsed/>
    <w:rsid w:val="00C728AA"/>
    <w:pPr>
      <w:ind w:left="1200"/>
    </w:pPr>
    <w:rPr>
      <w:rFonts w:asciiTheme="minorHAnsi" w:hAnsiTheme="minorHAnsi"/>
      <w:sz w:val="18"/>
      <w:szCs w:val="18"/>
    </w:rPr>
  </w:style>
  <w:style w:type="paragraph" w:styleId="SK7">
    <w:name w:val="toc 7"/>
    <w:basedOn w:val="Normaallaad"/>
    <w:next w:val="Normaallaad"/>
    <w:autoRedefine/>
    <w:uiPriority w:val="39"/>
    <w:unhideWhenUsed/>
    <w:rsid w:val="00C728AA"/>
    <w:pPr>
      <w:ind w:left="1440"/>
    </w:pPr>
    <w:rPr>
      <w:rFonts w:asciiTheme="minorHAnsi" w:hAnsiTheme="minorHAnsi"/>
      <w:sz w:val="18"/>
      <w:szCs w:val="18"/>
    </w:rPr>
  </w:style>
  <w:style w:type="paragraph" w:styleId="SK8">
    <w:name w:val="toc 8"/>
    <w:basedOn w:val="Normaallaad"/>
    <w:next w:val="Normaallaad"/>
    <w:autoRedefine/>
    <w:uiPriority w:val="39"/>
    <w:unhideWhenUsed/>
    <w:rsid w:val="00C728AA"/>
    <w:pPr>
      <w:ind w:left="1680"/>
    </w:pPr>
    <w:rPr>
      <w:rFonts w:asciiTheme="minorHAnsi" w:hAnsiTheme="minorHAnsi"/>
      <w:sz w:val="18"/>
      <w:szCs w:val="18"/>
    </w:rPr>
  </w:style>
  <w:style w:type="paragraph" w:styleId="SK9">
    <w:name w:val="toc 9"/>
    <w:basedOn w:val="Normaallaad"/>
    <w:next w:val="Normaallaad"/>
    <w:autoRedefine/>
    <w:uiPriority w:val="39"/>
    <w:unhideWhenUsed/>
    <w:rsid w:val="00C728AA"/>
    <w:pPr>
      <w:ind w:left="1920"/>
    </w:pPr>
    <w:rPr>
      <w:rFonts w:asciiTheme="minorHAnsi" w:hAnsiTheme="minorHAnsi"/>
      <w:sz w:val="18"/>
      <w:szCs w:val="18"/>
    </w:rPr>
  </w:style>
  <w:style w:type="character" w:customStyle="1" w:styleId="Pealkiri4Mrk">
    <w:name w:val="Pealkiri 4 Märk"/>
    <w:basedOn w:val="Liguvaikefont"/>
    <w:link w:val="Pealkiri4"/>
    <w:uiPriority w:val="9"/>
    <w:rsid w:val="00454DA6"/>
    <w:rPr>
      <w:rFonts w:asciiTheme="majorHAnsi" w:eastAsiaTheme="majorEastAsia" w:hAnsiTheme="majorHAnsi" w:cstheme="majorBidi"/>
      <w:b/>
      <w:bCs/>
      <w:i/>
      <w:iCs/>
      <w:color w:val="4F81BD" w:themeColor="accent1"/>
      <w:kern w:val="1"/>
      <w:lang w:val="et-EE" w:eastAsia="ar-SA"/>
    </w:rPr>
  </w:style>
  <w:style w:type="paragraph" w:styleId="Loendilik">
    <w:name w:val="List Paragraph"/>
    <w:basedOn w:val="Normaallaad"/>
    <w:uiPriority w:val="1"/>
    <w:qFormat/>
    <w:rsid w:val="00A062BE"/>
    <w:pPr>
      <w:ind w:left="720"/>
      <w:contextualSpacing/>
    </w:pPr>
  </w:style>
  <w:style w:type="character" w:styleId="Hperlink">
    <w:name w:val="Hyperlink"/>
    <w:basedOn w:val="Liguvaikefont"/>
    <w:uiPriority w:val="99"/>
    <w:unhideWhenUsed/>
    <w:rsid w:val="001873FC"/>
    <w:rPr>
      <w:color w:val="0000FF" w:themeColor="hyperlink"/>
      <w:u w:val="single"/>
    </w:rPr>
  </w:style>
  <w:style w:type="character" w:customStyle="1" w:styleId="apple-converted-space">
    <w:name w:val="apple-converted-space"/>
    <w:basedOn w:val="Liguvaikefont"/>
    <w:rsid w:val="006D164C"/>
  </w:style>
  <w:style w:type="character" w:customStyle="1" w:styleId="mm">
    <w:name w:val="mm"/>
    <w:basedOn w:val="Liguvaikefont"/>
    <w:rsid w:val="006D164C"/>
  </w:style>
  <w:style w:type="paragraph" w:styleId="Normaallaadveeb">
    <w:name w:val="Normal (Web)"/>
    <w:basedOn w:val="Normaallaad"/>
    <w:uiPriority w:val="99"/>
    <w:unhideWhenUsed/>
    <w:rsid w:val="00A77B20"/>
    <w:pPr>
      <w:suppressAutoHyphens w:val="0"/>
      <w:spacing w:before="100" w:beforeAutospacing="1" w:after="100" w:afterAutospacing="1"/>
    </w:pPr>
    <w:rPr>
      <w:kern w:val="0"/>
      <w:lang w:eastAsia="et-EE"/>
    </w:rPr>
  </w:style>
  <w:style w:type="character" w:styleId="Kommentaariviide">
    <w:name w:val="annotation reference"/>
    <w:basedOn w:val="Liguvaikefont"/>
    <w:uiPriority w:val="99"/>
    <w:semiHidden/>
    <w:unhideWhenUsed/>
    <w:rsid w:val="00F543E3"/>
    <w:rPr>
      <w:sz w:val="16"/>
      <w:szCs w:val="16"/>
    </w:rPr>
  </w:style>
  <w:style w:type="paragraph" w:styleId="Kommentaaritekst">
    <w:name w:val="annotation text"/>
    <w:basedOn w:val="Normaallaad"/>
    <w:link w:val="KommentaaritekstMrk"/>
    <w:uiPriority w:val="99"/>
    <w:semiHidden/>
    <w:unhideWhenUsed/>
    <w:rsid w:val="00F543E3"/>
    <w:rPr>
      <w:sz w:val="20"/>
      <w:szCs w:val="20"/>
    </w:rPr>
  </w:style>
  <w:style w:type="character" w:customStyle="1" w:styleId="KommentaaritekstMrk">
    <w:name w:val="Kommentaari tekst Märk"/>
    <w:basedOn w:val="Liguvaikefont"/>
    <w:link w:val="Kommentaaritekst"/>
    <w:uiPriority w:val="99"/>
    <w:semiHidden/>
    <w:rsid w:val="00F543E3"/>
    <w:rPr>
      <w:rFonts w:eastAsia="Times New Roman" w:cs="Times New Roman"/>
      <w:noProof/>
      <w:kern w:val="1"/>
      <w:sz w:val="20"/>
      <w:szCs w:val="20"/>
      <w:lang w:val="et-EE" w:eastAsia="ar-SA"/>
    </w:rPr>
  </w:style>
  <w:style w:type="paragraph" w:styleId="Kommentaariteema">
    <w:name w:val="annotation subject"/>
    <w:basedOn w:val="Kommentaaritekst"/>
    <w:next w:val="Kommentaaritekst"/>
    <w:link w:val="KommentaariteemaMrk"/>
    <w:uiPriority w:val="99"/>
    <w:semiHidden/>
    <w:unhideWhenUsed/>
    <w:rsid w:val="00F543E3"/>
    <w:rPr>
      <w:b/>
      <w:bCs/>
    </w:rPr>
  </w:style>
  <w:style w:type="character" w:customStyle="1" w:styleId="KommentaariteemaMrk">
    <w:name w:val="Kommentaari teema Märk"/>
    <w:basedOn w:val="KommentaaritekstMrk"/>
    <w:link w:val="Kommentaariteema"/>
    <w:uiPriority w:val="99"/>
    <w:semiHidden/>
    <w:rsid w:val="00F543E3"/>
    <w:rPr>
      <w:rFonts w:eastAsia="Times New Roman" w:cs="Times New Roman"/>
      <w:b/>
      <w:bCs/>
      <w:noProof/>
      <w:kern w:val="1"/>
      <w:sz w:val="20"/>
      <w:szCs w:val="20"/>
      <w:lang w:val="et-EE" w:eastAsia="ar-SA"/>
    </w:rPr>
  </w:style>
  <w:style w:type="paragraph" w:customStyle="1" w:styleId="Snum">
    <w:name w:val="Sõnum"/>
    <w:autoRedefine/>
    <w:qFormat/>
    <w:rsid w:val="00C30077"/>
    <w:pPr>
      <w:numPr>
        <w:numId w:val="3"/>
      </w:numPr>
      <w:spacing w:after="0"/>
      <w:jc w:val="both"/>
    </w:pPr>
    <w:rPr>
      <w:rFonts w:eastAsia="SimSun" w:cs="Mangal"/>
      <w:kern w:val="1"/>
      <w:lang w:val="et-EE" w:eastAsia="ar-SA" w:bidi="hi-IN"/>
    </w:rPr>
  </w:style>
  <w:style w:type="table" w:styleId="Kontuurtabel">
    <w:name w:val="Table Grid"/>
    <w:basedOn w:val="Normaaltabel"/>
    <w:uiPriority w:val="59"/>
    <w:rsid w:val="008708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5A6"/>
    <w:pPr>
      <w:autoSpaceDE w:val="0"/>
      <w:autoSpaceDN w:val="0"/>
      <w:adjustRightInd w:val="0"/>
      <w:spacing w:after="0"/>
    </w:pPr>
    <w:rPr>
      <w:rFonts w:cs="Times New Roman"/>
      <w:color w:val="000000"/>
      <w:lang w:val="et-EE"/>
    </w:rPr>
  </w:style>
  <w:style w:type="character" w:styleId="Lahendamatamainimine">
    <w:name w:val="Unresolved Mention"/>
    <w:basedOn w:val="Liguvaikefont"/>
    <w:uiPriority w:val="99"/>
    <w:semiHidden/>
    <w:unhideWhenUsed/>
    <w:rsid w:val="00C47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0305">
      <w:bodyDiv w:val="1"/>
      <w:marLeft w:val="0"/>
      <w:marRight w:val="0"/>
      <w:marTop w:val="0"/>
      <w:marBottom w:val="0"/>
      <w:divBdr>
        <w:top w:val="none" w:sz="0" w:space="0" w:color="auto"/>
        <w:left w:val="none" w:sz="0" w:space="0" w:color="auto"/>
        <w:bottom w:val="none" w:sz="0" w:space="0" w:color="auto"/>
        <w:right w:val="none" w:sz="0" w:space="0" w:color="auto"/>
      </w:divBdr>
    </w:div>
    <w:div w:id="144123584">
      <w:bodyDiv w:val="1"/>
      <w:marLeft w:val="0"/>
      <w:marRight w:val="0"/>
      <w:marTop w:val="0"/>
      <w:marBottom w:val="0"/>
      <w:divBdr>
        <w:top w:val="none" w:sz="0" w:space="0" w:color="auto"/>
        <w:left w:val="none" w:sz="0" w:space="0" w:color="auto"/>
        <w:bottom w:val="none" w:sz="0" w:space="0" w:color="auto"/>
        <w:right w:val="none" w:sz="0" w:space="0" w:color="auto"/>
      </w:divBdr>
    </w:div>
    <w:div w:id="769082718">
      <w:bodyDiv w:val="1"/>
      <w:marLeft w:val="0"/>
      <w:marRight w:val="0"/>
      <w:marTop w:val="0"/>
      <w:marBottom w:val="0"/>
      <w:divBdr>
        <w:top w:val="none" w:sz="0" w:space="0" w:color="auto"/>
        <w:left w:val="none" w:sz="0" w:space="0" w:color="auto"/>
        <w:bottom w:val="none" w:sz="0" w:space="0" w:color="auto"/>
        <w:right w:val="none" w:sz="0" w:space="0" w:color="auto"/>
      </w:divBdr>
    </w:div>
    <w:div w:id="1369837956">
      <w:bodyDiv w:val="1"/>
      <w:marLeft w:val="0"/>
      <w:marRight w:val="0"/>
      <w:marTop w:val="0"/>
      <w:marBottom w:val="0"/>
      <w:divBdr>
        <w:top w:val="none" w:sz="0" w:space="0" w:color="auto"/>
        <w:left w:val="none" w:sz="0" w:space="0" w:color="auto"/>
        <w:bottom w:val="none" w:sz="0" w:space="0" w:color="auto"/>
        <w:right w:val="none" w:sz="0" w:space="0" w:color="auto"/>
      </w:divBdr>
    </w:div>
    <w:div w:id="1763648471">
      <w:bodyDiv w:val="1"/>
      <w:marLeft w:val="0"/>
      <w:marRight w:val="0"/>
      <w:marTop w:val="0"/>
      <w:marBottom w:val="0"/>
      <w:divBdr>
        <w:top w:val="none" w:sz="0" w:space="0" w:color="auto"/>
        <w:left w:val="none" w:sz="0" w:space="0" w:color="auto"/>
        <w:bottom w:val="none" w:sz="0" w:space="0" w:color="auto"/>
        <w:right w:val="none" w:sz="0" w:space="0" w:color="auto"/>
      </w:divBdr>
      <w:divsChild>
        <w:div w:id="1003438152">
          <w:marLeft w:val="0"/>
          <w:marRight w:val="0"/>
          <w:marTop w:val="0"/>
          <w:marBottom w:val="0"/>
          <w:divBdr>
            <w:top w:val="none" w:sz="0" w:space="0" w:color="auto"/>
            <w:left w:val="none" w:sz="0" w:space="0" w:color="auto"/>
            <w:bottom w:val="none" w:sz="0" w:space="0" w:color="auto"/>
            <w:right w:val="none" w:sz="0" w:space="0" w:color="auto"/>
          </w:divBdr>
          <w:divsChild>
            <w:div w:id="1286303590">
              <w:marLeft w:val="0"/>
              <w:marRight w:val="0"/>
              <w:marTop w:val="0"/>
              <w:marBottom w:val="0"/>
              <w:divBdr>
                <w:top w:val="none" w:sz="0" w:space="0" w:color="auto"/>
                <w:left w:val="none" w:sz="0" w:space="0" w:color="auto"/>
                <w:bottom w:val="none" w:sz="0" w:space="0" w:color="auto"/>
                <w:right w:val="none" w:sz="0" w:space="0" w:color="auto"/>
              </w:divBdr>
              <w:divsChild>
                <w:div w:id="3139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4525">
          <w:marLeft w:val="0"/>
          <w:marRight w:val="0"/>
          <w:marTop w:val="0"/>
          <w:marBottom w:val="0"/>
          <w:divBdr>
            <w:top w:val="none" w:sz="0" w:space="0" w:color="auto"/>
            <w:left w:val="none" w:sz="0" w:space="0" w:color="auto"/>
            <w:bottom w:val="none" w:sz="0" w:space="0" w:color="auto"/>
            <w:right w:val="none" w:sz="0" w:space="0" w:color="auto"/>
          </w:divBdr>
          <w:divsChild>
            <w:div w:id="1000159113">
              <w:marLeft w:val="0"/>
              <w:marRight w:val="0"/>
              <w:marTop w:val="0"/>
              <w:marBottom w:val="0"/>
              <w:divBdr>
                <w:top w:val="none" w:sz="0" w:space="0" w:color="auto"/>
                <w:left w:val="none" w:sz="0" w:space="0" w:color="auto"/>
                <w:bottom w:val="none" w:sz="0" w:space="0" w:color="auto"/>
                <w:right w:val="none" w:sz="0" w:space="0" w:color="auto"/>
              </w:divBdr>
              <w:divsChild>
                <w:div w:id="903568003">
                  <w:marLeft w:val="0"/>
                  <w:marRight w:val="0"/>
                  <w:marTop w:val="0"/>
                  <w:marBottom w:val="0"/>
                  <w:divBdr>
                    <w:top w:val="none" w:sz="0" w:space="0" w:color="auto"/>
                    <w:left w:val="none" w:sz="0" w:space="0" w:color="auto"/>
                    <w:bottom w:val="none" w:sz="0" w:space="0" w:color="auto"/>
                    <w:right w:val="none" w:sz="0" w:space="0" w:color="auto"/>
                  </w:divBdr>
                </w:div>
                <w:div w:id="1621374791">
                  <w:marLeft w:val="0"/>
                  <w:marRight w:val="0"/>
                  <w:marTop w:val="0"/>
                  <w:marBottom w:val="0"/>
                  <w:divBdr>
                    <w:top w:val="none" w:sz="0" w:space="0" w:color="auto"/>
                    <w:left w:val="none" w:sz="0" w:space="0" w:color="auto"/>
                    <w:bottom w:val="none" w:sz="0" w:space="0" w:color="auto"/>
                    <w:right w:val="none" w:sz="0" w:space="0" w:color="auto"/>
                  </w:divBdr>
                  <w:divsChild>
                    <w:div w:id="996148530">
                      <w:marLeft w:val="0"/>
                      <w:marRight w:val="0"/>
                      <w:marTop w:val="0"/>
                      <w:marBottom w:val="0"/>
                      <w:divBdr>
                        <w:top w:val="none" w:sz="0" w:space="0" w:color="auto"/>
                        <w:left w:val="none" w:sz="0" w:space="0" w:color="auto"/>
                        <w:bottom w:val="none" w:sz="0" w:space="0" w:color="auto"/>
                        <w:right w:val="none" w:sz="0" w:space="0" w:color="auto"/>
                      </w:divBdr>
                      <w:divsChild>
                        <w:div w:id="18727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5223">
                  <w:marLeft w:val="0"/>
                  <w:marRight w:val="0"/>
                  <w:marTop w:val="0"/>
                  <w:marBottom w:val="0"/>
                  <w:divBdr>
                    <w:top w:val="none" w:sz="0" w:space="0" w:color="auto"/>
                    <w:left w:val="none" w:sz="0" w:space="0" w:color="auto"/>
                    <w:bottom w:val="none" w:sz="0" w:space="0" w:color="auto"/>
                    <w:right w:val="none" w:sz="0" w:space="0" w:color="auto"/>
                  </w:divBdr>
                  <w:divsChild>
                    <w:div w:id="447630179">
                      <w:marLeft w:val="0"/>
                      <w:marRight w:val="0"/>
                      <w:marTop w:val="0"/>
                      <w:marBottom w:val="0"/>
                      <w:divBdr>
                        <w:top w:val="none" w:sz="0" w:space="0" w:color="auto"/>
                        <w:left w:val="none" w:sz="0" w:space="0" w:color="auto"/>
                        <w:bottom w:val="none" w:sz="0" w:space="0" w:color="auto"/>
                        <w:right w:val="none" w:sz="0" w:space="0" w:color="auto"/>
                      </w:divBdr>
                      <w:divsChild>
                        <w:div w:id="163277178">
                          <w:marLeft w:val="0"/>
                          <w:marRight w:val="0"/>
                          <w:marTop w:val="0"/>
                          <w:marBottom w:val="0"/>
                          <w:divBdr>
                            <w:top w:val="none" w:sz="0" w:space="0" w:color="auto"/>
                            <w:left w:val="none" w:sz="0" w:space="0" w:color="auto"/>
                            <w:bottom w:val="none" w:sz="0" w:space="0" w:color="auto"/>
                            <w:right w:val="none" w:sz="0" w:space="0" w:color="auto"/>
                          </w:divBdr>
                          <w:divsChild>
                            <w:div w:id="937299771">
                              <w:marLeft w:val="0"/>
                              <w:marRight w:val="0"/>
                              <w:marTop w:val="60"/>
                              <w:marBottom w:val="60"/>
                              <w:divBdr>
                                <w:top w:val="none" w:sz="0" w:space="0" w:color="auto"/>
                                <w:left w:val="none" w:sz="0" w:space="0" w:color="auto"/>
                                <w:bottom w:val="none" w:sz="0" w:space="0" w:color="auto"/>
                                <w:right w:val="none" w:sz="0" w:space="0" w:color="auto"/>
                              </w:divBdr>
                            </w:div>
                            <w:div w:id="1652564000">
                              <w:marLeft w:val="0"/>
                              <w:marRight w:val="0"/>
                              <w:marTop w:val="0"/>
                              <w:marBottom w:val="0"/>
                              <w:divBdr>
                                <w:top w:val="none" w:sz="0" w:space="0" w:color="auto"/>
                                <w:left w:val="none" w:sz="0" w:space="0" w:color="auto"/>
                                <w:bottom w:val="none" w:sz="0" w:space="0" w:color="auto"/>
                                <w:right w:val="none" w:sz="0" w:space="0" w:color="auto"/>
                              </w:divBdr>
                              <w:divsChild>
                                <w:div w:id="380177374">
                                  <w:marLeft w:val="0"/>
                                  <w:marRight w:val="0"/>
                                  <w:marTop w:val="0"/>
                                  <w:marBottom w:val="120"/>
                                  <w:divBdr>
                                    <w:top w:val="none" w:sz="0" w:space="0" w:color="auto"/>
                                    <w:left w:val="none" w:sz="0" w:space="0" w:color="auto"/>
                                    <w:bottom w:val="single" w:sz="6" w:space="0" w:color="519862"/>
                                    <w:right w:val="none" w:sz="0" w:space="0" w:color="auto"/>
                                  </w:divBdr>
                                  <w:divsChild>
                                    <w:div w:id="785462781">
                                      <w:marLeft w:val="0"/>
                                      <w:marRight w:val="0"/>
                                      <w:marTop w:val="0"/>
                                      <w:marBottom w:val="0"/>
                                      <w:divBdr>
                                        <w:top w:val="none" w:sz="0" w:space="0" w:color="auto"/>
                                        <w:left w:val="none" w:sz="0" w:space="0" w:color="auto"/>
                                        <w:bottom w:val="none" w:sz="0" w:space="0" w:color="auto"/>
                                        <w:right w:val="none" w:sz="0" w:space="0" w:color="auto"/>
                                      </w:divBdr>
                                      <w:divsChild>
                                        <w:div w:id="1768888096">
                                          <w:marLeft w:val="0"/>
                                          <w:marRight w:val="0"/>
                                          <w:marTop w:val="0"/>
                                          <w:marBottom w:val="0"/>
                                          <w:divBdr>
                                            <w:top w:val="none" w:sz="0" w:space="0" w:color="auto"/>
                                            <w:left w:val="none" w:sz="0" w:space="0" w:color="auto"/>
                                            <w:bottom w:val="none" w:sz="0" w:space="0" w:color="auto"/>
                                            <w:right w:val="none" w:sz="0" w:space="0" w:color="auto"/>
                                          </w:divBdr>
                                        </w:div>
                                      </w:divsChild>
                                    </w:div>
                                    <w:div w:id="165948652">
                                      <w:marLeft w:val="0"/>
                                      <w:marRight w:val="0"/>
                                      <w:marTop w:val="0"/>
                                      <w:marBottom w:val="0"/>
                                      <w:divBdr>
                                        <w:top w:val="none" w:sz="0" w:space="0" w:color="auto"/>
                                        <w:left w:val="none" w:sz="0" w:space="0" w:color="auto"/>
                                        <w:bottom w:val="none" w:sz="0" w:space="0" w:color="auto"/>
                                        <w:right w:val="none" w:sz="0" w:space="0" w:color="auto"/>
                                      </w:divBdr>
                                      <w:divsChild>
                                        <w:div w:id="1485462628">
                                          <w:marLeft w:val="0"/>
                                          <w:marRight w:val="0"/>
                                          <w:marTop w:val="0"/>
                                          <w:marBottom w:val="0"/>
                                          <w:divBdr>
                                            <w:top w:val="none" w:sz="0" w:space="0" w:color="auto"/>
                                            <w:left w:val="none" w:sz="0" w:space="0" w:color="auto"/>
                                            <w:bottom w:val="none" w:sz="0" w:space="0" w:color="auto"/>
                                            <w:right w:val="none" w:sz="0" w:space="0" w:color="auto"/>
                                          </w:divBdr>
                                          <w:divsChild>
                                            <w:div w:id="1085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7173">
                                      <w:marLeft w:val="0"/>
                                      <w:marRight w:val="0"/>
                                      <w:marTop w:val="0"/>
                                      <w:marBottom w:val="0"/>
                                      <w:divBdr>
                                        <w:top w:val="none" w:sz="0" w:space="0" w:color="auto"/>
                                        <w:left w:val="none" w:sz="0" w:space="0" w:color="auto"/>
                                        <w:bottom w:val="none" w:sz="0" w:space="0" w:color="auto"/>
                                        <w:right w:val="none" w:sz="0" w:space="0" w:color="auto"/>
                                      </w:divBdr>
                                      <w:divsChild>
                                        <w:div w:id="279649340">
                                          <w:marLeft w:val="0"/>
                                          <w:marRight w:val="0"/>
                                          <w:marTop w:val="0"/>
                                          <w:marBottom w:val="0"/>
                                          <w:divBdr>
                                            <w:top w:val="none" w:sz="0" w:space="0" w:color="auto"/>
                                            <w:left w:val="none" w:sz="0" w:space="0" w:color="auto"/>
                                            <w:bottom w:val="none" w:sz="0" w:space="0" w:color="auto"/>
                                            <w:right w:val="none" w:sz="0" w:space="0" w:color="auto"/>
                                          </w:divBdr>
                                          <w:divsChild>
                                            <w:div w:id="20217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7390">
                                      <w:marLeft w:val="0"/>
                                      <w:marRight w:val="0"/>
                                      <w:marTop w:val="0"/>
                                      <w:marBottom w:val="0"/>
                                      <w:divBdr>
                                        <w:top w:val="none" w:sz="0" w:space="0" w:color="auto"/>
                                        <w:left w:val="none" w:sz="0" w:space="0" w:color="auto"/>
                                        <w:bottom w:val="none" w:sz="0" w:space="0" w:color="auto"/>
                                        <w:right w:val="none" w:sz="0" w:space="0" w:color="auto"/>
                                      </w:divBdr>
                                      <w:divsChild>
                                        <w:div w:id="157353824">
                                          <w:marLeft w:val="0"/>
                                          <w:marRight w:val="0"/>
                                          <w:marTop w:val="0"/>
                                          <w:marBottom w:val="0"/>
                                          <w:divBdr>
                                            <w:top w:val="none" w:sz="0" w:space="0" w:color="auto"/>
                                            <w:left w:val="none" w:sz="0" w:space="0" w:color="auto"/>
                                            <w:bottom w:val="none" w:sz="0" w:space="0" w:color="auto"/>
                                            <w:right w:val="none" w:sz="0" w:space="0" w:color="auto"/>
                                          </w:divBdr>
                                          <w:divsChild>
                                            <w:div w:id="170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994">
                                      <w:marLeft w:val="0"/>
                                      <w:marRight w:val="0"/>
                                      <w:marTop w:val="0"/>
                                      <w:marBottom w:val="0"/>
                                      <w:divBdr>
                                        <w:top w:val="none" w:sz="0" w:space="0" w:color="auto"/>
                                        <w:left w:val="none" w:sz="0" w:space="0" w:color="auto"/>
                                        <w:bottom w:val="none" w:sz="0" w:space="0" w:color="auto"/>
                                        <w:right w:val="none" w:sz="0" w:space="0" w:color="auto"/>
                                      </w:divBdr>
                                      <w:divsChild>
                                        <w:div w:id="1974825739">
                                          <w:marLeft w:val="0"/>
                                          <w:marRight w:val="0"/>
                                          <w:marTop w:val="0"/>
                                          <w:marBottom w:val="0"/>
                                          <w:divBdr>
                                            <w:top w:val="none" w:sz="0" w:space="0" w:color="auto"/>
                                            <w:left w:val="none" w:sz="0" w:space="0" w:color="auto"/>
                                            <w:bottom w:val="none" w:sz="0" w:space="0" w:color="auto"/>
                                            <w:right w:val="none" w:sz="0" w:space="0" w:color="auto"/>
                                          </w:divBdr>
                                          <w:divsChild>
                                            <w:div w:id="11690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68549">
                                  <w:marLeft w:val="0"/>
                                  <w:marRight w:val="0"/>
                                  <w:marTop w:val="0"/>
                                  <w:marBottom w:val="120"/>
                                  <w:divBdr>
                                    <w:top w:val="none" w:sz="0" w:space="0" w:color="auto"/>
                                    <w:left w:val="none" w:sz="0" w:space="0" w:color="auto"/>
                                    <w:bottom w:val="single" w:sz="6" w:space="0" w:color="519862"/>
                                    <w:right w:val="none" w:sz="0" w:space="0" w:color="auto"/>
                                  </w:divBdr>
                                  <w:divsChild>
                                    <w:div w:id="1623268628">
                                      <w:marLeft w:val="0"/>
                                      <w:marRight w:val="0"/>
                                      <w:marTop w:val="0"/>
                                      <w:marBottom w:val="0"/>
                                      <w:divBdr>
                                        <w:top w:val="none" w:sz="0" w:space="0" w:color="auto"/>
                                        <w:left w:val="none" w:sz="0" w:space="0" w:color="auto"/>
                                        <w:bottom w:val="none" w:sz="0" w:space="0" w:color="auto"/>
                                        <w:right w:val="none" w:sz="0" w:space="0" w:color="auto"/>
                                      </w:divBdr>
                                      <w:divsChild>
                                        <w:div w:id="1078867093">
                                          <w:marLeft w:val="0"/>
                                          <w:marRight w:val="0"/>
                                          <w:marTop w:val="0"/>
                                          <w:marBottom w:val="0"/>
                                          <w:divBdr>
                                            <w:top w:val="none" w:sz="0" w:space="0" w:color="auto"/>
                                            <w:left w:val="none" w:sz="0" w:space="0" w:color="auto"/>
                                            <w:bottom w:val="none" w:sz="0" w:space="0" w:color="auto"/>
                                            <w:right w:val="none" w:sz="0" w:space="0" w:color="auto"/>
                                          </w:divBdr>
                                        </w:div>
                                      </w:divsChild>
                                    </w:div>
                                    <w:div w:id="579874559">
                                      <w:marLeft w:val="0"/>
                                      <w:marRight w:val="0"/>
                                      <w:marTop w:val="0"/>
                                      <w:marBottom w:val="0"/>
                                      <w:divBdr>
                                        <w:top w:val="none" w:sz="0" w:space="0" w:color="auto"/>
                                        <w:left w:val="none" w:sz="0" w:space="0" w:color="auto"/>
                                        <w:bottom w:val="none" w:sz="0" w:space="0" w:color="auto"/>
                                        <w:right w:val="none" w:sz="0" w:space="0" w:color="auto"/>
                                      </w:divBdr>
                                      <w:divsChild>
                                        <w:div w:id="1446385594">
                                          <w:marLeft w:val="0"/>
                                          <w:marRight w:val="0"/>
                                          <w:marTop w:val="0"/>
                                          <w:marBottom w:val="0"/>
                                          <w:divBdr>
                                            <w:top w:val="none" w:sz="0" w:space="0" w:color="auto"/>
                                            <w:left w:val="none" w:sz="0" w:space="0" w:color="auto"/>
                                            <w:bottom w:val="none" w:sz="0" w:space="0" w:color="auto"/>
                                            <w:right w:val="none" w:sz="0" w:space="0" w:color="auto"/>
                                          </w:divBdr>
                                          <w:divsChild>
                                            <w:div w:id="417792022">
                                              <w:marLeft w:val="0"/>
                                              <w:marRight w:val="0"/>
                                              <w:marTop w:val="0"/>
                                              <w:marBottom w:val="0"/>
                                              <w:divBdr>
                                                <w:top w:val="none" w:sz="0" w:space="0" w:color="auto"/>
                                                <w:left w:val="none" w:sz="0" w:space="0" w:color="auto"/>
                                                <w:bottom w:val="none" w:sz="0" w:space="0" w:color="auto"/>
                                                <w:right w:val="none" w:sz="0" w:space="0" w:color="auto"/>
                                              </w:divBdr>
                                            </w:div>
                                          </w:divsChild>
                                        </w:div>
                                        <w:div w:id="1304500947">
                                          <w:marLeft w:val="0"/>
                                          <w:marRight w:val="0"/>
                                          <w:marTop w:val="0"/>
                                          <w:marBottom w:val="0"/>
                                          <w:divBdr>
                                            <w:top w:val="none" w:sz="0" w:space="0" w:color="auto"/>
                                            <w:left w:val="none" w:sz="0" w:space="0" w:color="auto"/>
                                            <w:bottom w:val="none" w:sz="0" w:space="0" w:color="auto"/>
                                            <w:right w:val="none" w:sz="0" w:space="0" w:color="auto"/>
                                          </w:divBdr>
                                          <w:divsChild>
                                            <w:div w:id="1897466816">
                                              <w:marLeft w:val="0"/>
                                              <w:marRight w:val="0"/>
                                              <w:marTop w:val="0"/>
                                              <w:marBottom w:val="0"/>
                                              <w:divBdr>
                                                <w:top w:val="none" w:sz="0" w:space="0" w:color="auto"/>
                                                <w:left w:val="none" w:sz="0" w:space="0" w:color="auto"/>
                                                <w:bottom w:val="none" w:sz="0" w:space="0" w:color="auto"/>
                                                <w:right w:val="none" w:sz="0" w:space="0" w:color="auto"/>
                                              </w:divBdr>
                                              <w:divsChild>
                                                <w:div w:id="14650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69307">
                                      <w:marLeft w:val="0"/>
                                      <w:marRight w:val="0"/>
                                      <w:marTop w:val="0"/>
                                      <w:marBottom w:val="0"/>
                                      <w:divBdr>
                                        <w:top w:val="none" w:sz="0" w:space="0" w:color="auto"/>
                                        <w:left w:val="none" w:sz="0" w:space="0" w:color="auto"/>
                                        <w:bottom w:val="none" w:sz="0" w:space="0" w:color="auto"/>
                                        <w:right w:val="none" w:sz="0" w:space="0" w:color="auto"/>
                                      </w:divBdr>
                                      <w:divsChild>
                                        <w:div w:id="2007321651">
                                          <w:marLeft w:val="0"/>
                                          <w:marRight w:val="0"/>
                                          <w:marTop w:val="0"/>
                                          <w:marBottom w:val="0"/>
                                          <w:divBdr>
                                            <w:top w:val="none" w:sz="0" w:space="0" w:color="auto"/>
                                            <w:left w:val="none" w:sz="0" w:space="0" w:color="auto"/>
                                            <w:bottom w:val="none" w:sz="0" w:space="0" w:color="auto"/>
                                            <w:right w:val="none" w:sz="0" w:space="0" w:color="auto"/>
                                          </w:divBdr>
                                          <w:divsChild>
                                            <w:div w:id="21147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5897">
                                  <w:marLeft w:val="0"/>
                                  <w:marRight w:val="0"/>
                                  <w:marTop w:val="0"/>
                                  <w:marBottom w:val="120"/>
                                  <w:divBdr>
                                    <w:top w:val="none" w:sz="0" w:space="0" w:color="auto"/>
                                    <w:left w:val="none" w:sz="0" w:space="0" w:color="auto"/>
                                    <w:bottom w:val="single" w:sz="6" w:space="0" w:color="519862"/>
                                    <w:right w:val="none" w:sz="0" w:space="0" w:color="auto"/>
                                  </w:divBdr>
                                  <w:divsChild>
                                    <w:div w:id="1710759688">
                                      <w:marLeft w:val="0"/>
                                      <w:marRight w:val="0"/>
                                      <w:marTop w:val="0"/>
                                      <w:marBottom w:val="0"/>
                                      <w:divBdr>
                                        <w:top w:val="none" w:sz="0" w:space="0" w:color="auto"/>
                                        <w:left w:val="none" w:sz="0" w:space="0" w:color="auto"/>
                                        <w:bottom w:val="none" w:sz="0" w:space="0" w:color="auto"/>
                                        <w:right w:val="none" w:sz="0" w:space="0" w:color="auto"/>
                                      </w:divBdr>
                                      <w:divsChild>
                                        <w:div w:id="679240890">
                                          <w:marLeft w:val="0"/>
                                          <w:marRight w:val="0"/>
                                          <w:marTop w:val="0"/>
                                          <w:marBottom w:val="0"/>
                                          <w:divBdr>
                                            <w:top w:val="none" w:sz="0" w:space="0" w:color="auto"/>
                                            <w:left w:val="none" w:sz="0" w:space="0" w:color="auto"/>
                                            <w:bottom w:val="none" w:sz="0" w:space="0" w:color="auto"/>
                                            <w:right w:val="none" w:sz="0" w:space="0" w:color="auto"/>
                                          </w:divBdr>
                                        </w:div>
                                      </w:divsChild>
                                    </w:div>
                                    <w:div w:id="358106">
                                      <w:marLeft w:val="0"/>
                                      <w:marRight w:val="0"/>
                                      <w:marTop w:val="0"/>
                                      <w:marBottom w:val="0"/>
                                      <w:divBdr>
                                        <w:top w:val="none" w:sz="0" w:space="0" w:color="auto"/>
                                        <w:left w:val="none" w:sz="0" w:space="0" w:color="auto"/>
                                        <w:bottom w:val="none" w:sz="0" w:space="0" w:color="auto"/>
                                        <w:right w:val="none" w:sz="0" w:space="0" w:color="auto"/>
                                      </w:divBdr>
                                      <w:divsChild>
                                        <w:div w:id="1351183331">
                                          <w:marLeft w:val="0"/>
                                          <w:marRight w:val="0"/>
                                          <w:marTop w:val="0"/>
                                          <w:marBottom w:val="0"/>
                                          <w:divBdr>
                                            <w:top w:val="none" w:sz="0" w:space="0" w:color="auto"/>
                                            <w:left w:val="none" w:sz="0" w:space="0" w:color="auto"/>
                                            <w:bottom w:val="none" w:sz="0" w:space="0" w:color="auto"/>
                                            <w:right w:val="none" w:sz="0" w:space="0" w:color="auto"/>
                                          </w:divBdr>
                                          <w:divsChild>
                                            <w:div w:id="3644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8723">
                                      <w:marLeft w:val="0"/>
                                      <w:marRight w:val="0"/>
                                      <w:marTop w:val="0"/>
                                      <w:marBottom w:val="0"/>
                                      <w:divBdr>
                                        <w:top w:val="none" w:sz="0" w:space="0" w:color="auto"/>
                                        <w:left w:val="none" w:sz="0" w:space="0" w:color="auto"/>
                                        <w:bottom w:val="none" w:sz="0" w:space="0" w:color="auto"/>
                                        <w:right w:val="none" w:sz="0" w:space="0" w:color="auto"/>
                                      </w:divBdr>
                                      <w:divsChild>
                                        <w:div w:id="1162695390">
                                          <w:marLeft w:val="0"/>
                                          <w:marRight w:val="0"/>
                                          <w:marTop w:val="0"/>
                                          <w:marBottom w:val="0"/>
                                          <w:divBdr>
                                            <w:top w:val="none" w:sz="0" w:space="0" w:color="auto"/>
                                            <w:left w:val="none" w:sz="0" w:space="0" w:color="auto"/>
                                            <w:bottom w:val="none" w:sz="0" w:space="0" w:color="auto"/>
                                            <w:right w:val="none" w:sz="0" w:space="0" w:color="auto"/>
                                          </w:divBdr>
                                          <w:divsChild>
                                            <w:div w:id="10717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68390">
                                      <w:marLeft w:val="0"/>
                                      <w:marRight w:val="0"/>
                                      <w:marTop w:val="0"/>
                                      <w:marBottom w:val="0"/>
                                      <w:divBdr>
                                        <w:top w:val="none" w:sz="0" w:space="0" w:color="auto"/>
                                        <w:left w:val="none" w:sz="0" w:space="0" w:color="auto"/>
                                        <w:bottom w:val="none" w:sz="0" w:space="0" w:color="auto"/>
                                        <w:right w:val="none" w:sz="0" w:space="0" w:color="auto"/>
                                      </w:divBdr>
                                      <w:divsChild>
                                        <w:div w:id="1622110308">
                                          <w:marLeft w:val="0"/>
                                          <w:marRight w:val="0"/>
                                          <w:marTop w:val="0"/>
                                          <w:marBottom w:val="0"/>
                                          <w:divBdr>
                                            <w:top w:val="none" w:sz="0" w:space="0" w:color="auto"/>
                                            <w:left w:val="none" w:sz="0" w:space="0" w:color="auto"/>
                                            <w:bottom w:val="none" w:sz="0" w:space="0" w:color="auto"/>
                                            <w:right w:val="none" w:sz="0" w:space="0" w:color="auto"/>
                                          </w:divBdr>
                                          <w:divsChild>
                                            <w:div w:id="12440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6781">
                                      <w:marLeft w:val="0"/>
                                      <w:marRight w:val="0"/>
                                      <w:marTop w:val="0"/>
                                      <w:marBottom w:val="0"/>
                                      <w:divBdr>
                                        <w:top w:val="none" w:sz="0" w:space="0" w:color="auto"/>
                                        <w:left w:val="none" w:sz="0" w:space="0" w:color="auto"/>
                                        <w:bottom w:val="none" w:sz="0" w:space="0" w:color="auto"/>
                                        <w:right w:val="none" w:sz="0" w:space="0" w:color="auto"/>
                                      </w:divBdr>
                                      <w:divsChild>
                                        <w:div w:id="375928552">
                                          <w:marLeft w:val="0"/>
                                          <w:marRight w:val="0"/>
                                          <w:marTop w:val="0"/>
                                          <w:marBottom w:val="0"/>
                                          <w:divBdr>
                                            <w:top w:val="none" w:sz="0" w:space="0" w:color="auto"/>
                                            <w:left w:val="none" w:sz="0" w:space="0" w:color="auto"/>
                                            <w:bottom w:val="none" w:sz="0" w:space="0" w:color="auto"/>
                                            <w:right w:val="none" w:sz="0" w:space="0" w:color="auto"/>
                                          </w:divBdr>
                                          <w:divsChild>
                                            <w:div w:id="4767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5728">
                                  <w:marLeft w:val="0"/>
                                  <w:marRight w:val="0"/>
                                  <w:marTop w:val="0"/>
                                  <w:marBottom w:val="120"/>
                                  <w:divBdr>
                                    <w:top w:val="none" w:sz="0" w:space="0" w:color="auto"/>
                                    <w:left w:val="none" w:sz="0" w:space="0" w:color="auto"/>
                                    <w:bottom w:val="single" w:sz="6" w:space="0" w:color="519862"/>
                                    <w:right w:val="none" w:sz="0" w:space="0" w:color="auto"/>
                                  </w:divBdr>
                                  <w:divsChild>
                                    <w:div w:id="197276914">
                                      <w:marLeft w:val="0"/>
                                      <w:marRight w:val="0"/>
                                      <w:marTop w:val="0"/>
                                      <w:marBottom w:val="0"/>
                                      <w:divBdr>
                                        <w:top w:val="none" w:sz="0" w:space="0" w:color="auto"/>
                                        <w:left w:val="none" w:sz="0" w:space="0" w:color="auto"/>
                                        <w:bottom w:val="none" w:sz="0" w:space="0" w:color="auto"/>
                                        <w:right w:val="none" w:sz="0" w:space="0" w:color="auto"/>
                                      </w:divBdr>
                                      <w:divsChild>
                                        <w:div w:id="19259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406">
                                  <w:marLeft w:val="0"/>
                                  <w:marRight w:val="0"/>
                                  <w:marTop w:val="0"/>
                                  <w:marBottom w:val="120"/>
                                  <w:divBdr>
                                    <w:top w:val="none" w:sz="0" w:space="0" w:color="auto"/>
                                    <w:left w:val="none" w:sz="0" w:space="0" w:color="auto"/>
                                    <w:bottom w:val="single" w:sz="6" w:space="0" w:color="519862"/>
                                    <w:right w:val="none" w:sz="0" w:space="0" w:color="auto"/>
                                  </w:divBdr>
                                  <w:divsChild>
                                    <w:div w:id="127019403">
                                      <w:marLeft w:val="0"/>
                                      <w:marRight w:val="0"/>
                                      <w:marTop w:val="0"/>
                                      <w:marBottom w:val="0"/>
                                      <w:divBdr>
                                        <w:top w:val="none" w:sz="0" w:space="0" w:color="auto"/>
                                        <w:left w:val="none" w:sz="0" w:space="0" w:color="auto"/>
                                        <w:bottom w:val="none" w:sz="0" w:space="0" w:color="auto"/>
                                        <w:right w:val="none" w:sz="0" w:space="0" w:color="auto"/>
                                      </w:divBdr>
                                      <w:divsChild>
                                        <w:div w:id="5382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5953">
                                  <w:marLeft w:val="0"/>
                                  <w:marRight w:val="0"/>
                                  <w:marTop w:val="0"/>
                                  <w:marBottom w:val="120"/>
                                  <w:divBdr>
                                    <w:top w:val="none" w:sz="0" w:space="0" w:color="auto"/>
                                    <w:left w:val="none" w:sz="0" w:space="0" w:color="auto"/>
                                    <w:bottom w:val="single" w:sz="6" w:space="0" w:color="519862"/>
                                    <w:right w:val="none" w:sz="0" w:space="0" w:color="auto"/>
                                  </w:divBdr>
                                  <w:divsChild>
                                    <w:div w:id="832336618">
                                      <w:marLeft w:val="0"/>
                                      <w:marRight w:val="0"/>
                                      <w:marTop w:val="0"/>
                                      <w:marBottom w:val="0"/>
                                      <w:divBdr>
                                        <w:top w:val="none" w:sz="0" w:space="0" w:color="auto"/>
                                        <w:left w:val="none" w:sz="0" w:space="0" w:color="auto"/>
                                        <w:bottom w:val="none" w:sz="0" w:space="0" w:color="auto"/>
                                        <w:right w:val="none" w:sz="0" w:space="0" w:color="auto"/>
                                      </w:divBdr>
                                      <w:divsChild>
                                        <w:div w:id="640187632">
                                          <w:marLeft w:val="0"/>
                                          <w:marRight w:val="0"/>
                                          <w:marTop w:val="0"/>
                                          <w:marBottom w:val="0"/>
                                          <w:divBdr>
                                            <w:top w:val="none" w:sz="0" w:space="0" w:color="auto"/>
                                            <w:left w:val="none" w:sz="0" w:space="0" w:color="auto"/>
                                            <w:bottom w:val="none" w:sz="0" w:space="0" w:color="auto"/>
                                            <w:right w:val="none" w:sz="0" w:space="0" w:color="auto"/>
                                          </w:divBdr>
                                        </w:div>
                                      </w:divsChild>
                                    </w:div>
                                    <w:div w:id="359404170">
                                      <w:marLeft w:val="0"/>
                                      <w:marRight w:val="0"/>
                                      <w:marTop w:val="0"/>
                                      <w:marBottom w:val="0"/>
                                      <w:divBdr>
                                        <w:top w:val="none" w:sz="0" w:space="0" w:color="auto"/>
                                        <w:left w:val="none" w:sz="0" w:space="0" w:color="auto"/>
                                        <w:bottom w:val="none" w:sz="0" w:space="0" w:color="auto"/>
                                        <w:right w:val="none" w:sz="0" w:space="0" w:color="auto"/>
                                      </w:divBdr>
                                      <w:divsChild>
                                        <w:div w:id="1524782790">
                                          <w:marLeft w:val="0"/>
                                          <w:marRight w:val="0"/>
                                          <w:marTop w:val="0"/>
                                          <w:marBottom w:val="0"/>
                                          <w:divBdr>
                                            <w:top w:val="none" w:sz="0" w:space="0" w:color="auto"/>
                                            <w:left w:val="none" w:sz="0" w:space="0" w:color="auto"/>
                                            <w:bottom w:val="none" w:sz="0" w:space="0" w:color="auto"/>
                                            <w:right w:val="none" w:sz="0" w:space="0" w:color="auto"/>
                                          </w:divBdr>
                                          <w:divsChild>
                                            <w:div w:id="3727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8424">
                                      <w:marLeft w:val="0"/>
                                      <w:marRight w:val="0"/>
                                      <w:marTop w:val="0"/>
                                      <w:marBottom w:val="0"/>
                                      <w:divBdr>
                                        <w:top w:val="none" w:sz="0" w:space="0" w:color="auto"/>
                                        <w:left w:val="none" w:sz="0" w:space="0" w:color="auto"/>
                                        <w:bottom w:val="none" w:sz="0" w:space="0" w:color="auto"/>
                                        <w:right w:val="none" w:sz="0" w:space="0" w:color="auto"/>
                                      </w:divBdr>
                                      <w:divsChild>
                                        <w:div w:id="367724706">
                                          <w:marLeft w:val="0"/>
                                          <w:marRight w:val="0"/>
                                          <w:marTop w:val="0"/>
                                          <w:marBottom w:val="0"/>
                                          <w:divBdr>
                                            <w:top w:val="none" w:sz="0" w:space="0" w:color="auto"/>
                                            <w:left w:val="none" w:sz="0" w:space="0" w:color="auto"/>
                                            <w:bottom w:val="none" w:sz="0" w:space="0" w:color="auto"/>
                                            <w:right w:val="none" w:sz="0" w:space="0" w:color="auto"/>
                                          </w:divBdr>
                                          <w:divsChild>
                                            <w:div w:id="11590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063">
                                      <w:marLeft w:val="0"/>
                                      <w:marRight w:val="0"/>
                                      <w:marTop w:val="0"/>
                                      <w:marBottom w:val="0"/>
                                      <w:divBdr>
                                        <w:top w:val="none" w:sz="0" w:space="0" w:color="auto"/>
                                        <w:left w:val="none" w:sz="0" w:space="0" w:color="auto"/>
                                        <w:bottom w:val="none" w:sz="0" w:space="0" w:color="auto"/>
                                        <w:right w:val="none" w:sz="0" w:space="0" w:color="auto"/>
                                      </w:divBdr>
                                      <w:divsChild>
                                        <w:div w:id="1513564632">
                                          <w:marLeft w:val="0"/>
                                          <w:marRight w:val="0"/>
                                          <w:marTop w:val="0"/>
                                          <w:marBottom w:val="0"/>
                                          <w:divBdr>
                                            <w:top w:val="none" w:sz="0" w:space="0" w:color="auto"/>
                                            <w:left w:val="none" w:sz="0" w:space="0" w:color="auto"/>
                                            <w:bottom w:val="none" w:sz="0" w:space="0" w:color="auto"/>
                                            <w:right w:val="none" w:sz="0" w:space="0" w:color="auto"/>
                                          </w:divBdr>
                                          <w:divsChild>
                                            <w:div w:id="799689826">
                                              <w:marLeft w:val="0"/>
                                              <w:marRight w:val="0"/>
                                              <w:marTop w:val="0"/>
                                              <w:marBottom w:val="0"/>
                                              <w:divBdr>
                                                <w:top w:val="none" w:sz="0" w:space="0" w:color="auto"/>
                                                <w:left w:val="none" w:sz="0" w:space="0" w:color="auto"/>
                                                <w:bottom w:val="none" w:sz="0" w:space="0" w:color="auto"/>
                                                <w:right w:val="none" w:sz="0" w:space="0" w:color="auto"/>
                                              </w:divBdr>
                                            </w:div>
                                          </w:divsChild>
                                        </w:div>
                                        <w:div w:id="573247678">
                                          <w:marLeft w:val="0"/>
                                          <w:marRight w:val="0"/>
                                          <w:marTop w:val="0"/>
                                          <w:marBottom w:val="0"/>
                                          <w:divBdr>
                                            <w:top w:val="none" w:sz="0" w:space="0" w:color="auto"/>
                                            <w:left w:val="none" w:sz="0" w:space="0" w:color="auto"/>
                                            <w:bottom w:val="none" w:sz="0" w:space="0" w:color="auto"/>
                                            <w:right w:val="none" w:sz="0" w:space="0" w:color="auto"/>
                                          </w:divBdr>
                                          <w:divsChild>
                                            <w:div w:id="639073149">
                                              <w:marLeft w:val="0"/>
                                              <w:marRight w:val="0"/>
                                              <w:marTop w:val="0"/>
                                              <w:marBottom w:val="0"/>
                                              <w:divBdr>
                                                <w:top w:val="none" w:sz="0" w:space="0" w:color="auto"/>
                                                <w:left w:val="none" w:sz="0" w:space="0" w:color="auto"/>
                                                <w:bottom w:val="none" w:sz="0" w:space="0" w:color="auto"/>
                                                <w:right w:val="none" w:sz="0" w:space="0" w:color="auto"/>
                                              </w:divBdr>
                                              <w:divsChild>
                                                <w:div w:id="1853228550">
                                                  <w:marLeft w:val="0"/>
                                                  <w:marRight w:val="0"/>
                                                  <w:marTop w:val="0"/>
                                                  <w:marBottom w:val="0"/>
                                                  <w:divBdr>
                                                    <w:top w:val="none" w:sz="0" w:space="0" w:color="auto"/>
                                                    <w:left w:val="none" w:sz="0" w:space="0" w:color="auto"/>
                                                    <w:bottom w:val="none" w:sz="0" w:space="0" w:color="auto"/>
                                                    <w:right w:val="none" w:sz="0" w:space="0" w:color="auto"/>
                                                  </w:divBdr>
                                                  <w:divsChild>
                                                    <w:div w:id="16151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33485">
                                      <w:marLeft w:val="0"/>
                                      <w:marRight w:val="0"/>
                                      <w:marTop w:val="0"/>
                                      <w:marBottom w:val="0"/>
                                      <w:divBdr>
                                        <w:top w:val="none" w:sz="0" w:space="0" w:color="auto"/>
                                        <w:left w:val="none" w:sz="0" w:space="0" w:color="auto"/>
                                        <w:bottom w:val="none" w:sz="0" w:space="0" w:color="auto"/>
                                        <w:right w:val="none" w:sz="0" w:space="0" w:color="auto"/>
                                      </w:divBdr>
                                      <w:divsChild>
                                        <w:div w:id="1341854537">
                                          <w:marLeft w:val="0"/>
                                          <w:marRight w:val="0"/>
                                          <w:marTop w:val="0"/>
                                          <w:marBottom w:val="0"/>
                                          <w:divBdr>
                                            <w:top w:val="none" w:sz="0" w:space="0" w:color="auto"/>
                                            <w:left w:val="none" w:sz="0" w:space="0" w:color="auto"/>
                                            <w:bottom w:val="none" w:sz="0" w:space="0" w:color="auto"/>
                                            <w:right w:val="none" w:sz="0" w:space="0" w:color="auto"/>
                                          </w:divBdr>
                                          <w:divsChild>
                                            <w:div w:id="14424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2668">
                                      <w:marLeft w:val="0"/>
                                      <w:marRight w:val="0"/>
                                      <w:marTop w:val="0"/>
                                      <w:marBottom w:val="0"/>
                                      <w:divBdr>
                                        <w:top w:val="none" w:sz="0" w:space="0" w:color="auto"/>
                                        <w:left w:val="none" w:sz="0" w:space="0" w:color="auto"/>
                                        <w:bottom w:val="none" w:sz="0" w:space="0" w:color="auto"/>
                                        <w:right w:val="none" w:sz="0" w:space="0" w:color="auto"/>
                                      </w:divBdr>
                                      <w:divsChild>
                                        <w:div w:id="331874598">
                                          <w:marLeft w:val="0"/>
                                          <w:marRight w:val="0"/>
                                          <w:marTop w:val="0"/>
                                          <w:marBottom w:val="0"/>
                                          <w:divBdr>
                                            <w:top w:val="none" w:sz="0" w:space="0" w:color="auto"/>
                                            <w:left w:val="none" w:sz="0" w:space="0" w:color="auto"/>
                                            <w:bottom w:val="none" w:sz="0" w:space="0" w:color="auto"/>
                                            <w:right w:val="none" w:sz="0" w:space="0" w:color="auto"/>
                                          </w:divBdr>
                                          <w:divsChild>
                                            <w:div w:id="9439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83">
                                  <w:marLeft w:val="0"/>
                                  <w:marRight w:val="0"/>
                                  <w:marTop w:val="0"/>
                                  <w:marBottom w:val="120"/>
                                  <w:divBdr>
                                    <w:top w:val="none" w:sz="0" w:space="0" w:color="auto"/>
                                    <w:left w:val="none" w:sz="0" w:space="0" w:color="auto"/>
                                    <w:bottom w:val="single" w:sz="6" w:space="0" w:color="519862"/>
                                    <w:right w:val="none" w:sz="0" w:space="0" w:color="auto"/>
                                  </w:divBdr>
                                  <w:divsChild>
                                    <w:div w:id="1027020646">
                                      <w:marLeft w:val="0"/>
                                      <w:marRight w:val="0"/>
                                      <w:marTop w:val="0"/>
                                      <w:marBottom w:val="0"/>
                                      <w:divBdr>
                                        <w:top w:val="none" w:sz="0" w:space="0" w:color="auto"/>
                                        <w:left w:val="none" w:sz="0" w:space="0" w:color="auto"/>
                                        <w:bottom w:val="none" w:sz="0" w:space="0" w:color="auto"/>
                                        <w:right w:val="none" w:sz="0" w:space="0" w:color="auto"/>
                                      </w:divBdr>
                                      <w:divsChild>
                                        <w:div w:id="6743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128">
                                  <w:marLeft w:val="0"/>
                                  <w:marRight w:val="0"/>
                                  <w:marTop w:val="0"/>
                                  <w:marBottom w:val="0"/>
                                  <w:divBdr>
                                    <w:top w:val="none" w:sz="0" w:space="0" w:color="auto"/>
                                    <w:left w:val="none" w:sz="0" w:space="0" w:color="auto"/>
                                    <w:bottom w:val="none" w:sz="0" w:space="0" w:color="auto"/>
                                    <w:right w:val="none" w:sz="0" w:space="0" w:color="auto"/>
                                  </w:divBdr>
                                  <w:divsChild>
                                    <w:div w:id="1611038711">
                                      <w:marLeft w:val="0"/>
                                      <w:marRight w:val="0"/>
                                      <w:marTop w:val="0"/>
                                      <w:marBottom w:val="0"/>
                                      <w:divBdr>
                                        <w:top w:val="none" w:sz="0" w:space="0" w:color="auto"/>
                                        <w:left w:val="none" w:sz="0" w:space="0" w:color="auto"/>
                                        <w:bottom w:val="none" w:sz="0" w:space="0" w:color="auto"/>
                                        <w:right w:val="none" w:sz="0" w:space="0" w:color="auto"/>
                                      </w:divBdr>
                                      <w:divsChild>
                                        <w:div w:id="1060054825">
                                          <w:marLeft w:val="0"/>
                                          <w:marRight w:val="0"/>
                                          <w:marTop w:val="0"/>
                                          <w:marBottom w:val="0"/>
                                          <w:divBdr>
                                            <w:top w:val="none" w:sz="0" w:space="0" w:color="auto"/>
                                            <w:left w:val="none" w:sz="0" w:space="0" w:color="auto"/>
                                            <w:bottom w:val="none" w:sz="0" w:space="0" w:color="auto"/>
                                            <w:right w:val="none" w:sz="0" w:space="0" w:color="auto"/>
                                          </w:divBdr>
                                        </w:div>
                                      </w:divsChild>
                                    </w:div>
                                    <w:div w:id="1008871176">
                                      <w:marLeft w:val="0"/>
                                      <w:marRight w:val="0"/>
                                      <w:marTop w:val="0"/>
                                      <w:marBottom w:val="0"/>
                                      <w:divBdr>
                                        <w:top w:val="none" w:sz="0" w:space="0" w:color="auto"/>
                                        <w:left w:val="none" w:sz="0" w:space="0" w:color="auto"/>
                                        <w:bottom w:val="none" w:sz="0" w:space="0" w:color="auto"/>
                                        <w:right w:val="none" w:sz="0" w:space="0" w:color="auto"/>
                                      </w:divBdr>
                                      <w:divsChild>
                                        <w:div w:id="1991015594">
                                          <w:marLeft w:val="0"/>
                                          <w:marRight w:val="0"/>
                                          <w:marTop w:val="0"/>
                                          <w:marBottom w:val="0"/>
                                          <w:divBdr>
                                            <w:top w:val="none" w:sz="0" w:space="0" w:color="auto"/>
                                            <w:left w:val="none" w:sz="0" w:space="0" w:color="auto"/>
                                            <w:bottom w:val="none" w:sz="0" w:space="0" w:color="auto"/>
                                            <w:right w:val="none" w:sz="0" w:space="0" w:color="auto"/>
                                          </w:divBdr>
                                          <w:divsChild>
                                            <w:div w:id="11763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96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79B03-326A-4BAD-8DD6-1C0B59C4F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4927</Words>
  <Characters>28583</Characters>
  <Application>Microsoft Office Word</Application>
  <DocSecurity>0</DocSecurity>
  <Lines>238</Lines>
  <Paragraphs>66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KMK</Company>
  <LinksUpToDate>false</LinksUpToDate>
  <CharactersWithSpaces>33444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Kallas</dc:creator>
  <cp:keywords/>
  <dc:description/>
  <cp:lastModifiedBy>Mari Kallas</cp:lastModifiedBy>
  <cp:revision>5</cp:revision>
  <cp:lastPrinted>2025-12-01T12:53:00Z</cp:lastPrinted>
  <dcterms:created xsi:type="dcterms:W3CDTF">2025-12-01T10:38:00Z</dcterms:created>
  <dcterms:modified xsi:type="dcterms:W3CDTF">2025-12-01T12:54:00Z</dcterms:modified>
</cp:coreProperties>
</file>