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1DB80" w14:textId="661719C8" w:rsidR="00400F3F" w:rsidRPr="00326702" w:rsidRDefault="00F13AAC">
      <w:pPr>
        <w:rPr>
          <w:rFonts w:ascii="Arial" w:hAnsi="Arial" w:cs="Arial"/>
        </w:rPr>
      </w:pPr>
      <w:r w:rsidRPr="00326702">
        <w:rPr>
          <w:rFonts w:ascii="Arial" w:hAnsi="Arial" w:cs="Arial"/>
          <w:noProof/>
        </w:rPr>
        <w:drawing>
          <wp:anchor distT="0" distB="0" distL="114300" distR="114300" simplePos="0" relativeHeight="251650560" behindDoc="1" locked="0" layoutInCell="1" allowOverlap="1" wp14:anchorId="41194045" wp14:editId="7F7A654A">
            <wp:simplePos x="0" y="0"/>
            <wp:positionH relativeFrom="column">
              <wp:posOffset>4752975</wp:posOffset>
            </wp:positionH>
            <wp:positionV relativeFrom="paragraph">
              <wp:posOffset>0</wp:posOffset>
            </wp:positionV>
            <wp:extent cx="1085850" cy="1143000"/>
            <wp:effectExtent l="0" t="0" r="0" b="0"/>
            <wp:wrapTight wrapText="bothSides">
              <wp:wrapPolygon edited="0">
                <wp:start x="0" y="0"/>
                <wp:lineTo x="0" y="21240"/>
                <wp:lineTo x="21221" y="21240"/>
                <wp:lineTo x="21221"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143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98E82CF" w14:textId="77777777" w:rsidR="00400F3F" w:rsidRPr="00326702" w:rsidRDefault="00400F3F">
      <w:pPr>
        <w:rPr>
          <w:rFonts w:ascii="Arial" w:hAnsi="Arial" w:cs="Arial"/>
        </w:rPr>
      </w:pPr>
    </w:p>
    <w:p w14:paraId="7B3D19B6" w14:textId="0527E209" w:rsidR="00400F3F" w:rsidRPr="00326702" w:rsidRDefault="00400F3F">
      <w:pPr>
        <w:rPr>
          <w:rFonts w:ascii="Arial" w:hAnsi="Arial" w:cs="Arial"/>
        </w:rPr>
      </w:pPr>
    </w:p>
    <w:p w14:paraId="72104523" w14:textId="77777777" w:rsidR="00D570C2" w:rsidRPr="00326702" w:rsidRDefault="00D570C2" w:rsidP="001E6DB9">
      <w:pPr>
        <w:jc w:val="right"/>
        <w:rPr>
          <w:rFonts w:ascii="Arial" w:hAnsi="Arial" w:cs="Arial"/>
          <w:b/>
          <w:bCs/>
          <w:sz w:val="22"/>
          <w:szCs w:val="22"/>
        </w:rPr>
      </w:pPr>
    </w:p>
    <w:p w14:paraId="753950D0" w14:textId="35364323" w:rsidR="00D570C2" w:rsidRPr="00326702" w:rsidRDefault="00D570C2" w:rsidP="001E6DB9">
      <w:pPr>
        <w:jc w:val="right"/>
        <w:rPr>
          <w:rFonts w:ascii="Arial" w:hAnsi="Arial" w:cs="Arial"/>
          <w:b/>
          <w:bCs/>
          <w:sz w:val="22"/>
          <w:szCs w:val="22"/>
        </w:rPr>
      </w:pPr>
    </w:p>
    <w:p w14:paraId="32DE3A91" w14:textId="4EA5C9E5" w:rsidR="00D570C2" w:rsidRDefault="00D570C2" w:rsidP="001E6DB9">
      <w:pPr>
        <w:jc w:val="right"/>
        <w:rPr>
          <w:rFonts w:ascii="Arial" w:hAnsi="Arial" w:cs="Arial"/>
          <w:b/>
          <w:bCs/>
          <w:sz w:val="22"/>
          <w:szCs w:val="22"/>
        </w:rPr>
      </w:pPr>
    </w:p>
    <w:p w14:paraId="493F2D7C" w14:textId="77777777" w:rsidR="00F13AAC" w:rsidRPr="00326702" w:rsidRDefault="00F13AAC" w:rsidP="001E6DB9">
      <w:pPr>
        <w:jc w:val="right"/>
        <w:rPr>
          <w:rFonts w:ascii="Arial" w:hAnsi="Arial" w:cs="Arial"/>
          <w:b/>
          <w:bCs/>
          <w:sz w:val="22"/>
          <w:szCs w:val="22"/>
        </w:rPr>
      </w:pPr>
    </w:p>
    <w:p w14:paraId="1279A206" w14:textId="77777777" w:rsidR="00400F3F" w:rsidRPr="00326702" w:rsidRDefault="005D40F5" w:rsidP="00D570C2">
      <w:pPr>
        <w:spacing w:before="40"/>
        <w:jc w:val="right"/>
        <w:rPr>
          <w:rFonts w:ascii="Arial" w:hAnsi="Arial" w:cs="Arial"/>
          <w:b/>
          <w:bCs/>
          <w:sz w:val="22"/>
          <w:szCs w:val="22"/>
        </w:rPr>
      </w:pPr>
      <w:r w:rsidRPr="00326702">
        <w:rPr>
          <w:rFonts w:ascii="Arial" w:hAnsi="Arial" w:cs="Arial"/>
          <w:b/>
          <w:bCs/>
          <w:sz w:val="22"/>
          <w:szCs w:val="22"/>
        </w:rPr>
        <w:t>T</w:t>
      </w:r>
      <w:r w:rsidR="004810F7" w:rsidRPr="00326702">
        <w:rPr>
          <w:rFonts w:ascii="Arial" w:hAnsi="Arial" w:cs="Arial"/>
          <w:b/>
          <w:bCs/>
          <w:sz w:val="22"/>
          <w:szCs w:val="22"/>
        </w:rPr>
        <w:t>öö</w:t>
      </w:r>
      <w:r w:rsidRPr="00326702">
        <w:rPr>
          <w:rFonts w:ascii="Arial" w:hAnsi="Arial" w:cs="Arial"/>
          <w:b/>
          <w:bCs/>
          <w:sz w:val="22"/>
          <w:szCs w:val="22"/>
        </w:rPr>
        <w:t xml:space="preserve"> </w:t>
      </w:r>
      <w:r w:rsidR="004810F7" w:rsidRPr="00326702">
        <w:rPr>
          <w:rFonts w:ascii="Arial" w:hAnsi="Arial" w:cs="Arial"/>
          <w:b/>
          <w:bCs/>
          <w:sz w:val="22"/>
          <w:szCs w:val="22"/>
        </w:rPr>
        <w:t>nr</w:t>
      </w:r>
      <w:r w:rsidR="00400F3F" w:rsidRPr="00326702">
        <w:rPr>
          <w:rFonts w:ascii="Arial" w:hAnsi="Arial" w:cs="Arial"/>
          <w:b/>
          <w:bCs/>
          <w:sz w:val="22"/>
          <w:szCs w:val="22"/>
        </w:rPr>
        <w:t xml:space="preserve"> </w:t>
      </w:r>
      <w:r w:rsidR="00A72B09" w:rsidRPr="00326702">
        <w:rPr>
          <w:rFonts w:ascii="Arial" w:hAnsi="Arial" w:cs="Arial"/>
          <w:b/>
          <w:bCs/>
          <w:sz w:val="22"/>
          <w:szCs w:val="22"/>
        </w:rPr>
        <w:t>185</w:t>
      </w:r>
    </w:p>
    <w:p w14:paraId="5F496F62" w14:textId="77777777" w:rsidR="00D570C2" w:rsidRPr="00326702" w:rsidRDefault="00D570C2" w:rsidP="00D570C2">
      <w:pPr>
        <w:jc w:val="right"/>
        <w:rPr>
          <w:rFonts w:ascii="Arial" w:hAnsi="Arial" w:cs="Arial"/>
          <w:b/>
          <w:bCs/>
          <w:sz w:val="22"/>
          <w:szCs w:val="22"/>
        </w:rPr>
      </w:pPr>
    </w:p>
    <w:p w14:paraId="1F42ED14" w14:textId="77777777" w:rsidR="00A72B09" w:rsidRPr="00326702" w:rsidRDefault="00A72B09" w:rsidP="00356938">
      <w:pPr>
        <w:jc w:val="center"/>
        <w:rPr>
          <w:rFonts w:ascii="Arial" w:hAnsi="Arial" w:cs="Arial"/>
          <w:b/>
          <w:bCs/>
          <w:sz w:val="28"/>
          <w:szCs w:val="28"/>
        </w:rPr>
      </w:pPr>
    </w:p>
    <w:p w14:paraId="658DD003" w14:textId="77777777" w:rsidR="009E6A7B" w:rsidRPr="00326702" w:rsidRDefault="00D13A98" w:rsidP="00356938">
      <w:pPr>
        <w:jc w:val="center"/>
        <w:rPr>
          <w:rFonts w:ascii="Arial" w:hAnsi="Arial" w:cs="Arial"/>
          <w:b/>
          <w:bCs/>
          <w:sz w:val="28"/>
          <w:szCs w:val="28"/>
        </w:rPr>
      </w:pPr>
      <w:r w:rsidRPr="00326702">
        <w:rPr>
          <w:rFonts w:ascii="Arial" w:hAnsi="Arial" w:cs="Arial"/>
          <w:b/>
          <w:bCs/>
          <w:sz w:val="28"/>
          <w:szCs w:val="28"/>
        </w:rPr>
        <w:t>Harjumaa, Rae vald</w:t>
      </w:r>
      <w:r w:rsidR="009A521B">
        <w:rPr>
          <w:rFonts w:ascii="Arial" w:hAnsi="Arial" w:cs="Arial"/>
          <w:b/>
          <w:bCs/>
          <w:sz w:val="28"/>
          <w:szCs w:val="28"/>
        </w:rPr>
        <w:t>, Peetri alevik</w:t>
      </w:r>
    </w:p>
    <w:p w14:paraId="0C71E254" w14:textId="77777777" w:rsidR="00356938" w:rsidRPr="00326702" w:rsidRDefault="004250C0" w:rsidP="00356938">
      <w:pPr>
        <w:jc w:val="center"/>
        <w:rPr>
          <w:rFonts w:ascii="Arial" w:hAnsi="Arial" w:cs="Arial"/>
          <w:b/>
          <w:bCs/>
          <w:sz w:val="32"/>
          <w:szCs w:val="32"/>
        </w:rPr>
      </w:pPr>
      <w:r w:rsidRPr="00326702">
        <w:rPr>
          <w:rFonts w:ascii="Arial" w:hAnsi="Arial" w:cs="Arial"/>
          <w:b/>
          <w:bCs/>
          <w:sz w:val="32"/>
          <w:szCs w:val="32"/>
        </w:rPr>
        <w:t xml:space="preserve">TUDRIKU JA </w:t>
      </w:r>
      <w:r w:rsidR="008C4656" w:rsidRPr="00326702">
        <w:rPr>
          <w:rFonts w:ascii="Arial" w:hAnsi="Arial" w:cs="Arial"/>
          <w:b/>
          <w:bCs/>
          <w:sz w:val="32"/>
          <w:szCs w:val="32"/>
        </w:rPr>
        <w:t>SEPA-RAE</w:t>
      </w:r>
      <w:r w:rsidR="00BD7FE6">
        <w:rPr>
          <w:rFonts w:ascii="Arial" w:hAnsi="Arial" w:cs="Arial"/>
          <w:b/>
          <w:bCs/>
          <w:sz w:val="32"/>
          <w:szCs w:val="32"/>
        </w:rPr>
        <w:t xml:space="preserve"> 2 </w:t>
      </w:r>
      <w:r w:rsidR="00356938" w:rsidRPr="00326702">
        <w:rPr>
          <w:rFonts w:ascii="Arial" w:hAnsi="Arial" w:cs="Arial"/>
          <w:b/>
          <w:bCs/>
          <w:sz w:val="32"/>
          <w:szCs w:val="32"/>
        </w:rPr>
        <w:t>KINNISTU</w:t>
      </w:r>
      <w:r w:rsidR="009E6A7B" w:rsidRPr="00326702">
        <w:rPr>
          <w:rFonts w:ascii="Arial" w:hAnsi="Arial" w:cs="Arial"/>
          <w:b/>
          <w:bCs/>
          <w:sz w:val="32"/>
          <w:szCs w:val="32"/>
        </w:rPr>
        <w:t>TE</w:t>
      </w:r>
      <w:r w:rsidR="00356938" w:rsidRPr="00326702">
        <w:rPr>
          <w:rFonts w:ascii="Arial" w:hAnsi="Arial" w:cs="Arial"/>
          <w:b/>
          <w:bCs/>
          <w:sz w:val="32"/>
          <w:szCs w:val="32"/>
        </w:rPr>
        <w:t xml:space="preserve"> </w:t>
      </w:r>
      <w:r w:rsidRPr="00326702">
        <w:rPr>
          <w:rFonts w:ascii="Arial" w:hAnsi="Arial" w:cs="Arial"/>
          <w:b/>
          <w:bCs/>
          <w:sz w:val="32"/>
          <w:szCs w:val="32"/>
        </w:rPr>
        <w:t>NING LÄHIALA</w:t>
      </w:r>
    </w:p>
    <w:p w14:paraId="08045ED3" w14:textId="77777777" w:rsidR="00356938" w:rsidRPr="00326702" w:rsidRDefault="00356938" w:rsidP="001A48C5">
      <w:pPr>
        <w:jc w:val="center"/>
        <w:rPr>
          <w:rFonts w:ascii="Arial" w:hAnsi="Arial" w:cs="Arial"/>
          <w:b/>
          <w:bCs/>
          <w:sz w:val="32"/>
          <w:szCs w:val="32"/>
        </w:rPr>
      </w:pPr>
      <w:r w:rsidRPr="00326702">
        <w:rPr>
          <w:rFonts w:ascii="Arial" w:hAnsi="Arial" w:cs="Arial"/>
          <w:b/>
          <w:bCs/>
          <w:sz w:val="32"/>
          <w:szCs w:val="32"/>
        </w:rPr>
        <w:t>DETAILPLANEERING</w:t>
      </w:r>
    </w:p>
    <w:p w14:paraId="2AB681DF" w14:textId="77777777" w:rsidR="00D13A98" w:rsidRDefault="00D13A98" w:rsidP="00D13A98">
      <w:pPr>
        <w:jc w:val="center"/>
        <w:rPr>
          <w:rFonts w:ascii="Arial" w:hAnsi="Arial" w:cs="Arial"/>
          <w:b/>
          <w:bCs/>
          <w:sz w:val="22"/>
          <w:szCs w:val="22"/>
        </w:rPr>
      </w:pPr>
    </w:p>
    <w:p w14:paraId="36A10AD9" w14:textId="0F282405" w:rsidR="00314840" w:rsidRDefault="00A65A28" w:rsidP="00D13A98">
      <w:pPr>
        <w:jc w:val="center"/>
        <w:rPr>
          <w:rFonts w:ascii="Arial" w:hAnsi="Arial" w:cs="Arial"/>
          <w:b/>
          <w:bCs/>
          <w:sz w:val="22"/>
          <w:szCs w:val="22"/>
        </w:rPr>
      </w:pPr>
      <w:r w:rsidRPr="00BC3317">
        <w:rPr>
          <w:noProof/>
        </w:rPr>
        <w:drawing>
          <wp:inline distT="0" distB="0" distL="0" distR="0" wp14:anchorId="5536681D" wp14:editId="3ED51234">
            <wp:extent cx="3648075" cy="340042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8075" cy="3400425"/>
                    </a:xfrm>
                    <a:prstGeom prst="rect">
                      <a:avLst/>
                    </a:prstGeom>
                    <a:noFill/>
                    <a:ln>
                      <a:noFill/>
                    </a:ln>
                  </pic:spPr>
                </pic:pic>
              </a:graphicData>
            </a:graphic>
          </wp:inline>
        </w:drawing>
      </w:r>
    </w:p>
    <w:p w14:paraId="5B2A0192" w14:textId="77777777" w:rsidR="00314840" w:rsidRPr="00326702" w:rsidRDefault="00314840" w:rsidP="00D13A98">
      <w:pPr>
        <w:jc w:val="center"/>
        <w:rPr>
          <w:rFonts w:ascii="Arial" w:hAnsi="Arial" w:cs="Arial"/>
          <w:b/>
          <w:bCs/>
          <w:sz w:val="22"/>
          <w:szCs w:val="22"/>
        </w:rPr>
      </w:pPr>
    </w:p>
    <w:p w14:paraId="21B3C409" w14:textId="77777777" w:rsidR="00EF767E" w:rsidRPr="00EF767E" w:rsidRDefault="00EF767E" w:rsidP="00EF767E">
      <w:pPr>
        <w:tabs>
          <w:tab w:val="left" w:pos="2835"/>
        </w:tabs>
        <w:jc w:val="both"/>
        <w:rPr>
          <w:rFonts w:ascii="Arial" w:hAnsi="Arial" w:cs="Arial"/>
          <w:sz w:val="22"/>
          <w:szCs w:val="22"/>
        </w:rPr>
      </w:pPr>
      <w:r w:rsidRPr="00EF767E">
        <w:rPr>
          <w:rFonts w:ascii="Arial" w:hAnsi="Arial" w:cs="Arial"/>
          <w:sz w:val="22"/>
          <w:szCs w:val="22"/>
        </w:rPr>
        <w:t xml:space="preserve">PLANEERINGU KOOSTAMISE </w:t>
      </w:r>
    </w:p>
    <w:p w14:paraId="758B169A" w14:textId="08B94035" w:rsidR="00D570C2" w:rsidRPr="00314840" w:rsidRDefault="00EF767E" w:rsidP="00EF767E">
      <w:pPr>
        <w:tabs>
          <w:tab w:val="left" w:pos="3544"/>
        </w:tabs>
        <w:jc w:val="both"/>
        <w:rPr>
          <w:rFonts w:ascii="Arial" w:hAnsi="Arial" w:cs="Arial"/>
          <w:sz w:val="22"/>
          <w:szCs w:val="22"/>
        </w:rPr>
      </w:pPr>
      <w:r w:rsidRPr="00EF767E">
        <w:rPr>
          <w:rFonts w:ascii="Arial" w:hAnsi="Arial" w:cs="Arial"/>
          <w:sz w:val="22"/>
          <w:szCs w:val="22"/>
        </w:rPr>
        <w:t>KORRALDAJA</w:t>
      </w:r>
      <w:r w:rsidR="00D570C2" w:rsidRPr="00314840">
        <w:rPr>
          <w:rFonts w:ascii="Arial" w:hAnsi="Arial" w:cs="Arial"/>
          <w:sz w:val="22"/>
          <w:szCs w:val="22"/>
        </w:rPr>
        <w:t>:</w:t>
      </w:r>
      <w:r w:rsidR="00D570C2" w:rsidRPr="00314840">
        <w:rPr>
          <w:rFonts w:ascii="Arial" w:hAnsi="Arial" w:cs="Arial"/>
          <w:sz w:val="22"/>
          <w:szCs w:val="22"/>
        </w:rPr>
        <w:tab/>
        <w:t>Rae Vallavalitsus</w:t>
      </w:r>
      <w:r>
        <w:rPr>
          <w:rFonts w:ascii="Arial" w:hAnsi="Arial" w:cs="Arial"/>
          <w:sz w:val="22"/>
          <w:szCs w:val="22"/>
        </w:rPr>
        <w:t xml:space="preserve">, </w:t>
      </w:r>
      <w:r w:rsidR="009A521B" w:rsidRPr="009A521B">
        <w:rPr>
          <w:rFonts w:ascii="Arial" w:hAnsi="Arial" w:cs="Arial"/>
          <w:sz w:val="22"/>
          <w:szCs w:val="22"/>
        </w:rPr>
        <w:t>registrikood 75026106</w:t>
      </w:r>
    </w:p>
    <w:p w14:paraId="73EF069B" w14:textId="77777777" w:rsidR="00D570C2" w:rsidRPr="00314840" w:rsidRDefault="00D570C2" w:rsidP="00EF767E">
      <w:pPr>
        <w:tabs>
          <w:tab w:val="left" w:pos="3544"/>
        </w:tabs>
        <w:jc w:val="both"/>
        <w:rPr>
          <w:rFonts w:ascii="Arial" w:hAnsi="Arial" w:cs="Arial"/>
          <w:sz w:val="22"/>
          <w:szCs w:val="22"/>
        </w:rPr>
      </w:pPr>
      <w:r w:rsidRPr="00314840">
        <w:rPr>
          <w:rFonts w:ascii="Arial" w:hAnsi="Arial" w:cs="Arial"/>
          <w:sz w:val="22"/>
          <w:szCs w:val="22"/>
        </w:rPr>
        <w:tab/>
        <w:t>Aruküla tee 9</w:t>
      </w:r>
    </w:p>
    <w:p w14:paraId="33DD6178" w14:textId="77777777" w:rsidR="00D570C2" w:rsidRPr="00314840" w:rsidRDefault="00D570C2" w:rsidP="00EF767E">
      <w:pPr>
        <w:tabs>
          <w:tab w:val="left" w:pos="3544"/>
        </w:tabs>
        <w:jc w:val="both"/>
        <w:rPr>
          <w:rFonts w:ascii="Arial" w:hAnsi="Arial" w:cs="Arial"/>
          <w:sz w:val="22"/>
          <w:szCs w:val="22"/>
        </w:rPr>
      </w:pPr>
      <w:r w:rsidRPr="00314840">
        <w:rPr>
          <w:rFonts w:ascii="Arial" w:hAnsi="Arial" w:cs="Arial"/>
          <w:sz w:val="22"/>
          <w:szCs w:val="22"/>
        </w:rPr>
        <w:tab/>
        <w:t>75301 Jüri alevik</w:t>
      </w:r>
    </w:p>
    <w:p w14:paraId="4EF1077E" w14:textId="77777777" w:rsidR="00D570C2" w:rsidRPr="00314840" w:rsidRDefault="00D570C2" w:rsidP="00EF767E">
      <w:pPr>
        <w:tabs>
          <w:tab w:val="left" w:pos="3544"/>
        </w:tabs>
        <w:jc w:val="both"/>
        <w:rPr>
          <w:rFonts w:ascii="Arial" w:hAnsi="Arial" w:cs="Arial"/>
          <w:sz w:val="22"/>
          <w:szCs w:val="22"/>
        </w:rPr>
      </w:pPr>
      <w:r w:rsidRPr="00314840">
        <w:rPr>
          <w:rFonts w:ascii="Arial" w:hAnsi="Arial" w:cs="Arial"/>
          <w:sz w:val="22"/>
          <w:szCs w:val="22"/>
        </w:rPr>
        <w:tab/>
        <w:t>Harjumaa</w:t>
      </w:r>
    </w:p>
    <w:p w14:paraId="0FB950E2" w14:textId="77777777" w:rsidR="00D570C2" w:rsidRPr="00314840" w:rsidRDefault="00D570C2" w:rsidP="00992E88">
      <w:pPr>
        <w:jc w:val="both"/>
        <w:rPr>
          <w:rFonts w:ascii="Arial" w:hAnsi="Arial" w:cs="Arial"/>
          <w:sz w:val="22"/>
          <w:szCs w:val="22"/>
        </w:rPr>
      </w:pPr>
    </w:p>
    <w:p w14:paraId="536094FD" w14:textId="71EACE0D" w:rsidR="00A72B09" w:rsidRPr="00314840" w:rsidRDefault="00A72B09" w:rsidP="00EF767E">
      <w:pPr>
        <w:tabs>
          <w:tab w:val="left" w:pos="3544"/>
        </w:tabs>
        <w:rPr>
          <w:rFonts w:ascii="Arial" w:hAnsi="Arial" w:cs="Arial"/>
          <w:sz w:val="22"/>
          <w:szCs w:val="22"/>
        </w:rPr>
      </w:pPr>
      <w:r w:rsidRPr="00314840">
        <w:rPr>
          <w:rFonts w:ascii="Arial" w:hAnsi="Arial" w:cs="Arial"/>
          <w:sz w:val="22"/>
          <w:szCs w:val="22"/>
        </w:rPr>
        <w:t>HUVITATUD ISIK</w:t>
      </w:r>
      <w:r w:rsidR="004D2704" w:rsidRPr="00314840">
        <w:rPr>
          <w:rFonts w:ascii="Arial" w:hAnsi="Arial" w:cs="Arial"/>
          <w:sz w:val="22"/>
          <w:szCs w:val="22"/>
        </w:rPr>
        <w:t>:</w:t>
      </w:r>
      <w:r w:rsidR="004D2704" w:rsidRPr="00314840">
        <w:rPr>
          <w:rFonts w:ascii="Arial" w:hAnsi="Arial" w:cs="Arial"/>
          <w:sz w:val="22"/>
          <w:szCs w:val="22"/>
        </w:rPr>
        <w:tab/>
      </w:r>
      <w:r w:rsidRPr="00314840">
        <w:rPr>
          <w:rFonts w:ascii="Arial" w:hAnsi="Arial" w:cs="Arial"/>
          <w:sz w:val="22"/>
          <w:szCs w:val="22"/>
        </w:rPr>
        <w:t>Estate Partner OÜ</w:t>
      </w:r>
      <w:r w:rsidR="00EF767E">
        <w:rPr>
          <w:rFonts w:ascii="Arial" w:hAnsi="Arial" w:cs="Arial"/>
          <w:sz w:val="22"/>
          <w:szCs w:val="22"/>
        </w:rPr>
        <w:t xml:space="preserve">, </w:t>
      </w:r>
      <w:r w:rsidR="003A3D43" w:rsidRPr="00314840">
        <w:rPr>
          <w:rFonts w:ascii="Arial" w:hAnsi="Arial" w:cs="Arial"/>
          <w:sz w:val="22"/>
          <w:szCs w:val="22"/>
        </w:rPr>
        <w:t>registrikood</w:t>
      </w:r>
      <w:r w:rsidR="00BB7D2C" w:rsidRPr="00314840">
        <w:rPr>
          <w:rFonts w:ascii="Arial" w:hAnsi="Arial" w:cs="Arial"/>
          <w:sz w:val="22"/>
          <w:szCs w:val="22"/>
        </w:rPr>
        <w:t xml:space="preserve"> 1172910</w:t>
      </w:r>
      <w:r w:rsidRPr="00314840">
        <w:rPr>
          <w:rFonts w:ascii="Arial" w:hAnsi="Arial" w:cs="Arial"/>
          <w:sz w:val="22"/>
          <w:szCs w:val="22"/>
        </w:rPr>
        <w:t>6</w:t>
      </w:r>
    </w:p>
    <w:p w14:paraId="3B40922A" w14:textId="77777777" w:rsidR="00A72B09" w:rsidRPr="00314840" w:rsidRDefault="004D2704" w:rsidP="00EF767E">
      <w:pPr>
        <w:tabs>
          <w:tab w:val="left" w:pos="3544"/>
        </w:tabs>
        <w:rPr>
          <w:rFonts w:ascii="Arial" w:hAnsi="Arial" w:cs="Arial"/>
          <w:sz w:val="22"/>
          <w:szCs w:val="22"/>
        </w:rPr>
      </w:pPr>
      <w:r w:rsidRPr="00314840">
        <w:rPr>
          <w:rFonts w:ascii="Arial" w:hAnsi="Arial" w:cs="Arial"/>
          <w:sz w:val="22"/>
          <w:szCs w:val="22"/>
        </w:rPr>
        <w:tab/>
      </w:r>
      <w:r w:rsidR="00A72B09" w:rsidRPr="00314840">
        <w:rPr>
          <w:rFonts w:ascii="Arial" w:hAnsi="Arial" w:cs="Arial"/>
          <w:sz w:val="22"/>
          <w:szCs w:val="22"/>
        </w:rPr>
        <w:t>Veerenni 52</w:t>
      </w:r>
      <w:r w:rsidR="00BB7D2C" w:rsidRPr="00314840">
        <w:rPr>
          <w:rFonts w:ascii="Arial" w:hAnsi="Arial" w:cs="Arial"/>
          <w:sz w:val="22"/>
          <w:szCs w:val="22"/>
        </w:rPr>
        <w:t>,</w:t>
      </w:r>
      <w:r w:rsidR="00A72B09" w:rsidRPr="00314840">
        <w:rPr>
          <w:rFonts w:ascii="Arial" w:hAnsi="Arial" w:cs="Arial"/>
          <w:sz w:val="22"/>
          <w:szCs w:val="22"/>
        </w:rPr>
        <w:t xml:space="preserve"> 11313 Tallinn</w:t>
      </w:r>
    </w:p>
    <w:p w14:paraId="37343072" w14:textId="77777777" w:rsidR="00A72B09" w:rsidRPr="00314840" w:rsidRDefault="004D2704" w:rsidP="00EF767E">
      <w:pPr>
        <w:tabs>
          <w:tab w:val="left" w:pos="3544"/>
        </w:tabs>
        <w:rPr>
          <w:rFonts w:ascii="Arial" w:hAnsi="Arial" w:cs="Arial"/>
          <w:sz w:val="22"/>
          <w:szCs w:val="22"/>
        </w:rPr>
      </w:pPr>
      <w:r w:rsidRPr="00314840">
        <w:rPr>
          <w:rFonts w:ascii="Arial" w:hAnsi="Arial" w:cs="Arial"/>
          <w:sz w:val="22"/>
          <w:szCs w:val="22"/>
        </w:rPr>
        <w:tab/>
      </w:r>
      <w:r w:rsidR="00A72B09" w:rsidRPr="00314840">
        <w:rPr>
          <w:rFonts w:ascii="Arial" w:hAnsi="Arial" w:cs="Arial"/>
          <w:sz w:val="22"/>
          <w:szCs w:val="22"/>
        </w:rPr>
        <w:t>699</w:t>
      </w:r>
      <w:r w:rsidRPr="00314840">
        <w:rPr>
          <w:rFonts w:ascii="Arial" w:hAnsi="Arial" w:cs="Arial"/>
          <w:sz w:val="22"/>
          <w:szCs w:val="22"/>
        </w:rPr>
        <w:t xml:space="preserve"> </w:t>
      </w:r>
      <w:r w:rsidR="00A72B09" w:rsidRPr="00314840">
        <w:rPr>
          <w:rFonts w:ascii="Arial" w:hAnsi="Arial" w:cs="Arial"/>
          <w:sz w:val="22"/>
          <w:szCs w:val="22"/>
        </w:rPr>
        <w:t>6760</w:t>
      </w:r>
    </w:p>
    <w:p w14:paraId="081E03D7" w14:textId="2F620FE6" w:rsidR="00EF767E" w:rsidRPr="00EF767E" w:rsidRDefault="004D2704" w:rsidP="00EF767E">
      <w:pPr>
        <w:tabs>
          <w:tab w:val="left" w:pos="3544"/>
        </w:tabs>
        <w:rPr>
          <w:rFonts w:ascii="Arial" w:hAnsi="Arial" w:cs="Arial"/>
          <w:sz w:val="22"/>
          <w:szCs w:val="22"/>
          <w:bdr w:val="none" w:sz="0" w:space="0" w:color="auto" w:frame="1"/>
        </w:rPr>
      </w:pPr>
      <w:r w:rsidRPr="00314840">
        <w:rPr>
          <w:rFonts w:ascii="Arial" w:hAnsi="Arial" w:cs="Arial"/>
          <w:sz w:val="22"/>
          <w:szCs w:val="22"/>
        </w:rPr>
        <w:tab/>
      </w:r>
      <w:hyperlink r:id="rId10" w:history="1">
        <w:r w:rsidR="00EF767E" w:rsidRPr="00B6523F">
          <w:rPr>
            <w:rStyle w:val="Hyperlink"/>
            <w:sz w:val="22"/>
            <w:szCs w:val="22"/>
          </w:rPr>
          <w:t>info@estatepartner.ee</w:t>
        </w:r>
      </w:hyperlink>
    </w:p>
    <w:p w14:paraId="162D6E8A" w14:textId="24526567" w:rsidR="00992E88" w:rsidRPr="00314840" w:rsidRDefault="00992E88" w:rsidP="00992E88">
      <w:pPr>
        <w:jc w:val="both"/>
        <w:rPr>
          <w:rFonts w:ascii="Arial" w:hAnsi="Arial" w:cs="Arial"/>
          <w:sz w:val="22"/>
          <w:szCs w:val="22"/>
        </w:rPr>
      </w:pPr>
    </w:p>
    <w:p w14:paraId="67F652BC" w14:textId="75710329" w:rsidR="004D2704" w:rsidRPr="00314840" w:rsidRDefault="004D2704" w:rsidP="00EF767E">
      <w:pPr>
        <w:tabs>
          <w:tab w:val="left" w:pos="3544"/>
        </w:tabs>
        <w:jc w:val="both"/>
        <w:rPr>
          <w:rFonts w:ascii="Arial" w:hAnsi="Arial" w:cs="Arial"/>
          <w:sz w:val="22"/>
          <w:szCs w:val="22"/>
        </w:rPr>
      </w:pPr>
      <w:r w:rsidRPr="00314840">
        <w:rPr>
          <w:rFonts w:ascii="Arial" w:hAnsi="Arial" w:cs="Arial"/>
          <w:sz w:val="22"/>
          <w:szCs w:val="22"/>
        </w:rPr>
        <w:t>P</w:t>
      </w:r>
      <w:r w:rsidR="00EF767E">
        <w:rPr>
          <w:rFonts w:ascii="Arial" w:hAnsi="Arial" w:cs="Arial"/>
          <w:sz w:val="22"/>
          <w:szCs w:val="22"/>
        </w:rPr>
        <w:t>LAN</w:t>
      </w:r>
      <w:r w:rsidRPr="00314840">
        <w:rPr>
          <w:rFonts w:ascii="Arial" w:hAnsi="Arial" w:cs="Arial"/>
          <w:sz w:val="22"/>
          <w:szCs w:val="22"/>
        </w:rPr>
        <w:t>EERIJA:</w:t>
      </w:r>
      <w:r w:rsidRPr="00314840">
        <w:rPr>
          <w:rFonts w:ascii="Arial" w:hAnsi="Arial" w:cs="Arial"/>
          <w:sz w:val="22"/>
          <w:szCs w:val="22"/>
        </w:rPr>
        <w:tab/>
        <w:t>Optimal Projekt OÜ</w:t>
      </w:r>
      <w:r w:rsidR="00EF767E">
        <w:rPr>
          <w:rFonts w:ascii="Arial" w:hAnsi="Arial" w:cs="Arial"/>
          <w:sz w:val="22"/>
          <w:szCs w:val="22"/>
        </w:rPr>
        <w:t xml:space="preserve">, </w:t>
      </w:r>
      <w:r w:rsidRPr="00314840">
        <w:rPr>
          <w:rFonts w:ascii="Arial" w:hAnsi="Arial" w:cs="Arial"/>
          <w:sz w:val="22"/>
          <w:szCs w:val="22"/>
        </w:rPr>
        <w:t>registrikood 11213515</w:t>
      </w:r>
    </w:p>
    <w:p w14:paraId="6FD0F5BF" w14:textId="77777777" w:rsidR="004D2704" w:rsidRPr="00314840" w:rsidRDefault="004D2704" w:rsidP="00EF767E">
      <w:pPr>
        <w:tabs>
          <w:tab w:val="left" w:pos="3544"/>
        </w:tabs>
        <w:jc w:val="both"/>
        <w:rPr>
          <w:rFonts w:ascii="Arial" w:hAnsi="Arial" w:cs="Arial"/>
          <w:sz w:val="22"/>
          <w:szCs w:val="22"/>
        </w:rPr>
      </w:pPr>
      <w:r w:rsidRPr="00314840">
        <w:rPr>
          <w:rFonts w:ascii="Arial" w:hAnsi="Arial" w:cs="Arial"/>
          <w:sz w:val="22"/>
          <w:szCs w:val="22"/>
        </w:rPr>
        <w:tab/>
        <w:t>MTR reg. nr EEP000601</w:t>
      </w:r>
    </w:p>
    <w:p w14:paraId="3E709F77" w14:textId="77777777" w:rsidR="004D2704" w:rsidRPr="00314840" w:rsidRDefault="004D2704" w:rsidP="00EF767E">
      <w:pPr>
        <w:tabs>
          <w:tab w:val="left" w:pos="3544"/>
        </w:tabs>
        <w:jc w:val="both"/>
        <w:rPr>
          <w:rFonts w:ascii="Arial" w:hAnsi="Arial" w:cs="Arial"/>
          <w:sz w:val="22"/>
          <w:szCs w:val="22"/>
        </w:rPr>
      </w:pPr>
      <w:r w:rsidRPr="00314840">
        <w:rPr>
          <w:rFonts w:ascii="Arial" w:hAnsi="Arial" w:cs="Arial"/>
          <w:sz w:val="22"/>
          <w:szCs w:val="22"/>
        </w:rPr>
        <w:tab/>
        <w:t>Keemia tn 4, 10616 Tallinn</w:t>
      </w:r>
    </w:p>
    <w:p w14:paraId="01A27479" w14:textId="77777777" w:rsidR="0068017A" w:rsidRPr="00314840" w:rsidRDefault="0068017A" w:rsidP="0068017A">
      <w:pPr>
        <w:jc w:val="both"/>
        <w:rPr>
          <w:rFonts w:ascii="Arial" w:hAnsi="Arial" w:cs="Arial"/>
          <w:sz w:val="22"/>
          <w:szCs w:val="22"/>
        </w:rPr>
      </w:pPr>
    </w:p>
    <w:p w14:paraId="5137AC18" w14:textId="77777777" w:rsidR="00EF767E" w:rsidRPr="00EF767E" w:rsidRDefault="0068017A" w:rsidP="00EF767E">
      <w:pPr>
        <w:tabs>
          <w:tab w:val="left" w:pos="3544"/>
        </w:tabs>
        <w:rPr>
          <w:rFonts w:ascii="Arial" w:hAnsi="Arial" w:cs="Arial"/>
          <w:sz w:val="22"/>
          <w:szCs w:val="22"/>
        </w:rPr>
      </w:pPr>
      <w:r w:rsidRPr="00314840">
        <w:rPr>
          <w:rFonts w:ascii="Arial" w:hAnsi="Arial" w:cs="Arial"/>
          <w:sz w:val="22"/>
          <w:szCs w:val="22"/>
        </w:rPr>
        <w:t>ARHITEKT</w:t>
      </w:r>
      <w:r w:rsidR="00EF767E">
        <w:rPr>
          <w:rFonts w:ascii="Arial" w:hAnsi="Arial" w:cs="Arial"/>
          <w:sz w:val="22"/>
          <w:szCs w:val="22"/>
        </w:rPr>
        <w:t xml:space="preserve"> </w:t>
      </w:r>
      <w:r w:rsidR="00EF767E" w:rsidRPr="00EF767E">
        <w:rPr>
          <w:rFonts w:ascii="Arial" w:hAnsi="Arial" w:cs="Arial"/>
          <w:sz w:val="22"/>
          <w:szCs w:val="22"/>
        </w:rPr>
        <w:t>JA</w:t>
      </w:r>
    </w:p>
    <w:p w14:paraId="505AEA12" w14:textId="5FD1FE71" w:rsidR="00E571C6" w:rsidRPr="00314840" w:rsidRDefault="00EF767E" w:rsidP="00EF767E">
      <w:pPr>
        <w:tabs>
          <w:tab w:val="left" w:pos="3544"/>
        </w:tabs>
        <w:rPr>
          <w:rFonts w:ascii="Arial" w:hAnsi="Arial" w:cs="Arial"/>
          <w:sz w:val="22"/>
          <w:szCs w:val="22"/>
        </w:rPr>
      </w:pPr>
      <w:r w:rsidRPr="00EF767E">
        <w:rPr>
          <w:rFonts w:ascii="Arial" w:hAnsi="Arial" w:cs="Arial"/>
          <w:sz w:val="22"/>
          <w:szCs w:val="22"/>
        </w:rPr>
        <w:t>SELETUSKIRJA KOOSTAJA</w:t>
      </w:r>
      <w:r w:rsidR="0068017A" w:rsidRPr="00314840">
        <w:rPr>
          <w:rFonts w:ascii="Arial" w:hAnsi="Arial" w:cs="Arial"/>
          <w:sz w:val="22"/>
          <w:szCs w:val="22"/>
        </w:rPr>
        <w:t>:</w:t>
      </w:r>
      <w:r w:rsidR="0068017A" w:rsidRPr="00314840">
        <w:rPr>
          <w:rFonts w:ascii="Arial" w:hAnsi="Arial" w:cs="Arial"/>
          <w:sz w:val="22"/>
          <w:szCs w:val="22"/>
        </w:rPr>
        <w:tab/>
      </w:r>
      <w:r w:rsidR="00E571C6" w:rsidRPr="00314840">
        <w:rPr>
          <w:rFonts w:ascii="Arial" w:hAnsi="Arial" w:cs="Arial"/>
          <w:sz w:val="22"/>
          <w:szCs w:val="22"/>
        </w:rPr>
        <w:t>Ive Punger</w:t>
      </w:r>
    </w:p>
    <w:p w14:paraId="4AD2A382" w14:textId="5880EA2A" w:rsidR="0068017A" w:rsidRPr="00314840" w:rsidRDefault="00E571C6" w:rsidP="00EF767E">
      <w:pPr>
        <w:tabs>
          <w:tab w:val="left" w:pos="3544"/>
        </w:tabs>
        <w:rPr>
          <w:rFonts w:ascii="Arial" w:hAnsi="Arial" w:cs="Arial"/>
          <w:sz w:val="22"/>
          <w:szCs w:val="22"/>
        </w:rPr>
      </w:pPr>
      <w:r w:rsidRPr="00314840">
        <w:rPr>
          <w:rFonts w:ascii="Arial" w:hAnsi="Arial" w:cs="Arial"/>
          <w:sz w:val="22"/>
          <w:szCs w:val="22"/>
        </w:rPr>
        <w:tab/>
      </w:r>
      <w:hyperlink r:id="rId11" w:history="1">
        <w:r w:rsidR="00EF767E" w:rsidRPr="00B6523F">
          <w:rPr>
            <w:rStyle w:val="Hyperlink"/>
            <w:sz w:val="22"/>
            <w:szCs w:val="22"/>
            <w:bdr w:val="none" w:sz="0" w:space="0" w:color="auto"/>
          </w:rPr>
          <w:t>ivepunger@gmail.com</w:t>
        </w:r>
      </w:hyperlink>
    </w:p>
    <w:p w14:paraId="0DD797E8" w14:textId="77777777" w:rsidR="0068017A" w:rsidRPr="00314840" w:rsidRDefault="0068017A" w:rsidP="00EF767E">
      <w:pPr>
        <w:tabs>
          <w:tab w:val="left" w:pos="3544"/>
        </w:tabs>
        <w:jc w:val="both"/>
        <w:rPr>
          <w:rFonts w:ascii="Arial" w:hAnsi="Arial" w:cs="Arial"/>
          <w:sz w:val="22"/>
          <w:szCs w:val="22"/>
        </w:rPr>
      </w:pPr>
    </w:p>
    <w:p w14:paraId="22EB656B" w14:textId="28C91EF9" w:rsidR="0068017A" w:rsidRPr="00314840" w:rsidRDefault="0068017A" w:rsidP="00EF767E">
      <w:pPr>
        <w:tabs>
          <w:tab w:val="left" w:pos="3544"/>
        </w:tabs>
        <w:jc w:val="both"/>
        <w:rPr>
          <w:rFonts w:ascii="Arial" w:hAnsi="Arial" w:cs="Arial"/>
          <w:sz w:val="22"/>
          <w:szCs w:val="22"/>
        </w:rPr>
      </w:pPr>
      <w:r w:rsidRPr="00314840">
        <w:rPr>
          <w:rFonts w:ascii="Arial" w:hAnsi="Arial" w:cs="Arial"/>
          <w:sz w:val="22"/>
          <w:szCs w:val="22"/>
        </w:rPr>
        <w:t>PROJEKTIJUHT:</w:t>
      </w:r>
      <w:r w:rsidRPr="00314840">
        <w:rPr>
          <w:rFonts w:ascii="Arial" w:hAnsi="Arial" w:cs="Arial"/>
          <w:sz w:val="22"/>
          <w:szCs w:val="22"/>
        </w:rPr>
        <w:tab/>
      </w:r>
      <w:r w:rsidR="00F1286E" w:rsidRPr="00314840">
        <w:rPr>
          <w:rFonts w:ascii="Arial" w:hAnsi="Arial" w:cs="Arial"/>
          <w:sz w:val="22"/>
          <w:szCs w:val="22"/>
        </w:rPr>
        <w:t>Meelis Kähri</w:t>
      </w:r>
    </w:p>
    <w:p w14:paraId="3B9E6DF2" w14:textId="47258591" w:rsidR="00DE04DC" w:rsidRPr="00314840" w:rsidRDefault="00DE04DC" w:rsidP="00EF767E">
      <w:pPr>
        <w:tabs>
          <w:tab w:val="left" w:pos="3544"/>
        </w:tabs>
        <w:jc w:val="both"/>
        <w:rPr>
          <w:rFonts w:ascii="Arial" w:hAnsi="Arial" w:cs="Arial"/>
          <w:sz w:val="22"/>
          <w:szCs w:val="22"/>
        </w:rPr>
      </w:pPr>
      <w:r w:rsidRPr="00314840">
        <w:rPr>
          <w:rFonts w:ascii="Arial" w:hAnsi="Arial" w:cs="Arial"/>
          <w:sz w:val="22"/>
          <w:szCs w:val="22"/>
        </w:rPr>
        <w:tab/>
      </w:r>
      <w:hyperlink r:id="rId12" w:history="1">
        <w:r w:rsidR="00EF767E" w:rsidRPr="00B6523F">
          <w:rPr>
            <w:rStyle w:val="Hyperlink"/>
            <w:sz w:val="22"/>
            <w:szCs w:val="22"/>
            <w:bdr w:val="none" w:sz="0" w:space="0" w:color="auto"/>
          </w:rPr>
          <w:t>meelis@opt.ee</w:t>
        </w:r>
      </w:hyperlink>
    </w:p>
    <w:p w14:paraId="47ECBFF8" w14:textId="77777777" w:rsidR="00E61DD4" w:rsidRPr="00314840" w:rsidRDefault="004D2704" w:rsidP="00EF767E">
      <w:pPr>
        <w:tabs>
          <w:tab w:val="left" w:pos="3544"/>
        </w:tabs>
        <w:jc w:val="both"/>
        <w:rPr>
          <w:rFonts w:ascii="Arial" w:hAnsi="Arial" w:cs="Arial"/>
          <w:sz w:val="22"/>
          <w:szCs w:val="22"/>
        </w:rPr>
      </w:pPr>
      <w:r w:rsidRPr="00314840">
        <w:rPr>
          <w:rFonts w:ascii="Arial" w:hAnsi="Arial" w:cs="Arial"/>
          <w:sz w:val="22"/>
          <w:szCs w:val="22"/>
        </w:rPr>
        <w:tab/>
      </w:r>
      <w:r w:rsidR="00DE04DC" w:rsidRPr="00314840">
        <w:rPr>
          <w:rFonts w:ascii="Arial" w:hAnsi="Arial" w:cs="Arial"/>
          <w:sz w:val="22"/>
          <w:szCs w:val="22"/>
        </w:rPr>
        <w:t>5660</w:t>
      </w:r>
      <w:r w:rsidRPr="00314840">
        <w:rPr>
          <w:rFonts w:ascii="Arial" w:hAnsi="Arial" w:cs="Arial"/>
          <w:sz w:val="22"/>
          <w:szCs w:val="22"/>
        </w:rPr>
        <w:t xml:space="preserve"> </w:t>
      </w:r>
      <w:r w:rsidR="00DE04DC" w:rsidRPr="00314840">
        <w:rPr>
          <w:rFonts w:ascii="Arial" w:hAnsi="Arial" w:cs="Arial"/>
          <w:sz w:val="22"/>
          <w:szCs w:val="22"/>
        </w:rPr>
        <w:t>5462</w:t>
      </w:r>
    </w:p>
    <w:p w14:paraId="608D6BE0" w14:textId="77777777" w:rsidR="007C6D2B" w:rsidRPr="00326702" w:rsidRDefault="004D2704" w:rsidP="00945AC3">
      <w:pPr>
        <w:spacing w:before="40"/>
        <w:rPr>
          <w:rFonts w:ascii="Arial" w:hAnsi="Arial" w:cs="Arial"/>
          <w:sz w:val="22"/>
          <w:szCs w:val="22"/>
        </w:rPr>
      </w:pPr>
      <w:r w:rsidRPr="00326702">
        <w:rPr>
          <w:rFonts w:ascii="Arial" w:hAnsi="Arial" w:cs="Arial"/>
          <w:b/>
          <w:bCs/>
          <w:sz w:val="22"/>
          <w:szCs w:val="22"/>
        </w:rPr>
        <w:br w:type="page"/>
      </w:r>
      <w:r w:rsidR="007C6D2B" w:rsidRPr="00326702">
        <w:rPr>
          <w:rFonts w:ascii="Arial" w:hAnsi="Arial" w:cs="Arial"/>
          <w:b/>
          <w:bCs/>
          <w:sz w:val="22"/>
          <w:szCs w:val="22"/>
        </w:rPr>
        <w:lastRenderedPageBreak/>
        <w:t>KÖITE KOOSSEIS</w:t>
      </w:r>
    </w:p>
    <w:p w14:paraId="2C7067F6" w14:textId="77777777" w:rsidR="005D2D69" w:rsidRPr="00EF767E" w:rsidRDefault="005D2D69" w:rsidP="007C6D2B">
      <w:pPr>
        <w:rPr>
          <w:rFonts w:ascii="Arial" w:hAnsi="Arial" w:cs="Arial"/>
          <w:sz w:val="22"/>
          <w:szCs w:val="22"/>
        </w:rPr>
      </w:pPr>
    </w:p>
    <w:p w14:paraId="4B070752" w14:textId="77777777" w:rsidR="007C6D2B" w:rsidRPr="00326702" w:rsidRDefault="007C6D2B" w:rsidP="001B029B">
      <w:pPr>
        <w:numPr>
          <w:ilvl w:val="0"/>
          <w:numId w:val="19"/>
        </w:numPr>
        <w:rPr>
          <w:rFonts w:ascii="Arial" w:hAnsi="Arial" w:cs="Arial"/>
          <w:b/>
          <w:bCs/>
          <w:sz w:val="22"/>
          <w:szCs w:val="22"/>
        </w:rPr>
      </w:pPr>
      <w:r w:rsidRPr="00326702">
        <w:rPr>
          <w:rFonts w:ascii="Arial" w:hAnsi="Arial" w:cs="Arial"/>
          <w:b/>
          <w:bCs/>
          <w:sz w:val="22"/>
          <w:szCs w:val="22"/>
        </w:rPr>
        <w:t>S</w:t>
      </w:r>
      <w:r w:rsidR="00CB1392" w:rsidRPr="00326702">
        <w:rPr>
          <w:rFonts w:ascii="Arial" w:hAnsi="Arial" w:cs="Arial"/>
          <w:b/>
          <w:bCs/>
          <w:sz w:val="22"/>
          <w:szCs w:val="22"/>
        </w:rPr>
        <w:t>ELETUSKIRI</w:t>
      </w:r>
    </w:p>
    <w:p w14:paraId="3F522BCF" w14:textId="39C55F9F" w:rsidR="007B15EA" w:rsidRDefault="000A7CA3">
      <w:pPr>
        <w:pStyle w:val="TOC1"/>
        <w:tabs>
          <w:tab w:val="right" w:leader="dot" w:pos="9022"/>
        </w:tabs>
        <w:rPr>
          <w:rFonts w:asciiTheme="minorHAnsi" w:eastAsiaTheme="minorEastAsia" w:hAnsiTheme="minorHAnsi" w:cstheme="minorBidi"/>
          <w:noProof/>
          <w:kern w:val="2"/>
          <w:szCs w:val="22"/>
          <w:lang w:eastAsia="et-EE"/>
          <w14:ligatures w14:val="standardContextual"/>
        </w:rPr>
      </w:pPr>
      <w:r>
        <w:rPr>
          <w:b/>
          <w:bCs/>
          <w:szCs w:val="22"/>
        </w:rPr>
        <w:fldChar w:fldCharType="begin"/>
      </w:r>
      <w:r>
        <w:rPr>
          <w:b/>
          <w:bCs/>
          <w:szCs w:val="22"/>
        </w:rPr>
        <w:instrText xml:space="preserve"> TOC \o "1-3" \h \z \u </w:instrText>
      </w:r>
      <w:r>
        <w:rPr>
          <w:b/>
          <w:bCs/>
          <w:szCs w:val="22"/>
        </w:rPr>
        <w:fldChar w:fldCharType="separate"/>
      </w:r>
      <w:hyperlink w:anchor="_Toc141360175" w:history="1">
        <w:r w:rsidR="007B15EA" w:rsidRPr="002144E2">
          <w:rPr>
            <w:rStyle w:val="Hyperlink"/>
            <w:noProof/>
          </w:rPr>
          <w:t>1. SISSEJUHATUS</w:t>
        </w:r>
        <w:r w:rsidR="007B15EA">
          <w:rPr>
            <w:noProof/>
            <w:webHidden/>
          </w:rPr>
          <w:tab/>
        </w:r>
        <w:r w:rsidR="007B15EA">
          <w:rPr>
            <w:noProof/>
            <w:webHidden/>
          </w:rPr>
          <w:fldChar w:fldCharType="begin"/>
        </w:r>
        <w:r w:rsidR="007B15EA">
          <w:rPr>
            <w:noProof/>
            <w:webHidden/>
          </w:rPr>
          <w:instrText xml:space="preserve"> PAGEREF _Toc141360175 \h </w:instrText>
        </w:r>
        <w:r w:rsidR="007B15EA">
          <w:rPr>
            <w:noProof/>
            <w:webHidden/>
          </w:rPr>
        </w:r>
        <w:r w:rsidR="007B15EA">
          <w:rPr>
            <w:noProof/>
            <w:webHidden/>
          </w:rPr>
          <w:fldChar w:fldCharType="separate"/>
        </w:r>
        <w:r w:rsidR="007B15EA">
          <w:rPr>
            <w:noProof/>
            <w:webHidden/>
          </w:rPr>
          <w:t>4</w:t>
        </w:r>
        <w:r w:rsidR="007B15EA">
          <w:rPr>
            <w:noProof/>
            <w:webHidden/>
          </w:rPr>
          <w:fldChar w:fldCharType="end"/>
        </w:r>
      </w:hyperlink>
    </w:p>
    <w:p w14:paraId="4E6788D4" w14:textId="5DB86572" w:rsidR="007B15EA" w:rsidRDefault="007B15EA">
      <w:pPr>
        <w:pStyle w:val="TOC1"/>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76" w:history="1">
        <w:r w:rsidRPr="002144E2">
          <w:rPr>
            <w:rStyle w:val="Hyperlink"/>
            <w:noProof/>
          </w:rPr>
          <w:t>2. DETAILPLANEERINGU KOOSTAMISE ALUSED</w:t>
        </w:r>
        <w:r>
          <w:rPr>
            <w:noProof/>
            <w:webHidden/>
          </w:rPr>
          <w:tab/>
        </w:r>
        <w:r>
          <w:rPr>
            <w:noProof/>
            <w:webHidden/>
          </w:rPr>
          <w:fldChar w:fldCharType="begin"/>
        </w:r>
        <w:r>
          <w:rPr>
            <w:noProof/>
            <w:webHidden/>
          </w:rPr>
          <w:instrText xml:space="preserve"> PAGEREF _Toc141360176 \h </w:instrText>
        </w:r>
        <w:r>
          <w:rPr>
            <w:noProof/>
            <w:webHidden/>
          </w:rPr>
        </w:r>
        <w:r>
          <w:rPr>
            <w:noProof/>
            <w:webHidden/>
          </w:rPr>
          <w:fldChar w:fldCharType="separate"/>
        </w:r>
        <w:r>
          <w:rPr>
            <w:noProof/>
            <w:webHidden/>
          </w:rPr>
          <w:t>4</w:t>
        </w:r>
        <w:r>
          <w:rPr>
            <w:noProof/>
            <w:webHidden/>
          </w:rPr>
          <w:fldChar w:fldCharType="end"/>
        </w:r>
      </w:hyperlink>
    </w:p>
    <w:p w14:paraId="74F904AE" w14:textId="4A1B3426" w:rsidR="007B15EA" w:rsidRDefault="007B15EA">
      <w:pPr>
        <w:pStyle w:val="TOC1"/>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77" w:history="1">
        <w:r w:rsidRPr="002144E2">
          <w:rPr>
            <w:rStyle w:val="Hyperlink"/>
            <w:noProof/>
          </w:rPr>
          <w:t>3.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_Toc141360177 \h </w:instrText>
        </w:r>
        <w:r>
          <w:rPr>
            <w:noProof/>
            <w:webHidden/>
          </w:rPr>
        </w:r>
        <w:r>
          <w:rPr>
            <w:noProof/>
            <w:webHidden/>
          </w:rPr>
          <w:fldChar w:fldCharType="separate"/>
        </w:r>
        <w:r>
          <w:rPr>
            <w:noProof/>
            <w:webHidden/>
          </w:rPr>
          <w:t>4</w:t>
        </w:r>
        <w:r>
          <w:rPr>
            <w:noProof/>
            <w:webHidden/>
          </w:rPr>
          <w:fldChar w:fldCharType="end"/>
        </w:r>
      </w:hyperlink>
    </w:p>
    <w:p w14:paraId="103574FC" w14:textId="32F3558D"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78" w:history="1">
        <w:r w:rsidRPr="002144E2">
          <w:rPr>
            <w:rStyle w:val="Hyperlink"/>
            <w:noProof/>
          </w:rPr>
          <w:t>3.1. Detailplaneeringu koostamise eesmärk</w:t>
        </w:r>
        <w:r>
          <w:rPr>
            <w:noProof/>
            <w:webHidden/>
          </w:rPr>
          <w:tab/>
        </w:r>
        <w:r>
          <w:rPr>
            <w:noProof/>
            <w:webHidden/>
          </w:rPr>
          <w:fldChar w:fldCharType="begin"/>
        </w:r>
        <w:r>
          <w:rPr>
            <w:noProof/>
            <w:webHidden/>
          </w:rPr>
          <w:instrText xml:space="preserve"> PAGEREF _Toc141360178 \h </w:instrText>
        </w:r>
        <w:r>
          <w:rPr>
            <w:noProof/>
            <w:webHidden/>
          </w:rPr>
        </w:r>
        <w:r>
          <w:rPr>
            <w:noProof/>
            <w:webHidden/>
          </w:rPr>
          <w:fldChar w:fldCharType="separate"/>
        </w:r>
        <w:r>
          <w:rPr>
            <w:noProof/>
            <w:webHidden/>
          </w:rPr>
          <w:t>4</w:t>
        </w:r>
        <w:r>
          <w:rPr>
            <w:noProof/>
            <w:webHidden/>
          </w:rPr>
          <w:fldChar w:fldCharType="end"/>
        </w:r>
      </w:hyperlink>
    </w:p>
    <w:p w14:paraId="6DD59F11" w14:textId="79549402"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79" w:history="1">
        <w:r w:rsidRPr="002144E2">
          <w:rPr>
            <w:rStyle w:val="Hyperlink"/>
            <w:noProof/>
          </w:rPr>
          <w:t>3.2. Planeeritava maa-ala kontaktvööndi analüüs</w:t>
        </w:r>
        <w:r>
          <w:rPr>
            <w:noProof/>
            <w:webHidden/>
          </w:rPr>
          <w:tab/>
        </w:r>
        <w:r>
          <w:rPr>
            <w:noProof/>
            <w:webHidden/>
          </w:rPr>
          <w:fldChar w:fldCharType="begin"/>
        </w:r>
        <w:r>
          <w:rPr>
            <w:noProof/>
            <w:webHidden/>
          </w:rPr>
          <w:instrText xml:space="preserve"> PAGEREF _Toc141360179 \h </w:instrText>
        </w:r>
        <w:r>
          <w:rPr>
            <w:noProof/>
            <w:webHidden/>
          </w:rPr>
        </w:r>
        <w:r>
          <w:rPr>
            <w:noProof/>
            <w:webHidden/>
          </w:rPr>
          <w:fldChar w:fldCharType="separate"/>
        </w:r>
        <w:r>
          <w:rPr>
            <w:noProof/>
            <w:webHidden/>
          </w:rPr>
          <w:t>4</w:t>
        </w:r>
        <w:r>
          <w:rPr>
            <w:noProof/>
            <w:webHidden/>
          </w:rPr>
          <w:fldChar w:fldCharType="end"/>
        </w:r>
      </w:hyperlink>
    </w:p>
    <w:p w14:paraId="37443FDE" w14:textId="76F74172"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80" w:history="1">
        <w:r w:rsidRPr="002144E2">
          <w:rPr>
            <w:rStyle w:val="Hyperlink"/>
            <w:noProof/>
          </w:rPr>
          <w:t>3.3. Planeeringu mõju piirkonna arengule</w:t>
        </w:r>
        <w:r>
          <w:rPr>
            <w:noProof/>
            <w:webHidden/>
          </w:rPr>
          <w:tab/>
        </w:r>
        <w:r>
          <w:rPr>
            <w:noProof/>
            <w:webHidden/>
          </w:rPr>
          <w:fldChar w:fldCharType="begin"/>
        </w:r>
        <w:r>
          <w:rPr>
            <w:noProof/>
            <w:webHidden/>
          </w:rPr>
          <w:instrText xml:space="preserve"> PAGEREF _Toc141360180 \h </w:instrText>
        </w:r>
        <w:r>
          <w:rPr>
            <w:noProof/>
            <w:webHidden/>
          </w:rPr>
        </w:r>
        <w:r>
          <w:rPr>
            <w:noProof/>
            <w:webHidden/>
          </w:rPr>
          <w:fldChar w:fldCharType="separate"/>
        </w:r>
        <w:r>
          <w:rPr>
            <w:noProof/>
            <w:webHidden/>
          </w:rPr>
          <w:t>5</w:t>
        </w:r>
        <w:r>
          <w:rPr>
            <w:noProof/>
            <w:webHidden/>
          </w:rPr>
          <w:fldChar w:fldCharType="end"/>
        </w:r>
      </w:hyperlink>
    </w:p>
    <w:p w14:paraId="505308AE" w14:textId="3A0026FA" w:rsidR="007B15EA" w:rsidRDefault="007B15EA">
      <w:pPr>
        <w:pStyle w:val="TOC1"/>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81" w:history="1">
        <w:r w:rsidRPr="002144E2">
          <w:rPr>
            <w:rStyle w:val="Hyperlink"/>
            <w:noProof/>
          </w:rPr>
          <w:t>4. VASTAVUS RAE VALLA ÜLDPLANEERINGULE</w:t>
        </w:r>
        <w:r>
          <w:rPr>
            <w:noProof/>
            <w:webHidden/>
          </w:rPr>
          <w:tab/>
        </w:r>
        <w:r>
          <w:rPr>
            <w:noProof/>
            <w:webHidden/>
          </w:rPr>
          <w:fldChar w:fldCharType="begin"/>
        </w:r>
        <w:r>
          <w:rPr>
            <w:noProof/>
            <w:webHidden/>
          </w:rPr>
          <w:instrText xml:space="preserve"> PAGEREF _Toc141360181 \h </w:instrText>
        </w:r>
        <w:r>
          <w:rPr>
            <w:noProof/>
            <w:webHidden/>
          </w:rPr>
        </w:r>
        <w:r>
          <w:rPr>
            <w:noProof/>
            <w:webHidden/>
          </w:rPr>
          <w:fldChar w:fldCharType="separate"/>
        </w:r>
        <w:r>
          <w:rPr>
            <w:noProof/>
            <w:webHidden/>
          </w:rPr>
          <w:t>6</w:t>
        </w:r>
        <w:r>
          <w:rPr>
            <w:noProof/>
            <w:webHidden/>
          </w:rPr>
          <w:fldChar w:fldCharType="end"/>
        </w:r>
      </w:hyperlink>
    </w:p>
    <w:p w14:paraId="1C80DDAB" w14:textId="1FD00E79" w:rsidR="007B15EA" w:rsidRDefault="007B15EA">
      <w:pPr>
        <w:pStyle w:val="TOC1"/>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82" w:history="1">
        <w:r w:rsidRPr="002144E2">
          <w:rPr>
            <w:rStyle w:val="Hyperlink"/>
            <w:noProof/>
          </w:rPr>
          <w:t>5. OLEMASOLEVA OLUKORRA ISELOOMUSTUS</w:t>
        </w:r>
        <w:r>
          <w:rPr>
            <w:noProof/>
            <w:webHidden/>
          </w:rPr>
          <w:tab/>
        </w:r>
        <w:r>
          <w:rPr>
            <w:noProof/>
            <w:webHidden/>
          </w:rPr>
          <w:fldChar w:fldCharType="begin"/>
        </w:r>
        <w:r>
          <w:rPr>
            <w:noProof/>
            <w:webHidden/>
          </w:rPr>
          <w:instrText xml:space="preserve"> PAGEREF _Toc141360182 \h </w:instrText>
        </w:r>
        <w:r>
          <w:rPr>
            <w:noProof/>
            <w:webHidden/>
          </w:rPr>
        </w:r>
        <w:r>
          <w:rPr>
            <w:noProof/>
            <w:webHidden/>
          </w:rPr>
          <w:fldChar w:fldCharType="separate"/>
        </w:r>
        <w:r>
          <w:rPr>
            <w:noProof/>
            <w:webHidden/>
          </w:rPr>
          <w:t>7</w:t>
        </w:r>
        <w:r>
          <w:rPr>
            <w:noProof/>
            <w:webHidden/>
          </w:rPr>
          <w:fldChar w:fldCharType="end"/>
        </w:r>
      </w:hyperlink>
    </w:p>
    <w:p w14:paraId="16C4B686" w14:textId="69A2C067"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83" w:history="1">
        <w:r w:rsidRPr="002144E2">
          <w:rPr>
            <w:rStyle w:val="Hyperlink"/>
            <w:noProof/>
          </w:rPr>
          <w:t>5.1. Maaomand planeeritaval alal</w:t>
        </w:r>
        <w:r>
          <w:rPr>
            <w:noProof/>
            <w:webHidden/>
          </w:rPr>
          <w:tab/>
        </w:r>
        <w:r>
          <w:rPr>
            <w:noProof/>
            <w:webHidden/>
          </w:rPr>
          <w:fldChar w:fldCharType="begin"/>
        </w:r>
        <w:r>
          <w:rPr>
            <w:noProof/>
            <w:webHidden/>
          </w:rPr>
          <w:instrText xml:space="preserve"> PAGEREF _Toc141360183 \h </w:instrText>
        </w:r>
        <w:r>
          <w:rPr>
            <w:noProof/>
            <w:webHidden/>
          </w:rPr>
        </w:r>
        <w:r>
          <w:rPr>
            <w:noProof/>
            <w:webHidden/>
          </w:rPr>
          <w:fldChar w:fldCharType="separate"/>
        </w:r>
        <w:r>
          <w:rPr>
            <w:noProof/>
            <w:webHidden/>
          </w:rPr>
          <w:t>7</w:t>
        </w:r>
        <w:r>
          <w:rPr>
            <w:noProof/>
            <w:webHidden/>
          </w:rPr>
          <w:fldChar w:fldCharType="end"/>
        </w:r>
      </w:hyperlink>
    </w:p>
    <w:p w14:paraId="139AFE83" w14:textId="2DEF6E89"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84" w:history="1">
        <w:r w:rsidRPr="002144E2">
          <w:rPr>
            <w:rStyle w:val="Hyperlink"/>
            <w:noProof/>
          </w:rPr>
          <w:t>5.2. Hooned ja rajatised</w:t>
        </w:r>
        <w:r>
          <w:rPr>
            <w:noProof/>
            <w:webHidden/>
          </w:rPr>
          <w:tab/>
        </w:r>
        <w:r>
          <w:rPr>
            <w:noProof/>
            <w:webHidden/>
          </w:rPr>
          <w:fldChar w:fldCharType="begin"/>
        </w:r>
        <w:r>
          <w:rPr>
            <w:noProof/>
            <w:webHidden/>
          </w:rPr>
          <w:instrText xml:space="preserve"> PAGEREF _Toc141360184 \h </w:instrText>
        </w:r>
        <w:r>
          <w:rPr>
            <w:noProof/>
            <w:webHidden/>
          </w:rPr>
        </w:r>
        <w:r>
          <w:rPr>
            <w:noProof/>
            <w:webHidden/>
          </w:rPr>
          <w:fldChar w:fldCharType="separate"/>
        </w:r>
        <w:r>
          <w:rPr>
            <w:noProof/>
            <w:webHidden/>
          </w:rPr>
          <w:t>7</w:t>
        </w:r>
        <w:r>
          <w:rPr>
            <w:noProof/>
            <w:webHidden/>
          </w:rPr>
          <w:fldChar w:fldCharType="end"/>
        </w:r>
      </w:hyperlink>
    </w:p>
    <w:p w14:paraId="3C22942C" w14:textId="3363F3BD"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85" w:history="1">
        <w:r w:rsidRPr="002144E2">
          <w:rPr>
            <w:rStyle w:val="Hyperlink"/>
            <w:noProof/>
          </w:rPr>
          <w:t>5.3. Tehnovarustus</w:t>
        </w:r>
        <w:r>
          <w:rPr>
            <w:noProof/>
            <w:webHidden/>
          </w:rPr>
          <w:tab/>
        </w:r>
        <w:r>
          <w:rPr>
            <w:noProof/>
            <w:webHidden/>
          </w:rPr>
          <w:fldChar w:fldCharType="begin"/>
        </w:r>
        <w:r>
          <w:rPr>
            <w:noProof/>
            <w:webHidden/>
          </w:rPr>
          <w:instrText xml:space="preserve"> PAGEREF _Toc141360185 \h </w:instrText>
        </w:r>
        <w:r>
          <w:rPr>
            <w:noProof/>
            <w:webHidden/>
          </w:rPr>
        </w:r>
        <w:r>
          <w:rPr>
            <w:noProof/>
            <w:webHidden/>
          </w:rPr>
          <w:fldChar w:fldCharType="separate"/>
        </w:r>
        <w:r>
          <w:rPr>
            <w:noProof/>
            <w:webHidden/>
          </w:rPr>
          <w:t>7</w:t>
        </w:r>
        <w:r>
          <w:rPr>
            <w:noProof/>
            <w:webHidden/>
          </w:rPr>
          <w:fldChar w:fldCharType="end"/>
        </w:r>
      </w:hyperlink>
    </w:p>
    <w:p w14:paraId="159B38C0" w14:textId="575C6198"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86" w:history="1">
        <w:r w:rsidRPr="002144E2">
          <w:rPr>
            <w:rStyle w:val="Hyperlink"/>
            <w:noProof/>
          </w:rPr>
          <w:t>5.4. Haljastus</w:t>
        </w:r>
        <w:r>
          <w:rPr>
            <w:noProof/>
            <w:webHidden/>
          </w:rPr>
          <w:tab/>
        </w:r>
        <w:r>
          <w:rPr>
            <w:noProof/>
            <w:webHidden/>
          </w:rPr>
          <w:fldChar w:fldCharType="begin"/>
        </w:r>
        <w:r>
          <w:rPr>
            <w:noProof/>
            <w:webHidden/>
          </w:rPr>
          <w:instrText xml:space="preserve"> PAGEREF _Toc141360186 \h </w:instrText>
        </w:r>
        <w:r>
          <w:rPr>
            <w:noProof/>
            <w:webHidden/>
          </w:rPr>
        </w:r>
        <w:r>
          <w:rPr>
            <w:noProof/>
            <w:webHidden/>
          </w:rPr>
          <w:fldChar w:fldCharType="separate"/>
        </w:r>
        <w:r>
          <w:rPr>
            <w:noProof/>
            <w:webHidden/>
          </w:rPr>
          <w:t>7</w:t>
        </w:r>
        <w:r>
          <w:rPr>
            <w:noProof/>
            <w:webHidden/>
          </w:rPr>
          <w:fldChar w:fldCharType="end"/>
        </w:r>
      </w:hyperlink>
    </w:p>
    <w:p w14:paraId="7EDCCC47" w14:textId="001F16B5"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87" w:history="1">
        <w:r w:rsidRPr="002144E2">
          <w:rPr>
            <w:rStyle w:val="Hyperlink"/>
            <w:noProof/>
          </w:rPr>
          <w:t>5.5. Liikluskorraldus</w:t>
        </w:r>
        <w:r>
          <w:rPr>
            <w:noProof/>
            <w:webHidden/>
          </w:rPr>
          <w:tab/>
        </w:r>
        <w:r>
          <w:rPr>
            <w:noProof/>
            <w:webHidden/>
          </w:rPr>
          <w:fldChar w:fldCharType="begin"/>
        </w:r>
        <w:r>
          <w:rPr>
            <w:noProof/>
            <w:webHidden/>
          </w:rPr>
          <w:instrText xml:space="preserve"> PAGEREF _Toc141360187 \h </w:instrText>
        </w:r>
        <w:r>
          <w:rPr>
            <w:noProof/>
            <w:webHidden/>
          </w:rPr>
        </w:r>
        <w:r>
          <w:rPr>
            <w:noProof/>
            <w:webHidden/>
          </w:rPr>
          <w:fldChar w:fldCharType="separate"/>
        </w:r>
        <w:r>
          <w:rPr>
            <w:noProof/>
            <w:webHidden/>
          </w:rPr>
          <w:t>7</w:t>
        </w:r>
        <w:r>
          <w:rPr>
            <w:noProof/>
            <w:webHidden/>
          </w:rPr>
          <w:fldChar w:fldCharType="end"/>
        </w:r>
      </w:hyperlink>
    </w:p>
    <w:p w14:paraId="7795B846" w14:textId="40911DC7"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88" w:history="1">
        <w:r w:rsidRPr="002144E2">
          <w:rPr>
            <w:rStyle w:val="Hyperlink"/>
            <w:noProof/>
          </w:rPr>
          <w:t>5.6. Kehtivad piirangud</w:t>
        </w:r>
        <w:r>
          <w:rPr>
            <w:noProof/>
            <w:webHidden/>
          </w:rPr>
          <w:tab/>
        </w:r>
        <w:r>
          <w:rPr>
            <w:noProof/>
            <w:webHidden/>
          </w:rPr>
          <w:fldChar w:fldCharType="begin"/>
        </w:r>
        <w:r>
          <w:rPr>
            <w:noProof/>
            <w:webHidden/>
          </w:rPr>
          <w:instrText xml:space="preserve"> PAGEREF _Toc141360188 \h </w:instrText>
        </w:r>
        <w:r>
          <w:rPr>
            <w:noProof/>
            <w:webHidden/>
          </w:rPr>
        </w:r>
        <w:r>
          <w:rPr>
            <w:noProof/>
            <w:webHidden/>
          </w:rPr>
          <w:fldChar w:fldCharType="separate"/>
        </w:r>
        <w:r>
          <w:rPr>
            <w:noProof/>
            <w:webHidden/>
          </w:rPr>
          <w:t>7</w:t>
        </w:r>
        <w:r>
          <w:rPr>
            <w:noProof/>
            <w:webHidden/>
          </w:rPr>
          <w:fldChar w:fldCharType="end"/>
        </w:r>
      </w:hyperlink>
    </w:p>
    <w:p w14:paraId="45CB58A1" w14:textId="04BD5D75" w:rsidR="007B15EA" w:rsidRDefault="007B15EA">
      <w:pPr>
        <w:pStyle w:val="TOC1"/>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89" w:history="1">
        <w:r w:rsidRPr="002144E2">
          <w:rPr>
            <w:rStyle w:val="Hyperlink"/>
            <w:noProof/>
          </w:rPr>
          <w:t>6. PLANEERINGU ETTEPANEK</w:t>
        </w:r>
        <w:r>
          <w:rPr>
            <w:noProof/>
            <w:webHidden/>
          </w:rPr>
          <w:tab/>
        </w:r>
        <w:r>
          <w:rPr>
            <w:noProof/>
            <w:webHidden/>
          </w:rPr>
          <w:fldChar w:fldCharType="begin"/>
        </w:r>
        <w:r>
          <w:rPr>
            <w:noProof/>
            <w:webHidden/>
          </w:rPr>
          <w:instrText xml:space="preserve"> PAGEREF _Toc141360189 \h </w:instrText>
        </w:r>
        <w:r>
          <w:rPr>
            <w:noProof/>
            <w:webHidden/>
          </w:rPr>
        </w:r>
        <w:r>
          <w:rPr>
            <w:noProof/>
            <w:webHidden/>
          </w:rPr>
          <w:fldChar w:fldCharType="separate"/>
        </w:r>
        <w:r>
          <w:rPr>
            <w:noProof/>
            <w:webHidden/>
          </w:rPr>
          <w:t>7</w:t>
        </w:r>
        <w:r>
          <w:rPr>
            <w:noProof/>
            <w:webHidden/>
          </w:rPr>
          <w:fldChar w:fldCharType="end"/>
        </w:r>
      </w:hyperlink>
    </w:p>
    <w:p w14:paraId="2513F46D" w14:textId="3DD2325A"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90" w:history="1">
        <w:r w:rsidRPr="002144E2">
          <w:rPr>
            <w:rStyle w:val="Hyperlink"/>
            <w:noProof/>
          </w:rPr>
          <w:t>6.1. Krundijaotus</w:t>
        </w:r>
        <w:r>
          <w:rPr>
            <w:noProof/>
            <w:webHidden/>
          </w:rPr>
          <w:tab/>
        </w:r>
        <w:r>
          <w:rPr>
            <w:noProof/>
            <w:webHidden/>
          </w:rPr>
          <w:fldChar w:fldCharType="begin"/>
        </w:r>
        <w:r>
          <w:rPr>
            <w:noProof/>
            <w:webHidden/>
          </w:rPr>
          <w:instrText xml:space="preserve"> PAGEREF _Toc141360190 \h </w:instrText>
        </w:r>
        <w:r>
          <w:rPr>
            <w:noProof/>
            <w:webHidden/>
          </w:rPr>
        </w:r>
        <w:r>
          <w:rPr>
            <w:noProof/>
            <w:webHidden/>
          </w:rPr>
          <w:fldChar w:fldCharType="separate"/>
        </w:r>
        <w:r>
          <w:rPr>
            <w:noProof/>
            <w:webHidden/>
          </w:rPr>
          <w:t>8</w:t>
        </w:r>
        <w:r>
          <w:rPr>
            <w:noProof/>
            <w:webHidden/>
          </w:rPr>
          <w:fldChar w:fldCharType="end"/>
        </w:r>
      </w:hyperlink>
    </w:p>
    <w:p w14:paraId="0994CE92" w14:textId="7CB36B6B"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91" w:history="1">
        <w:r w:rsidRPr="002144E2">
          <w:rPr>
            <w:rStyle w:val="Hyperlink"/>
            <w:noProof/>
          </w:rPr>
          <w:t>6.2. Krundi ehitusõigus</w:t>
        </w:r>
        <w:r>
          <w:rPr>
            <w:noProof/>
            <w:webHidden/>
          </w:rPr>
          <w:tab/>
        </w:r>
        <w:r>
          <w:rPr>
            <w:noProof/>
            <w:webHidden/>
          </w:rPr>
          <w:fldChar w:fldCharType="begin"/>
        </w:r>
        <w:r>
          <w:rPr>
            <w:noProof/>
            <w:webHidden/>
          </w:rPr>
          <w:instrText xml:space="preserve"> PAGEREF _Toc141360191 \h </w:instrText>
        </w:r>
        <w:r>
          <w:rPr>
            <w:noProof/>
            <w:webHidden/>
          </w:rPr>
        </w:r>
        <w:r>
          <w:rPr>
            <w:noProof/>
            <w:webHidden/>
          </w:rPr>
          <w:fldChar w:fldCharType="separate"/>
        </w:r>
        <w:r>
          <w:rPr>
            <w:noProof/>
            <w:webHidden/>
          </w:rPr>
          <w:t>8</w:t>
        </w:r>
        <w:r>
          <w:rPr>
            <w:noProof/>
            <w:webHidden/>
          </w:rPr>
          <w:fldChar w:fldCharType="end"/>
        </w:r>
      </w:hyperlink>
    </w:p>
    <w:p w14:paraId="2CC569C4" w14:textId="0D695B8A"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92" w:history="1">
        <w:r w:rsidRPr="002144E2">
          <w:rPr>
            <w:rStyle w:val="Hyperlink"/>
            <w:noProof/>
          </w:rPr>
          <w:t>6.3. Arhitektuurinõuded</w:t>
        </w:r>
        <w:r>
          <w:rPr>
            <w:noProof/>
            <w:webHidden/>
          </w:rPr>
          <w:tab/>
        </w:r>
        <w:r>
          <w:rPr>
            <w:noProof/>
            <w:webHidden/>
          </w:rPr>
          <w:fldChar w:fldCharType="begin"/>
        </w:r>
        <w:r>
          <w:rPr>
            <w:noProof/>
            <w:webHidden/>
          </w:rPr>
          <w:instrText xml:space="preserve"> PAGEREF _Toc141360192 \h </w:instrText>
        </w:r>
        <w:r>
          <w:rPr>
            <w:noProof/>
            <w:webHidden/>
          </w:rPr>
        </w:r>
        <w:r>
          <w:rPr>
            <w:noProof/>
            <w:webHidden/>
          </w:rPr>
          <w:fldChar w:fldCharType="separate"/>
        </w:r>
        <w:r>
          <w:rPr>
            <w:noProof/>
            <w:webHidden/>
          </w:rPr>
          <w:t>9</w:t>
        </w:r>
        <w:r>
          <w:rPr>
            <w:noProof/>
            <w:webHidden/>
          </w:rPr>
          <w:fldChar w:fldCharType="end"/>
        </w:r>
      </w:hyperlink>
    </w:p>
    <w:p w14:paraId="2C775CEB" w14:textId="7342567E"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93" w:history="1">
        <w:r w:rsidRPr="002144E2">
          <w:rPr>
            <w:rStyle w:val="Hyperlink"/>
            <w:noProof/>
          </w:rPr>
          <w:t>6.4. Piirded</w:t>
        </w:r>
        <w:r>
          <w:rPr>
            <w:noProof/>
            <w:webHidden/>
          </w:rPr>
          <w:tab/>
        </w:r>
        <w:r>
          <w:rPr>
            <w:noProof/>
            <w:webHidden/>
          </w:rPr>
          <w:fldChar w:fldCharType="begin"/>
        </w:r>
        <w:r>
          <w:rPr>
            <w:noProof/>
            <w:webHidden/>
          </w:rPr>
          <w:instrText xml:space="preserve"> PAGEREF _Toc141360193 \h </w:instrText>
        </w:r>
        <w:r>
          <w:rPr>
            <w:noProof/>
            <w:webHidden/>
          </w:rPr>
        </w:r>
        <w:r>
          <w:rPr>
            <w:noProof/>
            <w:webHidden/>
          </w:rPr>
          <w:fldChar w:fldCharType="separate"/>
        </w:r>
        <w:r>
          <w:rPr>
            <w:noProof/>
            <w:webHidden/>
          </w:rPr>
          <w:t>9</w:t>
        </w:r>
        <w:r>
          <w:rPr>
            <w:noProof/>
            <w:webHidden/>
          </w:rPr>
          <w:fldChar w:fldCharType="end"/>
        </w:r>
      </w:hyperlink>
    </w:p>
    <w:p w14:paraId="7A347F9B" w14:textId="4CA8C4BA"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94" w:history="1">
        <w:r w:rsidRPr="002144E2">
          <w:rPr>
            <w:rStyle w:val="Hyperlink"/>
            <w:noProof/>
          </w:rPr>
          <w:t>6.5. Tänavavõrk ja liikluskorraldus</w:t>
        </w:r>
        <w:r>
          <w:rPr>
            <w:noProof/>
            <w:webHidden/>
          </w:rPr>
          <w:tab/>
        </w:r>
        <w:r>
          <w:rPr>
            <w:noProof/>
            <w:webHidden/>
          </w:rPr>
          <w:fldChar w:fldCharType="begin"/>
        </w:r>
        <w:r>
          <w:rPr>
            <w:noProof/>
            <w:webHidden/>
          </w:rPr>
          <w:instrText xml:space="preserve"> PAGEREF _Toc141360194 \h </w:instrText>
        </w:r>
        <w:r>
          <w:rPr>
            <w:noProof/>
            <w:webHidden/>
          </w:rPr>
        </w:r>
        <w:r>
          <w:rPr>
            <w:noProof/>
            <w:webHidden/>
          </w:rPr>
          <w:fldChar w:fldCharType="separate"/>
        </w:r>
        <w:r>
          <w:rPr>
            <w:noProof/>
            <w:webHidden/>
          </w:rPr>
          <w:t>9</w:t>
        </w:r>
        <w:r>
          <w:rPr>
            <w:noProof/>
            <w:webHidden/>
          </w:rPr>
          <w:fldChar w:fldCharType="end"/>
        </w:r>
      </w:hyperlink>
    </w:p>
    <w:p w14:paraId="4B104E26" w14:textId="5EE73129"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95" w:history="1">
        <w:r w:rsidRPr="002144E2">
          <w:rPr>
            <w:rStyle w:val="Hyperlink"/>
            <w:noProof/>
          </w:rPr>
          <w:t>6.5.1. Tallinna väike ringtee</w:t>
        </w:r>
        <w:r>
          <w:rPr>
            <w:noProof/>
            <w:webHidden/>
          </w:rPr>
          <w:tab/>
        </w:r>
        <w:r>
          <w:rPr>
            <w:noProof/>
            <w:webHidden/>
          </w:rPr>
          <w:fldChar w:fldCharType="begin"/>
        </w:r>
        <w:r>
          <w:rPr>
            <w:noProof/>
            <w:webHidden/>
          </w:rPr>
          <w:instrText xml:space="preserve"> PAGEREF _Toc141360195 \h </w:instrText>
        </w:r>
        <w:r>
          <w:rPr>
            <w:noProof/>
            <w:webHidden/>
          </w:rPr>
        </w:r>
        <w:r>
          <w:rPr>
            <w:noProof/>
            <w:webHidden/>
          </w:rPr>
          <w:fldChar w:fldCharType="separate"/>
        </w:r>
        <w:r>
          <w:rPr>
            <w:noProof/>
            <w:webHidden/>
          </w:rPr>
          <w:t>10</w:t>
        </w:r>
        <w:r>
          <w:rPr>
            <w:noProof/>
            <w:webHidden/>
          </w:rPr>
          <w:fldChar w:fldCharType="end"/>
        </w:r>
      </w:hyperlink>
    </w:p>
    <w:p w14:paraId="4B92F6EC" w14:textId="66B6D7F0"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96" w:history="1">
        <w:r w:rsidRPr="002144E2">
          <w:rPr>
            <w:rStyle w:val="Hyperlink"/>
            <w:noProof/>
          </w:rPr>
          <w:t>6.6. Detailplaneeringu mõju liikluskoormusele</w:t>
        </w:r>
        <w:r>
          <w:rPr>
            <w:noProof/>
            <w:webHidden/>
          </w:rPr>
          <w:tab/>
        </w:r>
        <w:r>
          <w:rPr>
            <w:noProof/>
            <w:webHidden/>
          </w:rPr>
          <w:fldChar w:fldCharType="begin"/>
        </w:r>
        <w:r>
          <w:rPr>
            <w:noProof/>
            <w:webHidden/>
          </w:rPr>
          <w:instrText xml:space="preserve"> PAGEREF _Toc141360196 \h </w:instrText>
        </w:r>
        <w:r>
          <w:rPr>
            <w:noProof/>
            <w:webHidden/>
          </w:rPr>
        </w:r>
        <w:r>
          <w:rPr>
            <w:noProof/>
            <w:webHidden/>
          </w:rPr>
          <w:fldChar w:fldCharType="separate"/>
        </w:r>
        <w:r>
          <w:rPr>
            <w:noProof/>
            <w:webHidden/>
          </w:rPr>
          <w:t>11</w:t>
        </w:r>
        <w:r>
          <w:rPr>
            <w:noProof/>
            <w:webHidden/>
          </w:rPr>
          <w:fldChar w:fldCharType="end"/>
        </w:r>
      </w:hyperlink>
    </w:p>
    <w:p w14:paraId="6017A3E2" w14:textId="1E2B7A3C" w:rsidR="007B15EA" w:rsidRDefault="007B15EA">
      <w:pPr>
        <w:pStyle w:val="TOC3"/>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97" w:history="1">
        <w:r w:rsidRPr="002144E2">
          <w:rPr>
            <w:rStyle w:val="Hyperlink"/>
            <w:noProof/>
          </w:rPr>
          <w:t>6.6.1. Arendusala juurdepääsud</w:t>
        </w:r>
        <w:r>
          <w:rPr>
            <w:noProof/>
            <w:webHidden/>
          </w:rPr>
          <w:tab/>
        </w:r>
        <w:r>
          <w:rPr>
            <w:noProof/>
            <w:webHidden/>
          </w:rPr>
          <w:fldChar w:fldCharType="begin"/>
        </w:r>
        <w:r>
          <w:rPr>
            <w:noProof/>
            <w:webHidden/>
          </w:rPr>
          <w:instrText xml:space="preserve"> PAGEREF _Toc141360197 \h </w:instrText>
        </w:r>
        <w:r>
          <w:rPr>
            <w:noProof/>
            <w:webHidden/>
          </w:rPr>
        </w:r>
        <w:r>
          <w:rPr>
            <w:noProof/>
            <w:webHidden/>
          </w:rPr>
          <w:fldChar w:fldCharType="separate"/>
        </w:r>
        <w:r>
          <w:rPr>
            <w:noProof/>
            <w:webHidden/>
          </w:rPr>
          <w:t>11</w:t>
        </w:r>
        <w:r>
          <w:rPr>
            <w:noProof/>
            <w:webHidden/>
          </w:rPr>
          <w:fldChar w:fldCharType="end"/>
        </w:r>
      </w:hyperlink>
    </w:p>
    <w:p w14:paraId="05F70160" w14:textId="5121E416" w:rsidR="007B15EA" w:rsidRDefault="007B15EA">
      <w:pPr>
        <w:pStyle w:val="TOC3"/>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98" w:history="1">
        <w:r w:rsidRPr="002144E2">
          <w:rPr>
            <w:rStyle w:val="Hyperlink"/>
            <w:noProof/>
          </w:rPr>
          <w:t>6.6.2. 2 Tallinn-Tartu-Võru-Luhamaa maantee ja Tallinna väike ringtee</w:t>
        </w:r>
        <w:r>
          <w:rPr>
            <w:noProof/>
            <w:webHidden/>
          </w:rPr>
          <w:tab/>
        </w:r>
        <w:r>
          <w:rPr>
            <w:noProof/>
            <w:webHidden/>
          </w:rPr>
          <w:fldChar w:fldCharType="begin"/>
        </w:r>
        <w:r>
          <w:rPr>
            <w:noProof/>
            <w:webHidden/>
          </w:rPr>
          <w:instrText xml:space="preserve"> PAGEREF _Toc141360198 \h </w:instrText>
        </w:r>
        <w:r>
          <w:rPr>
            <w:noProof/>
            <w:webHidden/>
          </w:rPr>
        </w:r>
        <w:r>
          <w:rPr>
            <w:noProof/>
            <w:webHidden/>
          </w:rPr>
          <w:fldChar w:fldCharType="separate"/>
        </w:r>
        <w:r>
          <w:rPr>
            <w:noProof/>
            <w:webHidden/>
          </w:rPr>
          <w:t>11</w:t>
        </w:r>
        <w:r>
          <w:rPr>
            <w:noProof/>
            <w:webHidden/>
          </w:rPr>
          <w:fldChar w:fldCharType="end"/>
        </w:r>
      </w:hyperlink>
    </w:p>
    <w:p w14:paraId="6FFC8568" w14:textId="57CEB737"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199" w:history="1">
        <w:r w:rsidRPr="002144E2">
          <w:rPr>
            <w:rStyle w:val="Hyperlink"/>
            <w:noProof/>
          </w:rPr>
          <w:t>6.7. Haljastus, heakord</w:t>
        </w:r>
        <w:r>
          <w:rPr>
            <w:noProof/>
            <w:webHidden/>
          </w:rPr>
          <w:tab/>
        </w:r>
        <w:r>
          <w:rPr>
            <w:noProof/>
            <w:webHidden/>
          </w:rPr>
          <w:fldChar w:fldCharType="begin"/>
        </w:r>
        <w:r>
          <w:rPr>
            <w:noProof/>
            <w:webHidden/>
          </w:rPr>
          <w:instrText xml:space="preserve"> PAGEREF _Toc141360199 \h </w:instrText>
        </w:r>
        <w:r>
          <w:rPr>
            <w:noProof/>
            <w:webHidden/>
          </w:rPr>
        </w:r>
        <w:r>
          <w:rPr>
            <w:noProof/>
            <w:webHidden/>
          </w:rPr>
          <w:fldChar w:fldCharType="separate"/>
        </w:r>
        <w:r>
          <w:rPr>
            <w:noProof/>
            <w:webHidden/>
          </w:rPr>
          <w:t>12</w:t>
        </w:r>
        <w:r>
          <w:rPr>
            <w:noProof/>
            <w:webHidden/>
          </w:rPr>
          <w:fldChar w:fldCharType="end"/>
        </w:r>
      </w:hyperlink>
    </w:p>
    <w:p w14:paraId="4596D633" w14:textId="0EB0F62F"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00" w:history="1">
        <w:r w:rsidRPr="002144E2">
          <w:rPr>
            <w:rStyle w:val="Hyperlink"/>
            <w:noProof/>
          </w:rPr>
          <w:t>6.8. Jäätmete prognoos ja käitlemine</w:t>
        </w:r>
        <w:r>
          <w:rPr>
            <w:noProof/>
            <w:webHidden/>
          </w:rPr>
          <w:tab/>
        </w:r>
        <w:r>
          <w:rPr>
            <w:noProof/>
            <w:webHidden/>
          </w:rPr>
          <w:fldChar w:fldCharType="begin"/>
        </w:r>
        <w:r>
          <w:rPr>
            <w:noProof/>
            <w:webHidden/>
          </w:rPr>
          <w:instrText xml:space="preserve"> PAGEREF _Toc141360200 \h </w:instrText>
        </w:r>
        <w:r>
          <w:rPr>
            <w:noProof/>
            <w:webHidden/>
          </w:rPr>
        </w:r>
        <w:r>
          <w:rPr>
            <w:noProof/>
            <w:webHidden/>
          </w:rPr>
          <w:fldChar w:fldCharType="separate"/>
        </w:r>
        <w:r>
          <w:rPr>
            <w:noProof/>
            <w:webHidden/>
          </w:rPr>
          <w:t>12</w:t>
        </w:r>
        <w:r>
          <w:rPr>
            <w:noProof/>
            <w:webHidden/>
          </w:rPr>
          <w:fldChar w:fldCharType="end"/>
        </w:r>
      </w:hyperlink>
    </w:p>
    <w:p w14:paraId="46A44043" w14:textId="775C6DA5"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01" w:history="1">
        <w:r w:rsidRPr="002144E2">
          <w:rPr>
            <w:rStyle w:val="Hyperlink"/>
            <w:noProof/>
          </w:rPr>
          <w:t>6.9. Meetmed kuritegevuse ennetamiseks</w:t>
        </w:r>
        <w:r>
          <w:rPr>
            <w:noProof/>
            <w:webHidden/>
          </w:rPr>
          <w:tab/>
        </w:r>
        <w:r>
          <w:rPr>
            <w:noProof/>
            <w:webHidden/>
          </w:rPr>
          <w:fldChar w:fldCharType="begin"/>
        </w:r>
        <w:r>
          <w:rPr>
            <w:noProof/>
            <w:webHidden/>
          </w:rPr>
          <w:instrText xml:space="preserve"> PAGEREF _Toc141360201 \h </w:instrText>
        </w:r>
        <w:r>
          <w:rPr>
            <w:noProof/>
            <w:webHidden/>
          </w:rPr>
        </w:r>
        <w:r>
          <w:rPr>
            <w:noProof/>
            <w:webHidden/>
          </w:rPr>
          <w:fldChar w:fldCharType="separate"/>
        </w:r>
        <w:r>
          <w:rPr>
            <w:noProof/>
            <w:webHidden/>
          </w:rPr>
          <w:t>12</w:t>
        </w:r>
        <w:r>
          <w:rPr>
            <w:noProof/>
            <w:webHidden/>
          </w:rPr>
          <w:fldChar w:fldCharType="end"/>
        </w:r>
      </w:hyperlink>
    </w:p>
    <w:p w14:paraId="26422D19" w14:textId="0C831230"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02" w:history="1">
        <w:r w:rsidRPr="002144E2">
          <w:rPr>
            <w:rStyle w:val="Hyperlink"/>
            <w:noProof/>
          </w:rPr>
          <w:t>6.10. Meetmed tuleohutuse tagamiseks</w:t>
        </w:r>
        <w:r>
          <w:rPr>
            <w:noProof/>
            <w:webHidden/>
          </w:rPr>
          <w:tab/>
        </w:r>
        <w:r>
          <w:rPr>
            <w:noProof/>
            <w:webHidden/>
          </w:rPr>
          <w:fldChar w:fldCharType="begin"/>
        </w:r>
        <w:r>
          <w:rPr>
            <w:noProof/>
            <w:webHidden/>
          </w:rPr>
          <w:instrText xml:space="preserve"> PAGEREF _Toc141360202 \h </w:instrText>
        </w:r>
        <w:r>
          <w:rPr>
            <w:noProof/>
            <w:webHidden/>
          </w:rPr>
        </w:r>
        <w:r>
          <w:rPr>
            <w:noProof/>
            <w:webHidden/>
          </w:rPr>
          <w:fldChar w:fldCharType="separate"/>
        </w:r>
        <w:r>
          <w:rPr>
            <w:noProof/>
            <w:webHidden/>
          </w:rPr>
          <w:t>13</w:t>
        </w:r>
        <w:r>
          <w:rPr>
            <w:noProof/>
            <w:webHidden/>
          </w:rPr>
          <w:fldChar w:fldCharType="end"/>
        </w:r>
      </w:hyperlink>
    </w:p>
    <w:p w14:paraId="53C8DAFE" w14:textId="450374E2"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03" w:history="1">
        <w:r w:rsidRPr="002144E2">
          <w:rPr>
            <w:rStyle w:val="Hyperlink"/>
            <w:noProof/>
          </w:rPr>
          <w:t>6.11. Servituutide seadmise vajadus</w:t>
        </w:r>
        <w:r>
          <w:rPr>
            <w:noProof/>
            <w:webHidden/>
          </w:rPr>
          <w:tab/>
        </w:r>
        <w:r>
          <w:rPr>
            <w:noProof/>
            <w:webHidden/>
          </w:rPr>
          <w:fldChar w:fldCharType="begin"/>
        </w:r>
        <w:r>
          <w:rPr>
            <w:noProof/>
            <w:webHidden/>
          </w:rPr>
          <w:instrText xml:space="preserve"> PAGEREF _Toc141360203 \h </w:instrText>
        </w:r>
        <w:r>
          <w:rPr>
            <w:noProof/>
            <w:webHidden/>
          </w:rPr>
        </w:r>
        <w:r>
          <w:rPr>
            <w:noProof/>
            <w:webHidden/>
          </w:rPr>
          <w:fldChar w:fldCharType="separate"/>
        </w:r>
        <w:r>
          <w:rPr>
            <w:noProof/>
            <w:webHidden/>
          </w:rPr>
          <w:t>13</w:t>
        </w:r>
        <w:r>
          <w:rPr>
            <w:noProof/>
            <w:webHidden/>
          </w:rPr>
          <w:fldChar w:fldCharType="end"/>
        </w:r>
      </w:hyperlink>
    </w:p>
    <w:p w14:paraId="5B8623FB" w14:textId="2936C859" w:rsidR="007B15EA" w:rsidRDefault="007B15EA">
      <w:pPr>
        <w:pStyle w:val="TOC1"/>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04" w:history="1">
        <w:r w:rsidRPr="002144E2">
          <w:rPr>
            <w:rStyle w:val="Hyperlink"/>
            <w:noProof/>
          </w:rPr>
          <w:t>7. PLANEERINGUALA TEHNILISED NÄITAJAD</w:t>
        </w:r>
        <w:r>
          <w:rPr>
            <w:noProof/>
            <w:webHidden/>
          </w:rPr>
          <w:tab/>
        </w:r>
        <w:r>
          <w:rPr>
            <w:noProof/>
            <w:webHidden/>
          </w:rPr>
          <w:fldChar w:fldCharType="begin"/>
        </w:r>
        <w:r>
          <w:rPr>
            <w:noProof/>
            <w:webHidden/>
          </w:rPr>
          <w:instrText xml:space="preserve"> PAGEREF _Toc141360204 \h </w:instrText>
        </w:r>
        <w:r>
          <w:rPr>
            <w:noProof/>
            <w:webHidden/>
          </w:rPr>
        </w:r>
        <w:r>
          <w:rPr>
            <w:noProof/>
            <w:webHidden/>
          </w:rPr>
          <w:fldChar w:fldCharType="separate"/>
        </w:r>
        <w:r>
          <w:rPr>
            <w:noProof/>
            <w:webHidden/>
          </w:rPr>
          <w:t>14</w:t>
        </w:r>
        <w:r>
          <w:rPr>
            <w:noProof/>
            <w:webHidden/>
          </w:rPr>
          <w:fldChar w:fldCharType="end"/>
        </w:r>
      </w:hyperlink>
    </w:p>
    <w:p w14:paraId="441F28A1" w14:textId="6379BD9E" w:rsidR="007B15EA" w:rsidRDefault="007B15EA">
      <w:pPr>
        <w:pStyle w:val="TOC1"/>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05" w:history="1">
        <w:r w:rsidRPr="002144E2">
          <w:rPr>
            <w:rStyle w:val="Hyperlink"/>
            <w:noProof/>
          </w:rPr>
          <w:t>8. TEHNOVÕRKUDE LAHENDUS</w:t>
        </w:r>
        <w:r>
          <w:rPr>
            <w:noProof/>
            <w:webHidden/>
          </w:rPr>
          <w:tab/>
        </w:r>
        <w:r>
          <w:rPr>
            <w:noProof/>
            <w:webHidden/>
          </w:rPr>
          <w:fldChar w:fldCharType="begin"/>
        </w:r>
        <w:r>
          <w:rPr>
            <w:noProof/>
            <w:webHidden/>
          </w:rPr>
          <w:instrText xml:space="preserve"> PAGEREF _Toc141360205 \h </w:instrText>
        </w:r>
        <w:r>
          <w:rPr>
            <w:noProof/>
            <w:webHidden/>
          </w:rPr>
        </w:r>
        <w:r>
          <w:rPr>
            <w:noProof/>
            <w:webHidden/>
          </w:rPr>
          <w:fldChar w:fldCharType="separate"/>
        </w:r>
        <w:r>
          <w:rPr>
            <w:noProof/>
            <w:webHidden/>
          </w:rPr>
          <w:t>14</w:t>
        </w:r>
        <w:r>
          <w:rPr>
            <w:noProof/>
            <w:webHidden/>
          </w:rPr>
          <w:fldChar w:fldCharType="end"/>
        </w:r>
      </w:hyperlink>
    </w:p>
    <w:p w14:paraId="7A667729" w14:textId="54C6CBC1"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06" w:history="1">
        <w:r w:rsidRPr="002144E2">
          <w:rPr>
            <w:rStyle w:val="Hyperlink"/>
            <w:noProof/>
          </w:rPr>
          <w:t>8.1. Veevarustus ja kanalisatsioon</w:t>
        </w:r>
        <w:r>
          <w:rPr>
            <w:noProof/>
            <w:webHidden/>
          </w:rPr>
          <w:tab/>
        </w:r>
        <w:r>
          <w:rPr>
            <w:noProof/>
            <w:webHidden/>
          </w:rPr>
          <w:fldChar w:fldCharType="begin"/>
        </w:r>
        <w:r>
          <w:rPr>
            <w:noProof/>
            <w:webHidden/>
          </w:rPr>
          <w:instrText xml:space="preserve"> PAGEREF _Toc141360206 \h </w:instrText>
        </w:r>
        <w:r>
          <w:rPr>
            <w:noProof/>
            <w:webHidden/>
          </w:rPr>
        </w:r>
        <w:r>
          <w:rPr>
            <w:noProof/>
            <w:webHidden/>
          </w:rPr>
          <w:fldChar w:fldCharType="separate"/>
        </w:r>
        <w:r>
          <w:rPr>
            <w:noProof/>
            <w:webHidden/>
          </w:rPr>
          <w:t>14</w:t>
        </w:r>
        <w:r>
          <w:rPr>
            <w:noProof/>
            <w:webHidden/>
          </w:rPr>
          <w:fldChar w:fldCharType="end"/>
        </w:r>
      </w:hyperlink>
    </w:p>
    <w:p w14:paraId="47F65575" w14:textId="40BC8542"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07" w:history="1">
        <w:r w:rsidRPr="002144E2">
          <w:rPr>
            <w:rStyle w:val="Hyperlink"/>
            <w:noProof/>
          </w:rPr>
          <w:t>8.2. Vertikaalplaneerimine ja sademete vee ärajuhtimine</w:t>
        </w:r>
        <w:r>
          <w:rPr>
            <w:noProof/>
            <w:webHidden/>
          </w:rPr>
          <w:tab/>
        </w:r>
        <w:r>
          <w:rPr>
            <w:noProof/>
            <w:webHidden/>
          </w:rPr>
          <w:fldChar w:fldCharType="begin"/>
        </w:r>
        <w:r>
          <w:rPr>
            <w:noProof/>
            <w:webHidden/>
          </w:rPr>
          <w:instrText xml:space="preserve"> PAGEREF _Toc141360207 \h </w:instrText>
        </w:r>
        <w:r>
          <w:rPr>
            <w:noProof/>
            <w:webHidden/>
          </w:rPr>
        </w:r>
        <w:r>
          <w:rPr>
            <w:noProof/>
            <w:webHidden/>
          </w:rPr>
          <w:fldChar w:fldCharType="separate"/>
        </w:r>
        <w:r>
          <w:rPr>
            <w:noProof/>
            <w:webHidden/>
          </w:rPr>
          <w:t>15</w:t>
        </w:r>
        <w:r>
          <w:rPr>
            <w:noProof/>
            <w:webHidden/>
          </w:rPr>
          <w:fldChar w:fldCharType="end"/>
        </w:r>
      </w:hyperlink>
    </w:p>
    <w:p w14:paraId="50394331" w14:textId="764102E9"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08" w:history="1">
        <w:r w:rsidRPr="002144E2">
          <w:rPr>
            <w:rStyle w:val="Hyperlink"/>
            <w:noProof/>
          </w:rPr>
          <w:t>8.3. Elektrivarustus</w:t>
        </w:r>
        <w:r>
          <w:rPr>
            <w:noProof/>
            <w:webHidden/>
          </w:rPr>
          <w:tab/>
        </w:r>
        <w:r>
          <w:rPr>
            <w:noProof/>
            <w:webHidden/>
          </w:rPr>
          <w:fldChar w:fldCharType="begin"/>
        </w:r>
        <w:r>
          <w:rPr>
            <w:noProof/>
            <w:webHidden/>
          </w:rPr>
          <w:instrText xml:space="preserve"> PAGEREF _Toc141360208 \h </w:instrText>
        </w:r>
        <w:r>
          <w:rPr>
            <w:noProof/>
            <w:webHidden/>
          </w:rPr>
        </w:r>
        <w:r>
          <w:rPr>
            <w:noProof/>
            <w:webHidden/>
          </w:rPr>
          <w:fldChar w:fldCharType="separate"/>
        </w:r>
        <w:r>
          <w:rPr>
            <w:noProof/>
            <w:webHidden/>
          </w:rPr>
          <w:t>15</w:t>
        </w:r>
        <w:r>
          <w:rPr>
            <w:noProof/>
            <w:webHidden/>
          </w:rPr>
          <w:fldChar w:fldCharType="end"/>
        </w:r>
      </w:hyperlink>
    </w:p>
    <w:p w14:paraId="3FD398E6" w14:textId="6FA6EDE5"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09" w:history="1">
        <w:r w:rsidRPr="002144E2">
          <w:rPr>
            <w:rStyle w:val="Hyperlink"/>
            <w:noProof/>
          </w:rPr>
          <w:t>8.4. Sidevarustus</w:t>
        </w:r>
        <w:r>
          <w:rPr>
            <w:noProof/>
            <w:webHidden/>
          </w:rPr>
          <w:tab/>
        </w:r>
        <w:r>
          <w:rPr>
            <w:noProof/>
            <w:webHidden/>
          </w:rPr>
          <w:fldChar w:fldCharType="begin"/>
        </w:r>
        <w:r>
          <w:rPr>
            <w:noProof/>
            <w:webHidden/>
          </w:rPr>
          <w:instrText xml:space="preserve"> PAGEREF _Toc141360209 \h </w:instrText>
        </w:r>
        <w:r>
          <w:rPr>
            <w:noProof/>
            <w:webHidden/>
          </w:rPr>
        </w:r>
        <w:r>
          <w:rPr>
            <w:noProof/>
            <w:webHidden/>
          </w:rPr>
          <w:fldChar w:fldCharType="separate"/>
        </w:r>
        <w:r>
          <w:rPr>
            <w:noProof/>
            <w:webHidden/>
          </w:rPr>
          <w:t>15</w:t>
        </w:r>
        <w:r>
          <w:rPr>
            <w:noProof/>
            <w:webHidden/>
          </w:rPr>
          <w:fldChar w:fldCharType="end"/>
        </w:r>
      </w:hyperlink>
    </w:p>
    <w:p w14:paraId="339D9130" w14:textId="2B5A2A0E"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10" w:history="1">
        <w:r w:rsidRPr="002144E2">
          <w:rPr>
            <w:rStyle w:val="Hyperlink"/>
            <w:noProof/>
          </w:rPr>
          <w:t>8.5. Gaasivarustus</w:t>
        </w:r>
        <w:r>
          <w:rPr>
            <w:noProof/>
            <w:webHidden/>
          </w:rPr>
          <w:tab/>
        </w:r>
        <w:r>
          <w:rPr>
            <w:noProof/>
            <w:webHidden/>
          </w:rPr>
          <w:fldChar w:fldCharType="begin"/>
        </w:r>
        <w:r>
          <w:rPr>
            <w:noProof/>
            <w:webHidden/>
          </w:rPr>
          <w:instrText xml:space="preserve"> PAGEREF _Toc141360210 \h </w:instrText>
        </w:r>
        <w:r>
          <w:rPr>
            <w:noProof/>
            <w:webHidden/>
          </w:rPr>
        </w:r>
        <w:r>
          <w:rPr>
            <w:noProof/>
            <w:webHidden/>
          </w:rPr>
          <w:fldChar w:fldCharType="separate"/>
        </w:r>
        <w:r>
          <w:rPr>
            <w:noProof/>
            <w:webHidden/>
          </w:rPr>
          <w:t>16</w:t>
        </w:r>
        <w:r>
          <w:rPr>
            <w:noProof/>
            <w:webHidden/>
          </w:rPr>
          <w:fldChar w:fldCharType="end"/>
        </w:r>
      </w:hyperlink>
    </w:p>
    <w:p w14:paraId="3ED7ABEA" w14:textId="2A6EA570"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11" w:history="1">
        <w:r w:rsidRPr="002144E2">
          <w:rPr>
            <w:rStyle w:val="Hyperlink"/>
            <w:noProof/>
          </w:rPr>
          <w:t>8.6. Soojavarustus</w:t>
        </w:r>
        <w:r>
          <w:rPr>
            <w:noProof/>
            <w:webHidden/>
          </w:rPr>
          <w:tab/>
        </w:r>
        <w:r>
          <w:rPr>
            <w:noProof/>
            <w:webHidden/>
          </w:rPr>
          <w:fldChar w:fldCharType="begin"/>
        </w:r>
        <w:r>
          <w:rPr>
            <w:noProof/>
            <w:webHidden/>
          </w:rPr>
          <w:instrText xml:space="preserve"> PAGEREF _Toc141360211 \h </w:instrText>
        </w:r>
        <w:r>
          <w:rPr>
            <w:noProof/>
            <w:webHidden/>
          </w:rPr>
        </w:r>
        <w:r>
          <w:rPr>
            <w:noProof/>
            <w:webHidden/>
          </w:rPr>
          <w:fldChar w:fldCharType="separate"/>
        </w:r>
        <w:r>
          <w:rPr>
            <w:noProof/>
            <w:webHidden/>
          </w:rPr>
          <w:t>16</w:t>
        </w:r>
        <w:r>
          <w:rPr>
            <w:noProof/>
            <w:webHidden/>
          </w:rPr>
          <w:fldChar w:fldCharType="end"/>
        </w:r>
      </w:hyperlink>
    </w:p>
    <w:p w14:paraId="72EB02CD" w14:textId="4CAB8F63"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12" w:history="1">
        <w:r w:rsidRPr="002144E2">
          <w:rPr>
            <w:rStyle w:val="Hyperlink"/>
            <w:noProof/>
          </w:rPr>
          <w:t>8.7. Energiatõhusus ja -tarbimise nõuded</w:t>
        </w:r>
        <w:r>
          <w:rPr>
            <w:noProof/>
            <w:webHidden/>
          </w:rPr>
          <w:tab/>
        </w:r>
        <w:r>
          <w:rPr>
            <w:noProof/>
            <w:webHidden/>
          </w:rPr>
          <w:fldChar w:fldCharType="begin"/>
        </w:r>
        <w:r>
          <w:rPr>
            <w:noProof/>
            <w:webHidden/>
          </w:rPr>
          <w:instrText xml:space="preserve"> PAGEREF _Toc141360212 \h </w:instrText>
        </w:r>
        <w:r>
          <w:rPr>
            <w:noProof/>
            <w:webHidden/>
          </w:rPr>
        </w:r>
        <w:r>
          <w:rPr>
            <w:noProof/>
            <w:webHidden/>
          </w:rPr>
          <w:fldChar w:fldCharType="separate"/>
        </w:r>
        <w:r>
          <w:rPr>
            <w:noProof/>
            <w:webHidden/>
          </w:rPr>
          <w:t>16</w:t>
        </w:r>
        <w:r>
          <w:rPr>
            <w:noProof/>
            <w:webHidden/>
          </w:rPr>
          <w:fldChar w:fldCharType="end"/>
        </w:r>
      </w:hyperlink>
    </w:p>
    <w:p w14:paraId="3CD767A9" w14:textId="2F89CF27" w:rsidR="007B15EA" w:rsidRDefault="007B15EA">
      <w:pPr>
        <w:pStyle w:val="TOC1"/>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13" w:history="1">
        <w:r w:rsidRPr="002144E2">
          <w:rPr>
            <w:rStyle w:val="Hyperlink"/>
            <w:noProof/>
          </w:rPr>
          <w:t>9. KESKKONNATINGIMUSED JA VÕIMALIKU KESKKONNAMÕJU HINDAMINE</w:t>
        </w:r>
        <w:r>
          <w:rPr>
            <w:noProof/>
            <w:webHidden/>
          </w:rPr>
          <w:tab/>
        </w:r>
        <w:r>
          <w:rPr>
            <w:noProof/>
            <w:webHidden/>
          </w:rPr>
          <w:fldChar w:fldCharType="begin"/>
        </w:r>
        <w:r>
          <w:rPr>
            <w:noProof/>
            <w:webHidden/>
          </w:rPr>
          <w:instrText xml:space="preserve"> PAGEREF _Toc141360213 \h </w:instrText>
        </w:r>
        <w:r>
          <w:rPr>
            <w:noProof/>
            <w:webHidden/>
          </w:rPr>
        </w:r>
        <w:r>
          <w:rPr>
            <w:noProof/>
            <w:webHidden/>
          </w:rPr>
          <w:fldChar w:fldCharType="separate"/>
        </w:r>
        <w:r>
          <w:rPr>
            <w:noProof/>
            <w:webHidden/>
          </w:rPr>
          <w:t>16</w:t>
        </w:r>
        <w:r>
          <w:rPr>
            <w:noProof/>
            <w:webHidden/>
          </w:rPr>
          <w:fldChar w:fldCharType="end"/>
        </w:r>
      </w:hyperlink>
    </w:p>
    <w:p w14:paraId="2EB09B88" w14:textId="5FEF09E9"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14" w:history="1">
        <w:r w:rsidRPr="002144E2">
          <w:rPr>
            <w:rStyle w:val="Hyperlink"/>
            <w:noProof/>
          </w:rPr>
          <w:t>9.1. Eessõna</w:t>
        </w:r>
        <w:r>
          <w:rPr>
            <w:noProof/>
            <w:webHidden/>
          </w:rPr>
          <w:tab/>
        </w:r>
        <w:r>
          <w:rPr>
            <w:noProof/>
            <w:webHidden/>
          </w:rPr>
          <w:fldChar w:fldCharType="begin"/>
        </w:r>
        <w:r>
          <w:rPr>
            <w:noProof/>
            <w:webHidden/>
          </w:rPr>
          <w:instrText xml:space="preserve"> PAGEREF _Toc141360214 \h </w:instrText>
        </w:r>
        <w:r>
          <w:rPr>
            <w:noProof/>
            <w:webHidden/>
          </w:rPr>
        </w:r>
        <w:r>
          <w:rPr>
            <w:noProof/>
            <w:webHidden/>
          </w:rPr>
          <w:fldChar w:fldCharType="separate"/>
        </w:r>
        <w:r>
          <w:rPr>
            <w:noProof/>
            <w:webHidden/>
          </w:rPr>
          <w:t>16</w:t>
        </w:r>
        <w:r>
          <w:rPr>
            <w:noProof/>
            <w:webHidden/>
          </w:rPr>
          <w:fldChar w:fldCharType="end"/>
        </w:r>
      </w:hyperlink>
    </w:p>
    <w:p w14:paraId="484B81C7" w14:textId="1DA05CC5"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15" w:history="1">
        <w:r w:rsidRPr="002144E2">
          <w:rPr>
            <w:rStyle w:val="Hyperlink"/>
            <w:rFonts w:eastAsia="Malgun Gothic"/>
            <w:noProof/>
          </w:rPr>
          <w:t>9.2.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_Toc141360215 \h </w:instrText>
        </w:r>
        <w:r>
          <w:rPr>
            <w:noProof/>
            <w:webHidden/>
          </w:rPr>
        </w:r>
        <w:r>
          <w:rPr>
            <w:noProof/>
            <w:webHidden/>
          </w:rPr>
          <w:fldChar w:fldCharType="separate"/>
        </w:r>
        <w:r>
          <w:rPr>
            <w:noProof/>
            <w:webHidden/>
          </w:rPr>
          <w:t>17</w:t>
        </w:r>
        <w:r>
          <w:rPr>
            <w:noProof/>
            <w:webHidden/>
          </w:rPr>
          <w:fldChar w:fldCharType="end"/>
        </w:r>
      </w:hyperlink>
    </w:p>
    <w:p w14:paraId="13BE932D" w14:textId="1E419B03"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16" w:history="1">
        <w:r w:rsidRPr="002144E2">
          <w:rPr>
            <w:rStyle w:val="Hyperlink"/>
            <w:rFonts w:eastAsia="Malgun Gothic"/>
            <w:noProof/>
          </w:rPr>
          <w:t>9.3. Müra ja vibratsioon</w:t>
        </w:r>
        <w:r>
          <w:rPr>
            <w:noProof/>
            <w:webHidden/>
          </w:rPr>
          <w:tab/>
        </w:r>
        <w:r>
          <w:rPr>
            <w:noProof/>
            <w:webHidden/>
          </w:rPr>
          <w:fldChar w:fldCharType="begin"/>
        </w:r>
        <w:r>
          <w:rPr>
            <w:noProof/>
            <w:webHidden/>
          </w:rPr>
          <w:instrText xml:space="preserve"> PAGEREF _Toc141360216 \h </w:instrText>
        </w:r>
        <w:r>
          <w:rPr>
            <w:noProof/>
            <w:webHidden/>
          </w:rPr>
        </w:r>
        <w:r>
          <w:rPr>
            <w:noProof/>
            <w:webHidden/>
          </w:rPr>
          <w:fldChar w:fldCharType="separate"/>
        </w:r>
        <w:r>
          <w:rPr>
            <w:noProof/>
            <w:webHidden/>
          </w:rPr>
          <w:t>17</w:t>
        </w:r>
        <w:r>
          <w:rPr>
            <w:noProof/>
            <w:webHidden/>
          </w:rPr>
          <w:fldChar w:fldCharType="end"/>
        </w:r>
      </w:hyperlink>
    </w:p>
    <w:p w14:paraId="1120DDB2" w14:textId="2BCE331C"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17" w:history="1">
        <w:r w:rsidRPr="002144E2">
          <w:rPr>
            <w:rStyle w:val="Hyperlink"/>
            <w:rFonts w:eastAsia="Malgun Gothic"/>
            <w:noProof/>
          </w:rPr>
          <w:t>9.4. Põhjavesi ja pinnavesi</w:t>
        </w:r>
        <w:r>
          <w:rPr>
            <w:noProof/>
            <w:webHidden/>
          </w:rPr>
          <w:tab/>
        </w:r>
        <w:r>
          <w:rPr>
            <w:noProof/>
            <w:webHidden/>
          </w:rPr>
          <w:fldChar w:fldCharType="begin"/>
        </w:r>
        <w:r>
          <w:rPr>
            <w:noProof/>
            <w:webHidden/>
          </w:rPr>
          <w:instrText xml:space="preserve"> PAGEREF _Toc141360217 \h </w:instrText>
        </w:r>
        <w:r>
          <w:rPr>
            <w:noProof/>
            <w:webHidden/>
          </w:rPr>
        </w:r>
        <w:r>
          <w:rPr>
            <w:noProof/>
            <w:webHidden/>
          </w:rPr>
          <w:fldChar w:fldCharType="separate"/>
        </w:r>
        <w:r>
          <w:rPr>
            <w:noProof/>
            <w:webHidden/>
          </w:rPr>
          <w:t>18</w:t>
        </w:r>
        <w:r>
          <w:rPr>
            <w:noProof/>
            <w:webHidden/>
          </w:rPr>
          <w:fldChar w:fldCharType="end"/>
        </w:r>
      </w:hyperlink>
    </w:p>
    <w:p w14:paraId="34E5BFEB" w14:textId="2B2B300F" w:rsidR="007B15EA" w:rsidRDefault="007B15EA">
      <w:pPr>
        <w:pStyle w:val="TOC2"/>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18" w:history="1">
        <w:r w:rsidRPr="002144E2">
          <w:rPr>
            <w:rStyle w:val="Hyperlink"/>
            <w:rFonts w:eastAsia="Malgun Gothic"/>
            <w:noProof/>
          </w:rPr>
          <w:t>9.5. Radoon</w:t>
        </w:r>
        <w:r>
          <w:rPr>
            <w:noProof/>
            <w:webHidden/>
          </w:rPr>
          <w:tab/>
        </w:r>
        <w:r>
          <w:rPr>
            <w:noProof/>
            <w:webHidden/>
          </w:rPr>
          <w:fldChar w:fldCharType="begin"/>
        </w:r>
        <w:r>
          <w:rPr>
            <w:noProof/>
            <w:webHidden/>
          </w:rPr>
          <w:instrText xml:space="preserve"> PAGEREF _Toc141360218 \h </w:instrText>
        </w:r>
        <w:r>
          <w:rPr>
            <w:noProof/>
            <w:webHidden/>
          </w:rPr>
        </w:r>
        <w:r>
          <w:rPr>
            <w:noProof/>
            <w:webHidden/>
          </w:rPr>
          <w:fldChar w:fldCharType="separate"/>
        </w:r>
        <w:r>
          <w:rPr>
            <w:noProof/>
            <w:webHidden/>
          </w:rPr>
          <w:t>18</w:t>
        </w:r>
        <w:r>
          <w:rPr>
            <w:noProof/>
            <w:webHidden/>
          </w:rPr>
          <w:fldChar w:fldCharType="end"/>
        </w:r>
      </w:hyperlink>
    </w:p>
    <w:p w14:paraId="6D00746F" w14:textId="6128D711" w:rsidR="007B15EA" w:rsidRDefault="007B15EA">
      <w:pPr>
        <w:pStyle w:val="TOC1"/>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19" w:history="1">
        <w:r w:rsidRPr="002144E2">
          <w:rPr>
            <w:rStyle w:val="Hyperlink"/>
            <w:noProof/>
          </w:rPr>
          <w:t>10. KESKKONNALUBADE TAOTLEMISE VAJADUS</w:t>
        </w:r>
        <w:r>
          <w:rPr>
            <w:noProof/>
            <w:webHidden/>
          </w:rPr>
          <w:tab/>
        </w:r>
        <w:r>
          <w:rPr>
            <w:noProof/>
            <w:webHidden/>
          </w:rPr>
          <w:fldChar w:fldCharType="begin"/>
        </w:r>
        <w:r>
          <w:rPr>
            <w:noProof/>
            <w:webHidden/>
          </w:rPr>
          <w:instrText xml:space="preserve"> PAGEREF _Toc141360219 \h </w:instrText>
        </w:r>
        <w:r>
          <w:rPr>
            <w:noProof/>
            <w:webHidden/>
          </w:rPr>
        </w:r>
        <w:r>
          <w:rPr>
            <w:noProof/>
            <w:webHidden/>
          </w:rPr>
          <w:fldChar w:fldCharType="separate"/>
        </w:r>
        <w:r>
          <w:rPr>
            <w:noProof/>
            <w:webHidden/>
          </w:rPr>
          <w:t>19</w:t>
        </w:r>
        <w:r>
          <w:rPr>
            <w:noProof/>
            <w:webHidden/>
          </w:rPr>
          <w:fldChar w:fldCharType="end"/>
        </w:r>
      </w:hyperlink>
    </w:p>
    <w:p w14:paraId="457FACE7" w14:textId="656DC985" w:rsidR="007B15EA" w:rsidRDefault="007B15EA">
      <w:pPr>
        <w:pStyle w:val="TOC1"/>
        <w:tabs>
          <w:tab w:val="right" w:leader="dot" w:pos="9022"/>
        </w:tabs>
        <w:rPr>
          <w:rFonts w:asciiTheme="minorHAnsi" w:eastAsiaTheme="minorEastAsia" w:hAnsiTheme="minorHAnsi" w:cstheme="minorBidi"/>
          <w:noProof/>
          <w:kern w:val="2"/>
          <w:szCs w:val="22"/>
          <w:lang w:eastAsia="et-EE"/>
          <w14:ligatures w14:val="standardContextual"/>
        </w:rPr>
      </w:pPr>
      <w:hyperlink w:anchor="_Toc141360220" w:history="1">
        <w:r w:rsidRPr="002144E2">
          <w:rPr>
            <w:rStyle w:val="Hyperlink"/>
            <w:noProof/>
          </w:rPr>
          <w:t>11. DETAILPLANEERINGU ELLUVIIMISE TEGEVUSKAVA</w:t>
        </w:r>
        <w:r>
          <w:rPr>
            <w:noProof/>
            <w:webHidden/>
          </w:rPr>
          <w:tab/>
        </w:r>
        <w:r>
          <w:rPr>
            <w:noProof/>
            <w:webHidden/>
          </w:rPr>
          <w:fldChar w:fldCharType="begin"/>
        </w:r>
        <w:r>
          <w:rPr>
            <w:noProof/>
            <w:webHidden/>
          </w:rPr>
          <w:instrText xml:space="preserve"> PAGEREF _Toc141360220 \h </w:instrText>
        </w:r>
        <w:r>
          <w:rPr>
            <w:noProof/>
            <w:webHidden/>
          </w:rPr>
        </w:r>
        <w:r>
          <w:rPr>
            <w:noProof/>
            <w:webHidden/>
          </w:rPr>
          <w:fldChar w:fldCharType="separate"/>
        </w:r>
        <w:r>
          <w:rPr>
            <w:noProof/>
            <w:webHidden/>
          </w:rPr>
          <w:t>20</w:t>
        </w:r>
        <w:r>
          <w:rPr>
            <w:noProof/>
            <w:webHidden/>
          </w:rPr>
          <w:fldChar w:fldCharType="end"/>
        </w:r>
      </w:hyperlink>
    </w:p>
    <w:p w14:paraId="7F1CB8EB" w14:textId="4E18E705" w:rsidR="005D2D69" w:rsidRPr="00EF767E" w:rsidRDefault="000A7CA3" w:rsidP="003F27ED">
      <w:pPr>
        <w:tabs>
          <w:tab w:val="left" w:leader="dot" w:pos="9072"/>
        </w:tabs>
        <w:ind w:right="10"/>
        <w:rPr>
          <w:rFonts w:ascii="Arial" w:hAnsi="Arial" w:cs="Arial"/>
          <w:sz w:val="22"/>
          <w:szCs w:val="22"/>
          <w:lang w:eastAsia="ar-SA"/>
        </w:rPr>
      </w:pPr>
      <w:r>
        <w:rPr>
          <w:rFonts w:ascii="Arial" w:hAnsi="Arial" w:cs="Arial"/>
          <w:b/>
          <w:bCs/>
          <w:sz w:val="22"/>
          <w:szCs w:val="22"/>
          <w:lang w:eastAsia="ar-SA"/>
        </w:rPr>
        <w:fldChar w:fldCharType="end"/>
      </w:r>
    </w:p>
    <w:p w14:paraId="35707B55" w14:textId="1A89CD53" w:rsidR="00EF767E" w:rsidRPr="00EF767E" w:rsidRDefault="00E02BEF" w:rsidP="00EF767E">
      <w:pPr>
        <w:numPr>
          <w:ilvl w:val="0"/>
          <w:numId w:val="19"/>
        </w:numPr>
        <w:rPr>
          <w:rFonts w:ascii="Arial" w:hAnsi="Arial" w:cs="Arial"/>
          <w:b/>
          <w:bCs/>
          <w:sz w:val="22"/>
          <w:szCs w:val="22"/>
        </w:rPr>
      </w:pPr>
      <w:r w:rsidRPr="00EF767E">
        <w:rPr>
          <w:rFonts w:ascii="Arial" w:hAnsi="Arial" w:cs="Arial"/>
          <w:b/>
          <w:bCs/>
          <w:sz w:val="22"/>
          <w:szCs w:val="22"/>
        </w:rPr>
        <w:br w:type="page"/>
      </w:r>
      <w:r w:rsidR="00EF767E" w:rsidRPr="00EF767E">
        <w:rPr>
          <w:rFonts w:ascii="Arial" w:hAnsi="Arial" w:cs="Arial"/>
          <w:b/>
          <w:sz w:val="22"/>
          <w:szCs w:val="22"/>
        </w:rPr>
        <w:lastRenderedPageBreak/>
        <w:t>JOONISED</w:t>
      </w:r>
    </w:p>
    <w:p w14:paraId="37383DED" w14:textId="77777777" w:rsidR="00EF767E" w:rsidRPr="00326702" w:rsidRDefault="00EF767E" w:rsidP="00EF767E">
      <w:pPr>
        <w:tabs>
          <w:tab w:val="left" w:pos="5103"/>
          <w:tab w:val="left" w:pos="6521"/>
        </w:tabs>
        <w:suppressAutoHyphens/>
        <w:jc w:val="both"/>
        <w:rPr>
          <w:rFonts w:ascii="Arial" w:hAnsi="Arial" w:cs="Arial"/>
          <w:sz w:val="22"/>
          <w:szCs w:val="22"/>
        </w:rPr>
      </w:pPr>
    </w:p>
    <w:p w14:paraId="03AC82F8" w14:textId="77777777" w:rsidR="00EF767E" w:rsidRPr="00326702" w:rsidRDefault="00EF767E" w:rsidP="00EF767E">
      <w:pPr>
        <w:numPr>
          <w:ilvl w:val="0"/>
          <w:numId w:val="2"/>
        </w:numPr>
        <w:tabs>
          <w:tab w:val="left" w:pos="284"/>
          <w:tab w:val="left" w:pos="5103"/>
          <w:tab w:val="left" w:pos="6521"/>
        </w:tabs>
        <w:suppressAutoHyphens/>
        <w:ind w:left="284" w:hanging="284"/>
        <w:jc w:val="both"/>
        <w:rPr>
          <w:rFonts w:ascii="Arial" w:hAnsi="Arial" w:cs="Arial"/>
          <w:sz w:val="22"/>
          <w:szCs w:val="22"/>
        </w:rPr>
      </w:pPr>
      <w:r w:rsidRPr="00326702">
        <w:rPr>
          <w:rFonts w:ascii="Arial" w:hAnsi="Arial" w:cs="Arial"/>
          <w:sz w:val="22"/>
          <w:szCs w:val="22"/>
        </w:rPr>
        <w:t>Asukohaskeem</w:t>
      </w:r>
      <w:r w:rsidRPr="00326702">
        <w:rPr>
          <w:rFonts w:ascii="Arial" w:hAnsi="Arial" w:cs="Arial"/>
          <w:sz w:val="22"/>
          <w:szCs w:val="22"/>
        </w:rPr>
        <w:tab/>
        <w:t>AS-01</w:t>
      </w:r>
      <w:r w:rsidRPr="00326702">
        <w:rPr>
          <w:rFonts w:ascii="Arial" w:hAnsi="Arial" w:cs="Arial"/>
          <w:sz w:val="22"/>
          <w:szCs w:val="22"/>
        </w:rPr>
        <w:tab/>
        <w:t>M 1:~</w:t>
      </w:r>
    </w:p>
    <w:p w14:paraId="0C291DB8" w14:textId="77777777" w:rsidR="00EF767E" w:rsidRPr="00326702" w:rsidRDefault="00EF767E" w:rsidP="00EF767E">
      <w:pPr>
        <w:numPr>
          <w:ilvl w:val="0"/>
          <w:numId w:val="2"/>
        </w:numPr>
        <w:tabs>
          <w:tab w:val="left" w:pos="284"/>
          <w:tab w:val="left" w:pos="5103"/>
          <w:tab w:val="left" w:pos="6521"/>
        </w:tabs>
        <w:suppressAutoHyphens/>
        <w:ind w:left="284" w:hanging="284"/>
        <w:jc w:val="both"/>
        <w:rPr>
          <w:rFonts w:ascii="Arial" w:hAnsi="Arial" w:cs="Arial"/>
          <w:sz w:val="22"/>
          <w:szCs w:val="22"/>
        </w:rPr>
      </w:pPr>
      <w:r w:rsidRPr="00652566">
        <w:rPr>
          <w:rFonts w:ascii="Arial" w:hAnsi="Arial" w:cs="Arial"/>
          <w:sz w:val="22"/>
          <w:szCs w:val="22"/>
        </w:rPr>
        <w:t>Kontaktvööndi analüüs</w:t>
      </w:r>
      <w:r w:rsidRPr="00326702">
        <w:rPr>
          <w:rFonts w:ascii="Arial" w:hAnsi="Arial" w:cs="Arial"/>
          <w:sz w:val="22"/>
          <w:szCs w:val="22"/>
        </w:rPr>
        <w:tab/>
        <w:t>AS-02</w:t>
      </w:r>
      <w:r w:rsidRPr="00326702">
        <w:rPr>
          <w:rFonts w:ascii="Arial" w:hAnsi="Arial" w:cs="Arial"/>
          <w:sz w:val="22"/>
          <w:szCs w:val="22"/>
        </w:rPr>
        <w:tab/>
        <w:t>M 1:~</w:t>
      </w:r>
    </w:p>
    <w:p w14:paraId="2065C31C" w14:textId="77777777" w:rsidR="00EF767E" w:rsidRPr="00326702" w:rsidRDefault="00EF767E" w:rsidP="00EF767E">
      <w:pPr>
        <w:numPr>
          <w:ilvl w:val="0"/>
          <w:numId w:val="2"/>
        </w:numPr>
        <w:tabs>
          <w:tab w:val="left" w:pos="284"/>
          <w:tab w:val="left" w:pos="5103"/>
          <w:tab w:val="left" w:pos="6521"/>
        </w:tabs>
        <w:suppressAutoHyphens/>
        <w:ind w:left="284" w:hanging="284"/>
        <w:jc w:val="both"/>
        <w:rPr>
          <w:rFonts w:ascii="Arial" w:hAnsi="Arial" w:cs="Arial"/>
          <w:sz w:val="22"/>
          <w:szCs w:val="22"/>
        </w:rPr>
      </w:pPr>
      <w:r w:rsidRPr="00326702">
        <w:rPr>
          <w:rFonts w:ascii="Arial" w:hAnsi="Arial" w:cs="Arial"/>
          <w:sz w:val="22"/>
          <w:szCs w:val="22"/>
        </w:rPr>
        <w:t>Tugiplaan</w:t>
      </w:r>
      <w:r w:rsidRPr="00326702">
        <w:rPr>
          <w:rFonts w:ascii="Arial" w:hAnsi="Arial" w:cs="Arial"/>
          <w:sz w:val="22"/>
          <w:szCs w:val="22"/>
        </w:rPr>
        <w:tab/>
        <w:t>AS-03</w:t>
      </w:r>
      <w:r w:rsidRPr="00326702">
        <w:rPr>
          <w:rFonts w:ascii="Arial" w:hAnsi="Arial" w:cs="Arial"/>
          <w:sz w:val="22"/>
          <w:szCs w:val="22"/>
        </w:rPr>
        <w:tab/>
        <w:t>M 1:1000</w:t>
      </w:r>
    </w:p>
    <w:p w14:paraId="7AFAC38A" w14:textId="77777777" w:rsidR="00EF767E" w:rsidRPr="00326702" w:rsidRDefault="00EF767E" w:rsidP="00EF767E">
      <w:pPr>
        <w:numPr>
          <w:ilvl w:val="0"/>
          <w:numId w:val="2"/>
        </w:numPr>
        <w:tabs>
          <w:tab w:val="left" w:pos="284"/>
          <w:tab w:val="left" w:pos="5103"/>
          <w:tab w:val="left" w:pos="6521"/>
        </w:tabs>
        <w:suppressAutoHyphens/>
        <w:ind w:left="284" w:hanging="284"/>
        <w:jc w:val="both"/>
        <w:rPr>
          <w:rFonts w:ascii="Arial" w:hAnsi="Arial" w:cs="Arial"/>
          <w:sz w:val="22"/>
          <w:szCs w:val="22"/>
        </w:rPr>
      </w:pPr>
      <w:r w:rsidRPr="00326702">
        <w:rPr>
          <w:rFonts w:ascii="Arial" w:hAnsi="Arial" w:cs="Arial"/>
          <w:sz w:val="22"/>
          <w:szCs w:val="22"/>
        </w:rPr>
        <w:t>Põhijoonis</w:t>
      </w:r>
      <w:r w:rsidRPr="00326702">
        <w:rPr>
          <w:rFonts w:ascii="Arial" w:hAnsi="Arial" w:cs="Arial"/>
          <w:sz w:val="22"/>
          <w:szCs w:val="22"/>
        </w:rPr>
        <w:tab/>
        <w:t>AS-04</w:t>
      </w:r>
      <w:r w:rsidRPr="00326702">
        <w:rPr>
          <w:rFonts w:ascii="Arial" w:hAnsi="Arial" w:cs="Arial"/>
          <w:sz w:val="22"/>
          <w:szCs w:val="22"/>
        </w:rPr>
        <w:tab/>
        <w:t>M 1:1000</w:t>
      </w:r>
    </w:p>
    <w:p w14:paraId="012C7215" w14:textId="77777777" w:rsidR="00EF767E" w:rsidRDefault="00EF767E" w:rsidP="00EF767E">
      <w:pPr>
        <w:numPr>
          <w:ilvl w:val="0"/>
          <w:numId w:val="2"/>
        </w:numPr>
        <w:tabs>
          <w:tab w:val="left" w:pos="284"/>
          <w:tab w:val="left" w:pos="5103"/>
          <w:tab w:val="left" w:pos="6521"/>
        </w:tabs>
        <w:suppressAutoHyphens/>
        <w:ind w:left="284" w:hanging="284"/>
        <w:jc w:val="both"/>
        <w:rPr>
          <w:rFonts w:ascii="Arial" w:hAnsi="Arial" w:cs="Arial"/>
          <w:sz w:val="22"/>
          <w:szCs w:val="22"/>
        </w:rPr>
      </w:pPr>
      <w:r w:rsidRPr="00326702">
        <w:rPr>
          <w:rFonts w:ascii="Arial" w:hAnsi="Arial" w:cs="Arial"/>
          <w:sz w:val="22"/>
          <w:szCs w:val="22"/>
        </w:rPr>
        <w:t>Tehnovõrkude koondplaan</w:t>
      </w:r>
      <w:r w:rsidRPr="00326702">
        <w:rPr>
          <w:rFonts w:ascii="Arial" w:hAnsi="Arial" w:cs="Arial"/>
          <w:sz w:val="22"/>
          <w:szCs w:val="22"/>
        </w:rPr>
        <w:tab/>
        <w:t>AS-05</w:t>
      </w:r>
      <w:r w:rsidRPr="00326702">
        <w:rPr>
          <w:rFonts w:ascii="Arial" w:hAnsi="Arial" w:cs="Arial"/>
          <w:sz w:val="22"/>
          <w:szCs w:val="22"/>
        </w:rPr>
        <w:tab/>
        <w:t>M 1:1000</w:t>
      </w:r>
    </w:p>
    <w:p w14:paraId="23BD4B48" w14:textId="77777777" w:rsidR="00EF767E" w:rsidRDefault="00EF767E" w:rsidP="00EF767E">
      <w:pPr>
        <w:tabs>
          <w:tab w:val="left" w:pos="284"/>
          <w:tab w:val="left" w:pos="5103"/>
          <w:tab w:val="left" w:pos="6521"/>
        </w:tabs>
        <w:suppressAutoHyphens/>
        <w:jc w:val="both"/>
        <w:rPr>
          <w:rFonts w:ascii="Arial" w:hAnsi="Arial" w:cs="Arial"/>
          <w:sz w:val="22"/>
          <w:szCs w:val="22"/>
        </w:rPr>
      </w:pPr>
    </w:p>
    <w:p w14:paraId="3919EC66" w14:textId="77777777" w:rsidR="00EF767E" w:rsidRPr="00326702" w:rsidRDefault="00EF767E" w:rsidP="00EF767E">
      <w:pPr>
        <w:tabs>
          <w:tab w:val="left" w:pos="284"/>
          <w:tab w:val="left" w:pos="5103"/>
          <w:tab w:val="left" w:pos="6521"/>
        </w:tabs>
        <w:suppressAutoHyphens/>
        <w:jc w:val="both"/>
        <w:rPr>
          <w:rFonts w:ascii="Arial" w:hAnsi="Arial" w:cs="Arial"/>
          <w:sz w:val="22"/>
          <w:szCs w:val="22"/>
        </w:rPr>
      </w:pPr>
    </w:p>
    <w:p w14:paraId="0BEF0529" w14:textId="4677A4EE" w:rsidR="000D1AAE" w:rsidRPr="00EF767E" w:rsidRDefault="00CB1392" w:rsidP="00EF767E">
      <w:pPr>
        <w:numPr>
          <w:ilvl w:val="0"/>
          <w:numId w:val="19"/>
        </w:numPr>
        <w:rPr>
          <w:rFonts w:ascii="Arial" w:hAnsi="Arial" w:cs="Arial"/>
          <w:b/>
          <w:bCs/>
          <w:sz w:val="22"/>
          <w:szCs w:val="22"/>
        </w:rPr>
      </w:pPr>
      <w:r w:rsidRPr="00EF767E">
        <w:rPr>
          <w:rFonts w:ascii="Arial" w:hAnsi="Arial" w:cs="Arial"/>
          <w:b/>
          <w:bCs/>
          <w:sz w:val="22"/>
          <w:szCs w:val="22"/>
        </w:rPr>
        <w:t>LISAD</w:t>
      </w:r>
    </w:p>
    <w:p w14:paraId="6BA5BE0C" w14:textId="77777777" w:rsidR="00D20DC5" w:rsidRPr="00326702" w:rsidRDefault="00D20DC5" w:rsidP="004D493C">
      <w:pPr>
        <w:rPr>
          <w:rFonts w:ascii="Arial" w:hAnsi="Arial" w:cs="Arial"/>
          <w:sz w:val="22"/>
          <w:szCs w:val="22"/>
        </w:rPr>
      </w:pPr>
    </w:p>
    <w:p w14:paraId="5078CF7D" w14:textId="77777777" w:rsidR="004D493C" w:rsidRPr="00326702" w:rsidRDefault="004D493C" w:rsidP="004D493C">
      <w:pPr>
        <w:rPr>
          <w:rFonts w:ascii="Arial" w:hAnsi="Arial" w:cs="Arial"/>
          <w:sz w:val="22"/>
          <w:szCs w:val="22"/>
        </w:rPr>
      </w:pPr>
      <w:r w:rsidRPr="00326702">
        <w:rPr>
          <w:rFonts w:ascii="Arial" w:hAnsi="Arial" w:cs="Arial"/>
          <w:sz w:val="22"/>
          <w:szCs w:val="22"/>
        </w:rPr>
        <w:t>Tehnilised tingimused:</w:t>
      </w:r>
    </w:p>
    <w:p w14:paraId="45BCD570" w14:textId="77777777" w:rsidR="00A80470" w:rsidRDefault="00A80470" w:rsidP="00314840">
      <w:pPr>
        <w:numPr>
          <w:ilvl w:val="0"/>
          <w:numId w:val="20"/>
        </w:numPr>
        <w:suppressAutoHyphens/>
        <w:ind w:left="284" w:hanging="218"/>
        <w:jc w:val="both"/>
        <w:rPr>
          <w:rFonts w:ascii="Arial" w:hAnsi="Arial" w:cs="Arial"/>
          <w:sz w:val="22"/>
          <w:szCs w:val="22"/>
        </w:rPr>
      </w:pPr>
      <w:r w:rsidRPr="00326702">
        <w:rPr>
          <w:rFonts w:ascii="Arial" w:hAnsi="Arial" w:cs="Arial"/>
          <w:sz w:val="22"/>
          <w:szCs w:val="22"/>
        </w:rPr>
        <w:t>Elektrilevi OÜ Tallinn-Harju regiooni poolt 07.11.2018. a väljastatud tehnilised tingimused nr 318498</w:t>
      </w:r>
    </w:p>
    <w:p w14:paraId="7854FA28" w14:textId="77777777" w:rsidR="00A80470" w:rsidRDefault="00A80470" w:rsidP="00314840">
      <w:pPr>
        <w:numPr>
          <w:ilvl w:val="0"/>
          <w:numId w:val="20"/>
        </w:numPr>
        <w:suppressAutoHyphens/>
        <w:ind w:left="284" w:hanging="218"/>
        <w:jc w:val="both"/>
        <w:rPr>
          <w:rFonts w:ascii="Arial" w:hAnsi="Arial" w:cs="Arial"/>
          <w:sz w:val="22"/>
          <w:szCs w:val="22"/>
        </w:rPr>
      </w:pPr>
      <w:r w:rsidRPr="00326702">
        <w:rPr>
          <w:rFonts w:ascii="Arial" w:hAnsi="Arial" w:cs="Arial"/>
          <w:sz w:val="22"/>
          <w:szCs w:val="22"/>
        </w:rPr>
        <w:t>Energate OÜ poolt väljastatud tehnilised tingimused 29.11.2021. a nr T-</w:t>
      </w:r>
      <w:r>
        <w:rPr>
          <w:rFonts w:ascii="Arial" w:hAnsi="Arial" w:cs="Arial"/>
          <w:sz w:val="22"/>
          <w:szCs w:val="22"/>
        </w:rPr>
        <w:t>579</w:t>
      </w:r>
      <w:r w:rsidRPr="00326702">
        <w:rPr>
          <w:rFonts w:ascii="Arial" w:hAnsi="Arial" w:cs="Arial"/>
          <w:sz w:val="22"/>
          <w:szCs w:val="22"/>
        </w:rPr>
        <w:t>;</w:t>
      </w:r>
    </w:p>
    <w:p w14:paraId="6F0DD3E1" w14:textId="4D2DF967" w:rsidR="00A80470" w:rsidRPr="00326702" w:rsidRDefault="002748C5" w:rsidP="00314840">
      <w:pPr>
        <w:numPr>
          <w:ilvl w:val="0"/>
          <w:numId w:val="20"/>
        </w:numPr>
        <w:suppressAutoHyphens/>
        <w:ind w:left="284" w:hanging="218"/>
        <w:jc w:val="both"/>
        <w:rPr>
          <w:rFonts w:ascii="Arial" w:hAnsi="Arial" w:cs="Arial"/>
          <w:sz w:val="22"/>
          <w:szCs w:val="22"/>
        </w:rPr>
      </w:pPr>
      <w:r>
        <w:rPr>
          <w:rFonts w:ascii="Arial" w:hAnsi="Arial" w:cs="Arial"/>
          <w:sz w:val="22"/>
          <w:szCs w:val="22"/>
        </w:rPr>
        <w:t>Aktsiaselts ELVESO</w:t>
      </w:r>
      <w:r w:rsidR="00A80470" w:rsidRPr="00326702">
        <w:rPr>
          <w:rFonts w:ascii="Arial" w:hAnsi="Arial" w:cs="Arial"/>
          <w:sz w:val="22"/>
          <w:szCs w:val="22"/>
        </w:rPr>
        <w:t xml:space="preserve"> 15.12.2021. a tehnilised tingimused nr VK-TT 1</w:t>
      </w:r>
      <w:r w:rsidR="00A80470">
        <w:rPr>
          <w:rFonts w:ascii="Arial" w:hAnsi="Arial" w:cs="Arial"/>
          <w:sz w:val="22"/>
          <w:szCs w:val="22"/>
        </w:rPr>
        <w:t>69</w:t>
      </w:r>
      <w:r w:rsidR="00A80470" w:rsidRPr="00326702">
        <w:rPr>
          <w:rFonts w:ascii="Arial" w:hAnsi="Arial" w:cs="Arial"/>
          <w:sz w:val="22"/>
          <w:szCs w:val="22"/>
        </w:rPr>
        <w:t>;</w:t>
      </w:r>
    </w:p>
    <w:p w14:paraId="0086489E" w14:textId="77777777" w:rsidR="004D493C" w:rsidRPr="00A80470" w:rsidRDefault="004D493C" w:rsidP="00A80470">
      <w:pPr>
        <w:numPr>
          <w:ilvl w:val="0"/>
          <w:numId w:val="20"/>
        </w:numPr>
        <w:suppressAutoHyphens/>
        <w:ind w:left="284" w:hanging="218"/>
        <w:jc w:val="both"/>
        <w:rPr>
          <w:rFonts w:ascii="Arial" w:hAnsi="Arial" w:cs="Arial"/>
          <w:sz w:val="22"/>
          <w:szCs w:val="22"/>
        </w:rPr>
      </w:pPr>
      <w:r w:rsidRPr="00326702">
        <w:rPr>
          <w:rFonts w:ascii="Arial" w:hAnsi="Arial" w:cs="Arial"/>
          <w:sz w:val="22"/>
          <w:szCs w:val="22"/>
        </w:rPr>
        <w:t xml:space="preserve">Telia Eesti AS poolt </w:t>
      </w:r>
      <w:r w:rsidR="00A80470" w:rsidRPr="00326702">
        <w:rPr>
          <w:rFonts w:ascii="Arial" w:hAnsi="Arial" w:cs="Arial"/>
          <w:sz w:val="22"/>
          <w:szCs w:val="22"/>
        </w:rPr>
        <w:t>26.12.2021</w:t>
      </w:r>
      <w:r w:rsidRPr="00326702">
        <w:rPr>
          <w:rFonts w:ascii="Arial" w:hAnsi="Arial" w:cs="Arial"/>
          <w:sz w:val="22"/>
          <w:szCs w:val="22"/>
        </w:rPr>
        <w:t xml:space="preserve"> koostatud telekommunikatsioonialased tehnilised tingimused nr </w:t>
      </w:r>
      <w:r w:rsidR="00A80470" w:rsidRPr="00326702">
        <w:rPr>
          <w:rFonts w:ascii="Arial" w:hAnsi="Arial" w:cs="Arial"/>
          <w:sz w:val="22"/>
          <w:szCs w:val="22"/>
        </w:rPr>
        <w:t>35938822</w:t>
      </w:r>
      <w:r w:rsidR="00A80470">
        <w:rPr>
          <w:rFonts w:ascii="Arial" w:hAnsi="Arial" w:cs="Arial"/>
          <w:sz w:val="22"/>
          <w:szCs w:val="22"/>
        </w:rPr>
        <w:t>.</w:t>
      </w:r>
    </w:p>
    <w:p w14:paraId="3A9C7BD6" w14:textId="77777777" w:rsidR="005D2D69" w:rsidRPr="00326702" w:rsidRDefault="005D2D69" w:rsidP="005D2D69">
      <w:pPr>
        <w:suppressAutoHyphens/>
        <w:jc w:val="both"/>
        <w:rPr>
          <w:rFonts w:ascii="Arial" w:hAnsi="Arial" w:cs="Arial"/>
          <w:sz w:val="22"/>
          <w:szCs w:val="22"/>
        </w:rPr>
      </w:pPr>
    </w:p>
    <w:p w14:paraId="2047A18E" w14:textId="77777777" w:rsidR="004D493C" w:rsidRPr="00326702" w:rsidRDefault="004D493C" w:rsidP="004D493C">
      <w:pPr>
        <w:rPr>
          <w:rFonts w:ascii="Arial" w:hAnsi="Arial" w:cs="Arial"/>
          <w:sz w:val="22"/>
          <w:szCs w:val="22"/>
        </w:rPr>
      </w:pPr>
      <w:r w:rsidRPr="00326702">
        <w:rPr>
          <w:rFonts w:ascii="Arial" w:hAnsi="Arial" w:cs="Arial"/>
          <w:sz w:val="22"/>
          <w:szCs w:val="22"/>
        </w:rPr>
        <w:t>Teostatud uuringud:</w:t>
      </w:r>
    </w:p>
    <w:p w14:paraId="770D773C" w14:textId="77777777" w:rsidR="004D493C" w:rsidRPr="00326702" w:rsidRDefault="004D493C" w:rsidP="00314840">
      <w:pPr>
        <w:pStyle w:val="Normal12pt"/>
        <w:numPr>
          <w:ilvl w:val="0"/>
          <w:numId w:val="21"/>
        </w:numPr>
        <w:suppressAutoHyphens/>
        <w:ind w:left="284" w:right="46" w:hanging="218"/>
        <w:jc w:val="both"/>
        <w:rPr>
          <w:rFonts w:ascii="Arial" w:hAnsi="Arial" w:cs="Arial"/>
          <w:sz w:val="22"/>
          <w:szCs w:val="22"/>
        </w:rPr>
      </w:pPr>
      <w:r w:rsidRPr="00326702">
        <w:rPr>
          <w:rFonts w:ascii="Arial" w:hAnsi="Arial" w:cs="Arial"/>
          <w:sz w:val="22"/>
          <w:szCs w:val="22"/>
        </w:rPr>
        <w:t>ViaVelo Inseneribüroo OÜ poolt 201</w:t>
      </w:r>
      <w:r w:rsidR="00AC35DE" w:rsidRPr="00326702">
        <w:rPr>
          <w:rFonts w:ascii="Arial" w:hAnsi="Arial" w:cs="Arial"/>
          <w:sz w:val="22"/>
          <w:szCs w:val="22"/>
        </w:rPr>
        <w:t>7</w:t>
      </w:r>
      <w:r w:rsidRPr="00326702">
        <w:rPr>
          <w:rFonts w:ascii="Arial" w:hAnsi="Arial" w:cs="Arial"/>
          <w:sz w:val="22"/>
          <w:szCs w:val="22"/>
        </w:rPr>
        <w:t xml:space="preserve">. a koostatud </w:t>
      </w:r>
      <w:r w:rsidR="002614AC" w:rsidRPr="00326702">
        <w:rPr>
          <w:rFonts w:ascii="Arial" w:hAnsi="Arial" w:cs="Arial"/>
          <w:sz w:val="22"/>
          <w:szCs w:val="22"/>
        </w:rPr>
        <w:t xml:space="preserve">Sepa-Rae detailplaneeringu </w:t>
      </w:r>
      <w:r w:rsidR="00AC35DE" w:rsidRPr="00326702">
        <w:rPr>
          <w:rFonts w:ascii="Arial" w:hAnsi="Arial" w:cs="Arial"/>
          <w:sz w:val="22"/>
          <w:szCs w:val="22"/>
        </w:rPr>
        <w:t xml:space="preserve">liikluse hinnang. Töö nr </w:t>
      </w:r>
      <w:r w:rsidRPr="00326702">
        <w:rPr>
          <w:rFonts w:ascii="Arial" w:hAnsi="Arial" w:cs="Arial"/>
          <w:sz w:val="22"/>
          <w:szCs w:val="22"/>
        </w:rPr>
        <w:t>8</w:t>
      </w:r>
      <w:r w:rsidR="00AC35DE" w:rsidRPr="00326702">
        <w:rPr>
          <w:rFonts w:ascii="Arial" w:hAnsi="Arial" w:cs="Arial"/>
          <w:sz w:val="22"/>
          <w:szCs w:val="22"/>
        </w:rPr>
        <w:t>417</w:t>
      </w:r>
      <w:r w:rsidRPr="00326702">
        <w:rPr>
          <w:rFonts w:ascii="Arial" w:hAnsi="Arial" w:cs="Arial"/>
          <w:sz w:val="22"/>
          <w:szCs w:val="22"/>
        </w:rPr>
        <w:t>;</w:t>
      </w:r>
    </w:p>
    <w:p w14:paraId="5AA430E8" w14:textId="526961DE" w:rsidR="000D1AAE" w:rsidRPr="00326702" w:rsidRDefault="00F36F77" w:rsidP="00314840">
      <w:pPr>
        <w:pStyle w:val="Normal12pt"/>
        <w:numPr>
          <w:ilvl w:val="0"/>
          <w:numId w:val="21"/>
        </w:numPr>
        <w:suppressAutoHyphens/>
        <w:ind w:left="284" w:right="46" w:hanging="218"/>
        <w:jc w:val="both"/>
        <w:rPr>
          <w:rFonts w:ascii="Arial" w:hAnsi="Arial" w:cs="Arial"/>
          <w:sz w:val="22"/>
          <w:szCs w:val="22"/>
        </w:rPr>
      </w:pPr>
      <w:r>
        <w:rPr>
          <w:rFonts w:ascii="Arial" w:hAnsi="Arial" w:cs="Arial"/>
          <w:sz w:val="22"/>
          <w:szCs w:val="22"/>
        </w:rPr>
        <w:t>g</w:t>
      </w:r>
      <w:r w:rsidR="004D493C" w:rsidRPr="00326702">
        <w:rPr>
          <w:rFonts w:ascii="Arial" w:hAnsi="Arial" w:cs="Arial"/>
          <w:sz w:val="22"/>
          <w:szCs w:val="22"/>
        </w:rPr>
        <w:t xml:space="preserve">eodeetiline alusplaan M=1:500 on mõõdistatud </w:t>
      </w:r>
      <w:r w:rsidR="00EF767E" w:rsidRPr="00EF767E">
        <w:rPr>
          <w:rFonts w:ascii="Arial" w:hAnsi="Arial" w:cs="Arial"/>
          <w:sz w:val="22"/>
          <w:szCs w:val="22"/>
        </w:rPr>
        <w:t>OSAÜHING G.E.POINT</w:t>
      </w:r>
      <w:r w:rsidR="004D493C" w:rsidRPr="00326702">
        <w:rPr>
          <w:rFonts w:ascii="Arial" w:hAnsi="Arial" w:cs="Arial"/>
          <w:sz w:val="22"/>
          <w:szCs w:val="22"/>
        </w:rPr>
        <w:t xml:space="preserve"> poolt </w:t>
      </w:r>
      <w:r w:rsidR="00AC35DE" w:rsidRPr="00326702">
        <w:rPr>
          <w:rFonts w:ascii="Arial" w:hAnsi="Arial" w:cs="Arial"/>
          <w:sz w:val="22"/>
          <w:szCs w:val="22"/>
        </w:rPr>
        <w:t>29</w:t>
      </w:r>
      <w:r w:rsidR="004D493C" w:rsidRPr="00326702">
        <w:rPr>
          <w:rFonts w:ascii="Arial" w:hAnsi="Arial" w:cs="Arial"/>
          <w:sz w:val="22"/>
          <w:szCs w:val="22"/>
        </w:rPr>
        <w:t>.0</w:t>
      </w:r>
      <w:r w:rsidR="00AC35DE" w:rsidRPr="00326702">
        <w:rPr>
          <w:rFonts w:ascii="Arial" w:hAnsi="Arial" w:cs="Arial"/>
          <w:sz w:val="22"/>
          <w:szCs w:val="22"/>
        </w:rPr>
        <w:t>6.2018</w:t>
      </w:r>
      <w:r w:rsidR="004D493C" w:rsidRPr="00326702">
        <w:rPr>
          <w:rFonts w:ascii="Arial" w:hAnsi="Arial" w:cs="Arial"/>
          <w:sz w:val="22"/>
          <w:szCs w:val="22"/>
        </w:rPr>
        <w:t xml:space="preserve">, töö nr </w:t>
      </w:r>
      <w:r w:rsidR="00AC35DE" w:rsidRPr="00326702">
        <w:rPr>
          <w:rFonts w:ascii="Arial" w:hAnsi="Arial" w:cs="Arial"/>
          <w:sz w:val="22"/>
          <w:szCs w:val="22"/>
        </w:rPr>
        <w:t>18-G286.</w:t>
      </w:r>
    </w:p>
    <w:p w14:paraId="67F514B6" w14:textId="77777777" w:rsidR="004D493C" w:rsidRPr="00326702" w:rsidRDefault="004D493C" w:rsidP="004D493C">
      <w:pPr>
        <w:pStyle w:val="Normal12pt"/>
        <w:suppressAutoHyphens/>
        <w:ind w:right="46"/>
        <w:jc w:val="both"/>
        <w:rPr>
          <w:rFonts w:ascii="Arial" w:hAnsi="Arial" w:cs="Arial"/>
          <w:sz w:val="22"/>
          <w:szCs w:val="22"/>
        </w:rPr>
      </w:pPr>
    </w:p>
    <w:p w14:paraId="03690620" w14:textId="4A11D1AD" w:rsidR="003D0371" w:rsidRPr="00EF767E" w:rsidRDefault="00EF767E" w:rsidP="001B029B">
      <w:pPr>
        <w:numPr>
          <w:ilvl w:val="0"/>
          <w:numId w:val="19"/>
        </w:numPr>
        <w:spacing w:before="40"/>
        <w:rPr>
          <w:rFonts w:ascii="Arial" w:hAnsi="Arial" w:cs="Arial"/>
          <w:b/>
          <w:bCs/>
          <w:sz w:val="22"/>
          <w:szCs w:val="22"/>
        </w:rPr>
      </w:pPr>
      <w:r w:rsidRPr="00EF767E">
        <w:rPr>
          <w:rFonts w:ascii="Arial" w:hAnsi="Arial" w:cs="Arial"/>
          <w:b/>
          <w:sz w:val="22"/>
          <w:szCs w:val="22"/>
        </w:rPr>
        <w:t>KOOSKÕLASTUSTE JA KOOSTÖÖ KOKKUVÕTE</w:t>
      </w:r>
    </w:p>
    <w:p w14:paraId="1BFB0CB1" w14:textId="77777777" w:rsidR="00EF767E" w:rsidRPr="00EF767E" w:rsidRDefault="00EF767E" w:rsidP="00EF767E">
      <w:pPr>
        <w:spacing w:before="40"/>
        <w:rPr>
          <w:rFonts w:ascii="Arial" w:hAnsi="Arial" w:cs="Arial"/>
          <w:bCs/>
          <w:sz w:val="22"/>
          <w:szCs w:val="22"/>
        </w:rPr>
      </w:pPr>
    </w:p>
    <w:p w14:paraId="1EEFD7BE" w14:textId="7234622C" w:rsidR="00EF767E" w:rsidRPr="00326702" w:rsidRDefault="00EF767E" w:rsidP="001B029B">
      <w:pPr>
        <w:numPr>
          <w:ilvl w:val="0"/>
          <w:numId w:val="19"/>
        </w:numPr>
        <w:spacing w:before="40"/>
        <w:rPr>
          <w:rFonts w:ascii="Arial" w:hAnsi="Arial" w:cs="Arial"/>
          <w:b/>
          <w:bCs/>
          <w:sz w:val="22"/>
          <w:szCs w:val="22"/>
        </w:rPr>
      </w:pPr>
      <w:r w:rsidRPr="00326702">
        <w:rPr>
          <w:rFonts w:ascii="Arial" w:hAnsi="Arial" w:cs="Arial"/>
          <w:b/>
          <w:bCs/>
          <w:sz w:val="22"/>
          <w:szCs w:val="22"/>
        </w:rPr>
        <w:t>MENETLUSDOKUMENDID</w:t>
      </w:r>
    </w:p>
    <w:p w14:paraId="6F1C9FFC" w14:textId="688FA872" w:rsidR="007C6D2B" w:rsidRPr="00EF767E" w:rsidRDefault="001947EA" w:rsidP="00EF767E">
      <w:pPr>
        <w:pStyle w:val="ListParagraph"/>
        <w:numPr>
          <w:ilvl w:val="0"/>
          <w:numId w:val="44"/>
        </w:numPr>
        <w:rPr>
          <w:rFonts w:cs="Arial"/>
          <w:b/>
          <w:bCs/>
          <w:sz w:val="22"/>
          <w:szCs w:val="22"/>
        </w:rPr>
      </w:pPr>
      <w:r w:rsidRPr="00EF767E">
        <w:rPr>
          <w:rFonts w:cs="Arial"/>
          <w:b/>
          <w:bCs/>
          <w:sz w:val="22"/>
          <w:szCs w:val="22"/>
        </w:rPr>
        <w:br w:type="page"/>
      </w:r>
      <w:r w:rsidR="00B47CC3" w:rsidRPr="00EF767E">
        <w:rPr>
          <w:rFonts w:cs="Arial"/>
          <w:b/>
          <w:bCs/>
          <w:sz w:val="22"/>
          <w:szCs w:val="22"/>
        </w:rPr>
        <w:lastRenderedPageBreak/>
        <w:t>SELETUSKIRI</w:t>
      </w:r>
    </w:p>
    <w:p w14:paraId="383286C0" w14:textId="77777777" w:rsidR="00223B55" w:rsidRPr="00100FDA" w:rsidRDefault="00223B55" w:rsidP="00100FDA">
      <w:pPr>
        <w:rPr>
          <w:rFonts w:ascii="Arial" w:hAnsi="Arial" w:cs="Arial"/>
          <w:b/>
          <w:bCs/>
          <w:sz w:val="22"/>
          <w:szCs w:val="22"/>
        </w:rPr>
      </w:pPr>
    </w:p>
    <w:p w14:paraId="05684580" w14:textId="77777777" w:rsidR="00F84E5D" w:rsidRPr="00100FDA" w:rsidRDefault="00F84E5D" w:rsidP="00100FDA">
      <w:pPr>
        <w:pStyle w:val="Heading1"/>
        <w:numPr>
          <w:ilvl w:val="0"/>
          <w:numId w:val="3"/>
        </w:numPr>
        <w:spacing w:before="0"/>
        <w:jc w:val="both"/>
        <w:rPr>
          <w:rFonts w:cs="Arial"/>
          <w:szCs w:val="22"/>
        </w:rPr>
      </w:pPr>
      <w:bookmarkStart w:id="0" w:name="_Toc265763618"/>
      <w:bookmarkStart w:id="1" w:name="_Hlk86912689"/>
      <w:bookmarkStart w:id="2" w:name="_Toc141360175"/>
      <w:r w:rsidRPr="00100FDA">
        <w:rPr>
          <w:rFonts w:cs="Arial"/>
          <w:szCs w:val="22"/>
        </w:rPr>
        <w:t>SISSEJUHATUS</w:t>
      </w:r>
      <w:bookmarkEnd w:id="0"/>
      <w:bookmarkEnd w:id="2"/>
    </w:p>
    <w:bookmarkEnd w:id="1"/>
    <w:p w14:paraId="0C3EF97F" w14:textId="77777777" w:rsidR="00223B55" w:rsidRPr="00100FDA" w:rsidRDefault="00223B55" w:rsidP="00100FDA">
      <w:pPr>
        <w:jc w:val="both"/>
        <w:rPr>
          <w:rFonts w:ascii="Arial" w:hAnsi="Arial" w:cs="Arial"/>
          <w:sz w:val="22"/>
          <w:szCs w:val="22"/>
        </w:rPr>
      </w:pPr>
    </w:p>
    <w:p w14:paraId="66F6473D" w14:textId="5C7614A3" w:rsidR="00DF13E5" w:rsidRPr="00100FDA" w:rsidRDefault="00DF13E5" w:rsidP="00100FDA">
      <w:pPr>
        <w:jc w:val="both"/>
        <w:rPr>
          <w:rFonts w:ascii="Arial" w:hAnsi="Arial" w:cs="Arial"/>
          <w:sz w:val="22"/>
          <w:szCs w:val="22"/>
        </w:rPr>
      </w:pPr>
      <w:r w:rsidRPr="00100FDA">
        <w:rPr>
          <w:rFonts w:ascii="Arial" w:hAnsi="Arial" w:cs="Arial"/>
          <w:sz w:val="22"/>
          <w:szCs w:val="22"/>
        </w:rPr>
        <w:t xml:space="preserve">Käesoleva detailplaneeringu </w:t>
      </w:r>
      <w:r w:rsidR="00CB1392" w:rsidRPr="00100FDA">
        <w:rPr>
          <w:rFonts w:ascii="Arial" w:hAnsi="Arial" w:cs="Arial"/>
          <w:sz w:val="22"/>
          <w:szCs w:val="22"/>
        </w:rPr>
        <w:t>l</w:t>
      </w:r>
      <w:r w:rsidR="00FF73B4" w:rsidRPr="00100FDA">
        <w:rPr>
          <w:rFonts w:ascii="Arial" w:hAnsi="Arial" w:cs="Arial"/>
          <w:sz w:val="22"/>
          <w:szCs w:val="22"/>
        </w:rPr>
        <w:t xml:space="preserve">ahendus </w:t>
      </w:r>
      <w:r w:rsidRPr="00100FDA">
        <w:rPr>
          <w:rFonts w:ascii="Arial" w:hAnsi="Arial" w:cs="Arial"/>
          <w:sz w:val="22"/>
          <w:szCs w:val="22"/>
        </w:rPr>
        <w:t xml:space="preserve">hõlmab Rae vallas </w:t>
      </w:r>
      <w:r w:rsidR="002B2345" w:rsidRPr="00100FDA">
        <w:rPr>
          <w:rFonts w:ascii="Arial" w:hAnsi="Arial" w:cs="Arial"/>
          <w:sz w:val="22"/>
          <w:szCs w:val="22"/>
        </w:rPr>
        <w:t>Peetri alevikus</w:t>
      </w:r>
      <w:r w:rsidRPr="00100FDA">
        <w:rPr>
          <w:rFonts w:ascii="Arial" w:hAnsi="Arial" w:cs="Arial"/>
          <w:sz w:val="22"/>
          <w:szCs w:val="22"/>
        </w:rPr>
        <w:t xml:space="preserve"> asuvaid kinnistuid </w:t>
      </w:r>
      <w:r w:rsidR="00E34B1A" w:rsidRPr="00100FDA">
        <w:rPr>
          <w:rFonts w:ascii="Arial" w:hAnsi="Arial" w:cs="Arial"/>
          <w:sz w:val="22"/>
          <w:szCs w:val="22"/>
        </w:rPr>
        <w:t>Sepa-Rae (65301:002:0070)</w:t>
      </w:r>
      <w:r w:rsidR="00057617" w:rsidRPr="00100FDA">
        <w:rPr>
          <w:rFonts w:ascii="Arial" w:hAnsi="Arial" w:cs="Arial"/>
          <w:sz w:val="22"/>
          <w:szCs w:val="22"/>
        </w:rPr>
        <w:t xml:space="preserve"> ja</w:t>
      </w:r>
      <w:r w:rsidR="00E34B1A" w:rsidRPr="00100FDA">
        <w:rPr>
          <w:rFonts w:ascii="Arial" w:hAnsi="Arial" w:cs="Arial"/>
          <w:sz w:val="22"/>
          <w:szCs w:val="22"/>
        </w:rPr>
        <w:t xml:space="preserve"> Tudriku</w:t>
      </w:r>
      <w:r w:rsidR="00EB111B" w:rsidRPr="00100FDA">
        <w:rPr>
          <w:rFonts w:ascii="Arial" w:hAnsi="Arial" w:cs="Arial"/>
          <w:sz w:val="22"/>
          <w:szCs w:val="22"/>
        </w:rPr>
        <w:t xml:space="preserve"> </w:t>
      </w:r>
      <w:r w:rsidRPr="00100FDA">
        <w:rPr>
          <w:rFonts w:ascii="Arial" w:hAnsi="Arial" w:cs="Arial"/>
          <w:sz w:val="22"/>
          <w:szCs w:val="22"/>
        </w:rPr>
        <w:t>(</w:t>
      </w:r>
      <w:r w:rsidR="00801478" w:rsidRPr="00100FDA">
        <w:rPr>
          <w:rFonts w:ascii="Arial" w:hAnsi="Arial" w:cs="Arial"/>
          <w:sz w:val="22"/>
          <w:szCs w:val="22"/>
        </w:rPr>
        <w:t>65301:001:0283</w:t>
      </w:r>
      <w:r w:rsidRPr="00100FDA">
        <w:rPr>
          <w:rFonts w:ascii="Arial" w:hAnsi="Arial" w:cs="Arial"/>
          <w:sz w:val="22"/>
          <w:szCs w:val="22"/>
        </w:rPr>
        <w:t>).</w:t>
      </w:r>
      <w:r w:rsidR="007758B9" w:rsidRPr="00100FDA">
        <w:rPr>
          <w:rFonts w:ascii="Arial" w:hAnsi="Arial" w:cs="Arial"/>
          <w:sz w:val="22"/>
          <w:szCs w:val="22"/>
        </w:rPr>
        <w:t xml:space="preserve"> Lähiala kaasamine on vajalik juurdepääsutee</w:t>
      </w:r>
      <w:r w:rsidR="007758B9" w:rsidRPr="00D00789">
        <w:rPr>
          <w:rFonts w:ascii="Arial" w:hAnsi="Arial" w:cs="Arial"/>
          <w:spacing w:val="-6"/>
          <w:sz w:val="22"/>
          <w:szCs w:val="22"/>
        </w:rPr>
        <w:t xml:space="preserve"> </w:t>
      </w:r>
      <w:r w:rsidR="007758B9" w:rsidRPr="00100FDA">
        <w:rPr>
          <w:rFonts w:ascii="Arial" w:hAnsi="Arial" w:cs="Arial"/>
          <w:sz w:val="22"/>
          <w:szCs w:val="22"/>
        </w:rPr>
        <w:t>ja</w:t>
      </w:r>
      <w:r w:rsidR="007758B9" w:rsidRPr="00D00789">
        <w:rPr>
          <w:rFonts w:ascii="Arial" w:hAnsi="Arial" w:cs="Arial"/>
          <w:spacing w:val="-6"/>
          <w:sz w:val="22"/>
          <w:szCs w:val="22"/>
        </w:rPr>
        <w:t xml:space="preserve"> </w:t>
      </w:r>
      <w:r w:rsidR="007758B9" w:rsidRPr="00100FDA">
        <w:rPr>
          <w:rFonts w:ascii="Arial" w:hAnsi="Arial" w:cs="Arial"/>
          <w:sz w:val="22"/>
          <w:szCs w:val="22"/>
        </w:rPr>
        <w:t>tehnovõrkude</w:t>
      </w:r>
      <w:r w:rsidR="007758B9" w:rsidRPr="00D00789">
        <w:rPr>
          <w:rFonts w:ascii="Arial" w:hAnsi="Arial" w:cs="Arial"/>
          <w:spacing w:val="-6"/>
          <w:sz w:val="22"/>
          <w:szCs w:val="22"/>
        </w:rPr>
        <w:t xml:space="preserve"> </w:t>
      </w:r>
      <w:r w:rsidR="007758B9" w:rsidRPr="00100FDA">
        <w:rPr>
          <w:rFonts w:ascii="Arial" w:hAnsi="Arial" w:cs="Arial"/>
          <w:sz w:val="22"/>
          <w:szCs w:val="22"/>
        </w:rPr>
        <w:t>planeerimiseks.</w:t>
      </w:r>
      <w:r w:rsidR="00D96EBF" w:rsidRPr="00D00789">
        <w:rPr>
          <w:rFonts w:ascii="Arial" w:hAnsi="Arial" w:cs="Arial"/>
          <w:spacing w:val="-6"/>
          <w:sz w:val="22"/>
          <w:szCs w:val="22"/>
        </w:rPr>
        <w:t xml:space="preserve"> </w:t>
      </w:r>
      <w:r w:rsidR="00D96EBF" w:rsidRPr="00100FDA">
        <w:rPr>
          <w:rFonts w:ascii="Arial" w:hAnsi="Arial" w:cs="Arial"/>
          <w:sz w:val="22"/>
          <w:szCs w:val="22"/>
        </w:rPr>
        <w:t>Planeeritava</w:t>
      </w:r>
      <w:r w:rsidR="00E34B1A" w:rsidRPr="00D00789">
        <w:rPr>
          <w:rFonts w:ascii="Arial" w:hAnsi="Arial" w:cs="Arial"/>
          <w:spacing w:val="-6"/>
          <w:sz w:val="22"/>
          <w:szCs w:val="22"/>
        </w:rPr>
        <w:t xml:space="preserve"> </w:t>
      </w:r>
      <w:r w:rsidR="00E34B1A" w:rsidRPr="00100FDA">
        <w:rPr>
          <w:rFonts w:ascii="Arial" w:hAnsi="Arial" w:cs="Arial"/>
          <w:sz w:val="22"/>
          <w:szCs w:val="22"/>
        </w:rPr>
        <w:t>ala</w:t>
      </w:r>
      <w:r w:rsidR="00E34B1A" w:rsidRPr="00D00789">
        <w:rPr>
          <w:rFonts w:ascii="Arial" w:hAnsi="Arial" w:cs="Arial"/>
          <w:spacing w:val="-6"/>
          <w:sz w:val="22"/>
          <w:szCs w:val="22"/>
        </w:rPr>
        <w:t xml:space="preserve"> </w:t>
      </w:r>
      <w:r w:rsidR="00E34B1A" w:rsidRPr="00100FDA">
        <w:rPr>
          <w:rFonts w:ascii="Arial" w:hAnsi="Arial" w:cs="Arial"/>
          <w:sz w:val="22"/>
          <w:szCs w:val="22"/>
        </w:rPr>
        <w:t>suurus</w:t>
      </w:r>
      <w:r w:rsidR="00E34B1A" w:rsidRPr="00D00789">
        <w:rPr>
          <w:rFonts w:ascii="Arial" w:hAnsi="Arial" w:cs="Arial"/>
          <w:spacing w:val="-6"/>
          <w:sz w:val="22"/>
          <w:szCs w:val="22"/>
        </w:rPr>
        <w:t xml:space="preserve"> </w:t>
      </w:r>
      <w:r w:rsidR="00E34B1A" w:rsidRPr="00100FDA">
        <w:rPr>
          <w:rFonts w:ascii="Arial" w:hAnsi="Arial" w:cs="Arial"/>
          <w:sz w:val="22"/>
          <w:szCs w:val="22"/>
        </w:rPr>
        <w:t>on</w:t>
      </w:r>
      <w:r w:rsidR="00E34B1A" w:rsidRPr="00D00789">
        <w:rPr>
          <w:rFonts w:ascii="Arial" w:hAnsi="Arial" w:cs="Arial"/>
          <w:spacing w:val="-6"/>
          <w:sz w:val="22"/>
          <w:szCs w:val="22"/>
        </w:rPr>
        <w:t xml:space="preserve"> </w:t>
      </w:r>
      <w:r w:rsidR="00E34B1A" w:rsidRPr="00100FDA">
        <w:rPr>
          <w:rFonts w:ascii="Arial" w:hAnsi="Arial" w:cs="Arial"/>
          <w:sz w:val="22"/>
          <w:szCs w:val="22"/>
        </w:rPr>
        <w:t>ligikaudu</w:t>
      </w:r>
      <w:r w:rsidR="00E34B1A" w:rsidRPr="00D00789">
        <w:rPr>
          <w:rFonts w:ascii="Arial" w:hAnsi="Arial" w:cs="Arial"/>
          <w:spacing w:val="-6"/>
          <w:sz w:val="22"/>
          <w:szCs w:val="22"/>
        </w:rPr>
        <w:t xml:space="preserve"> </w:t>
      </w:r>
      <w:r w:rsidR="00B332B8" w:rsidRPr="00100FDA">
        <w:rPr>
          <w:rFonts w:ascii="Arial" w:hAnsi="Arial" w:cs="Arial"/>
          <w:sz w:val="22"/>
          <w:szCs w:val="22"/>
        </w:rPr>
        <w:t>4</w:t>
      </w:r>
      <w:r w:rsidR="00EE3CB0" w:rsidRPr="00100FDA">
        <w:rPr>
          <w:rFonts w:ascii="Arial" w:hAnsi="Arial" w:cs="Arial"/>
          <w:sz w:val="22"/>
          <w:szCs w:val="22"/>
        </w:rPr>
        <w:t>,1</w:t>
      </w:r>
      <w:r w:rsidR="00B332B8" w:rsidRPr="00100FDA">
        <w:rPr>
          <w:rFonts w:ascii="Arial" w:hAnsi="Arial" w:cs="Arial"/>
          <w:sz w:val="22"/>
          <w:szCs w:val="22"/>
        </w:rPr>
        <w:t>9</w:t>
      </w:r>
      <w:r w:rsidR="00D00789" w:rsidRPr="003E0757">
        <w:rPr>
          <w:rFonts w:cs="Arial"/>
          <w:szCs w:val="22"/>
        </w:rPr>
        <w:t> </w:t>
      </w:r>
      <w:r w:rsidR="00D96EBF" w:rsidRPr="00100FDA">
        <w:rPr>
          <w:rFonts w:ascii="Arial" w:hAnsi="Arial" w:cs="Arial"/>
          <w:sz w:val="22"/>
          <w:szCs w:val="22"/>
        </w:rPr>
        <w:t>ha.</w:t>
      </w:r>
    </w:p>
    <w:p w14:paraId="1117E1A7" w14:textId="77777777" w:rsidR="007758B9" w:rsidRPr="00100FDA" w:rsidRDefault="007758B9" w:rsidP="00100FDA">
      <w:pPr>
        <w:jc w:val="both"/>
        <w:rPr>
          <w:rFonts w:ascii="Arial" w:hAnsi="Arial" w:cs="Arial"/>
          <w:sz w:val="22"/>
          <w:szCs w:val="22"/>
        </w:rPr>
      </w:pPr>
      <w:r w:rsidRPr="00100FDA">
        <w:rPr>
          <w:rFonts w:ascii="Arial" w:hAnsi="Arial" w:cs="Arial"/>
          <w:sz w:val="22"/>
          <w:szCs w:val="22"/>
        </w:rPr>
        <w:t>P</w:t>
      </w:r>
      <w:r w:rsidR="003322F4" w:rsidRPr="00100FDA">
        <w:rPr>
          <w:rFonts w:ascii="Arial" w:hAnsi="Arial" w:cs="Arial"/>
          <w:sz w:val="22"/>
          <w:szCs w:val="22"/>
        </w:rPr>
        <w:t>laneeringulahendu</w:t>
      </w:r>
      <w:r w:rsidRPr="00100FDA">
        <w:rPr>
          <w:rFonts w:ascii="Arial" w:hAnsi="Arial" w:cs="Arial"/>
          <w:sz w:val="22"/>
          <w:szCs w:val="22"/>
        </w:rPr>
        <w:t>se koostamisel on arvestatud maaomanike soovidega</w:t>
      </w:r>
      <w:r w:rsidR="00CA3C41" w:rsidRPr="00100FDA">
        <w:rPr>
          <w:rFonts w:ascii="Arial" w:hAnsi="Arial" w:cs="Arial"/>
          <w:sz w:val="22"/>
          <w:szCs w:val="22"/>
        </w:rPr>
        <w:t>, naaberaladel kehtestatud planeeringutega ning Tallinna Väikese Ringtee projektiga</w:t>
      </w:r>
      <w:r w:rsidR="00EB111B" w:rsidRPr="00100FDA">
        <w:rPr>
          <w:rFonts w:ascii="Arial" w:hAnsi="Arial" w:cs="Arial"/>
          <w:sz w:val="22"/>
          <w:szCs w:val="22"/>
        </w:rPr>
        <w:t>.</w:t>
      </w:r>
    </w:p>
    <w:p w14:paraId="5C388C1F" w14:textId="77777777" w:rsidR="00ED7178" w:rsidRPr="00100FDA" w:rsidRDefault="00E34B1A" w:rsidP="00100FDA">
      <w:pPr>
        <w:jc w:val="both"/>
        <w:rPr>
          <w:rFonts w:ascii="Arial" w:hAnsi="Arial" w:cs="Arial"/>
          <w:sz w:val="22"/>
          <w:szCs w:val="22"/>
        </w:rPr>
      </w:pPr>
      <w:r w:rsidRPr="00100FDA">
        <w:rPr>
          <w:rFonts w:ascii="Arial" w:hAnsi="Arial" w:cs="Arial"/>
          <w:sz w:val="22"/>
          <w:szCs w:val="22"/>
        </w:rPr>
        <w:t>Detailplaneeringu lahendusega antakse lahendid ja luuakse eeldused ebaefektiivse maakasutusega ja kõrghaljastuseta maatulundusmaa sihtotstarbelise kinnistu ümberkujund</w:t>
      </w:r>
      <w:r w:rsidR="00A72B09" w:rsidRPr="00100FDA">
        <w:rPr>
          <w:rFonts w:ascii="Arial" w:hAnsi="Arial" w:cs="Arial"/>
          <w:sz w:val="22"/>
          <w:szCs w:val="22"/>
        </w:rPr>
        <w:t>amiseks ümbritseva keskkonnaga sobivaks</w:t>
      </w:r>
      <w:r w:rsidRPr="00100FDA">
        <w:rPr>
          <w:rFonts w:ascii="Arial" w:hAnsi="Arial" w:cs="Arial"/>
          <w:sz w:val="22"/>
          <w:szCs w:val="22"/>
        </w:rPr>
        <w:t xml:space="preserve"> tervikuks,</w:t>
      </w:r>
      <w:r w:rsidR="00945AC3" w:rsidRPr="00100FDA">
        <w:rPr>
          <w:rFonts w:ascii="Arial" w:hAnsi="Arial" w:cs="Arial"/>
          <w:sz w:val="22"/>
          <w:szCs w:val="22"/>
        </w:rPr>
        <w:t xml:space="preserve"> et moodustuks ühtne tehnopark.</w:t>
      </w:r>
      <w:bookmarkStart w:id="3" w:name="_Toc265763619"/>
    </w:p>
    <w:p w14:paraId="006473E8" w14:textId="77777777" w:rsidR="005B0DED" w:rsidRDefault="005B0DED" w:rsidP="00100FDA">
      <w:pPr>
        <w:jc w:val="both"/>
        <w:rPr>
          <w:rFonts w:ascii="Arial" w:hAnsi="Arial" w:cs="Arial"/>
          <w:sz w:val="22"/>
          <w:szCs w:val="22"/>
        </w:rPr>
      </w:pPr>
    </w:p>
    <w:p w14:paraId="51D03836" w14:textId="77777777" w:rsidR="00D00789" w:rsidRPr="00100FDA" w:rsidRDefault="00D00789" w:rsidP="00100FDA">
      <w:pPr>
        <w:jc w:val="both"/>
        <w:rPr>
          <w:rFonts w:ascii="Arial" w:hAnsi="Arial" w:cs="Arial"/>
          <w:sz w:val="22"/>
          <w:szCs w:val="22"/>
        </w:rPr>
      </w:pPr>
    </w:p>
    <w:p w14:paraId="28BF3B50" w14:textId="77777777" w:rsidR="00ED7178" w:rsidRPr="00100FDA" w:rsidRDefault="00ED7178" w:rsidP="00100FDA">
      <w:pPr>
        <w:pStyle w:val="Heading1"/>
        <w:numPr>
          <w:ilvl w:val="0"/>
          <w:numId w:val="3"/>
        </w:numPr>
        <w:spacing w:before="0"/>
        <w:jc w:val="both"/>
        <w:rPr>
          <w:rFonts w:cs="Arial"/>
          <w:szCs w:val="22"/>
        </w:rPr>
      </w:pPr>
      <w:bookmarkStart w:id="4" w:name="_Toc141360176"/>
      <w:r w:rsidRPr="00100FDA">
        <w:rPr>
          <w:rFonts w:cs="Arial"/>
          <w:szCs w:val="22"/>
        </w:rPr>
        <w:t>DETAILPLANEERINGU KOOSTAMISE ALUSED</w:t>
      </w:r>
      <w:bookmarkEnd w:id="4"/>
    </w:p>
    <w:p w14:paraId="4B533019" w14:textId="77777777" w:rsidR="00ED7178" w:rsidRPr="00100FDA" w:rsidRDefault="00ED7178" w:rsidP="00100FDA">
      <w:pPr>
        <w:jc w:val="both"/>
        <w:rPr>
          <w:rFonts w:ascii="Arial" w:hAnsi="Arial" w:cs="Arial"/>
          <w:sz w:val="22"/>
          <w:szCs w:val="22"/>
        </w:rPr>
      </w:pPr>
    </w:p>
    <w:bookmarkEnd w:id="3"/>
    <w:p w14:paraId="5169149C" w14:textId="77777777" w:rsidR="00E571C6" w:rsidRPr="00100FDA" w:rsidRDefault="00E571C6" w:rsidP="00100FDA">
      <w:pPr>
        <w:pStyle w:val="ListParagraph"/>
        <w:numPr>
          <w:ilvl w:val="0"/>
          <w:numId w:val="24"/>
        </w:numPr>
        <w:ind w:left="284" w:hanging="218"/>
        <w:contextualSpacing/>
        <w:jc w:val="both"/>
        <w:rPr>
          <w:rFonts w:cs="Arial"/>
          <w:sz w:val="22"/>
          <w:szCs w:val="22"/>
        </w:rPr>
      </w:pPr>
      <w:r w:rsidRPr="00100FDA">
        <w:rPr>
          <w:rFonts w:cs="Arial"/>
          <w:sz w:val="22"/>
          <w:szCs w:val="22"/>
        </w:rPr>
        <w:t>Planeerimisseadus;</w:t>
      </w:r>
    </w:p>
    <w:p w14:paraId="4748833B" w14:textId="77777777" w:rsidR="00E571C6" w:rsidRPr="00100FDA" w:rsidRDefault="00E571C6" w:rsidP="00100FDA">
      <w:pPr>
        <w:pStyle w:val="ListParagraph"/>
        <w:numPr>
          <w:ilvl w:val="0"/>
          <w:numId w:val="24"/>
        </w:numPr>
        <w:ind w:left="284" w:hanging="218"/>
        <w:contextualSpacing/>
        <w:jc w:val="both"/>
        <w:rPr>
          <w:rFonts w:cs="Arial"/>
          <w:sz w:val="22"/>
          <w:szCs w:val="22"/>
        </w:rPr>
      </w:pPr>
      <w:r w:rsidRPr="00100FDA">
        <w:rPr>
          <w:rFonts w:cs="Arial"/>
          <w:sz w:val="22"/>
          <w:szCs w:val="22"/>
        </w:rPr>
        <w:t xml:space="preserve">Rae valla üldplaneering, kehtestatud </w:t>
      </w:r>
      <w:hyperlink r:id="rId13" w:history="1">
        <w:r w:rsidRPr="00100FDA">
          <w:rPr>
            <w:rStyle w:val="Hyperlink"/>
            <w:color w:val="auto"/>
            <w:sz w:val="22"/>
            <w:szCs w:val="22"/>
          </w:rPr>
          <w:t>Rae Vallavolikogu 21.05.2013 otsusega nr 462</w:t>
        </w:r>
      </w:hyperlink>
      <w:r w:rsidRPr="00100FDA">
        <w:rPr>
          <w:rFonts w:cs="Arial"/>
          <w:sz w:val="22"/>
          <w:szCs w:val="22"/>
        </w:rPr>
        <w:t>;</w:t>
      </w:r>
    </w:p>
    <w:p w14:paraId="43DF511D" w14:textId="77777777" w:rsidR="00E571C6" w:rsidRPr="00100FDA" w:rsidRDefault="00E571C6" w:rsidP="00100FDA">
      <w:pPr>
        <w:pStyle w:val="ListParagraph"/>
        <w:numPr>
          <w:ilvl w:val="0"/>
          <w:numId w:val="24"/>
        </w:numPr>
        <w:ind w:left="284" w:hanging="218"/>
        <w:contextualSpacing/>
        <w:jc w:val="both"/>
        <w:rPr>
          <w:rFonts w:cs="Arial"/>
          <w:sz w:val="22"/>
          <w:szCs w:val="22"/>
        </w:rPr>
      </w:pPr>
      <w:r w:rsidRPr="00100FDA">
        <w:rPr>
          <w:rFonts w:cs="Arial"/>
          <w:sz w:val="22"/>
          <w:szCs w:val="22"/>
        </w:rPr>
        <w:t>Rae valla ehitusmäärus;</w:t>
      </w:r>
    </w:p>
    <w:p w14:paraId="7FDE4C93" w14:textId="57F0C7AA" w:rsidR="0091771E" w:rsidRPr="00100FDA" w:rsidRDefault="00D86931" w:rsidP="00100FDA">
      <w:pPr>
        <w:pStyle w:val="ListParagraph"/>
        <w:numPr>
          <w:ilvl w:val="0"/>
          <w:numId w:val="24"/>
        </w:numPr>
        <w:ind w:left="284" w:hanging="218"/>
        <w:contextualSpacing/>
        <w:jc w:val="both"/>
        <w:rPr>
          <w:rFonts w:cs="Arial"/>
          <w:sz w:val="22"/>
          <w:szCs w:val="22"/>
        </w:rPr>
      </w:pPr>
      <w:r w:rsidRPr="00100FDA">
        <w:rPr>
          <w:rFonts w:cs="Arial"/>
          <w:sz w:val="22"/>
          <w:szCs w:val="22"/>
        </w:rPr>
        <w:t>Rae valla jäätmehoolduseeskiri, kehtestatud Rae Vallavolikogu 15.06.2021 määrusega nr</w:t>
      </w:r>
      <w:r w:rsidR="00D00789" w:rsidRPr="003E0757">
        <w:rPr>
          <w:rFonts w:cs="Arial"/>
          <w:szCs w:val="22"/>
        </w:rPr>
        <w:t> </w:t>
      </w:r>
      <w:r w:rsidRPr="00100FDA">
        <w:rPr>
          <w:rFonts w:cs="Arial"/>
          <w:sz w:val="22"/>
          <w:szCs w:val="22"/>
        </w:rPr>
        <w:t>73;</w:t>
      </w:r>
    </w:p>
    <w:p w14:paraId="22CDBED3" w14:textId="3BB3E829" w:rsidR="0091771E" w:rsidRPr="00100FDA" w:rsidRDefault="0091771E" w:rsidP="00100FDA">
      <w:pPr>
        <w:pStyle w:val="ListParagraph"/>
        <w:numPr>
          <w:ilvl w:val="0"/>
          <w:numId w:val="24"/>
        </w:numPr>
        <w:ind w:left="284" w:hanging="218"/>
        <w:contextualSpacing/>
        <w:jc w:val="both"/>
        <w:rPr>
          <w:rFonts w:cs="Arial"/>
          <w:sz w:val="22"/>
          <w:szCs w:val="22"/>
        </w:rPr>
      </w:pPr>
      <w:r w:rsidRPr="00100FDA">
        <w:rPr>
          <w:rFonts w:cs="Arial"/>
          <w:sz w:val="22"/>
          <w:szCs w:val="22"/>
        </w:rPr>
        <w:t>Rae valla põhjapiirkonna üldplaneering (vastu võetud Rae Vallavolikogu 20.04.2021 otsusega nr 151);</w:t>
      </w:r>
    </w:p>
    <w:p w14:paraId="172EC8F0" w14:textId="77777777" w:rsidR="00E571C6" w:rsidRPr="00100FDA" w:rsidRDefault="00E571C6" w:rsidP="00100FDA">
      <w:pPr>
        <w:pStyle w:val="ListParagraph"/>
        <w:numPr>
          <w:ilvl w:val="0"/>
          <w:numId w:val="24"/>
        </w:numPr>
        <w:ind w:left="284" w:hanging="218"/>
        <w:contextualSpacing/>
        <w:jc w:val="both"/>
        <w:rPr>
          <w:rFonts w:cs="Arial"/>
          <w:sz w:val="22"/>
          <w:szCs w:val="22"/>
        </w:rPr>
      </w:pPr>
      <w:r w:rsidRPr="00100FDA">
        <w:rPr>
          <w:rFonts w:cs="Arial"/>
          <w:sz w:val="22"/>
          <w:szCs w:val="22"/>
        </w:rPr>
        <w:t>Rae valla ühisveevärgi ja -kanalisatsiooni ning sademevee ärajuhtimise arendamise kava aastateks 2017 – 2028;</w:t>
      </w:r>
    </w:p>
    <w:p w14:paraId="78DF4CE4" w14:textId="77777777" w:rsidR="00E571C6" w:rsidRPr="00100FDA" w:rsidRDefault="00E571C6" w:rsidP="00100FDA">
      <w:pPr>
        <w:pStyle w:val="ListParagraph"/>
        <w:numPr>
          <w:ilvl w:val="0"/>
          <w:numId w:val="24"/>
        </w:numPr>
        <w:ind w:left="284" w:hanging="218"/>
        <w:contextualSpacing/>
        <w:jc w:val="both"/>
        <w:rPr>
          <w:rFonts w:cs="Arial"/>
          <w:sz w:val="22"/>
          <w:szCs w:val="22"/>
        </w:rPr>
      </w:pPr>
      <w:r w:rsidRPr="00100FDA">
        <w:rPr>
          <w:rFonts w:cs="Arial"/>
          <w:sz w:val="22"/>
          <w:szCs w:val="22"/>
        </w:rPr>
        <w:t>Rae Vallavalitsuse 15.02.2011 määrus nr 13 „Digitaalselt teostatavate geodeetiliste alusplaanide, projektide, teostusjooniste ja detailplaneeringute esitamise kord”;</w:t>
      </w:r>
    </w:p>
    <w:p w14:paraId="2995BF64" w14:textId="77777777" w:rsidR="00E571C6" w:rsidRPr="00100FDA" w:rsidRDefault="00E571C6" w:rsidP="00100FDA">
      <w:pPr>
        <w:pStyle w:val="ListParagraph"/>
        <w:numPr>
          <w:ilvl w:val="0"/>
          <w:numId w:val="24"/>
        </w:numPr>
        <w:ind w:left="284" w:hanging="218"/>
        <w:contextualSpacing/>
        <w:jc w:val="both"/>
        <w:rPr>
          <w:rFonts w:cs="Arial"/>
          <w:sz w:val="22"/>
          <w:szCs w:val="22"/>
        </w:rPr>
      </w:pPr>
      <w:r w:rsidRPr="00100FDA">
        <w:rPr>
          <w:rFonts w:cs="Arial"/>
          <w:sz w:val="22"/>
          <w:szCs w:val="22"/>
        </w:rPr>
        <w:t>Rae Vallavalitsuse 15.02.2011 määrus nr 14 „Detailplaneeringute koostamise ning vormistamise juhend”;</w:t>
      </w:r>
    </w:p>
    <w:p w14:paraId="70DC1CD7" w14:textId="77777777" w:rsidR="00E571C6" w:rsidRPr="00100FDA" w:rsidRDefault="00E571C6" w:rsidP="00100FDA">
      <w:pPr>
        <w:pStyle w:val="ListParagraph"/>
        <w:numPr>
          <w:ilvl w:val="0"/>
          <w:numId w:val="24"/>
        </w:numPr>
        <w:ind w:left="284" w:hanging="218"/>
        <w:contextualSpacing/>
        <w:jc w:val="both"/>
        <w:rPr>
          <w:rFonts w:cs="Arial"/>
          <w:sz w:val="22"/>
          <w:szCs w:val="22"/>
        </w:rPr>
      </w:pPr>
      <w:r w:rsidRPr="00100FDA">
        <w:rPr>
          <w:rFonts w:cs="Arial"/>
          <w:sz w:val="22"/>
          <w:szCs w:val="22"/>
        </w:rPr>
        <w:t>riigihalduse ministri 17.10.2019 määrus nr 50 „Planeeringu vormistamisele ja ülesehitusele esitatavad nõuded”;</w:t>
      </w:r>
    </w:p>
    <w:p w14:paraId="474B692E" w14:textId="77777777" w:rsidR="00E571C6" w:rsidRPr="00100FDA" w:rsidRDefault="00E571C6" w:rsidP="00100FDA">
      <w:pPr>
        <w:pStyle w:val="ListParagraph"/>
        <w:numPr>
          <w:ilvl w:val="0"/>
          <w:numId w:val="24"/>
        </w:numPr>
        <w:ind w:left="284" w:hanging="218"/>
        <w:contextualSpacing/>
        <w:jc w:val="both"/>
        <w:rPr>
          <w:rFonts w:cs="Arial"/>
          <w:sz w:val="22"/>
          <w:szCs w:val="22"/>
        </w:rPr>
      </w:pPr>
      <w:r w:rsidRPr="00100FDA">
        <w:rPr>
          <w:rFonts w:cs="Arial"/>
          <w:sz w:val="22"/>
          <w:szCs w:val="22"/>
        </w:rPr>
        <w:t>Eesti standard EVS 843:2016 „Linnatänavad”;</w:t>
      </w:r>
    </w:p>
    <w:p w14:paraId="330ED3F7" w14:textId="77777777" w:rsidR="00081683" w:rsidRPr="00100FDA" w:rsidRDefault="00081683" w:rsidP="00100FDA">
      <w:pPr>
        <w:pStyle w:val="ListParagraph"/>
        <w:numPr>
          <w:ilvl w:val="0"/>
          <w:numId w:val="24"/>
        </w:numPr>
        <w:ind w:left="284" w:hanging="218"/>
        <w:contextualSpacing/>
        <w:jc w:val="both"/>
        <w:rPr>
          <w:rFonts w:cs="Arial"/>
          <w:sz w:val="22"/>
          <w:szCs w:val="22"/>
        </w:rPr>
      </w:pPr>
      <w:r w:rsidRPr="00100FDA">
        <w:rPr>
          <w:rFonts w:cs="Arial"/>
          <w:sz w:val="22"/>
          <w:szCs w:val="22"/>
        </w:rPr>
        <w:t>siseministri 1</w:t>
      </w:r>
      <w:r w:rsidR="00326702" w:rsidRPr="00100FDA">
        <w:rPr>
          <w:rFonts w:cs="Arial"/>
          <w:sz w:val="22"/>
          <w:szCs w:val="22"/>
        </w:rPr>
        <w:t xml:space="preserve">6. veebruari 2021. a määrus nr </w:t>
      </w:r>
      <w:r w:rsidR="004C0125" w:rsidRPr="00100FDA">
        <w:rPr>
          <w:rFonts w:cs="Arial"/>
          <w:sz w:val="22"/>
          <w:szCs w:val="22"/>
        </w:rPr>
        <w:t>17</w:t>
      </w:r>
      <w:r w:rsidRPr="00100FDA">
        <w:rPr>
          <w:rFonts w:cs="Arial"/>
          <w:sz w:val="22"/>
          <w:szCs w:val="22"/>
        </w:rPr>
        <w:t xml:space="preserve"> „Ehitisele esitatavad tuleohutusnõuded”;</w:t>
      </w:r>
    </w:p>
    <w:p w14:paraId="2AAD25A5" w14:textId="77777777" w:rsidR="0091771E" w:rsidRPr="00100FDA" w:rsidRDefault="00081683" w:rsidP="00100FDA">
      <w:pPr>
        <w:pStyle w:val="ListParagraph"/>
        <w:numPr>
          <w:ilvl w:val="0"/>
          <w:numId w:val="24"/>
        </w:numPr>
        <w:ind w:left="284" w:hanging="218"/>
        <w:contextualSpacing/>
        <w:jc w:val="both"/>
        <w:rPr>
          <w:rFonts w:cs="Arial"/>
          <w:sz w:val="22"/>
          <w:szCs w:val="22"/>
        </w:rPr>
      </w:pPr>
      <w:r w:rsidRPr="00100FDA">
        <w:rPr>
          <w:rFonts w:cs="Arial"/>
          <w:sz w:val="22"/>
          <w:szCs w:val="22"/>
        </w:rPr>
        <w:t>siseministri 18. veebruari 2021. a määrus nr 10 „Veevõtukoha rajamise, katsetamise, kasutamise, korrashoiu, tähistamise ja teabevahetuse nõuded, tingimused ning kord”</w:t>
      </w:r>
      <w:r w:rsidR="0091771E" w:rsidRPr="00100FDA">
        <w:rPr>
          <w:rFonts w:cs="Arial"/>
          <w:sz w:val="22"/>
          <w:szCs w:val="22"/>
        </w:rPr>
        <w:t>;</w:t>
      </w:r>
    </w:p>
    <w:p w14:paraId="5905E3C1" w14:textId="3BEDBE5F" w:rsidR="0091771E" w:rsidRPr="00100FDA" w:rsidRDefault="0091771E" w:rsidP="00100FDA">
      <w:pPr>
        <w:pStyle w:val="ListParagraph"/>
        <w:numPr>
          <w:ilvl w:val="0"/>
          <w:numId w:val="24"/>
        </w:numPr>
        <w:ind w:left="284" w:hanging="218"/>
        <w:contextualSpacing/>
        <w:jc w:val="both"/>
        <w:rPr>
          <w:rFonts w:cs="Arial"/>
          <w:sz w:val="22"/>
          <w:szCs w:val="22"/>
        </w:rPr>
      </w:pPr>
      <w:r w:rsidRPr="00100FDA">
        <w:rPr>
          <w:rFonts w:cs="Arial"/>
          <w:sz w:val="22"/>
          <w:szCs w:val="22"/>
        </w:rPr>
        <w:t>Tallinna väikese ringtee eskiisprojekt ning koostamisel oleva Riigitee nr 96 Tallinn - Peetri alevik - Tallinn (Tallinna väikese ringtee) eelprojekt, Reaalprojekt OÜ töö;</w:t>
      </w:r>
    </w:p>
    <w:p w14:paraId="58814652" w14:textId="77777777" w:rsidR="00E571C6" w:rsidRPr="00100FDA" w:rsidRDefault="00E571C6" w:rsidP="00100FDA">
      <w:pPr>
        <w:pStyle w:val="ListParagraph"/>
        <w:numPr>
          <w:ilvl w:val="0"/>
          <w:numId w:val="24"/>
        </w:numPr>
        <w:ind w:left="284" w:hanging="218"/>
        <w:contextualSpacing/>
        <w:jc w:val="both"/>
        <w:rPr>
          <w:rFonts w:cs="Arial"/>
          <w:sz w:val="22"/>
          <w:szCs w:val="22"/>
        </w:rPr>
      </w:pPr>
      <w:r w:rsidRPr="00100FDA">
        <w:rPr>
          <w:rFonts w:cs="Arial"/>
          <w:sz w:val="22"/>
          <w:szCs w:val="22"/>
        </w:rPr>
        <w:t>katastriüksuse plaan;</w:t>
      </w:r>
    </w:p>
    <w:p w14:paraId="7273AB2D" w14:textId="77777777" w:rsidR="00E571C6" w:rsidRPr="00100FDA" w:rsidRDefault="00E571C6" w:rsidP="00100FDA">
      <w:pPr>
        <w:pStyle w:val="ListParagraph"/>
        <w:numPr>
          <w:ilvl w:val="0"/>
          <w:numId w:val="24"/>
        </w:numPr>
        <w:ind w:left="284" w:hanging="218"/>
        <w:contextualSpacing/>
        <w:jc w:val="both"/>
        <w:rPr>
          <w:rFonts w:cs="Arial"/>
          <w:sz w:val="22"/>
          <w:szCs w:val="22"/>
        </w:rPr>
      </w:pPr>
      <w:r w:rsidRPr="00100FDA">
        <w:rPr>
          <w:rFonts w:cs="Arial"/>
          <w:sz w:val="22"/>
          <w:szCs w:val="22"/>
        </w:rPr>
        <w:t>muud õigusaktid ja projekteerimisnormid.</w:t>
      </w:r>
    </w:p>
    <w:p w14:paraId="5A7AD30F" w14:textId="77777777" w:rsidR="005B0DED" w:rsidRDefault="005B0DED" w:rsidP="00100FDA">
      <w:pPr>
        <w:pStyle w:val="ListParagraph"/>
        <w:ind w:left="0"/>
        <w:contextualSpacing/>
        <w:jc w:val="both"/>
        <w:rPr>
          <w:rFonts w:cs="Arial"/>
          <w:sz w:val="22"/>
          <w:szCs w:val="22"/>
        </w:rPr>
      </w:pPr>
    </w:p>
    <w:p w14:paraId="64C3A144" w14:textId="77777777" w:rsidR="00D00789" w:rsidRPr="00100FDA" w:rsidRDefault="00D00789" w:rsidP="00100FDA">
      <w:pPr>
        <w:pStyle w:val="ListParagraph"/>
        <w:ind w:left="0"/>
        <w:contextualSpacing/>
        <w:jc w:val="both"/>
        <w:rPr>
          <w:rFonts w:cs="Arial"/>
          <w:sz w:val="22"/>
          <w:szCs w:val="22"/>
        </w:rPr>
      </w:pPr>
    </w:p>
    <w:p w14:paraId="34FFCE13" w14:textId="77777777" w:rsidR="00ED7178" w:rsidRPr="00100FDA" w:rsidRDefault="00ED7178" w:rsidP="00100FDA">
      <w:pPr>
        <w:pStyle w:val="Heading1"/>
        <w:numPr>
          <w:ilvl w:val="0"/>
          <w:numId w:val="3"/>
        </w:numPr>
        <w:spacing w:before="0"/>
        <w:ind w:left="244" w:hanging="244"/>
        <w:jc w:val="both"/>
        <w:rPr>
          <w:rFonts w:cs="Arial"/>
          <w:szCs w:val="22"/>
        </w:rPr>
      </w:pPr>
      <w:bookmarkStart w:id="5" w:name="_Toc249262608"/>
      <w:bookmarkStart w:id="6" w:name="_Toc141360177"/>
      <w:r w:rsidRPr="00100FDA">
        <w:rPr>
          <w:rFonts w:cs="Arial"/>
          <w:szCs w:val="22"/>
        </w:rPr>
        <w:t>PLANEERINGUALA LÄHIÜMBRUSE EHITUSLIKE JA FUNKTSIONAALSETE SEOSTE NING KESKKONNATINGIMUSTE ANALÜÜS NING PLANEERINGU EESMÄRK</w:t>
      </w:r>
      <w:bookmarkEnd w:id="6"/>
    </w:p>
    <w:p w14:paraId="549190C2" w14:textId="77777777" w:rsidR="00210041" w:rsidRPr="00100FDA" w:rsidRDefault="00210041" w:rsidP="00100FDA">
      <w:pPr>
        <w:pStyle w:val="BodyText"/>
        <w:spacing w:after="0"/>
        <w:rPr>
          <w:rFonts w:ascii="Arial" w:hAnsi="Arial" w:cs="Arial"/>
          <w:sz w:val="22"/>
          <w:szCs w:val="22"/>
          <w:lang w:eastAsia="ar-SA"/>
        </w:rPr>
      </w:pPr>
    </w:p>
    <w:p w14:paraId="6F6B44DB" w14:textId="77777777" w:rsidR="00CB1392" w:rsidRPr="00100FDA" w:rsidRDefault="00CB1392" w:rsidP="00100FDA">
      <w:pPr>
        <w:pStyle w:val="Heading2"/>
        <w:rPr>
          <w:rFonts w:cs="Arial"/>
        </w:rPr>
      </w:pPr>
      <w:bookmarkStart w:id="7" w:name="_Toc141360178"/>
      <w:r w:rsidRPr="00100FDA">
        <w:rPr>
          <w:rFonts w:cs="Arial"/>
        </w:rPr>
        <w:t>Detailplaneeringu koostamise eesm</w:t>
      </w:r>
      <w:r w:rsidR="002D7019" w:rsidRPr="00100FDA">
        <w:rPr>
          <w:rFonts w:cs="Arial"/>
        </w:rPr>
        <w:t>ä</w:t>
      </w:r>
      <w:r w:rsidRPr="00100FDA">
        <w:rPr>
          <w:rFonts w:cs="Arial"/>
        </w:rPr>
        <w:t>rk</w:t>
      </w:r>
      <w:bookmarkEnd w:id="7"/>
    </w:p>
    <w:p w14:paraId="013D725C"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 xml:space="preserve">Detailplaneeringu eesmärgiks on nimetatud kinnistute jagamine </w:t>
      </w:r>
      <w:r w:rsidR="00BB7BED" w:rsidRPr="00100FDA">
        <w:rPr>
          <w:rFonts w:ascii="Arial" w:hAnsi="Arial" w:cs="Arial"/>
          <w:sz w:val="22"/>
          <w:szCs w:val="22"/>
        </w:rPr>
        <w:t>kolmeks</w:t>
      </w:r>
      <w:r w:rsidRPr="00100FDA">
        <w:rPr>
          <w:rFonts w:ascii="Arial" w:hAnsi="Arial" w:cs="Arial"/>
          <w:sz w:val="22"/>
          <w:szCs w:val="22"/>
        </w:rPr>
        <w:t xml:space="preserve"> äri- ja tootmismaa krundiks ja hoon</w:t>
      </w:r>
      <w:r w:rsidR="00DD3D00" w:rsidRPr="00100FDA">
        <w:rPr>
          <w:rFonts w:ascii="Arial" w:hAnsi="Arial" w:cs="Arial"/>
          <w:sz w:val="22"/>
          <w:szCs w:val="22"/>
        </w:rPr>
        <w:t>estusõiguse määramine kuni kolme</w:t>
      </w:r>
      <w:r w:rsidRPr="00100FDA">
        <w:rPr>
          <w:rFonts w:ascii="Arial" w:hAnsi="Arial" w:cs="Arial"/>
          <w:sz w:val="22"/>
          <w:szCs w:val="22"/>
        </w:rPr>
        <w:t>korruseliste hoonete ehitamiseks.</w:t>
      </w:r>
    </w:p>
    <w:p w14:paraId="2D58DD02" w14:textId="77777777" w:rsidR="008A4C56" w:rsidRPr="00100FDA" w:rsidRDefault="008A4C56" w:rsidP="00100FDA">
      <w:pPr>
        <w:jc w:val="both"/>
        <w:rPr>
          <w:rFonts w:ascii="Arial" w:hAnsi="Arial" w:cs="Arial"/>
          <w:sz w:val="22"/>
          <w:szCs w:val="22"/>
        </w:rPr>
      </w:pPr>
    </w:p>
    <w:p w14:paraId="4523684C" w14:textId="77777777" w:rsidR="008A4C56" w:rsidRPr="00100FDA" w:rsidRDefault="008A4C56" w:rsidP="00100FDA">
      <w:pPr>
        <w:pStyle w:val="Heading2"/>
        <w:rPr>
          <w:rFonts w:cs="Arial"/>
        </w:rPr>
      </w:pPr>
      <w:bookmarkStart w:id="8" w:name="_Toc141360179"/>
      <w:r w:rsidRPr="00100FDA">
        <w:rPr>
          <w:rFonts w:cs="Arial"/>
        </w:rPr>
        <w:t>Planeeritava maa-ala kontaktvööndi analüüs</w:t>
      </w:r>
      <w:bookmarkEnd w:id="8"/>
    </w:p>
    <w:p w14:paraId="7A651764" w14:textId="77777777" w:rsidR="008A4C56" w:rsidRPr="00100FDA" w:rsidRDefault="008A4C56"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Planeeritav ala paikneb 2 Tallinn-Tartu-Võru-Luhamaa maantee äärsel alal vaid mõne kilomeetri kaugusel Tallinna linna piirist. Planeeritavat ala läbib Tallinna väikese ringtee koridor. Tallinna linna lähedus ja hea ligipääs on muutnud ala atraktiivseks äri- ja tootmiskvartaliks. Piirkond on välja kujunenud äri- ja tootmismaade alaks. Suures ulatuses on selleks rajatud vajalik infrastruktuur teedevõrgu ja tehnovõrkude näol. Suurte magistraalteede (riigimaantee ja perspektiivne ringtee) ristumise ala on sobilik planeeringuga ette nähtud äri- ja tootmismaa sihtotstarbeliste kinnistute moodustamiseks.</w:t>
      </w:r>
    </w:p>
    <w:p w14:paraId="133F4F84" w14:textId="77777777" w:rsidR="008A4C56" w:rsidRPr="00100FDA" w:rsidRDefault="008A4C56"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 xml:space="preserve">Piirkonnas kehtestatud ja menetletavate planeeringutega on ette nähtud üldjuhul maatulundusmaade jagamine äri- ja tootmismaa sihtotstarbelisteks kruntideks äri-, tootmis- ja laohoonete rajamiseks. Käsitletavas piirkonnas on välja kujunenud kehtestatud </w:t>
      </w:r>
      <w:r w:rsidRPr="00100FDA">
        <w:rPr>
          <w:rFonts w:ascii="Arial" w:hAnsi="Arial" w:cs="Arial"/>
          <w:color w:val="auto"/>
          <w:sz w:val="22"/>
          <w:szCs w:val="22"/>
          <w:lang w:val="et-EE" w:eastAsia="en-US"/>
        </w:rPr>
        <w:lastRenderedPageBreak/>
        <w:t>planeeringutega ühtlase krundistruktuuri ja sarnaste hoonestustingimustega Mõigu tehnopark. Käesolev planeeringulahendus sobitub hästi juba välja kujunenud alade kõrvale.</w:t>
      </w:r>
    </w:p>
    <w:p w14:paraId="7EDA3BEA" w14:textId="77777777" w:rsidR="008A4C56" w:rsidRPr="00100FDA" w:rsidRDefault="008A4C56"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Lähiala hoonestust iseloomustavad kompaktsed äri- ja tootmishooned, mis on mahtudelt ja gabariitidelt suured, kuid samas polüfunktsionaalseid lahendusi pakkuvad ehitised. Olemasolev ja planeeritav hoonestus käsitletavas piirkonnas on ühe- kuni neljakorruseline ulatudes kõrgustelt enamasti kuni 16 meetrini. Maksimaalse ehitusõiguse kasutamiseks on lähinaabruses antud ehitusõigus keldrikorruse rajamiseks. Piirkonnas moodustatud kruntide täisehitusprotsent jääb enamasti 40 – 50% juurde. Ehitusõiguste määramisel on lubatud maapealne hoonestusala valitud nii, et oleks võimalik maksimaalselt krundile antud ehitusõigust kasutada ning jäetud vabadus hoone paiknemise planeerimisel. Enamasti on viidud hoonestusala moodustatavate krundi piirideni, mis võimaldab naaberkinnistutele rajatavate hoonete kokku ehitamist. Selgeid ehitusjooni piirkonnas välja kujunenud ei ole. Hooned on enamasti orienteeritud paralleelselt 2 Tallinn-Tartu-Võru-Luhamaa maantee, juurdepääsuteede või krundi piiride järgi.</w:t>
      </w:r>
    </w:p>
    <w:p w14:paraId="15396C5B" w14:textId="77777777" w:rsidR="008A4C56" w:rsidRPr="00100FDA" w:rsidRDefault="008A4C56"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Hoonete vaated on küllaltki monotoonsed. Sarnaselt levinud samalaadsetele hoonetele on ka selles piirkonnas valdavalt esindatud mitmest erineva kõrgusega mahust koosnevad hooned, kus bürooplokk moodustab hoone kõrgeima kuni 4 maapealse korrusega osa. Katusetüübina on piirkonnas esindatud enamasti madalakaldelised ning osaliselt parapetiga piiratud katused. Katusekalded on piirkonnas planeeritud 0 kuni 30 kraadi. Välisviimistluses on levinud pleki, betooni, puidu, klaasi ja kivi kasutamine. Piirdeaiad valdavalt puuduvad. Piirdeaedadena on kasutatud metallpostidel võrkpiiret.</w:t>
      </w:r>
      <w:r w:rsidRPr="00100FDA">
        <w:rPr>
          <w:rFonts w:ascii="Arial" w:hAnsi="Arial" w:cs="Arial"/>
          <w:color w:val="FF0000"/>
          <w:sz w:val="22"/>
          <w:szCs w:val="22"/>
          <w:lang w:val="et-EE" w:eastAsia="en-US"/>
        </w:rPr>
        <w:t xml:space="preserve"> </w:t>
      </w:r>
      <w:r w:rsidRPr="00100FDA">
        <w:rPr>
          <w:rFonts w:ascii="Arial" w:hAnsi="Arial" w:cs="Arial"/>
          <w:color w:val="auto"/>
          <w:sz w:val="22"/>
          <w:szCs w:val="22"/>
          <w:lang w:val="et-EE" w:eastAsia="en-US"/>
        </w:rPr>
        <w:t>Magistraalteede ääres paiknevad suured hoonemahud on puhvriks eemal paiknevatele elamutele, mis takistab maanteest põhjustatud negatiivsete tegurite edasikandumist elukeskkonda. Olemasolevate hoonete esinduslikud peafassaadid on orienteeritud enamasti kas 2 Tallinn-Tartu-Võru-Luhamaa maantee suunas või maanteest kaugemal paiknevate hoonete puhul piirkonna siseteede suunas.</w:t>
      </w:r>
    </w:p>
    <w:p w14:paraId="56FEABB6" w14:textId="77777777" w:rsidR="008A4C56" w:rsidRPr="00100FDA" w:rsidRDefault="008A4C56"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Kuna tegu on endiste põllumaadega ning lähiümbrusesse on kujundatud äri- ja tootmis- ja laohoonete piirkond, siis kõrghaljastuse osakaal on alal väike. Planeeritavast alast põhjapoole ligikaudu 300 m kaugusele jääb Vaskjala-Ülemiste kanali ääres paiknev kõrghaljastusega ala. Äri- ja tootmismaade alal on enamasti kruntide ja kinnistute haljastusprotsendiks arvestatud minimaalselt 10%. Planeeringutega on enamasti ka seatud kohustus kõrghaljastuse istutamiseks, kuid kuna piirkond on alles osaliselt välja kujunenud, siis puudub ka suuremas osas kõrghaljastus või istutatud puud ei ole veel saavutanud oma täiskasvanud kõrgust.</w:t>
      </w:r>
    </w:p>
    <w:p w14:paraId="030E37FE" w14:textId="77777777" w:rsidR="008A4C56" w:rsidRPr="00100FDA" w:rsidRDefault="008A4C56"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Lähimad ühistranspordi peatused paiknevad 2 Tallinn-Tartu-Võru-Luhamaa maantee ääres. Peetri peatus jääb planeeritavast alast linnulennult mõõdetuna 230 m ning Annuse peatus jääb planeeritavast alast linnulennult mõõdetuna 650 m kaugusele.</w:t>
      </w:r>
    </w:p>
    <w:p w14:paraId="5386BAB4" w14:textId="77777777" w:rsidR="008A4C56" w:rsidRPr="00100FDA" w:rsidRDefault="008A4C56"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Planeeritavale alale lähimad teenindusasutused (kauplus, postkontor, tankla, pank jne) asuvad Tallinna linnas Ülemiste keskuses, mis jääb planeeritavast alast ~4 km kaugusele. Rae valla keskus, Jüri alevik, jääb planeeritavast alast ~6 km kaugusele.</w:t>
      </w:r>
    </w:p>
    <w:p w14:paraId="72B56468" w14:textId="77777777" w:rsidR="008A4C56" w:rsidRPr="00100FDA" w:rsidRDefault="008A4C56"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Planeeritava ala kontaktvööndi analüüsi visuaalne materjal on esitatud joonisel AS-</w:t>
      </w:r>
      <w:r w:rsidR="00B332B8" w:rsidRPr="00100FDA">
        <w:rPr>
          <w:rFonts w:ascii="Arial" w:hAnsi="Arial" w:cs="Arial"/>
          <w:color w:val="auto"/>
          <w:sz w:val="22"/>
          <w:szCs w:val="22"/>
          <w:lang w:val="et-EE" w:eastAsia="en-US"/>
        </w:rPr>
        <w:t>03 kontaktvööndi</w:t>
      </w:r>
      <w:r w:rsidRPr="00100FDA">
        <w:rPr>
          <w:rFonts w:ascii="Arial" w:hAnsi="Arial" w:cs="Arial"/>
          <w:color w:val="auto"/>
          <w:sz w:val="22"/>
          <w:szCs w:val="22"/>
          <w:lang w:val="et-EE" w:eastAsia="en-US"/>
        </w:rPr>
        <w:t xml:space="preserve"> analüüs.</w:t>
      </w:r>
    </w:p>
    <w:p w14:paraId="33D9D288" w14:textId="77777777" w:rsidR="00ED7178" w:rsidRPr="00100FDA" w:rsidRDefault="00ED7178"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Piirkonna eelisteks on:</w:t>
      </w:r>
    </w:p>
    <w:p w14:paraId="466E82D9" w14:textId="77777777" w:rsidR="00ED7178" w:rsidRPr="00100FDA" w:rsidRDefault="00ED7178" w:rsidP="00100FDA">
      <w:pPr>
        <w:numPr>
          <w:ilvl w:val="0"/>
          <w:numId w:val="38"/>
        </w:numPr>
        <w:suppressAutoHyphens/>
        <w:ind w:left="284" w:hanging="218"/>
        <w:jc w:val="both"/>
        <w:rPr>
          <w:rFonts w:ascii="Arial" w:hAnsi="Arial" w:cs="Arial"/>
          <w:sz w:val="22"/>
          <w:szCs w:val="22"/>
        </w:rPr>
      </w:pPr>
      <w:r w:rsidRPr="00100FDA">
        <w:rPr>
          <w:rFonts w:ascii="Arial" w:hAnsi="Arial" w:cs="Arial"/>
          <w:sz w:val="22"/>
          <w:szCs w:val="22"/>
        </w:rPr>
        <w:t>Tallinna linna lähedus;</w:t>
      </w:r>
    </w:p>
    <w:p w14:paraId="189E97B3" w14:textId="77777777" w:rsidR="00ED7178" w:rsidRPr="00100FDA" w:rsidRDefault="00ED7178" w:rsidP="00100FDA">
      <w:pPr>
        <w:numPr>
          <w:ilvl w:val="0"/>
          <w:numId w:val="38"/>
        </w:numPr>
        <w:suppressAutoHyphens/>
        <w:ind w:left="284" w:hanging="218"/>
        <w:jc w:val="both"/>
        <w:rPr>
          <w:rFonts w:ascii="Arial" w:hAnsi="Arial" w:cs="Arial"/>
          <w:sz w:val="22"/>
          <w:szCs w:val="22"/>
        </w:rPr>
      </w:pPr>
      <w:r w:rsidRPr="00100FDA">
        <w:rPr>
          <w:rFonts w:ascii="Arial" w:hAnsi="Arial" w:cs="Arial"/>
          <w:sz w:val="22"/>
          <w:szCs w:val="22"/>
        </w:rPr>
        <w:t>strateegiliselt hea asukoht 2 Tallinn-Tartu-Võru-Luhamaa maantee ja Tallinna väikese ringtee sõlmpunktis, mis tagab ettevõtetele väljapaistva asukoha ning lihtsa juurdepääsu olulisematele transpordikanalitele – maanteed, sadamad, raudtee;</w:t>
      </w:r>
    </w:p>
    <w:p w14:paraId="172E71D7" w14:textId="77777777" w:rsidR="00ED7178" w:rsidRPr="00100FDA" w:rsidRDefault="00ED7178" w:rsidP="00100FDA">
      <w:pPr>
        <w:numPr>
          <w:ilvl w:val="0"/>
          <w:numId w:val="38"/>
        </w:numPr>
        <w:suppressAutoHyphens/>
        <w:ind w:left="284" w:hanging="218"/>
        <w:jc w:val="both"/>
        <w:rPr>
          <w:rFonts w:ascii="Arial" w:hAnsi="Arial" w:cs="Arial"/>
          <w:sz w:val="22"/>
          <w:szCs w:val="22"/>
        </w:rPr>
      </w:pPr>
      <w:r w:rsidRPr="00100FDA">
        <w:rPr>
          <w:rFonts w:ascii="Arial" w:hAnsi="Arial" w:cs="Arial"/>
          <w:sz w:val="22"/>
          <w:szCs w:val="22"/>
        </w:rPr>
        <w:t>juba väljakujunenud polüfunktsionaalne äri-, tootmis- ja laohoonete piirkond soosib siia samalaadse hoonestuse planeerimist, mis ühtlasi tekitab linnaehituslikust seisukohast alale ühtse arhitektuurse terviku ning hästi toimiva ja sidusa piirkonna;</w:t>
      </w:r>
    </w:p>
    <w:p w14:paraId="6BD20757" w14:textId="77777777" w:rsidR="00ED7178" w:rsidRPr="00100FDA" w:rsidRDefault="00ED7178" w:rsidP="00100FDA">
      <w:pPr>
        <w:numPr>
          <w:ilvl w:val="0"/>
          <w:numId w:val="38"/>
        </w:numPr>
        <w:suppressAutoHyphens/>
        <w:ind w:left="284" w:hanging="218"/>
        <w:jc w:val="both"/>
        <w:rPr>
          <w:rFonts w:ascii="Arial" w:hAnsi="Arial" w:cs="Arial"/>
          <w:sz w:val="22"/>
          <w:szCs w:val="22"/>
        </w:rPr>
      </w:pPr>
      <w:r w:rsidRPr="00100FDA">
        <w:rPr>
          <w:rFonts w:ascii="Arial" w:hAnsi="Arial" w:cs="Arial"/>
          <w:sz w:val="22"/>
          <w:szCs w:val="22"/>
        </w:rPr>
        <w:t>piirkonnas on osaliselt välja kujunenud infrastruktuur – rajatud on uued teede võrgud ning planeeritavate hoonete varustamiseks ette nähtud tehnorajatised;</w:t>
      </w:r>
    </w:p>
    <w:p w14:paraId="73708452" w14:textId="77777777" w:rsidR="00ED7178" w:rsidRPr="00100FDA" w:rsidRDefault="00ED7178" w:rsidP="00100FDA">
      <w:pPr>
        <w:numPr>
          <w:ilvl w:val="0"/>
          <w:numId w:val="38"/>
        </w:numPr>
        <w:suppressAutoHyphens/>
        <w:ind w:left="284" w:hanging="218"/>
        <w:jc w:val="both"/>
        <w:rPr>
          <w:rFonts w:ascii="Arial" w:hAnsi="Arial" w:cs="Arial"/>
          <w:sz w:val="22"/>
          <w:szCs w:val="22"/>
        </w:rPr>
      </w:pPr>
      <w:r w:rsidRPr="00100FDA">
        <w:rPr>
          <w:rFonts w:ascii="Arial" w:hAnsi="Arial" w:cs="Arial"/>
          <w:sz w:val="22"/>
          <w:szCs w:val="22"/>
        </w:rPr>
        <w:t>suure ja järjest intensiivistuva liiklusega põhimaantee (2 Tallinn-Tartu-Võru-Luhamaa maantee) äärde pole elamute rajamine otstarbekas. Piirkonnas on kõrgendatud müra- ja vibratsioonitase ning õhusaaste kõrgem kontsentratsioon, mis perspektiivis Tallinna väikese ringtee rajamisel suurenevad veelgi.</w:t>
      </w:r>
    </w:p>
    <w:p w14:paraId="3E913766" w14:textId="77777777" w:rsidR="00ED7178" w:rsidRPr="00100FDA" w:rsidRDefault="00ED7178" w:rsidP="00100FDA">
      <w:pPr>
        <w:pStyle w:val="BodyText"/>
        <w:spacing w:after="0"/>
        <w:jc w:val="both"/>
        <w:rPr>
          <w:rFonts w:ascii="Arial" w:hAnsi="Arial" w:cs="Arial"/>
          <w:sz w:val="22"/>
          <w:szCs w:val="22"/>
        </w:rPr>
      </w:pPr>
      <w:r w:rsidRPr="00100FDA">
        <w:rPr>
          <w:rFonts w:ascii="Arial" w:hAnsi="Arial" w:cs="Arial"/>
          <w:sz w:val="22"/>
          <w:szCs w:val="22"/>
        </w:rPr>
        <w:t xml:space="preserve">Juurdepääs autoga on planeeritavale alale tagatud Helgi ja Läike teelt. Planeeritav ala piirneb äri- ja tootmismaa sihtotstarbeliste kinnistutega, mis on </w:t>
      </w:r>
      <w:r w:rsidR="00B332B8" w:rsidRPr="00100FDA">
        <w:rPr>
          <w:rFonts w:ascii="Arial" w:hAnsi="Arial" w:cs="Arial"/>
          <w:sz w:val="22"/>
          <w:szCs w:val="22"/>
        </w:rPr>
        <w:t xml:space="preserve">enamjaolt </w:t>
      </w:r>
      <w:r w:rsidRPr="00100FDA">
        <w:rPr>
          <w:rFonts w:ascii="Arial" w:hAnsi="Arial" w:cs="Arial"/>
          <w:sz w:val="22"/>
          <w:szCs w:val="22"/>
        </w:rPr>
        <w:t>hoonestatud.</w:t>
      </w:r>
    </w:p>
    <w:p w14:paraId="64071666" w14:textId="77777777" w:rsidR="008A4C56" w:rsidRPr="00100FDA" w:rsidRDefault="008A4C56" w:rsidP="00100FDA">
      <w:pPr>
        <w:pStyle w:val="BodyText"/>
        <w:spacing w:after="0"/>
        <w:jc w:val="both"/>
        <w:rPr>
          <w:rFonts w:ascii="Arial" w:hAnsi="Arial" w:cs="Arial"/>
          <w:sz w:val="22"/>
          <w:szCs w:val="22"/>
        </w:rPr>
      </w:pPr>
    </w:p>
    <w:p w14:paraId="7EF338CB" w14:textId="77777777" w:rsidR="008A4C56" w:rsidRPr="00100FDA" w:rsidRDefault="008A4C56" w:rsidP="00100FDA">
      <w:pPr>
        <w:pStyle w:val="Heading2"/>
        <w:rPr>
          <w:rFonts w:cs="Arial"/>
        </w:rPr>
      </w:pPr>
      <w:bookmarkStart w:id="9" w:name="_Toc141360180"/>
      <w:r w:rsidRPr="00100FDA">
        <w:rPr>
          <w:rFonts w:cs="Arial"/>
        </w:rPr>
        <w:t>Planeeringu mõju piirkonna arengule</w:t>
      </w:r>
      <w:bookmarkEnd w:id="9"/>
    </w:p>
    <w:p w14:paraId="53D6B99B" w14:textId="77777777" w:rsidR="008A4C56" w:rsidRPr="00100FDA" w:rsidRDefault="008A4C56" w:rsidP="00100FDA">
      <w:pPr>
        <w:tabs>
          <w:tab w:val="center" w:pos="3829"/>
          <w:tab w:val="left" w:pos="7020"/>
          <w:tab w:val="right" w:pos="8149"/>
        </w:tabs>
        <w:autoSpaceDE w:val="0"/>
        <w:jc w:val="both"/>
        <w:rPr>
          <w:rFonts w:ascii="Arial" w:hAnsi="Arial" w:cs="Arial"/>
          <w:sz w:val="22"/>
          <w:szCs w:val="22"/>
        </w:rPr>
      </w:pPr>
      <w:r w:rsidRPr="00100FDA">
        <w:rPr>
          <w:rFonts w:ascii="Arial" w:hAnsi="Arial" w:cs="Arial"/>
          <w:sz w:val="22"/>
          <w:szCs w:val="22"/>
        </w:rPr>
        <w:t xml:space="preserve">Planeeritav maa-ala on endine põllumaa. Loodusliku rohumaana seisev ala on magistraaltee äärsel alal vajaks efektiivsemat kasutust. Planeeritav ala asub Tallinna piirile väljakujunenud Mõigu tehnopargi piiril, kuhu on rajatud viimastel aastatel arvukalt äri-, tootmis- ja laohooneid. </w:t>
      </w:r>
      <w:r w:rsidRPr="00100FDA">
        <w:rPr>
          <w:rFonts w:ascii="Arial" w:eastAsia="Arial" w:hAnsi="Arial" w:cs="Arial"/>
          <w:sz w:val="22"/>
          <w:szCs w:val="22"/>
        </w:rPr>
        <w:lastRenderedPageBreak/>
        <w:t xml:space="preserve">Detailplaneeringu lahendusega ei kavandata olulise keskkonnamõjuga tegevusi, sh näiteks ulatuslikku tootmistegevust, elamupiirkonna rajamist ega muud olulise keskkonnamõjuga ehitustegevust, millega kaasneks keskkonnaseisundi kahjustumist, sh vee, pinnase, õhu saastatust, olulist jäätmetekke ja müratasemete suurenemist. </w:t>
      </w:r>
      <w:r w:rsidRPr="00100FDA">
        <w:rPr>
          <w:rFonts w:ascii="Arial" w:hAnsi="Arial" w:cs="Arial"/>
          <w:sz w:val="22"/>
          <w:szCs w:val="22"/>
        </w:rPr>
        <w:t>Planeeringuga tehakse ettepanek piirkonnas väljakujunenud krundi struktuuri ja kasutusotstarbe jätkamiseks ka Sepa-Rae ja Tudriku kinnistutel. Planeeringulahenduse koostamisel on arvestatud lähiümbruskonnas välja kujunenud ehitusmastaapi ja asustuse tihedust. Planeeringu realiseerimine annab piirkonnale lisaväärtust ühtlase krundistruktuuri ja hoonestuse rajamise näol ning hoonete rajamisega kaasneb töökohtade arvu tõus järjest tihedamini asustatavas Peetri alevikus.</w:t>
      </w:r>
    </w:p>
    <w:p w14:paraId="6F9B64DE" w14:textId="77777777" w:rsidR="008A4C56" w:rsidRPr="00100FDA" w:rsidRDefault="008A4C56" w:rsidP="00100FDA">
      <w:pPr>
        <w:tabs>
          <w:tab w:val="center" w:pos="3829"/>
          <w:tab w:val="left" w:pos="7020"/>
          <w:tab w:val="right" w:pos="8149"/>
        </w:tabs>
        <w:autoSpaceDE w:val="0"/>
        <w:jc w:val="both"/>
        <w:rPr>
          <w:rFonts w:ascii="Arial" w:hAnsi="Arial" w:cs="Arial"/>
          <w:sz w:val="22"/>
          <w:szCs w:val="22"/>
        </w:rPr>
      </w:pPr>
      <w:r w:rsidRPr="00100FDA">
        <w:rPr>
          <w:rFonts w:ascii="Arial" w:hAnsi="Arial" w:cs="Arial"/>
          <w:sz w:val="22"/>
          <w:szCs w:val="22"/>
        </w:rPr>
        <w:t>Planeeringu realiseerimisega kaasneb piirkonna infrastruktuuri arendamine. Korrastatakse teedevõrku ning parendatakse tehnovarustust. Ühtlasi on võimalik detailplaneeringu realiseerimise käigus leevendada kõrge sademevee taseme probleemi piirkonnas. Tervikliku tehnopargi rajamine ning tihedama hoonestuse planeerimine vähendab kuritegevuse riski piirkonna ning planeeritavad hooned moodustavad müra ja saaste tõkke magistraalteede (riigimaantee ja perspektiivne ringtee) ja olemasoleva elamurajooni vahele. Ühtlasi on seatud planeeringuga kohustus moodustatavate kruntide hoonestamisel istutada kõrghaljastust, mis käesoleval hetkel piirkonnas puudub. See omakorda annab piirkonnale rohelust ning parandab elamurajooni müra ja saasteprobleeme veelgi.</w:t>
      </w:r>
    </w:p>
    <w:p w14:paraId="377998A0" w14:textId="77777777" w:rsidR="005B0DED" w:rsidRPr="00100FDA" w:rsidRDefault="005B0DED" w:rsidP="00100FDA">
      <w:pPr>
        <w:tabs>
          <w:tab w:val="center" w:pos="3829"/>
          <w:tab w:val="left" w:pos="7020"/>
          <w:tab w:val="right" w:pos="8149"/>
        </w:tabs>
        <w:autoSpaceDE w:val="0"/>
        <w:jc w:val="both"/>
        <w:rPr>
          <w:rFonts w:ascii="Arial" w:hAnsi="Arial" w:cs="Arial"/>
          <w:sz w:val="22"/>
          <w:szCs w:val="22"/>
        </w:rPr>
      </w:pPr>
    </w:p>
    <w:p w14:paraId="4EE11541" w14:textId="77777777" w:rsidR="005B0DED" w:rsidRPr="00100FDA" w:rsidRDefault="005B0DED" w:rsidP="00100FDA">
      <w:pPr>
        <w:tabs>
          <w:tab w:val="center" w:pos="3829"/>
          <w:tab w:val="left" w:pos="7020"/>
          <w:tab w:val="right" w:pos="8149"/>
        </w:tabs>
        <w:autoSpaceDE w:val="0"/>
        <w:jc w:val="both"/>
        <w:rPr>
          <w:rFonts w:ascii="Arial" w:hAnsi="Arial" w:cs="Arial"/>
          <w:sz w:val="22"/>
          <w:szCs w:val="22"/>
        </w:rPr>
      </w:pPr>
    </w:p>
    <w:p w14:paraId="2BF9445E" w14:textId="77777777" w:rsidR="00ED7178" w:rsidRPr="00100FDA" w:rsidRDefault="00ED7178" w:rsidP="00100FDA">
      <w:pPr>
        <w:pStyle w:val="Heading1"/>
        <w:numPr>
          <w:ilvl w:val="0"/>
          <w:numId w:val="3"/>
        </w:numPr>
        <w:spacing w:before="0"/>
        <w:jc w:val="both"/>
        <w:rPr>
          <w:rFonts w:cs="Arial"/>
          <w:szCs w:val="22"/>
        </w:rPr>
      </w:pPr>
      <w:bookmarkStart w:id="10" w:name="_Toc141360181"/>
      <w:r w:rsidRPr="00100FDA">
        <w:rPr>
          <w:rFonts w:cs="Arial"/>
          <w:szCs w:val="22"/>
        </w:rPr>
        <w:t>VASTAVUS RAE VALLA ÜLDPLANEERINGULE</w:t>
      </w:r>
      <w:bookmarkEnd w:id="10"/>
    </w:p>
    <w:p w14:paraId="14C09741" w14:textId="77777777" w:rsidR="005B0DED" w:rsidRPr="00100FDA" w:rsidRDefault="005B0DED" w:rsidP="00100FDA">
      <w:pPr>
        <w:autoSpaceDE w:val="0"/>
        <w:autoSpaceDN w:val="0"/>
        <w:adjustRightInd w:val="0"/>
        <w:jc w:val="both"/>
        <w:rPr>
          <w:rFonts w:ascii="Arial" w:hAnsi="Arial" w:cs="Arial"/>
          <w:sz w:val="22"/>
          <w:szCs w:val="22"/>
        </w:rPr>
      </w:pPr>
    </w:p>
    <w:p w14:paraId="3B774891" w14:textId="77777777" w:rsidR="00CB1392" w:rsidRPr="00100FDA" w:rsidRDefault="00CB1392" w:rsidP="00100FDA">
      <w:pPr>
        <w:autoSpaceDE w:val="0"/>
        <w:autoSpaceDN w:val="0"/>
        <w:adjustRightInd w:val="0"/>
        <w:jc w:val="both"/>
        <w:rPr>
          <w:rFonts w:ascii="Arial" w:hAnsi="Arial" w:cs="Arial"/>
          <w:sz w:val="22"/>
          <w:szCs w:val="22"/>
        </w:rPr>
      </w:pPr>
      <w:r w:rsidRPr="00100FDA">
        <w:rPr>
          <w:rFonts w:ascii="Arial" w:hAnsi="Arial" w:cs="Arial"/>
          <w:sz w:val="22"/>
          <w:szCs w:val="22"/>
        </w:rPr>
        <w:t xml:space="preserve">Rae valla kehtiv üldplaneering näeb antud alale ette planeeritava ärimaa sihtotstarbe, mis jätkaks </w:t>
      </w:r>
      <w:r w:rsidR="004F4645" w:rsidRPr="00100FDA">
        <w:rPr>
          <w:rFonts w:ascii="Arial" w:hAnsi="Arial" w:cs="Arial"/>
          <w:sz w:val="22"/>
          <w:szCs w:val="22"/>
        </w:rPr>
        <w:t xml:space="preserve">2 </w:t>
      </w:r>
      <w:r w:rsidRPr="00100FDA">
        <w:rPr>
          <w:rFonts w:ascii="Arial" w:hAnsi="Arial" w:cs="Arial"/>
          <w:sz w:val="22"/>
          <w:szCs w:val="22"/>
        </w:rPr>
        <w:t>Tallinn-Tartu-Võru-Luhamaa maantee äärset tootmis</w:t>
      </w:r>
      <w:r w:rsidR="006F38CC" w:rsidRPr="00100FDA">
        <w:rPr>
          <w:rFonts w:ascii="Arial" w:hAnsi="Arial" w:cs="Arial"/>
          <w:sz w:val="22"/>
          <w:szCs w:val="22"/>
        </w:rPr>
        <w:t>- ja</w:t>
      </w:r>
      <w:r w:rsidRPr="00100FDA">
        <w:rPr>
          <w:rFonts w:ascii="Arial" w:hAnsi="Arial" w:cs="Arial"/>
          <w:sz w:val="22"/>
          <w:szCs w:val="22"/>
        </w:rPr>
        <w:t xml:space="preserve"> ärimaa funktsiooniga hoonestust. Ärimaa all mõistetakse kaubandus-, teenindus-, toitlustus- ja majutushoonete maad, büroohoonete ja kontorihoonete maad ning mainitud hooneid teenindavate abihoonete ja rajatistemaad. Planeeritavast alast loode suunas on üldplaneeringu kohaselt ette nähtud äri- ja tootmis</w:t>
      </w:r>
      <w:r w:rsidR="00C749F9" w:rsidRPr="00100FDA">
        <w:rPr>
          <w:rFonts w:ascii="Arial" w:hAnsi="Arial" w:cs="Arial"/>
          <w:sz w:val="22"/>
          <w:szCs w:val="22"/>
        </w:rPr>
        <w:t>maa liitsihtotstarbelised alad.</w:t>
      </w:r>
    </w:p>
    <w:p w14:paraId="6A27C61A" w14:textId="77777777" w:rsidR="00CB1392" w:rsidRPr="00100FDA" w:rsidRDefault="00CB1392" w:rsidP="00100FDA">
      <w:pPr>
        <w:autoSpaceDE w:val="0"/>
        <w:autoSpaceDN w:val="0"/>
        <w:adjustRightInd w:val="0"/>
        <w:jc w:val="both"/>
        <w:rPr>
          <w:rFonts w:ascii="Arial" w:hAnsi="Arial" w:cs="Arial"/>
          <w:sz w:val="22"/>
          <w:szCs w:val="22"/>
        </w:rPr>
      </w:pPr>
      <w:r w:rsidRPr="00100FDA">
        <w:rPr>
          <w:rFonts w:ascii="Arial" w:hAnsi="Arial" w:cs="Arial"/>
          <w:sz w:val="22"/>
          <w:szCs w:val="22"/>
        </w:rPr>
        <w:t>Kuna tänapäeval on tootmis- ja äritegevus tihedalt seotud, siis on otstarbekas</w:t>
      </w:r>
      <w:r w:rsidR="00EB111B" w:rsidRPr="00100FDA">
        <w:rPr>
          <w:rFonts w:ascii="Arial" w:hAnsi="Arial" w:cs="Arial"/>
          <w:sz w:val="22"/>
          <w:szCs w:val="22"/>
        </w:rPr>
        <w:t xml:space="preserve"> </w:t>
      </w:r>
      <w:r w:rsidRPr="00100FDA">
        <w:rPr>
          <w:rFonts w:ascii="Arial" w:hAnsi="Arial" w:cs="Arial"/>
          <w:sz w:val="22"/>
          <w:szCs w:val="22"/>
        </w:rPr>
        <w:t>ärimaale lisada ka tootmismaa kõrvalotstarve, mis võimaldab ala arendada kas tootmis- või ärimaana või nimetatud funktsioonide kombinatsioonina. Planeeritavale alale moodustatavate kruntide potentsiaalseteks uuteks omanikeks on tootmisega tegelevad ettevõtted,</w:t>
      </w:r>
      <w:r w:rsidR="00EB111B" w:rsidRPr="00100FDA">
        <w:rPr>
          <w:rFonts w:ascii="Arial" w:hAnsi="Arial" w:cs="Arial"/>
          <w:sz w:val="22"/>
          <w:szCs w:val="22"/>
        </w:rPr>
        <w:t xml:space="preserve"> </w:t>
      </w:r>
      <w:r w:rsidRPr="00100FDA">
        <w:rPr>
          <w:rFonts w:ascii="Arial" w:hAnsi="Arial" w:cs="Arial"/>
          <w:sz w:val="22"/>
          <w:szCs w:val="22"/>
        </w:rPr>
        <w:t>logistikalaod, kes lisaks lao- ja tootmi</w:t>
      </w:r>
      <w:r w:rsidR="00C749F9" w:rsidRPr="00100FDA">
        <w:rPr>
          <w:rFonts w:ascii="Arial" w:hAnsi="Arial" w:cs="Arial"/>
          <w:sz w:val="22"/>
          <w:szCs w:val="22"/>
        </w:rPr>
        <w:t>spinnale vajavad ka büroopinda.</w:t>
      </w:r>
    </w:p>
    <w:p w14:paraId="12E7D513" w14:textId="17C0B8FA" w:rsidR="00A90898" w:rsidRPr="00100FDA" w:rsidRDefault="00CB1392" w:rsidP="00100FDA">
      <w:pPr>
        <w:autoSpaceDE w:val="0"/>
        <w:autoSpaceDN w:val="0"/>
        <w:adjustRightInd w:val="0"/>
        <w:jc w:val="both"/>
        <w:rPr>
          <w:rFonts w:ascii="Arial" w:hAnsi="Arial" w:cs="Arial"/>
          <w:sz w:val="22"/>
          <w:szCs w:val="22"/>
        </w:rPr>
      </w:pPr>
      <w:r w:rsidRPr="00100FDA">
        <w:rPr>
          <w:rFonts w:ascii="Arial" w:hAnsi="Arial" w:cs="Arial"/>
          <w:sz w:val="22"/>
          <w:szCs w:val="22"/>
        </w:rPr>
        <w:t>Seega võib väita, et käesolev planeering arvestab Rae valla üldplaneeringu põhimõtetega.</w:t>
      </w:r>
    </w:p>
    <w:p w14:paraId="790BCD29" w14:textId="77777777" w:rsidR="00D977A6" w:rsidRPr="00100FDA" w:rsidRDefault="00D977A6" w:rsidP="00100FDA">
      <w:pPr>
        <w:autoSpaceDE w:val="0"/>
        <w:autoSpaceDN w:val="0"/>
        <w:adjustRightInd w:val="0"/>
        <w:jc w:val="both"/>
        <w:rPr>
          <w:rFonts w:ascii="Arial" w:hAnsi="Arial" w:cs="Arial"/>
          <w:sz w:val="22"/>
          <w:szCs w:val="22"/>
        </w:rPr>
      </w:pPr>
    </w:p>
    <w:p w14:paraId="57851ADF" w14:textId="32BB7B75" w:rsidR="00F13AAC" w:rsidRPr="00100FDA" w:rsidRDefault="00D977A6" w:rsidP="00100FDA">
      <w:pPr>
        <w:pStyle w:val="Caption"/>
        <w:spacing w:after="0"/>
        <w:rPr>
          <w:rFonts w:cs="Arial"/>
          <w:sz w:val="22"/>
          <w:szCs w:val="22"/>
        </w:rPr>
      </w:pPr>
      <w:r w:rsidRPr="00100FDA">
        <w:rPr>
          <w:rFonts w:cs="Arial"/>
          <w:sz w:val="22"/>
          <w:szCs w:val="22"/>
        </w:rPr>
        <w:t xml:space="preserve">Joonis </w:t>
      </w:r>
      <w:r w:rsidR="00000000" w:rsidRPr="00100FDA">
        <w:rPr>
          <w:rFonts w:cs="Arial"/>
          <w:sz w:val="22"/>
          <w:szCs w:val="22"/>
        </w:rPr>
        <w:fldChar w:fldCharType="begin"/>
      </w:r>
      <w:r w:rsidR="00000000" w:rsidRPr="00100FDA">
        <w:rPr>
          <w:rFonts w:cs="Arial"/>
          <w:sz w:val="22"/>
          <w:szCs w:val="22"/>
        </w:rPr>
        <w:instrText xml:space="preserve"> SEQ Joonis \* ARABIC </w:instrText>
      </w:r>
      <w:r w:rsidR="00000000" w:rsidRPr="00100FDA">
        <w:rPr>
          <w:rFonts w:cs="Arial"/>
          <w:sz w:val="22"/>
          <w:szCs w:val="22"/>
        </w:rPr>
        <w:fldChar w:fldCharType="separate"/>
      </w:r>
      <w:r w:rsidRPr="00100FDA">
        <w:rPr>
          <w:rFonts w:cs="Arial"/>
          <w:noProof/>
          <w:sz w:val="22"/>
          <w:szCs w:val="22"/>
        </w:rPr>
        <w:t>1</w:t>
      </w:r>
      <w:r w:rsidR="00000000" w:rsidRPr="00100FDA">
        <w:rPr>
          <w:rFonts w:cs="Arial"/>
          <w:noProof/>
          <w:sz w:val="22"/>
          <w:szCs w:val="22"/>
        </w:rPr>
        <w:fldChar w:fldCharType="end"/>
      </w:r>
      <w:r w:rsidRPr="00100FDA">
        <w:rPr>
          <w:rFonts w:cs="Arial"/>
          <w:sz w:val="22"/>
          <w:szCs w:val="22"/>
        </w:rPr>
        <w:t xml:space="preserve"> Väljavõte Rae valla üldplaneeringust</w:t>
      </w:r>
    </w:p>
    <w:p w14:paraId="62E5F684" w14:textId="453D065D" w:rsidR="00223B55" w:rsidRPr="00100FDA" w:rsidRDefault="00A65A28" w:rsidP="00100FDA">
      <w:pPr>
        <w:autoSpaceDE w:val="0"/>
        <w:autoSpaceDN w:val="0"/>
        <w:adjustRightInd w:val="0"/>
        <w:jc w:val="center"/>
        <w:rPr>
          <w:rFonts w:ascii="Arial" w:hAnsi="Arial" w:cs="Arial"/>
          <w:sz w:val="22"/>
          <w:szCs w:val="22"/>
        </w:rPr>
      </w:pPr>
      <w:r w:rsidRPr="00100FDA">
        <w:rPr>
          <w:rFonts w:ascii="Arial" w:hAnsi="Arial" w:cs="Arial"/>
          <w:noProof/>
          <w:sz w:val="22"/>
          <w:szCs w:val="22"/>
          <w:lang w:eastAsia="et-EE"/>
        </w:rPr>
        <mc:AlternateContent>
          <mc:Choice Requires="wps">
            <w:drawing>
              <wp:anchor distT="0" distB="0" distL="114300" distR="114300" simplePos="0" relativeHeight="251655680" behindDoc="0" locked="0" layoutInCell="1" allowOverlap="1" wp14:anchorId="00C36A51" wp14:editId="4706EA4D">
                <wp:simplePos x="0" y="0"/>
                <wp:positionH relativeFrom="column">
                  <wp:posOffset>2887345</wp:posOffset>
                </wp:positionH>
                <wp:positionV relativeFrom="paragraph">
                  <wp:posOffset>1286510</wp:posOffset>
                </wp:positionV>
                <wp:extent cx="241935" cy="2139315"/>
                <wp:effectExtent l="66040" t="28575" r="15875" b="1333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935" cy="21393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2BBB05" id="_x0000_t32" coordsize="21600,21600" o:spt="32" o:oned="t" path="m,l21600,21600e" filled="f">
                <v:path arrowok="t" fillok="f" o:connecttype="none"/>
                <o:lock v:ext="edit" shapetype="t"/>
              </v:shapetype>
              <v:shape id="AutoShape 12" o:spid="_x0000_s1026" type="#_x0000_t32" style="position:absolute;margin-left:227.35pt;margin-top:101.3pt;width:19.05pt;height:168.45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" strokeweight="1.5pt">
                <v:stroke endarrow="block"/>
              </v:shape>
            </w:pict>
          </mc:Fallback>
        </mc:AlternateContent>
      </w:r>
      <w:r w:rsidRPr="00100FDA">
        <w:rPr>
          <w:rFonts w:ascii="Arial" w:hAnsi="Arial" w:cs="Arial"/>
          <w:noProof/>
          <w:sz w:val="22"/>
          <w:szCs w:val="22"/>
          <w:lang w:eastAsia="et-EE"/>
        </w:rPr>
        <mc:AlternateContent>
          <mc:Choice Requires="wps">
            <w:drawing>
              <wp:anchor distT="0" distB="0" distL="114300" distR="114300" simplePos="0" relativeHeight="251654656" behindDoc="0" locked="0" layoutInCell="1" allowOverlap="1" wp14:anchorId="63D25155" wp14:editId="071B8D43">
                <wp:simplePos x="0" y="0"/>
                <wp:positionH relativeFrom="column">
                  <wp:posOffset>2266315</wp:posOffset>
                </wp:positionH>
                <wp:positionV relativeFrom="paragraph">
                  <wp:posOffset>1286510</wp:posOffset>
                </wp:positionV>
                <wp:extent cx="120650" cy="517525"/>
                <wp:effectExtent l="45085" t="38100" r="43815" b="4445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517525"/>
                        </a:xfrm>
                        <a:prstGeom prst="straightConnector1">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AA3D63" id="AutoShape 11" o:spid="_x0000_s1026" type="#_x0000_t32" style="position:absolute;margin-left:178.45pt;margin-top:101.3pt;width:9.5pt;height:4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" strokeweight="6pt">
                <v:shadow color="#7f7f7f" opacity=".5" offset="1pt"/>
              </v:shape>
            </w:pict>
          </mc:Fallback>
        </mc:AlternateContent>
      </w:r>
      <w:r w:rsidRPr="00100FDA">
        <w:rPr>
          <w:rFonts w:ascii="Arial" w:hAnsi="Arial" w:cs="Arial"/>
          <w:noProof/>
          <w:sz w:val="22"/>
          <w:szCs w:val="22"/>
          <w:lang w:eastAsia="et-EE"/>
        </w:rPr>
        <mc:AlternateContent>
          <mc:Choice Requires="wps">
            <w:drawing>
              <wp:anchor distT="0" distB="0" distL="114300" distR="114300" simplePos="0" relativeHeight="251653632" behindDoc="0" locked="0" layoutInCell="1" allowOverlap="1" wp14:anchorId="168714A8" wp14:editId="057F7E43">
                <wp:simplePos x="0" y="0"/>
                <wp:positionH relativeFrom="column">
                  <wp:posOffset>2386965</wp:posOffset>
                </wp:positionH>
                <wp:positionV relativeFrom="paragraph">
                  <wp:posOffset>1286510</wp:posOffset>
                </wp:positionV>
                <wp:extent cx="1156335" cy="517525"/>
                <wp:effectExtent l="41910" t="38100" r="40005" b="4445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335" cy="517525"/>
                        </a:xfrm>
                        <a:prstGeom prst="straightConnector1">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276418" id="AutoShape 10" o:spid="_x0000_s1026" type="#_x0000_t32" style="position:absolute;margin-left:187.95pt;margin-top:101.3pt;width:91.05pt;height:40.7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" strokeweight="6pt">
                <v:shadow color="#7f7f7f" opacity=".5" offset="1pt"/>
              </v:shape>
            </w:pict>
          </mc:Fallback>
        </mc:AlternateContent>
      </w:r>
      <w:r w:rsidRPr="00100FDA">
        <w:rPr>
          <w:rFonts w:ascii="Arial" w:hAnsi="Arial" w:cs="Arial"/>
          <w:noProof/>
          <w:sz w:val="22"/>
          <w:szCs w:val="22"/>
          <w:lang w:eastAsia="et-EE"/>
        </w:rPr>
        <mc:AlternateContent>
          <mc:Choice Requires="wps">
            <w:drawing>
              <wp:anchor distT="0" distB="0" distL="114300" distR="114300" simplePos="0" relativeHeight="251652608" behindDoc="0" locked="0" layoutInCell="1" allowOverlap="1" wp14:anchorId="573029C0" wp14:editId="5232E4C7">
                <wp:simplePos x="0" y="0"/>
                <wp:positionH relativeFrom="column">
                  <wp:posOffset>3327400</wp:posOffset>
                </wp:positionH>
                <wp:positionV relativeFrom="paragraph">
                  <wp:posOffset>915670</wp:posOffset>
                </wp:positionV>
                <wp:extent cx="215900" cy="370840"/>
                <wp:effectExtent l="39370" t="38735" r="40005" b="3810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370840"/>
                        </a:xfrm>
                        <a:prstGeom prst="straightConnector1">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230E3B" id="AutoShape 9" o:spid="_x0000_s1026" type="#_x0000_t32" style="position:absolute;margin-left:262pt;margin-top:72.1pt;width:17pt;height:2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" strokeweight="6pt">
                <v:shadow color="#7f7f7f" opacity=".5" offset="1pt"/>
              </v:shape>
            </w:pict>
          </mc:Fallback>
        </mc:AlternateContent>
      </w:r>
      <w:r w:rsidRPr="00100FDA">
        <w:rPr>
          <w:rFonts w:ascii="Arial" w:hAnsi="Arial" w:cs="Arial"/>
          <w:noProof/>
          <w:sz w:val="22"/>
          <w:szCs w:val="22"/>
          <w:lang w:eastAsia="et-EE"/>
        </w:rPr>
        <mc:AlternateContent>
          <mc:Choice Requires="wps">
            <w:drawing>
              <wp:anchor distT="0" distB="0" distL="114300" distR="114300" simplePos="0" relativeHeight="251651584" behindDoc="0" locked="0" layoutInCell="1" allowOverlap="1" wp14:anchorId="6DBE97D8" wp14:editId="158CB61B">
                <wp:simplePos x="0" y="0"/>
                <wp:positionH relativeFrom="column">
                  <wp:posOffset>2266315</wp:posOffset>
                </wp:positionH>
                <wp:positionV relativeFrom="paragraph">
                  <wp:posOffset>915670</wp:posOffset>
                </wp:positionV>
                <wp:extent cx="1061085" cy="370840"/>
                <wp:effectExtent l="45085" t="38735" r="46355" b="3810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1085" cy="370840"/>
                        </a:xfrm>
                        <a:prstGeom prst="straightConnector1">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547D97" id="AutoShape 8" o:spid="_x0000_s1026" type="#_x0000_t32" style="position:absolute;margin-left:178.45pt;margin-top:72.1pt;width:83.55pt;height:29.2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" strokeweight="6pt">
                <v:shadow color="#7f7f7f" opacity=".5" offset="1pt"/>
              </v:shape>
            </w:pict>
          </mc:Fallback>
        </mc:AlternateContent>
      </w:r>
      <w:r w:rsidRPr="00100FDA">
        <w:rPr>
          <w:rFonts w:ascii="Arial" w:hAnsi="Arial" w:cs="Arial"/>
          <w:noProof/>
          <w:sz w:val="22"/>
          <w:szCs w:val="22"/>
        </w:rPr>
        <w:drawing>
          <wp:inline distT="0" distB="0" distL="0" distR="0" wp14:anchorId="5E8DAF9E" wp14:editId="321D226B">
            <wp:extent cx="4733925" cy="3276600"/>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925" cy="3276600"/>
                    </a:xfrm>
                    <a:prstGeom prst="rect">
                      <a:avLst/>
                    </a:prstGeom>
                    <a:noFill/>
                    <a:ln>
                      <a:noFill/>
                    </a:ln>
                  </pic:spPr>
                </pic:pic>
              </a:graphicData>
            </a:graphic>
          </wp:inline>
        </w:drawing>
      </w:r>
    </w:p>
    <w:p w14:paraId="2B2F2422" w14:textId="77777777" w:rsidR="005B0DED" w:rsidRPr="00100FDA" w:rsidRDefault="005B0DED" w:rsidP="00100FDA">
      <w:pPr>
        <w:tabs>
          <w:tab w:val="left" w:pos="4678"/>
        </w:tabs>
        <w:autoSpaceDE w:val="0"/>
        <w:autoSpaceDN w:val="0"/>
        <w:adjustRightInd w:val="0"/>
        <w:rPr>
          <w:rFonts w:ascii="Arial" w:hAnsi="Arial" w:cs="Arial"/>
          <w:i/>
          <w:sz w:val="22"/>
          <w:szCs w:val="22"/>
        </w:rPr>
      </w:pPr>
    </w:p>
    <w:p w14:paraId="4A8A01B2" w14:textId="54CA84C5" w:rsidR="00EE3CB0" w:rsidRPr="00100FDA" w:rsidRDefault="002B3373" w:rsidP="00100FDA">
      <w:pPr>
        <w:tabs>
          <w:tab w:val="left" w:pos="4678"/>
        </w:tabs>
        <w:autoSpaceDE w:val="0"/>
        <w:autoSpaceDN w:val="0"/>
        <w:adjustRightInd w:val="0"/>
        <w:rPr>
          <w:rFonts w:ascii="Arial" w:hAnsi="Arial" w:cs="Arial"/>
          <w:sz w:val="22"/>
          <w:szCs w:val="22"/>
        </w:rPr>
      </w:pPr>
      <w:r w:rsidRPr="00100FDA">
        <w:rPr>
          <w:rFonts w:ascii="Arial" w:hAnsi="Arial" w:cs="Arial"/>
          <w:sz w:val="22"/>
          <w:szCs w:val="22"/>
        </w:rPr>
        <w:tab/>
      </w:r>
      <w:r w:rsidR="00EE3CB0" w:rsidRPr="00100FDA">
        <w:rPr>
          <w:rFonts w:ascii="Arial" w:hAnsi="Arial" w:cs="Arial"/>
          <w:sz w:val="22"/>
          <w:szCs w:val="22"/>
        </w:rPr>
        <w:t>PLANEERINGUALA</w:t>
      </w:r>
    </w:p>
    <w:p w14:paraId="2B6FDF3C" w14:textId="77777777" w:rsidR="00E02BEF" w:rsidRPr="00100FDA" w:rsidRDefault="00E02BEF" w:rsidP="00100FDA">
      <w:pPr>
        <w:tabs>
          <w:tab w:val="left" w:pos="4678"/>
        </w:tabs>
        <w:autoSpaceDE w:val="0"/>
        <w:autoSpaceDN w:val="0"/>
        <w:adjustRightInd w:val="0"/>
        <w:rPr>
          <w:rFonts w:ascii="Arial" w:hAnsi="Arial" w:cs="Arial"/>
          <w:sz w:val="22"/>
          <w:szCs w:val="22"/>
        </w:rPr>
      </w:pPr>
    </w:p>
    <w:p w14:paraId="4035D664" w14:textId="433B4C9A" w:rsidR="00B47CC3" w:rsidRPr="00100FDA" w:rsidRDefault="00B47CC3" w:rsidP="00100FDA">
      <w:pPr>
        <w:pStyle w:val="Heading1"/>
        <w:numPr>
          <w:ilvl w:val="0"/>
          <w:numId w:val="3"/>
        </w:numPr>
        <w:spacing w:before="0"/>
        <w:jc w:val="both"/>
        <w:rPr>
          <w:rFonts w:cs="Arial"/>
          <w:szCs w:val="22"/>
        </w:rPr>
      </w:pPr>
      <w:bookmarkStart w:id="11" w:name="_Toc265763624"/>
      <w:bookmarkStart w:id="12" w:name="_Toc244501188"/>
      <w:bookmarkStart w:id="13" w:name="_Toc249262611"/>
      <w:bookmarkStart w:id="14" w:name="_Toc141360182"/>
      <w:bookmarkEnd w:id="5"/>
      <w:r w:rsidRPr="00100FDA">
        <w:rPr>
          <w:rFonts w:cs="Arial"/>
          <w:szCs w:val="22"/>
        </w:rPr>
        <w:lastRenderedPageBreak/>
        <w:t>OLEMASOLEVA OLUKORRA ISELOOMUSTUS</w:t>
      </w:r>
      <w:bookmarkEnd w:id="11"/>
      <w:bookmarkEnd w:id="14"/>
    </w:p>
    <w:p w14:paraId="6C6E998F" w14:textId="77777777" w:rsidR="00223B55" w:rsidRPr="00100FDA" w:rsidRDefault="00223B55" w:rsidP="00100FDA">
      <w:pPr>
        <w:pStyle w:val="BodyText"/>
        <w:spacing w:after="0"/>
        <w:jc w:val="both"/>
        <w:rPr>
          <w:rFonts w:ascii="Arial" w:hAnsi="Arial" w:cs="Arial"/>
          <w:sz w:val="22"/>
          <w:szCs w:val="22"/>
        </w:rPr>
      </w:pPr>
    </w:p>
    <w:p w14:paraId="6A05FDFB" w14:textId="77777777" w:rsidR="003D04D2" w:rsidRPr="00100FDA" w:rsidRDefault="003A0A1C" w:rsidP="00100FDA">
      <w:pPr>
        <w:pStyle w:val="BodyText"/>
        <w:spacing w:after="0"/>
        <w:jc w:val="both"/>
        <w:rPr>
          <w:rFonts w:ascii="Arial" w:hAnsi="Arial" w:cs="Arial"/>
          <w:sz w:val="22"/>
          <w:szCs w:val="22"/>
        </w:rPr>
      </w:pPr>
      <w:r w:rsidRPr="00100FDA">
        <w:rPr>
          <w:rFonts w:ascii="Arial" w:hAnsi="Arial" w:cs="Arial"/>
          <w:sz w:val="22"/>
          <w:szCs w:val="22"/>
        </w:rPr>
        <w:t>Planeeritava</w:t>
      </w:r>
      <w:r w:rsidR="00B47CC3" w:rsidRPr="00100FDA">
        <w:rPr>
          <w:rFonts w:ascii="Arial" w:hAnsi="Arial" w:cs="Arial"/>
          <w:sz w:val="22"/>
          <w:szCs w:val="22"/>
        </w:rPr>
        <w:t xml:space="preserve"> ala </w:t>
      </w:r>
      <w:r w:rsidR="00BF209C" w:rsidRPr="00100FDA">
        <w:rPr>
          <w:rFonts w:ascii="Arial" w:hAnsi="Arial" w:cs="Arial"/>
          <w:sz w:val="22"/>
          <w:szCs w:val="22"/>
        </w:rPr>
        <w:t>lõuna</w:t>
      </w:r>
      <w:r w:rsidRPr="00100FDA">
        <w:rPr>
          <w:rFonts w:ascii="Arial" w:hAnsi="Arial" w:cs="Arial"/>
          <w:sz w:val="22"/>
          <w:szCs w:val="22"/>
        </w:rPr>
        <w:t xml:space="preserve">poolset osa </w:t>
      </w:r>
      <w:r w:rsidR="00B47CC3" w:rsidRPr="00100FDA">
        <w:rPr>
          <w:rFonts w:ascii="Arial" w:hAnsi="Arial" w:cs="Arial"/>
          <w:sz w:val="22"/>
          <w:szCs w:val="22"/>
        </w:rPr>
        <w:t xml:space="preserve">läbib </w:t>
      </w:r>
      <w:r w:rsidRPr="00100FDA">
        <w:rPr>
          <w:rFonts w:ascii="Arial" w:hAnsi="Arial" w:cs="Arial"/>
          <w:sz w:val="22"/>
          <w:szCs w:val="22"/>
        </w:rPr>
        <w:t xml:space="preserve">perspektiivne </w:t>
      </w:r>
      <w:r w:rsidR="00E807B4" w:rsidRPr="00100FDA">
        <w:rPr>
          <w:rFonts w:ascii="Arial" w:hAnsi="Arial" w:cs="Arial"/>
          <w:sz w:val="22"/>
          <w:szCs w:val="22"/>
        </w:rPr>
        <w:t>Tallinna v</w:t>
      </w:r>
      <w:r w:rsidR="00B47CC3" w:rsidRPr="00100FDA">
        <w:rPr>
          <w:rFonts w:ascii="Arial" w:hAnsi="Arial" w:cs="Arial"/>
          <w:sz w:val="22"/>
          <w:szCs w:val="22"/>
        </w:rPr>
        <w:t xml:space="preserve">äike </w:t>
      </w:r>
      <w:r w:rsidR="00E807B4" w:rsidRPr="00100FDA">
        <w:rPr>
          <w:rFonts w:ascii="Arial" w:hAnsi="Arial" w:cs="Arial"/>
          <w:sz w:val="22"/>
          <w:szCs w:val="22"/>
        </w:rPr>
        <w:t>r</w:t>
      </w:r>
      <w:r w:rsidR="00B47CC3" w:rsidRPr="00100FDA">
        <w:rPr>
          <w:rFonts w:ascii="Arial" w:hAnsi="Arial" w:cs="Arial"/>
          <w:sz w:val="22"/>
          <w:szCs w:val="22"/>
        </w:rPr>
        <w:t>ingtee. Ringtee teekoridoriks on planeeritud ~50</w:t>
      </w:r>
      <w:r w:rsidR="00223B55" w:rsidRPr="00100FDA">
        <w:rPr>
          <w:rFonts w:ascii="Arial" w:hAnsi="Arial" w:cs="Arial"/>
          <w:sz w:val="22"/>
          <w:szCs w:val="22"/>
        </w:rPr>
        <w:t xml:space="preserve"> </w:t>
      </w:r>
      <w:r w:rsidR="00B47CC3" w:rsidRPr="00100FDA">
        <w:rPr>
          <w:rFonts w:ascii="Arial" w:hAnsi="Arial" w:cs="Arial"/>
          <w:sz w:val="22"/>
          <w:szCs w:val="22"/>
        </w:rPr>
        <w:t xml:space="preserve">m. </w:t>
      </w:r>
      <w:r w:rsidR="00BF209C" w:rsidRPr="00100FDA">
        <w:rPr>
          <w:rFonts w:ascii="Arial" w:hAnsi="Arial" w:cs="Arial"/>
          <w:sz w:val="22"/>
          <w:szCs w:val="22"/>
        </w:rPr>
        <w:t xml:space="preserve">Põhja poolne planeeringuala piirneb </w:t>
      </w:r>
      <w:r w:rsidR="003D04D2" w:rsidRPr="00100FDA">
        <w:rPr>
          <w:rFonts w:ascii="Arial" w:hAnsi="Arial" w:cs="Arial"/>
          <w:sz w:val="22"/>
          <w:szCs w:val="22"/>
        </w:rPr>
        <w:t>Helgi teega. Sepa-R</w:t>
      </w:r>
      <w:r w:rsidR="00C749F9" w:rsidRPr="00100FDA">
        <w:rPr>
          <w:rFonts w:ascii="Arial" w:hAnsi="Arial" w:cs="Arial"/>
          <w:sz w:val="22"/>
          <w:szCs w:val="22"/>
        </w:rPr>
        <w:t>ae kinnistut läbib Läike tee.</w:t>
      </w:r>
    </w:p>
    <w:p w14:paraId="02ED69EB" w14:textId="77777777" w:rsidR="00A91966" w:rsidRPr="00100FDA" w:rsidRDefault="003D04D2" w:rsidP="00100FDA">
      <w:pPr>
        <w:pStyle w:val="BodyText"/>
        <w:spacing w:after="0"/>
        <w:jc w:val="both"/>
        <w:rPr>
          <w:rFonts w:ascii="Arial" w:hAnsi="Arial" w:cs="Arial"/>
          <w:sz w:val="22"/>
          <w:szCs w:val="22"/>
        </w:rPr>
      </w:pPr>
      <w:r w:rsidRPr="00100FDA">
        <w:rPr>
          <w:rFonts w:ascii="Arial" w:hAnsi="Arial" w:cs="Arial"/>
          <w:sz w:val="22"/>
          <w:szCs w:val="22"/>
        </w:rPr>
        <w:t xml:space="preserve">Planeeringuala on käesoleval hetkel endine põllumaa, millel puudub väärtuslik kõrghaljastus ning hoonestus. </w:t>
      </w:r>
      <w:r w:rsidR="00A91966" w:rsidRPr="00100FDA">
        <w:rPr>
          <w:rFonts w:ascii="Arial" w:hAnsi="Arial" w:cs="Arial"/>
          <w:sz w:val="22"/>
          <w:szCs w:val="22"/>
        </w:rPr>
        <w:t>Kinnistuid on kasutatud varasemalt põll</w:t>
      </w:r>
      <w:r w:rsidR="00C749F9" w:rsidRPr="00100FDA">
        <w:rPr>
          <w:rFonts w:ascii="Arial" w:hAnsi="Arial" w:cs="Arial"/>
          <w:sz w:val="22"/>
          <w:szCs w:val="22"/>
        </w:rPr>
        <w:t>umaana ja loodusliku rohumaana.</w:t>
      </w:r>
    </w:p>
    <w:p w14:paraId="690506C7" w14:textId="77777777" w:rsidR="00223B55" w:rsidRPr="00100FDA" w:rsidRDefault="00F9165F"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Käesoleva detailplaneeringu lahendusega haaratav ala paikneb tehnovõrkudega hästi varustatud piirkonnas. Planeeritavatel kinnistutel või lähialal paiknevad:</w:t>
      </w:r>
    </w:p>
    <w:p w14:paraId="00E1F929" w14:textId="77777777" w:rsidR="00F9165F" w:rsidRPr="00100FDA" w:rsidRDefault="005D2D69" w:rsidP="00100FDA">
      <w:pPr>
        <w:numPr>
          <w:ilvl w:val="0"/>
          <w:numId w:val="10"/>
        </w:numPr>
        <w:suppressAutoHyphens/>
        <w:ind w:left="284" w:hanging="218"/>
        <w:jc w:val="both"/>
        <w:rPr>
          <w:rFonts w:ascii="Arial" w:hAnsi="Arial" w:cs="Arial"/>
          <w:sz w:val="22"/>
          <w:szCs w:val="22"/>
        </w:rPr>
      </w:pPr>
      <w:r w:rsidRPr="00100FDA">
        <w:rPr>
          <w:rFonts w:ascii="Arial" w:hAnsi="Arial" w:cs="Arial"/>
          <w:sz w:val="22"/>
          <w:szCs w:val="22"/>
        </w:rPr>
        <w:t>v</w:t>
      </w:r>
      <w:r w:rsidR="00F9165F" w:rsidRPr="00100FDA">
        <w:rPr>
          <w:rFonts w:ascii="Arial" w:hAnsi="Arial" w:cs="Arial"/>
          <w:sz w:val="22"/>
          <w:szCs w:val="22"/>
        </w:rPr>
        <w:t>eetorustik</w:t>
      </w:r>
      <w:r w:rsidR="00C749F9" w:rsidRPr="00100FDA">
        <w:rPr>
          <w:rFonts w:ascii="Arial" w:hAnsi="Arial" w:cs="Arial"/>
          <w:sz w:val="22"/>
          <w:szCs w:val="22"/>
        </w:rPr>
        <w:t>,</w:t>
      </w:r>
    </w:p>
    <w:p w14:paraId="78203D7B" w14:textId="77777777" w:rsidR="00F9165F" w:rsidRPr="00100FDA" w:rsidRDefault="00210041" w:rsidP="00100FDA">
      <w:pPr>
        <w:numPr>
          <w:ilvl w:val="0"/>
          <w:numId w:val="10"/>
        </w:numPr>
        <w:suppressAutoHyphens/>
        <w:ind w:left="284" w:hanging="218"/>
        <w:jc w:val="both"/>
        <w:rPr>
          <w:rFonts w:ascii="Arial" w:hAnsi="Arial" w:cs="Arial"/>
          <w:sz w:val="22"/>
          <w:szCs w:val="22"/>
        </w:rPr>
      </w:pPr>
      <w:r w:rsidRPr="00100FDA">
        <w:rPr>
          <w:rFonts w:ascii="Arial" w:hAnsi="Arial" w:cs="Arial"/>
          <w:sz w:val="22"/>
          <w:szCs w:val="22"/>
        </w:rPr>
        <w:t>k</w:t>
      </w:r>
      <w:r w:rsidR="00F9165F" w:rsidRPr="00100FDA">
        <w:rPr>
          <w:rFonts w:ascii="Arial" w:hAnsi="Arial" w:cs="Arial"/>
          <w:sz w:val="22"/>
          <w:szCs w:val="22"/>
        </w:rPr>
        <w:t>analisatsioonitorustik</w:t>
      </w:r>
      <w:r w:rsidRPr="00100FDA">
        <w:rPr>
          <w:rFonts w:ascii="Arial" w:hAnsi="Arial" w:cs="Arial"/>
          <w:sz w:val="22"/>
          <w:szCs w:val="22"/>
        </w:rPr>
        <w:t>,</w:t>
      </w:r>
    </w:p>
    <w:p w14:paraId="07E3A29B" w14:textId="77777777" w:rsidR="003D04D2" w:rsidRPr="00100FDA" w:rsidRDefault="00C749F9" w:rsidP="00100FDA">
      <w:pPr>
        <w:numPr>
          <w:ilvl w:val="0"/>
          <w:numId w:val="10"/>
        </w:numPr>
        <w:suppressAutoHyphens/>
        <w:ind w:left="284" w:hanging="218"/>
        <w:jc w:val="both"/>
        <w:rPr>
          <w:rFonts w:ascii="Arial" w:hAnsi="Arial" w:cs="Arial"/>
          <w:sz w:val="22"/>
          <w:szCs w:val="22"/>
        </w:rPr>
      </w:pPr>
      <w:r w:rsidRPr="00100FDA">
        <w:rPr>
          <w:rFonts w:ascii="Arial" w:hAnsi="Arial" w:cs="Arial"/>
          <w:sz w:val="22"/>
          <w:szCs w:val="22"/>
        </w:rPr>
        <w:t>s</w:t>
      </w:r>
      <w:r w:rsidR="003D04D2" w:rsidRPr="00100FDA">
        <w:rPr>
          <w:rFonts w:ascii="Arial" w:hAnsi="Arial" w:cs="Arial"/>
          <w:sz w:val="22"/>
          <w:szCs w:val="22"/>
        </w:rPr>
        <w:t>ademete</w:t>
      </w:r>
      <w:r w:rsidRPr="00100FDA">
        <w:rPr>
          <w:rFonts w:ascii="Arial" w:hAnsi="Arial" w:cs="Arial"/>
          <w:sz w:val="22"/>
          <w:szCs w:val="22"/>
        </w:rPr>
        <w:t xml:space="preserve"> </w:t>
      </w:r>
      <w:r w:rsidR="003D04D2" w:rsidRPr="00100FDA">
        <w:rPr>
          <w:rFonts w:ascii="Arial" w:hAnsi="Arial" w:cs="Arial"/>
          <w:sz w:val="22"/>
          <w:szCs w:val="22"/>
        </w:rPr>
        <w:t>vee kanalisatsioonitorustik</w:t>
      </w:r>
      <w:r w:rsidRPr="00100FDA">
        <w:rPr>
          <w:rFonts w:ascii="Arial" w:hAnsi="Arial" w:cs="Arial"/>
          <w:sz w:val="22"/>
          <w:szCs w:val="22"/>
        </w:rPr>
        <w:t>,</w:t>
      </w:r>
    </w:p>
    <w:p w14:paraId="42E1CA2F" w14:textId="77777777" w:rsidR="00F9165F" w:rsidRPr="00100FDA" w:rsidRDefault="00C749F9" w:rsidP="00100FDA">
      <w:pPr>
        <w:numPr>
          <w:ilvl w:val="0"/>
          <w:numId w:val="10"/>
        </w:numPr>
        <w:suppressAutoHyphens/>
        <w:ind w:left="284" w:hanging="218"/>
        <w:jc w:val="both"/>
        <w:rPr>
          <w:rFonts w:ascii="Arial" w:hAnsi="Arial" w:cs="Arial"/>
          <w:sz w:val="22"/>
          <w:szCs w:val="22"/>
        </w:rPr>
      </w:pPr>
      <w:r w:rsidRPr="00100FDA">
        <w:rPr>
          <w:rFonts w:ascii="Arial" w:hAnsi="Arial" w:cs="Arial"/>
          <w:sz w:val="22"/>
          <w:szCs w:val="22"/>
        </w:rPr>
        <w:t>m</w:t>
      </w:r>
      <w:r w:rsidR="00F9165F" w:rsidRPr="00100FDA">
        <w:rPr>
          <w:rFonts w:ascii="Arial" w:hAnsi="Arial" w:cs="Arial"/>
          <w:sz w:val="22"/>
          <w:szCs w:val="22"/>
        </w:rPr>
        <w:t>adalpinge maakaablid</w:t>
      </w:r>
      <w:r w:rsidRPr="00100FDA">
        <w:rPr>
          <w:rFonts w:ascii="Arial" w:hAnsi="Arial" w:cs="Arial"/>
          <w:sz w:val="22"/>
          <w:szCs w:val="22"/>
        </w:rPr>
        <w:t>,</w:t>
      </w:r>
    </w:p>
    <w:p w14:paraId="6B16378D" w14:textId="77777777" w:rsidR="003D04D2" w:rsidRPr="00100FDA" w:rsidRDefault="00C749F9" w:rsidP="00100FDA">
      <w:pPr>
        <w:numPr>
          <w:ilvl w:val="0"/>
          <w:numId w:val="10"/>
        </w:numPr>
        <w:suppressAutoHyphens/>
        <w:ind w:left="284" w:hanging="218"/>
        <w:jc w:val="both"/>
        <w:rPr>
          <w:rFonts w:ascii="Arial" w:hAnsi="Arial" w:cs="Arial"/>
          <w:sz w:val="22"/>
          <w:szCs w:val="22"/>
        </w:rPr>
      </w:pPr>
      <w:r w:rsidRPr="00100FDA">
        <w:rPr>
          <w:rFonts w:ascii="Arial" w:hAnsi="Arial" w:cs="Arial"/>
          <w:sz w:val="22"/>
          <w:szCs w:val="22"/>
        </w:rPr>
        <w:t>k</w:t>
      </w:r>
      <w:r w:rsidR="003D04D2" w:rsidRPr="00100FDA">
        <w:rPr>
          <w:rFonts w:ascii="Arial" w:hAnsi="Arial" w:cs="Arial"/>
          <w:sz w:val="22"/>
          <w:szCs w:val="22"/>
        </w:rPr>
        <w:t>eskpinge maakaablid</w:t>
      </w:r>
      <w:r w:rsidRPr="00100FDA">
        <w:rPr>
          <w:rFonts w:ascii="Arial" w:hAnsi="Arial" w:cs="Arial"/>
          <w:sz w:val="22"/>
          <w:szCs w:val="22"/>
        </w:rPr>
        <w:t>,</w:t>
      </w:r>
    </w:p>
    <w:p w14:paraId="4E5E0B31" w14:textId="77777777" w:rsidR="003D04D2" w:rsidRPr="00100FDA" w:rsidRDefault="00C749F9" w:rsidP="00100FDA">
      <w:pPr>
        <w:numPr>
          <w:ilvl w:val="0"/>
          <w:numId w:val="10"/>
        </w:numPr>
        <w:suppressAutoHyphens/>
        <w:ind w:left="284" w:hanging="218"/>
        <w:jc w:val="both"/>
        <w:rPr>
          <w:rFonts w:ascii="Arial" w:hAnsi="Arial" w:cs="Arial"/>
          <w:sz w:val="22"/>
          <w:szCs w:val="22"/>
        </w:rPr>
      </w:pPr>
      <w:r w:rsidRPr="00100FDA">
        <w:rPr>
          <w:rFonts w:ascii="Arial" w:hAnsi="Arial" w:cs="Arial"/>
          <w:sz w:val="22"/>
          <w:szCs w:val="22"/>
        </w:rPr>
        <w:t>t</w:t>
      </w:r>
      <w:r w:rsidR="003D04D2" w:rsidRPr="00100FDA">
        <w:rPr>
          <w:rFonts w:ascii="Arial" w:hAnsi="Arial" w:cs="Arial"/>
          <w:sz w:val="22"/>
          <w:szCs w:val="22"/>
        </w:rPr>
        <w:t>änavavalgustus</w:t>
      </w:r>
      <w:r w:rsidRPr="00100FDA">
        <w:rPr>
          <w:rFonts w:ascii="Arial" w:hAnsi="Arial" w:cs="Arial"/>
          <w:sz w:val="22"/>
          <w:szCs w:val="22"/>
        </w:rPr>
        <w:t>,</w:t>
      </w:r>
    </w:p>
    <w:p w14:paraId="08E03118" w14:textId="77777777" w:rsidR="00F9165F" w:rsidRPr="00100FDA" w:rsidRDefault="00C749F9" w:rsidP="00100FDA">
      <w:pPr>
        <w:numPr>
          <w:ilvl w:val="0"/>
          <w:numId w:val="10"/>
        </w:numPr>
        <w:suppressAutoHyphens/>
        <w:ind w:left="284" w:hanging="218"/>
        <w:jc w:val="both"/>
        <w:rPr>
          <w:rFonts w:ascii="Arial" w:hAnsi="Arial" w:cs="Arial"/>
          <w:sz w:val="22"/>
          <w:szCs w:val="22"/>
        </w:rPr>
      </w:pPr>
      <w:r w:rsidRPr="00100FDA">
        <w:rPr>
          <w:rFonts w:ascii="Arial" w:hAnsi="Arial" w:cs="Arial"/>
          <w:sz w:val="22"/>
          <w:szCs w:val="22"/>
        </w:rPr>
        <w:t>s</w:t>
      </w:r>
      <w:r w:rsidR="003D04D2" w:rsidRPr="00100FDA">
        <w:rPr>
          <w:rFonts w:ascii="Arial" w:hAnsi="Arial" w:cs="Arial"/>
          <w:sz w:val="22"/>
          <w:szCs w:val="22"/>
        </w:rPr>
        <w:t>idekanalisatsioon</w:t>
      </w:r>
      <w:r w:rsidRPr="00100FDA">
        <w:rPr>
          <w:rFonts w:ascii="Arial" w:hAnsi="Arial" w:cs="Arial"/>
          <w:sz w:val="22"/>
          <w:szCs w:val="22"/>
        </w:rPr>
        <w:t>,</w:t>
      </w:r>
    </w:p>
    <w:p w14:paraId="1BC8147A" w14:textId="77777777" w:rsidR="00F9165F" w:rsidRPr="00100FDA" w:rsidRDefault="00C749F9" w:rsidP="00100FDA">
      <w:pPr>
        <w:numPr>
          <w:ilvl w:val="0"/>
          <w:numId w:val="10"/>
        </w:numPr>
        <w:suppressAutoHyphens/>
        <w:ind w:left="284" w:hanging="218"/>
        <w:jc w:val="both"/>
        <w:rPr>
          <w:rFonts w:ascii="Arial" w:hAnsi="Arial" w:cs="Arial"/>
          <w:sz w:val="22"/>
          <w:szCs w:val="22"/>
        </w:rPr>
      </w:pPr>
      <w:r w:rsidRPr="00100FDA">
        <w:rPr>
          <w:rFonts w:ascii="Arial" w:hAnsi="Arial" w:cs="Arial"/>
          <w:sz w:val="22"/>
          <w:szCs w:val="22"/>
        </w:rPr>
        <w:t>g</w:t>
      </w:r>
      <w:r w:rsidR="00DD5720" w:rsidRPr="00100FDA">
        <w:rPr>
          <w:rFonts w:ascii="Arial" w:hAnsi="Arial" w:cs="Arial"/>
          <w:sz w:val="22"/>
          <w:szCs w:val="22"/>
        </w:rPr>
        <w:t>aasitorustik</w:t>
      </w:r>
      <w:r w:rsidRPr="00100FDA">
        <w:rPr>
          <w:rFonts w:ascii="Arial" w:hAnsi="Arial" w:cs="Arial"/>
          <w:sz w:val="22"/>
          <w:szCs w:val="22"/>
        </w:rPr>
        <w:t>.</w:t>
      </w:r>
    </w:p>
    <w:p w14:paraId="65C64CFB" w14:textId="77777777" w:rsidR="00E807B4" w:rsidRPr="00100FDA" w:rsidRDefault="00E807B4"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Kitsendused ja piirangud planeeritaval alal:</w:t>
      </w:r>
    </w:p>
    <w:p w14:paraId="03843006" w14:textId="77777777" w:rsidR="009946D0" w:rsidRPr="00100FDA" w:rsidRDefault="00D20DC5" w:rsidP="00100FDA">
      <w:pPr>
        <w:numPr>
          <w:ilvl w:val="0"/>
          <w:numId w:val="11"/>
        </w:numPr>
        <w:suppressAutoHyphens/>
        <w:ind w:left="284" w:hanging="218"/>
        <w:jc w:val="both"/>
        <w:rPr>
          <w:rFonts w:ascii="Arial" w:hAnsi="Arial" w:cs="Arial"/>
          <w:sz w:val="22"/>
          <w:szCs w:val="22"/>
        </w:rPr>
      </w:pPr>
      <w:r w:rsidRPr="00100FDA">
        <w:rPr>
          <w:rFonts w:ascii="Arial" w:hAnsi="Arial" w:cs="Arial"/>
          <w:sz w:val="22"/>
          <w:szCs w:val="22"/>
        </w:rPr>
        <w:t xml:space="preserve">2 </w:t>
      </w:r>
      <w:r w:rsidR="009946D0" w:rsidRPr="00100FDA">
        <w:rPr>
          <w:rFonts w:ascii="Arial" w:hAnsi="Arial" w:cs="Arial"/>
          <w:sz w:val="22"/>
          <w:szCs w:val="22"/>
        </w:rPr>
        <w:t>Tallinn-Tartu-Võru-Luhamaa riigimaantee kaitsevöönd 50</w:t>
      </w:r>
      <w:r w:rsidR="00223B55" w:rsidRPr="00100FDA">
        <w:rPr>
          <w:rFonts w:ascii="Arial" w:hAnsi="Arial" w:cs="Arial"/>
          <w:sz w:val="22"/>
          <w:szCs w:val="22"/>
        </w:rPr>
        <w:t xml:space="preserve"> </w:t>
      </w:r>
      <w:r w:rsidR="009946D0" w:rsidRPr="00100FDA">
        <w:rPr>
          <w:rFonts w:ascii="Arial" w:hAnsi="Arial" w:cs="Arial"/>
          <w:sz w:val="22"/>
          <w:szCs w:val="22"/>
        </w:rPr>
        <w:t xml:space="preserve">m </w:t>
      </w:r>
      <w:r w:rsidR="00E06D36" w:rsidRPr="00100FDA">
        <w:rPr>
          <w:rFonts w:ascii="Arial" w:hAnsi="Arial" w:cs="Arial"/>
          <w:sz w:val="22"/>
          <w:szCs w:val="22"/>
        </w:rPr>
        <w:t>äärmi</w:t>
      </w:r>
      <w:r w:rsidR="00C01A79" w:rsidRPr="00100FDA">
        <w:rPr>
          <w:rFonts w:ascii="Arial" w:hAnsi="Arial" w:cs="Arial"/>
          <w:sz w:val="22"/>
          <w:szCs w:val="22"/>
        </w:rPr>
        <w:t>se sõidurea välimisest servast;</w:t>
      </w:r>
    </w:p>
    <w:p w14:paraId="01330CCE" w14:textId="78EF8BFA" w:rsidR="00E807B4" w:rsidRPr="00100FDA" w:rsidRDefault="006764AD" w:rsidP="00100FDA">
      <w:pPr>
        <w:numPr>
          <w:ilvl w:val="0"/>
          <w:numId w:val="11"/>
        </w:numPr>
        <w:suppressAutoHyphens/>
        <w:ind w:left="284" w:hanging="218"/>
        <w:jc w:val="both"/>
        <w:rPr>
          <w:rFonts w:ascii="Arial" w:hAnsi="Arial" w:cs="Arial"/>
          <w:sz w:val="22"/>
          <w:szCs w:val="22"/>
        </w:rPr>
      </w:pPr>
      <w:r w:rsidRPr="00100FDA">
        <w:rPr>
          <w:rFonts w:ascii="Arial" w:hAnsi="Arial" w:cs="Arial"/>
          <w:sz w:val="22"/>
          <w:szCs w:val="22"/>
        </w:rPr>
        <w:t>p</w:t>
      </w:r>
      <w:r w:rsidR="00E807B4" w:rsidRPr="00100FDA">
        <w:rPr>
          <w:rFonts w:ascii="Arial" w:hAnsi="Arial" w:cs="Arial"/>
          <w:sz w:val="22"/>
          <w:szCs w:val="22"/>
        </w:rPr>
        <w:t>erspektiivse Tallinna väikese ringtee koridor, tee</w:t>
      </w:r>
      <w:r w:rsidR="002E0EAF" w:rsidRPr="00100FDA">
        <w:rPr>
          <w:rFonts w:ascii="Arial" w:hAnsi="Arial" w:cs="Arial"/>
          <w:sz w:val="22"/>
          <w:szCs w:val="22"/>
        </w:rPr>
        <w:t xml:space="preserve"> </w:t>
      </w:r>
      <w:r w:rsidR="00E807B4" w:rsidRPr="00100FDA">
        <w:rPr>
          <w:rFonts w:ascii="Arial" w:hAnsi="Arial" w:cs="Arial"/>
          <w:sz w:val="22"/>
          <w:szCs w:val="22"/>
        </w:rPr>
        <w:t xml:space="preserve">kaitsevöönd </w:t>
      </w:r>
      <w:r w:rsidR="0091771E" w:rsidRPr="00100FDA">
        <w:rPr>
          <w:rFonts w:ascii="Arial" w:hAnsi="Arial" w:cs="Arial"/>
          <w:sz w:val="22"/>
          <w:szCs w:val="22"/>
        </w:rPr>
        <w:t>3</w:t>
      </w:r>
      <w:r w:rsidR="00E807B4" w:rsidRPr="00100FDA">
        <w:rPr>
          <w:rFonts w:ascii="Arial" w:hAnsi="Arial" w:cs="Arial"/>
          <w:sz w:val="22"/>
          <w:szCs w:val="22"/>
        </w:rPr>
        <w:t>0</w:t>
      </w:r>
      <w:r w:rsidR="00223B55" w:rsidRPr="00100FDA">
        <w:rPr>
          <w:rFonts w:ascii="Arial" w:hAnsi="Arial" w:cs="Arial"/>
          <w:sz w:val="22"/>
          <w:szCs w:val="22"/>
        </w:rPr>
        <w:t xml:space="preserve"> </w:t>
      </w:r>
      <w:r w:rsidR="00E06D36" w:rsidRPr="00100FDA">
        <w:rPr>
          <w:rFonts w:ascii="Arial" w:hAnsi="Arial" w:cs="Arial"/>
          <w:sz w:val="22"/>
          <w:szCs w:val="22"/>
        </w:rPr>
        <w:t>m äärmise sõidurea välimisest servast</w:t>
      </w:r>
      <w:r w:rsidR="00E807B4" w:rsidRPr="00100FDA">
        <w:rPr>
          <w:rFonts w:ascii="Arial" w:hAnsi="Arial" w:cs="Arial"/>
          <w:sz w:val="22"/>
          <w:szCs w:val="22"/>
        </w:rPr>
        <w:t>;</w:t>
      </w:r>
    </w:p>
    <w:p w14:paraId="3125B4BA" w14:textId="2338E0F9" w:rsidR="0091771E" w:rsidRPr="00100FDA" w:rsidRDefault="0091771E" w:rsidP="00100FDA">
      <w:pPr>
        <w:numPr>
          <w:ilvl w:val="0"/>
          <w:numId w:val="11"/>
        </w:numPr>
        <w:suppressAutoHyphens/>
        <w:ind w:left="284" w:hanging="218"/>
        <w:jc w:val="both"/>
        <w:rPr>
          <w:rFonts w:ascii="Arial" w:hAnsi="Arial" w:cs="Arial"/>
          <w:sz w:val="22"/>
          <w:szCs w:val="22"/>
        </w:rPr>
      </w:pPr>
      <w:r w:rsidRPr="00100FDA">
        <w:rPr>
          <w:rFonts w:ascii="Arial" w:hAnsi="Arial" w:cs="Arial"/>
          <w:sz w:val="22"/>
          <w:szCs w:val="22"/>
        </w:rPr>
        <w:t>Helgi tee ja Läike tee kaitsevöönd 20 m äärmise sõidurea välimisest servast;</w:t>
      </w:r>
    </w:p>
    <w:p w14:paraId="1E7EFE46" w14:textId="77777777" w:rsidR="00DD5720" w:rsidRPr="00100FDA" w:rsidRDefault="00F9165F" w:rsidP="00100FDA">
      <w:pPr>
        <w:numPr>
          <w:ilvl w:val="0"/>
          <w:numId w:val="11"/>
        </w:numPr>
        <w:ind w:left="284" w:hanging="218"/>
        <w:rPr>
          <w:rFonts w:ascii="Arial" w:hAnsi="Arial" w:cs="Arial"/>
          <w:sz w:val="22"/>
          <w:szCs w:val="22"/>
        </w:rPr>
      </w:pPr>
      <w:r w:rsidRPr="00100FDA">
        <w:rPr>
          <w:rFonts w:ascii="Arial" w:hAnsi="Arial" w:cs="Arial"/>
          <w:sz w:val="22"/>
          <w:szCs w:val="22"/>
        </w:rPr>
        <w:t>Tallinna lennuvälja lähiümb</w:t>
      </w:r>
      <w:r w:rsidR="00DD5720" w:rsidRPr="00100FDA">
        <w:rPr>
          <w:rFonts w:ascii="Arial" w:hAnsi="Arial" w:cs="Arial"/>
          <w:sz w:val="22"/>
          <w:szCs w:val="22"/>
        </w:rPr>
        <w:t>ruses paiknemisega kaasneb 84,5-</w:t>
      </w:r>
      <w:r w:rsidRPr="00100FDA">
        <w:rPr>
          <w:rFonts w:ascii="Arial" w:hAnsi="Arial" w:cs="Arial"/>
          <w:sz w:val="22"/>
          <w:szCs w:val="22"/>
        </w:rPr>
        <w:t>meetrine kõrguspiirang</w:t>
      </w:r>
      <w:r w:rsidR="00223B55" w:rsidRPr="00100FDA">
        <w:rPr>
          <w:rFonts w:ascii="Arial" w:hAnsi="Arial" w:cs="Arial"/>
          <w:sz w:val="22"/>
          <w:szCs w:val="22"/>
        </w:rPr>
        <w:t>.</w:t>
      </w:r>
    </w:p>
    <w:p w14:paraId="08ED8931" w14:textId="77777777" w:rsidR="00A91966" w:rsidRPr="00100FDA" w:rsidRDefault="00A91966" w:rsidP="00100FDA">
      <w:pPr>
        <w:tabs>
          <w:tab w:val="center" w:pos="3829"/>
          <w:tab w:val="left" w:pos="7020"/>
          <w:tab w:val="right" w:pos="8149"/>
        </w:tabs>
        <w:autoSpaceDE w:val="0"/>
        <w:jc w:val="both"/>
        <w:rPr>
          <w:rFonts w:ascii="Arial" w:eastAsia="Arial" w:hAnsi="Arial" w:cs="Arial"/>
          <w:sz w:val="22"/>
          <w:szCs w:val="22"/>
        </w:rPr>
      </w:pPr>
      <w:r w:rsidRPr="00100FDA">
        <w:rPr>
          <w:rFonts w:ascii="Arial" w:eastAsia="Arial" w:hAnsi="Arial" w:cs="Arial"/>
          <w:sz w:val="22"/>
          <w:szCs w:val="22"/>
        </w:rPr>
        <w:t>Planeeringualal ega lähipiirkonnas ei paikne kaitstavaid loodusobjekte ega teisi maastikuliselt vä</w:t>
      </w:r>
      <w:r w:rsidR="00223B55" w:rsidRPr="00100FDA">
        <w:rPr>
          <w:rFonts w:ascii="Arial" w:eastAsia="Arial" w:hAnsi="Arial" w:cs="Arial"/>
          <w:sz w:val="22"/>
          <w:szCs w:val="22"/>
        </w:rPr>
        <w:t>ärtuslikke või olulisi alasid.</w:t>
      </w:r>
    </w:p>
    <w:p w14:paraId="1BB4DFE7" w14:textId="77777777" w:rsidR="00326702" w:rsidRPr="00100FDA" w:rsidRDefault="00326702" w:rsidP="00100FDA">
      <w:pPr>
        <w:tabs>
          <w:tab w:val="center" w:pos="3829"/>
          <w:tab w:val="left" w:pos="7020"/>
          <w:tab w:val="right" w:pos="8149"/>
        </w:tabs>
        <w:autoSpaceDE w:val="0"/>
        <w:jc w:val="both"/>
        <w:rPr>
          <w:rFonts w:ascii="Arial" w:eastAsia="Arial" w:hAnsi="Arial" w:cs="Arial"/>
          <w:sz w:val="22"/>
          <w:szCs w:val="22"/>
        </w:rPr>
      </w:pPr>
    </w:p>
    <w:p w14:paraId="04FE5A81" w14:textId="77777777" w:rsidR="00A91966" w:rsidRPr="00100FDA" w:rsidRDefault="00A91966" w:rsidP="00100FDA">
      <w:pPr>
        <w:pStyle w:val="Heading2"/>
        <w:rPr>
          <w:rFonts w:cs="Arial"/>
        </w:rPr>
      </w:pPr>
      <w:bookmarkStart w:id="15" w:name="_Toc141360183"/>
      <w:bookmarkEnd w:id="12"/>
      <w:bookmarkEnd w:id="13"/>
      <w:r w:rsidRPr="00100FDA">
        <w:rPr>
          <w:rFonts w:cs="Arial"/>
        </w:rPr>
        <w:t>M</w:t>
      </w:r>
      <w:r w:rsidR="00546588" w:rsidRPr="00100FDA">
        <w:rPr>
          <w:rFonts w:cs="Arial"/>
        </w:rPr>
        <w:t>aaomand planeeritaval alal</w:t>
      </w:r>
      <w:bookmarkEnd w:id="15"/>
    </w:p>
    <w:p w14:paraId="37A1A23F" w14:textId="093EA3F4" w:rsidR="00D977A6" w:rsidRPr="00100FDA" w:rsidRDefault="00D977A6" w:rsidP="00100FDA">
      <w:pPr>
        <w:pStyle w:val="Caption"/>
        <w:spacing w:after="0"/>
        <w:rPr>
          <w:rFonts w:cs="Arial"/>
          <w:sz w:val="22"/>
          <w:szCs w:val="22"/>
          <w:lang w:eastAsia="ar-SA"/>
        </w:rPr>
      </w:pPr>
      <w:r w:rsidRPr="00100FDA">
        <w:rPr>
          <w:rFonts w:cs="Arial"/>
          <w:sz w:val="22"/>
          <w:szCs w:val="22"/>
        </w:rPr>
        <w:t xml:space="preserve">Tabel </w:t>
      </w:r>
      <w:r w:rsidR="00000000" w:rsidRPr="00100FDA">
        <w:rPr>
          <w:rFonts w:cs="Arial"/>
          <w:sz w:val="22"/>
          <w:szCs w:val="22"/>
        </w:rPr>
        <w:fldChar w:fldCharType="begin"/>
      </w:r>
      <w:r w:rsidR="00000000" w:rsidRPr="00100FDA">
        <w:rPr>
          <w:rFonts w:cs="Arial"/>
          <w:sz w:val="22"/>
          <w:szCs w:val="22"/>
        </w:rPr>
        <w:instrText xml:space="preserve"> SEQ Tabel \* ARABIC </w:instrText>
      </w:r>
      <w:r w:rsidR="00000000" w:rsidRPr="00100FDA">
        <w:rPr>
          <w:rFonts w:cs="Arial"/>
          <w:sz w:val="22"/>
          <w:szCs w:val="22"/>
        </w:rPr>
        <w:fldChar w:fldCharType="separate"/>
      </w:r>
      <w:r w:rsidRPr="00100FDA">
        <w:rPr>
          <w:rFonts w:cs="Arial"/>
          <w:noProof/>
          <w:sz w:val="22"/>
          <w:szCs w:val="22"/>
        </w:rPr>
        <w:t>1</w:t>
      </w:r>
      <w:r w:rsidR="00000000" w:rsidRPr="00100FDA">
        <w:rPr>
          <w:rFonts w:cs="Arial"/>
          <w:noProof/>
          <w:sz w:val="22"/>
          <w:szCs w:val="22"/>
        </w:rPr>
        <w:fldChar w:fldCharType="end"/>
      </w:r>
      <w:r w:rsidRPr="00100FDA">
        <w:rPr>
          <w:rFonts w:cs="Arial"/>
          <w:sz w:val="22"/>
          <w:szCs w:val="22"/>
        </w:rPr>
        <w:t xml:space="preserve"> Maaomand planeeritaval alal</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2"/>
        <w:gridCol w:w="1951"/>
        <w:gridCol w:w="1843"/>
        <w:gridCol w:w="3151"/>
      </w:tblGrid>
      <w:tr w:rsidR="002E0EAF" w:rsidRPr="00100FDA" w14:paraId="50FE8F6C" w14:textId="77777777" w:rsidTr="00D00789">
        <w:trPr>
          <w:trHeight w:val="293"/>
        </w:trPr>
        <w:tc>
          <w:tcPr>
            <w:tcW w:w="2122" w:type="dxa"/>
            <w:vAlign w:val="center"/>
          </w:tcPr>
          <w:p w14:paraId="2CE2BDD3" w14:textId="77777777" w:rsidR="002E0EAF" w:rsidRPr="00100FDA" w:rsidRDefault="002E0EAF" w:rsidP="00100FDA">
            <w:pPr>
              <w:rPr>
                <w:rFonts w:ascii="Arial" w:hAnsi="Arial" w:cs="Arial"/>
                <w:b/>
                <w:sz w:val="22"/>
                <w:szCs w:val="22"/>
              </w:rPr>
            </w:pPr>
            <w:r w:rsidRPr="00100FDA">
              <w:rPr>
                <w:rFonts w:ascii="Arial" w:hAnsi="Arial" w:cs="Arial"/>
                <w:b/>
                <w:sz w:val="22"/>
                <w:szCs w:val="22"/>
              </w:rPr>
              <w:t>Aadress</w:t>
            </w:r>
          </w:p>
        </w:tc>
        <w:tc>
          <w:tcPr>
            <w:tcW w:w="1951" w:type="dxa"/>
            <w:vAlign w:val="center"/>
          </w:tcPr>
          <w:p w14:paraId="11991744" w14:textId="77777777" w:rsidR="002E0EAF" w:rsidRPr="00100FDA" w:rsidRDefault="002E0EAF" w:rsidP="00100FDA">
            <w:pPr>
              <w:rPr>
                <w:rFonts w:ascii="Arial" w:hAnsi="Arial" w:cs="Arial"/>
                <w:b/>
                <w:sz w:val="22"/>
                <w:szCs w:val="22"/>
              </w:rPr>
            </w:pPr>
            <w:r w:rsidRPr="00100FDA">
              <w:rPr>
                <w:rFonts w:ascii="Arial" w:hAnsi="Arial" w:cs="Arial"/>
                <w:b/>
                <w:sz w:val="22"/>
                <w:szCs w:val="22"/>
              </w:rPr>
              <w:t xml:space="preserve"> Pindala </w:t>
            </w:r>
          </w:p>
        </w:tc>
        <w:tc>
          <w:tcPr>
            <w:tcW w:w="1843" w:type="dxa"/>
            <w:vAlign w:val="center"/>
          </w:tcPr>
          <w:p w14:paraId="391E5219" w14:textId="77777777" w:rsidR="002E0EAF" w:rsidRPr="00100FDA" w:rsidRDefault="002E0EAF" w:rsidP="00100FDA">
            <w:pPr>
              <w:rPr>
                <w:rFonts w:ascii="Arial" w:hAnsi="Arial" w:cs="Arial"/>
                <w:b/>
                <w:sz w:val="22"/>
                <w:szCs w:val="22"/>
              </w:rPr>
            </w:pPr>
            <w:r w:rsidRPr="00100FDA">
              <w:rPr>
                <w:rFonts w:ascii="Arial" w:hAnsi="Arial" w:cs="Arial"/>
                <w:b/>
                <w:sz w:val="22"/>
                <w:szCs w:val="22"/>
              </w:rPr>
              <w:t>Katastritunnus</w:t>
            </w:r>
          </w:p>
        </w:tc>
        <w:tc>
          <w:tcPr>
            <w:tcW w:w="3151" w:type="dxa"/>
            <w:vAlign w:val="center"/>
          </w:tcPr>
          <w:p w14:paraId="5B4068BA" w14:textId="77777777" w:rsidR="002E0EAF" w:rsidRPr="00100FDA" w:rsidRDefault="002E0EAF" w:rsidP="00100FDA">
            <w:pPr>
              <w:rPr>
                <w:rFonts w:ascii="Arial" w:hAnsi="Arial" w:cs="Arial"/>
                <w:b/>
                <w:sz w:val="22"/>
                <w:szCs w:val="22"/>
              </w:rPr>
            </w:pPr>
            <w:r w:rsidRPr="00100FDA">
              <w:rPr>
                <w:rFonts w:ascii="Arial" w:hAnsi="Arial" w:cs="Arial"/>
                <w:b/>
                <w:sz w:val="22"/>
                <w:szCs w:val="22"/>
              </w:rPr>
              <w:t xml:space="preserve">Sihtotstarve </w:t>
            </w:r>
          </w:p>
        </w:tc>
      </w:tr>
      <w:tr w:rsidR="002E0EAF" w:rsidRPr="00100FDA" w14:paraId="41169E96" w14:textId="77777777" w:rsidTr="00D00789">
        <w:trPr>
          <w:trHeight w:val="270"/>
        </w:trPr>
        <w:tc>
          <w:tcPr>
            <w:tcW w:w="2122" w:type="dxa"/>
            <w:vAlign w:val="center"/>
          </w:tcPr>
          <w:p w14:paraId="50D0F2A2" w14:textId="77777777" w:rsidR="002E0EAF" w:rsidRPr="00100FDA" w:rsidRDefault="002E0EAF" w:rsidP="00100FDA">
            <w:pPr>
              <w:rPr>
                <w:rFonts w:ascii="Arial" w:hAnsi="Arial" w:cs="Arial"/>
                <w:bCs/>
                <w:sz w:val="22"/>
                <w:szCs w:val="22"/>
              </w:rPr>
            </w:pPr>
            <w:r w:rsidRPr="00100FDA">
              <w:rPr>
                <w:rFonts w:ascii="Arial" w:hAnsi="Arial" w:cs="Arial"/>
                <w:sz w:val="22"/>
                <w:szCs w:val="22"/>
              </w:rPr>
              <w:t>Sepa-Rae</w:t>
            </w:r>
          </w:p>
        </w:tc>
        <w:tc>
          <w:tcPr>
            <w:tcW w:w="1951" w:type="dxa"/>
            <w:vAlign w:val="center"/>
          </w:tcPr>
          <w:p w14:paraId="7AF906DE" w14:textId="77777777" w:rsidR="002E0EAF" w:rsidRPr="00100FDA" w:rsidRDefault="002E0EAF" w:rsidP="00100FDA">
            <w:pPr>
              <w:rPr>
                <w:rFonts w:ascii="Arial" w:hAnsi="Arial" w:cs="Arial"/>
                <w:sz w:val="22"/>
                <w:szCs w:val="22"/>
              </w:rPr>
            </w:pPr>
            <w:r w:rsidRPr="00100FDA">
              <w:rPr>
                <w:rFonts w:ascii="Arial" w:hAnsi="Arial" w:cs="Arial"/>
                <w:sz w:val="22"/>
                <w:szCs w:val="22"/>
              </w:rPr>
              <w:t xml:space="preserve"> 23175 m²</w:t>
            </w:r>
          </w:p>
        </w:tc>
        <w:tc>
          <w:tcPr>
            <w:tcW w:w="1843" w:type="dxa"/>
            <w:vAlign w:val="center"/>
          </w:tcPr>
          <w:p w14:paraId="3E896092" w14:textId="77777777" w:rsidR="002E0EAF" w:rsidRPr="00100FDA" w:rsidRDefault="002E0EAF" w:rsidP="00100FDA">
            <w:pPr>
              <w:rPr>
                <w:rFonts w:ascii="Arial" w:hAnsi="Arial" w:cs="Arial"/>
                <w:sz w:val="22"/>
                <w:szCs w:val="22"/>
              </w:rPr>
            </w:pPr>
            <w:r w:rsidRPr="00100FDA">
              <w:rPr>
                <w:rFonts w:ascii="Arial" w:hAnsi="Arial" w:cs="Arial"/>
                <w:sz w:val="22"/>
                <w:szCs w:val="22"/>
              </w:rPr>
              <w:t>65301:002:0070</w:t>
            </w:r>
          </w:p>
        </w:tc>
        <w:tc>
          <w:tcPr>
            <w:tcW w:w="3151" w:type="dxa"/>
            <w:vAlign w:val="center"/>
          </w:tcPr>
          <w:p w14:paraId="374A8680" w14:textId="77777777" w:rsidR="002E0EAF" w:rsidRPr="00100FDA" w:rsidRDefault="002E0EAF" w:rsidP="00100FDA">
            <w:pPr>
              <w:rPr>
                <w:rFonts w:ascii="Arial" w:hAnsi="Arial" w:cs="Arial"/>
                <w:sz w:val="22"/>
                <w:szCs w:val="22"/>
              </w:rPr>
            </w:pPr>
            <w:r w:rsidRPr="00100FDA">
              <w:rPr>
                <w:rFonts w:ascii="Arial" w:hAnsi="Arial" w:cs="Arial"/>
                <w:sz w:val="22"/>
                <w:szCs w:val="22"/>
              </w:rPr>
              <w:t>Maatulundusmaa 100%</w:t>
            </w:r>
          </w:p>
        </w:tc>
      </w:tr>
      <w:tr w:rsidR="002E0EAF" w:rsidRPr="00100FDA" w14:paraId="2CCBCE35" w14:textId="77777777" w:rsidTr="00D00789">
        <w:trPr>
          <w:trHeight w:val="273"/>
        </w:trPr>
        <w:tc>
          <w:tcPr>
            <w:tcW w:w="2122" w:type="dxa"/>
            <w:vAlign w:val="center"/>
          </w:tcPr>
          <w:p w14:paraId="1BCEC247" w14:textId="77777777" w:rsidR="002E0EAF" w:rsidRPr="00100FDA" w:rsidRDefault="002E0EAF" w:rsidP="00100FDA">
            <w:pPr>
              <w:rPr>
                <w:rFonts w:ascii="Arial" w:hAnsi="Arial" w:cs="Arial"/>
                <w:bCs/>
                <w:sz w:val="22"/>
                <w:szCs w:val="22"/>
              </w:rPr>
            </w:pPr>
            <w:r w:rsidRPr="00100FDA">
              <w:rPr>
                <w:rFonts w:ascii="Arial" w:hAnsi="Arial" w:cs="Arial"/>
                <w:sz w:val="22"/>
                <w:szCs w:val="22"/>
              </w:rPr>
              <w:t>Tudriku</w:t>
            </w:r>
          </w:p>
        </w:tc>
        <w:tc>
          <w:tcPr>
            <w:tcW w:w="1951" w:type="dxa"/>
            <w:vAlign w:val="center"/>
          </w:tcPr>
          <w:p w14:paraId="65FFD2D7" w14:textId="77777777" w:rsidR="002E0EAF" w:rsidRPr="00100FDA" w:rsidRDefault="002E0EAF" w:rsidP="00100FDA">
            <w:pPr>
              <w:rPr>
                <w:rFonts w:ascii="Arial" w:hAnsi="Arial" w:cs="Arial"/>
                <w:bCs/>
                <w:sz w:val="22"/>
                <w:szCs w:val="22"/>
              </w:rPr>
            </w:pPr>
            <w:r w:rsidRPr="00100FDA">
              <w:rPr>
                <w:rFonts w:ascii="Arial" w:hAnsi="Arial" w:cs="Arial"/>
                <w:sz w:val="22"/>
                <w:szCs w:val="22"/>
              </w:rPr>
              <w:t xml:space="preserve"> 18681 m²</w:t>
            </w:r>
          </w:p>
        </w:tc>
        <w:tc>
          <w:tcPr>
            <w:tcW w:w="1843" w:type="dxa"/>
            <w:vAlign w:val="center"/>
          </w:tcPr>
          <w:p w14:paraId="22487306" w14:textId="77777777" w:rsidR="002E0EAF" w:rsidRPr="00100FDA" w:rsidRDefault="002E0EAF" w:rsidP="00100FDA">
            <w:pPr>
              <w:rPr>
                <w:rFonts w:ascii="Arial" w:hAnsi="Arial" w:cs="Arial"/>
                <w:bCs/>
                <w:sz w:val="22"/>
                <w:szCs w:val="22"/>
              </w:rPr>
            </w:pPr>
            <w:r w:rsidRPr="00100FDA">
              <w:rPr>
                <w:rFonts w:ascii="Arial" w:hAnsi="Arial" w:cs="Arial"/>
                <w:sz w:val="22"/>
                <w:szCs w:val="22"/>
              </w:rPr>
              <w:t>65301:001:0283</w:t>
            </w:r>
          </w:p>
        </w:tc>
        <w:tc>
          <w:tcPr>
            <w:tcW w:w="3151" w:type="dxa"/>
            <w:vAlign w:val="center"/>
          </w:tcPr>
          <w:p w14:paraId="50717CC1" w14:textId="77777777" w:rsidR="002E0EAF" w:rsidRPr="00100FDA" w:rsidRDefault="002E0EAF" w:rsidP="00100FDA">
            <w:pPr>
              <w:rPr>
                <w:rFonts w:ascii="Arial" w:hAnsi="Arial" w:cs="Arial"/>
                <w:sz w:val="22"/>
                <w:szCs w:val="22"/>
              </w:rPr>
            </w:pPr>
            <w:r w:rsidRPr="00100FDA">
              <w:rPr>
                <w:rFonts w:ascii="Arial" w:hAnsi="Arial" w:cs="Arial"/>
                <w:sz w:val="22"/>
                <w:szCs w:val="22"/>
              </w:rPr>
              <w:t>Maatulundusmaa 100%</w:t>
            </w:r>
          </w:p>
        </w:tc>
      </w:tr>
    </w:tbl>
    <w:p w14:paraId="21B295C8" w14:textId="77777777" w:rsidR="00C749F9" w:rsidRPr="00100FDA" w:rsidRDefault="00C749F9" w:rsidP="00100FDA">
      <w:pPr>
        <w:jc w:val="both"/>
        <w:rPr>
          <w:rFonts w:ascii="Arial" w:hAnsi="Arial" w:cs="Arial"/>
          <w:sz w:val="22"/>
          <w:szCs w:val="22"/>
        </w:rPr>
      </w:pPr>
      <w:bookmarkStart w:id="16" w:name="_Toc401157622"/>
      <w:bookmarkStart w:id="17" w:name="_Toc222731654"/>
      <w:bookmarkStart w:id="18" w:name="_Toc222807980"/>
      <w:bookmarkStart w:id="19" w:name="_Toc238014864"/>
      <w:bookmarkStart w:id="20" w:name="_Toc244501190"/>
      <w:bookmarkStart w:id="21" w:name="_Toc249262613"/>
    </w:p>
    <w:p w14:paraId="5B28DAEB" w14:textId="77777777" w:rsidR="00CB1392" w:rsidRPr="00100FDA" w:rsidRDefault="00CB1392" w:rsidP="00100FDA">
      <w:pPr>
        <w:pStyle w:val="Heading2"/>
        <w:rPr>
          <w:rFonts w:cs="Arial"/>
        </w:rPr>
      </w:pPr>
      <w:bookmarkStart w:id="22" w:name="_Toc141360184"/>
      <w:r w:rsidRPr="00100FDA">
        <w:rPr>
          <w:rFonts w:cs="Arial"/>
        </w:rPr>
        <w:t>H</w:t>
      </w:r>
      <w:bookmarkEnd w:id="16"/>
      <w:r w:rsidR="00546588" w:rsidRPr="00100FDA">
        <w:rPr>
          <w:rFonts w:cs="Arial"/>
        </w:rPr>
        <w:t>ooned ja rajatised</w:t>
      </w:r>
      <w:bookmarkEnd w:id="22"/>
    </w:p>
    <w:p w14:paraId="49634B3A"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Planeeritaval alal puu</w:t>
      </w:r>
      <w:r w:rsidR="00546588" w:rsidRPr="00100FDA">
        <w:rPr>
          <w:rFonts w:ascii="Arial" w:hAnsi="Arial" w:cs="Arial"/>
          <w:sz w:val="22"/>
          <w:szCs w:val="22"/>
        </w:rPr>
        <w:t>duvad olemasolevad hooned.</w:t>
      </w:r>
    </w:p>
    <w:p w14:paraId="0149D275" w14:textId="77777777" w:rsidR="00546588" w:rsidRPr="00100FDA" w:rsidRDefault="00546588" w:rsidP="00100FDA">
      <w:pPr>
        <w:jc w:val="both"/>
        <w:rPr>
          <w:rFonts w:ascii="Arial" w:hAnsi="Arial" w:cs="Arial"/>
          <w:sz w:val="22"/>
          <w:szCs w:val="22"/>
        </w:rPr>
      </w:pPr>
    </w:p>
    <w:p w14:paraId="081B7294" w14:textId="77777777" w:rsidR="00CB1392" w:rsidRPr="00100FDA" w:rsidRDefault="00CB1392" w:rsidP="00100FDA">
      <w:pPr>
        <w:pStyle w:val="Heading2"/>
        <w:rPr>
          <w:rFonts w:cs="Arial"/>
        </w:rPr>
      </w:pPr>
      <w:bookmarkStart w:id="23" w:name="_Toc401157623"/>
      <w:bookmarkStart w:id="24" w:name="_Toc141360185"/>
      <w:r w:rsidRPr="00100FDA">
        <w:rPr>
          <w:rFonts w:cs="Arial"/>
        </w:rPr>
        <w:t>T</w:t>
      </w:r>
      <w:bookmarkEnd w:id="23"/>
      <w:r w:rsidR="00546588" w:rsidRPr="00100FDA">
        <w:rPr>
          <w:rFonts w:cs="Arial"/>
        </w:rPr>
        <w:t>ehnovarustus</w:t>
      </w:r>
      <w:bookmarkEnd w:id="24"/>
    </w:p>
    <w:p w14:paraId="2007415B" w14:textId="77777777" w:rsidR="00CB1392" w:rsidRPr="00100FDA" w:rsidRDefault="00CB1392" w:rsidP="00100FDA">
      <w:pPr>
        <w:tabs>
          <w:tab w:val="center" w:pos="3829"/>
          <w:tab w:val="right" w:pos="8149"/>
        </w:tabs>
        <w:autoSpaceDE w:val="0"/>
        <w:jc w:val="both"/>
        <w:rPr>
          <w:rFonts w:ascii="Arial" w:eastAsia="Arial" w:hAnsi="Arial" w:cs="Arial"/>
          <w:sz w:val="22"/>
          <w:szCs w:val="22"/>
        </w:rPr>
      </w:pPr>
      <w:r w:rsidRPr="00100FDA">
        <w:rPr>
          <w:rFonts w:ascii="Arial" w:eastAsia="Arial" w:hAnsi="Arial" w:cs="Arial"/>
          <w:sz w:val="22"/>
          <w:szCs w:val="22"/>
        </w:rPr>
        <w:t>Kinnistute vahetus laheduses on olemas uushoonestuseks vajalikud tehnovõrgud. Helgi teel on olemas vee, kanalisatsiooni, sademete</w:t>
      </w:r>
      <w:r w:rsidR="00C749F9" w:rsidRPr="00100FDA">
        <w:rPr>
          <w:rFonts w:ascii="Arial" w:eastAsia="Arial" w:hAnsi="Arial" w:cs="Arial"/>
          <w:sz w:val="22"/>
          <w:szCs w:val="22"/>
        </w:rPr>
        <w:t xml:space="preserve"> </w:t>
      </w:r>
      <w:r w:rsidRPr="00100FDA">
        <w:rPr>
          <w:rFonts w:ascii="Arial" w:eastAsia="Arial" w:hAnsi="Arial" w:cs="Arial"/>
          <w:sz w:val="22"/>
          <w:szCs w:val="22"/>
        </w:rPr>
        <w:t>vee kanalisatsiooni, gaasi, side ja elektrivarustus ning tänavavalgustus.</w:t>
      </w:r>
    </w:p>
    <w:p w14:paraId="5162F7C4" w14:textId="77777777" w:rsidR="00546588" w:rsidRPr="00100FDA" w:rsidRDefault="00546588" w:rsidP="00100FDA">
      <w:pPr>
        <w:tabs>
          <w:tab w:val="center" w:pos="3829"/>
          <w:tab w:val="right" w:pos="8149"/>
        </w:tabs>
        <w:autoSpaceDE w:val="0"/>
        <w:jc w:val="both"/>
        <w:rPr>
          <w:rFonts w:ascii="Arial" w:eastAsia="Arial" w:hAnsi="Arial" w:cs="Arial"/>
          <w:sz w:val="22"/>
          <w:szCs w:val="22"/>
        </w:rPr>
      </w:pPr>
    </w:p>
    <w:p w14:paraId="5CC80922" w14:textId="77777777" w:rsidR="00CB1392" w:rsidRPr="00100FDA" w:rsidRDefault="00CB1392" w:rsidP="00100FDA">
      <w:pPr>
        <w:pStyle w:val="Heading2"/>
        <w:rPr>
          <w:rFonts w:cs="Arial"/>
        </w:rPr>
      </w:pPr>
      <w:bookmarkStart w:id="25" w:name="_Toc401157624"/>
      <w:bookmarkStart w:id="26" w:name="_Toc141360186"/>
      <w:r w:rsidRPr="00100FDA">
        <w:rPr>
          <w:rFonts w:cs="Arial"/>
        </w:rPr>
        <w:t>H</w:t>
      </w:r>
      <w:bookmarkEnd w:id="25"/>
      <w:r w:rsidR="00546588" w:rsidRPr="00100FDA">
        <w:rPr>
          <w:rFonts w:cs="Arial"/>
        </w:rPr>
        <w:t>aljastus</w:t>
      </w:r>
      <w:bookmarkEnd w:id="26"/>
    </w:p>
    <w:p w14:paraId="0113474E" w14:textId="77777777" w:rsidR="00CB1392" w:rsidRPr="00100FDA" w:rsidRDefault="00CB1392" w:rsidP="00100FDA">
      <w:pPr>
        <w:rPr>
          <w:rFonts w:ascii="Arial" w:hAnsi="Arial" w:cs="Arial"/>
          <w:sz w:val="22"/>
          <w:szCs w:val="22"/>
        </w:rPr>
      </w:pPr>
      <w:r w:rsidRPr="00100FDA">
        <w:rPr>
          <w:rFonts w:ascii="Arial" w:eastAsia="Arial" w:hAnsi="Arial" w:cs="Arial"/>
          <w:sz w:val="22"/>
          <w:szCs w:val="22"/>
        </w:rPr>
        <w:t xml:space="preserve">Planeeritav ala on looduslik rohumaa. Kõrghaljastus alal puudub. </w:t>
      </w:r>
      <w:r w:rsidRPr="00100FDA">
        <w:rPr>
          <w:rFonts w:ascii="Arial" w:hAnsi="Arial" w:cs="Arial"/>
          <w:sz w:val="22"/>
          <w:szCs w:val="22"/>
        </w:rPr>
        <w:t>Ala maapind on tasane.</w:t>
      </w:r>
    </w:p>
    <w:p w14:paraId="5BA328AB" w14:textId="77777777" w:rsidR="00546588" w:rsidRPr="00100FDA" w:rsidRDefault="00546588" w:rsidP="00100FDA">
      <w:pPr>
        <w:rPr>
          <w:rFonts w:ascii="Arial" w:eastAsia="Arial" w:hAnsi="Arial" w:cs="Arial"/>
          <w:sz w:val="22"/>
          <w:szCs w:val="22"/>
        </w:rPr>
      </w:pPr>
    </w:p>
    <w:p w14:paraId="1D5BFDD8" w14:textId="77777777" w:rsidR="00CB1392" w:rsidRPr="00100FDA" w:rsidRDefault="00CB1392" w:rsidP="00100FDA">
      <w:pPr>
        <w:pStyle w:val="Heading2"/>
        <w:rPr>
          <w:rFonts w:cs="Arial"/>
        </w:rPr>
      </w:pPr>
      <w:bookmarkStart w:id="27" w:name="_Toc401157626"/>
      <w:bookmarkStart w:id="28" w:name="_Toc141360187"/>
      <w:r w:rsidRPr="00100FDA">
        <w:rPr>
          <w:rFonts w:cs="Arial"/>
        </w:rPr>
        <w:t>L</w:t>
      </w:r>
      <w:bookmarkEnd w:id="27"/>
      <w:r w:rsidR="00546588" w:rsidRPr="00100FDA">
        <w:rPr>
          <w:rFonts w:cs="Arial"/>
        </w:rPr>
        <w:t>iikluskorraldus</w:t>
      </w:r>
      <w:bookmarkEnd w:id="28"/>
    </w:p>
    <w:p w14:paraId="6D25FE9D" w14:textId="77777777" w:rsidR="00CB1392" w:rsidRPr="00100FDA" w:rsidRDefault="00CB1392" w:rsidP="00100FDA">
      <w:pPr>
        <w:tabs>
          <w:tab w:val="center" w:pos="3829"/>
          <w:tab w:val="right" w:pos="8149"/>
        </w:tabs>
        <w:autoSpaceDE w:val="0"/>
        <w:jc w:val="both"/>
        <w:rPr>
          <w:rFonts w:ascii="Arial" w:eastAsia="Arial" w:hAnsi="Arial" w:cs="Arial"/>
          <w:sz w:val="22"/>
          <w:szCs w:val="22"/>
        </w:rPr>
      </w:pPr>
      <w:r w:rsidRPr="00100FDA">
        <w:rPr>
          <w:rFonts w:ascii="Arial" w:eastAsia="Arial" w:hAnsi="Arial" w:cs="Arial"/>
          <w:sz w:val="22"/>
          <w:szCs w:val="22"/>
        </w:rPr>
        <w:t>Juurdepääs on tagatud väljaehitatud Helgi teelt</w:t>
      </w:r>
      <w:r w:rsidR="00546588" w:rsidRPr="00100FDA">
        <w:rPr>
          <w:rFonts w:ascii="Arial" w:eastAsia="Arial" w:hAnsi="Arial" w:cs="Arial"/>
          <w:sz w:val="22"/>
          <w:szCs w:val="22"/>
        </w:rPr>
        <w:t>.</w:t>
      </w:r>
    </w:p>
    <w:p w14:paraId="65A5C13F" w14:textId="77777777" w:rsidR="00546588" w:rsidRPr="00100FDA" w:rsidRDefault="00546588" w:rsidP="00100FDA">
      <w:pPr>
        <w:tabs>
          <w:tab w:val="center" w:pos="3829"/>
          <w:tab w:val="right" w:pos="8149"/>
        </w:tabs>
        <w:autoSpaceDE w:val="0"/>
        <w:jc w:val="both"/>
        <w:rPr>
          <w:rFonts w:ascii="Arial" w:eastAsia="Arial" w:hAnsi="Arial" w:cs="Arial"/>
          <w:sz w:val="22"/>
          <w:szCs w:val="22"/>
        </w:rPr>
      </w:pPr>
    </w:p>
    <w:p w14:paraId="22F3839A" w14:textId="77777777" w:rsidR="00CB1392" w:rsidRPr="00100FDA" w:rsidRDefault="00CB1392" w:rsidP="00100FDA">
      <w:pPr>
        <w:pStyle w:val="Heading2"/>
        <w:rPr>
          <w:rFonts w:cs="Arial"/>
        </w:rPr>
      </w:pPr>
      <w:bookmarkStart w:id="29" w:name="_Toc401157627"/>
      <w:bookmarkStart w:id="30" w:name="_Toc141360188"/>
      <w:r w:rsidRPr="00100FDA">
        <w:rPr>
          <w:rFonts w:cs="Arial"/>
        </w:rPr>
        <w:t>K</w:t>
      </w:r>
      <w:bookmarkEnd w:id="29"/>
      <w:r w:rsidR="00546588" w:rsidRPr="00100FDA">
        <w:rPr>
          <w:rFonts w:cs="Arial"/>
        </w:rPr>
        <w:t xml:space="preserve">ehtivad </w:t>
      </w:r>
      <w:r w:rsidR="002E0EAF" w:rsidRPr="00100FDA">
        <w:rPr>
          <w:rFonts w:cs="Arial"/>
        </w:rPr>
        <w:t>piirangud</w:t>
      </w:r>
      <w:bookmarkEnd w:id="30"/>
    </w:p>
    <w:p w14:paraId="730C6C21" w14:textId="77777777" w:rsidR="00CB1392" w:rsidRPr="00100FDA" w:rsidRDefault="00CE3ED9" w:rsidP="00100FDA">
      <w:pPr>
        <w:numPr>
          <w:ilvl w:val="0"/>
          <w:numId w:val="14"/>
        </w:numPr>
        <w:suppressAutoHyphens/>
        <w:ind w:left="284" w:hanging="218"/>
        <w:jc w:val="both"/>
        <w:rPr>
          <w:rFonts w:ascii="Arial" w:hAnsi="Arial" w:cs="Arial"/>
          <w:sz w:val="22"/>
          <w:szCs w:val="22"/>
        </w:rPr>
      </w:pPr>
      <w:r w:rsidRPr="00100FDA">
        <w:rPr>
          <w:rFonts w:ascii="Arial" w:hAnsi="Arial" w:cs="Arial"/>
          <w:sz w:val="22"/>
          <w:szCs w:val="22"/>
        </w:rPr>
        <w:t xml:space="preserve">2 </w:t>
      </w:r>
      <w:r w:rsidR="00CB1392" w:rsidRPr="00100FDA">
        <w:rPr>
          <w:rFonts w:ascii="Arial" w:hAnsi="Arial" w:cs="Arial"/>
          <w:sz w:val="22"/>
          <w:szCs w:val="22"/>
        </w:rPr>
        <w:t>Tallinn-Tartu-Võru-Luhamaa tee kaitsevöönd 50</w:t>
      </w:r>
      <w:r w:rsidR="00546588" w:rsidRPr="00100FDA">
        <w:rPr>
          <w:rFonts w:ascii="Arial" w:hAnsi="Arial" w:cs="Arial"/>
          <w:sz w:val="22"/>
          <w:szCs w:val="22"/>
        </w:rPr>
        <w:t xml:space="preserve"> </w:t>
      </w:r>
      <w:r w:rsidR="00CB1392" w:rsidRPr="00100FDA">
        <w:rPr>
          <w:rFonts w:ascii="Arial" w:hAnsi="Arial" w:cs="Arial"/>
          <w:sz w:val="22"/>
          <w:szCs w:val="22"/>
        </w:rPr>
        <w:t>m;</w:t>
      </w:r>
    </w:p>
    <w:p w14:paraId="2F2A1DBD" w14:textId="77777777" w:rsidR="002E0EAF" w:rsidRPr="00100FDA" w:rsidRDefault="002E0EAF" w:rsidP="00100FDA">
      <w:pPr>
        <w:numPr>
          <w:ilvl w:val="0"/>
          <w:numId w:val="14"/>
        </w:numPr>
        <w:suppressAutoHyphens/>
        <w:ind w:left="284" w:hanging="218"/>
        <w:jc w:val="both"/>
        <w:rPr>
          <w:rFonts w:ascii="Arial" w:hAnsi="Arial" w:cs="Arial"/>
          <w:sz w:val="22"/>
          <w:szCs w:val="22"/>
        </w:rPr>
      </w:pPr>
      <w:r w:rsidRPr="00100FDA">
        <w:rPr>
          <w:rFonts w:ascii="Arial" w:hAnsi="Arial" w:cs="Arial"/>
          <w:sz w:val="22"/>
          <w:szCs w:val="22"/>
        </w:rPr>
        <w:t>veetorustiku kaitsevöönd</w:t>
      </w:r>
      <w:r w:rsidR="005E57DB" w:rsidRPr="00100FDA">
        <w:rPr>
          <w:rFonts w:ascii="Arial" w:hAnsi="Arial" w:cs="Arial"/>
          <w:sz w:val="22"/>
          <w:szCs w:val="22"/>
        </w:rPr>
        <w:t>,</w:t>
      </w:r>
      <w:r w:rsidRPr="00100FDA">
        <w:rPr>
          <w:rFonts w:ascii="Arial" w:hAnsi="Arial" w:cs="Arial"/>
          <w:sz w:val="22"/>
          <w:szCs w:val="22"/>
        </w:rPr>
        <w:t xml:space="preserve"> 2 m toru teljest mõlemale poole</w:t>
      </w:r>
      <w:r w:rsidR="005E57DB" w:rsidRPr="00100FDA">
        <w:rPr>
          <w:rFonts w:ascii="Arial" w:hAnsi="Arial" w:cs="Arial"/>
          <w:sz w:val="22"/>
          <w:szCs w:val="22"/>
        </w:rPr>
        <w:t>;</w:t>
      </w:r>
    </w:p>
    <w:p w14:paraId="7DC3A8AF" w14:textId="77777777" w:rsidR="005E57DB" w:rsidRPr="00100FDA" w:rsidRDefault="005E57DB" w:rsidP="00100FDA">
      <w:pPr>
        <w:numPr>
          <w:ilvl w:val="0"/>
          <w:numId w:val="14"/>
        </w:numPr>
        <w:suppressAutoHyphens/>
        <w:ind w:left="284" w:hanging="218"/>
        <w:jc w:val="both"/>
        <w:rPr>
          <w:rFonts w:ascii="Arial" w:hAnsi="Arial" w:cs="Arial"/>
          <w:sz w:val="22"/>
          <w:szCs w:val="22"/>
        </w:rPr>
      </w:pPr>
      <w:r w:rsidRPr="00100FDA">
        <w:rPr>
          <w:rFonts w:ascii="Arial" w:hAnsi="Arial" w:cs="Arial"/>
          <w:sz w:val="22"/>
          <w:szCs w:val="22"/>
        </w:rPr>
        <w:t>maakaabli kaitsevöönd, 1 m kaabli teljest mõlemale poole</w:t>
      </w:r>
      <w:r w:rsidR="00326702" w:rsidRPr="00100FDA">
        <w:rPr>
          <w:rFonts w:ascii="Arial" w:hAnsi="Arial" w:cs="Arial"/>
          <w:sz w:val="22"/>
          <w:szCs w:val="22"/>
        </w:rPr>
        <w:t>.</w:t>
      </w:r>
    </w:p>
    <w:bookmarkEnd w:id="17"/>
    <w:bookmarkEnd w:id="18"/>
    <w:bookmarkEnd w:id="19"/>
    <w:bookmarkEnd w:id="20"/>
    <w:bookmarkEnd w:id="21"/>
    <w:p w14:paraId="52F4D325" w14:textId="77777777" w:rsidR="00223B55" w:rsidRPr="00100FDA" w:rsidRDefault="00223B55" w:rsidP="007B15EA">
      <w:pPr>
        <w:pStyle w:val="BodyText21"/>
        <w:tabs>
          <w:tab w:val="left" w:pos="11583"/>
        </w:tabs>
        <w:spacing w:before="60" w:after="0"/>
        <w:ind w:left="0"/>
        <w:rPr>
          <w:rFonts w:ascii="Arial" w:hAnsi="Arial" w:cs="Arial"/>
          <w:color w:val="auto"/>
          <w:sz w:val="22"/>
          <w:szCs w:val="22"/>
          <w:lang w:val="et-EE" w:eastAsia="en-US"/>
        </w:rPr>
      </w:pPr>
    </w:p>
    <w:p w14:paraId="1555144D" w14:textId="77777777" w:rsidR="00F5549C" w:rsidRPr="00100FDA" w:rsidRDefault="00F5549C" w:rsidP="00100FDA">
      <w:pPr>
        <w:pStyle w:val="Heading1"/>
        <w:numPr>
          <w:ilvl w:val="0"/>
          <w:numId w:val="3"/>
        </w:numPr>
        <w:spacing w:before="0"/>
        <w:jc w:val="both"/>
        <w:rPr>
          <w:rFonts w:cs="Arial"/>
          <w:szCs w:val="22"/>
        </w:rPr>
      </w:pPr>
      <w:bookmarkStart w:id="31" w:name="_Toc265763628"/>
      <w:bookmarkStart w:id="32" w:name="_Toc141360189"/>
      <w:r w:rsidRPr="00100FDA">
        <w:rPr>
          <w:rFonts w:cs="Arial"/>
          <w:szCs w:val="22"/>
        </w:rPr>
        <w:t xml:space="preserve">PLANEERINGU </w:t>
      </w:r>
      <w:bookmarkEnd w:id="31"/>
      <w:r w:rsidR="00EA196D" w:rsidRPr="00100FDA">
        <w:rPr>
          <w:rFonts w:cs="Arial"/>
          <w:szCs w:val="22"/>
        </w:rPr>
        <w:t>ETTEPANEK</w:t>
      </w:r>
      <w:bookmarkEnd w:id="32"/>
    </w:p>
    <w:p w14:paraId="7BF889FD" w14:textId="77777777" w:rsidR="00223B55" w:rsidRPr="00100FDA" w:rsidRDefault="00223B55" w:rsidP="00100FDA">
      <w:pPr>
        <w:pStyle w:val="BodyText21"/>
        <w:tabs>
          <w:tab w:val="left" w:pos="11583"/>
        </w:tabs>
        <w:spacing w:after="0"/>
        <w:ind w:left="0"/>
        <w:rPr>
          <w:rFonts w:ascii="Arial" w:hAnsi="Arial" w:cs="Arial"/>
          <w:sz w:val="22"/>
          <w:szCs w:val="22"/>
          <w:lang w:val="et-EE"/>
        </w:rPr>
      </w:pPr>
    </w:p>
    <w:p w14:paraId="08D29BB6" w14:textId="77777777" w:rsidR="001C63EE" w:rsidRPr="00100FDA" w:rsidRDefault="001C63EE" w:rsidP="00100FDA">
      <w:pPr>
        <w:pStyle w:val="BodyText21"/>
        <w:tabs>
          <w:tab w:val="left" w:pos="11583"/>
        </w:tabs>
        <w:spacing w:after="0"/>
        <w:ind w:left="0"/>
        <w:rPr>
          <w:rFonts w:ascii="Arial" w:hAnsi="Arial" w:cs="Arial"/>
          <w:sz w:val="22"/>
          <w:szCs w:val="22"/>
          <w:lang w:val="et-EE"/>
        </w:rPr>
      </w:pPr>
      <w:r w:rsidRPr="00100FDA">
        <w:rPr>
          <w:rFonts w:ascii="Arial" w:hAnsi="Arial" w:cs="Arial"/>
          <w:sz w:val="22"/>
          <w:szCs w:val="22"/>
          <w:lang w:val="et-EE"/>
        </w:rPr>
        <w:t xml:space="preserve">Detailplaneeringu eesmärgiks on alal paiknevate kinnistute jagamine </w:t>
      </w:r>
      <w:r w:rsidR="00BB7BED" w:rsidRPr="00100FDA">
        <w:rPr>
          <w:rFonts w:ascii="Arial" w:hAnsi="Arial" w:cs="Arial"/>
          <w:sz w:val="22"/>
          <w:szCs w:val="22"/>
          <w:lang w:val="et-EE"/>
        </w:rPr>
        <w:t>kolmeks</w:t>
      </w:r>
      <w:r w:rsidRPr="00100FDA">
        <w:rPr>
          <w:rFonts w:ascii="Arial" w:hAnsi="Arial" w:cs="Arial"/>
          <w:sz w:val="22"/>
          <w:szCs w:val="22"/>
          <w:lang w:val="et-EE"/>
        </w:rPr>
        <w:t xml:space="preserve"> äri- ja tootmismaa krundiks ja hoon</w:t>
      </w:r>
      <w:r w:rsidR="00EE3CB0" w:rsidRPr="00100FDA">
        <w:rPr>
          <w:rFonts w:ascii="Arial" w:hAnsi="Arial" w:cs="Arial"/>
          <w:sz w:val="22"/>
          <w:szCs w:val="22"/>
          <w:lang w:val="et-EE"/>
        </w:rPr>
        <w:t>estusõiguse määramine kuni kolme</w:t>
      </w:r>
      <w:r w:rsidRPr="00100FDA">
        <w:rPr>
          <w:rFonts w:ascii="Arial" w:hAnsi="Arial" w:cs="Arial"/>
          <w:sz w:val="22"/>
          <w:szCs w:val="22"/>
          <w:lang w:val="et-EE"/>
        </w:rPr>
        <w:t>korruseliste hoonete ehitamiseks.</w:t>
      </w:r>
    </w:p>
    <w:p w14:paraId="12AC3EB5" w14:textId="77777777" w:rsidR="00274CFB" w:rsidRPr="00100FDA" w:rsidRDefault="00BB4ABE" w:rsidP="00100FDA">
      <w:pPr>
        <w:pStyle w:val="BodyText21"/>
        <w:tabs>
          <w:tab w:val="left" w:pos="11583"/>
        </w:tabs>
        <w:spacing w:after="0"/>
        <w:ind w:left="0"/>
        <w:rPr>
          <w:rFonts w:ascii="Arial" w:hAnsi="Arial" w:cs="Arial"/>
          <w:color w:val="auto"/>
          <w:sz w:val="22"/>
          <w:szCs w:val="22"/>
          <w:lang w:val="et-EE" w:eastAsia="en-US"/>
        </w:rPr>
      </w:pPr>
      <w:r w:rsidRPr="00100FDA">
        <w:rPr>
          <w:rFonts w:ascii="Arial" w:hAnsi="Arial" w:cs="Arial"/>
          <w:color w:val="auto"/>
          <w:sz w:val="22"/>
          <w:szCs w:val="22"/>
          <w:lang w:val="et-EE" w:eastAsia="en-US"/>
        </w:rPr>
        <w:t>Moodustatavate kruntide piirid ning ehitusõigus on kajastatud joonisel AS-0</w:t>
      </w:r>
      <w:r w:rsidR="006532DD" w:rsidRPr="00100FDA">
        <w:rPr>
          <w:rFonts w:ascii="Arial" w:hAnsi="Arial" w:cs="Arial"/>
          <w:color w:val="auto"/>
          <w:sz w:val="22"/>
          <w:szCs w:val="22"/>
          <w:lang w:val="et-EE" w:eastAsia="en-US"/>
        </w:rPr>
        <w:t>4</w:t>
      </w:r>
      <w:r w:rsidRPr="00100FDA">
        <w:rPr>
          <w:rFonts w:ascii="Arial" w:hAnsi="Arial" w:cs="Arial"/>
          <w:color w:val="auto"/>
          <w:sz w:val="22"/>
          <w:szCs w:val="22"/>
          <w:lang w:val="et-EE" w:eastAsia="en-US"/>
        </w:rPr>
        <w:t xml:space="preserve"> Põhijoonis.</w:t>
      </w:r>
    </w:p>
    <w:p w14:paraId="74EE51F5" w14:textId="77777777" w:rsidR="009946D0" w:rsidRPr="00100FDA" w:rsidRDefault="005D3DAF" w:rsidP="00100FDA">
      <w:pPr>
        <w:jc w:val="both"/>
        <w:rPr>
          <w:rFonts w:ascii="Arial" w:hAnsi="Arial" w:cs="Arial"/>
          <w:sz w:val="22"/>
          <w:szCs w:val="22"/>
        </w:rPr>
      </w:pPr>
      <w:r w:rsidRPr="00100FDA">
        <w:rPr>
          <w:rFonts w:ascii="Arial" w:hAnsi="Arial" w:cs="Arial"/>
          <w:sz w:val="22"/>
          <w:szCs w:val="22"/>
        </w:rPr>
        <w:t>Kuna tänapäeval on tootmis- ja äritegevus tihedalt seotud, siis on otstarbekas</w:t>
      </w:r>
      <w:r w:rsidR="00EB111B" w:rsidRPr="00100FDA">
        <w:rPr>
          <w:rFonts w:ascii="Arial" w:hAnsi="Arial" w:cs="Arial"/>
          <w:sz w:val="22"/>
          <w:szCs w:val="22"/>
        </w:rPr>
        <w:t xml:space="preserve"> </w:t>
      </w:r>
      <w:r w:rsidRPr="00100FDA">
        <w:rPr>
          <w:rFonts w:ascii="Arial" w:hAnsi="Arial" w:cs="Arial"/>
          <w:sz w:val="22"/>
          <w:szCs w:val="22"/>
        </w:rPr>
        <w:t xml:space="preserve">tootmismaale lisada ka ärimaa kõrvalotstarve, mis võimaldab ala arendada kas tootmis- või ärimaana või </w:t>
      </w:r>
      <w:r w:rsidRPr="00100FDA">
        <w:rPr>
          <w:rFonts w:ascii="Arial" w:hAnsi="Arial" w:cs="Arial"/>
          <w:sz w:val="22"/>
          <w:szCs w:val="22"/>
        </w:rPr>
        <w:lastRenderedPageBreak/>
        <w:t>nimetatud funktsioonide kombinatsioonina. Detailplaneeringu</w:t>
      </w:r>
      <w:r w:rsidR="00F5549C" w:rsidRPr="00100FDA">
        <w:rPr>
          <w:rFonts w:ascii="Arial" w:hAnsi="Arial" w:cs="Arial"/>
          <w:sz w:val="22"/>
          <w:szCs w:val="22"/>
        </w:rPr>
        <w:t xml:space="preserve">ga </w:t>
      </w:r>
      <w:r w:rsidRPr="00100FDA">
        <w:rPr>
          <w:rFonts w:ascii="Arial" w:hAnsi="Arial" w:cs="Arial"/>
          <w:sz w:val="22"/>
          <w:szCs w:val="22"/>
        </w:rPr>
        <w:t xml:space="preserve">on kavandatud </w:t>
      </w:r>
      <w:r w:rsidR="00BB7BED" w:rsidRPr="00100FDA">
        <w:rPr>
          <w:rFonts w:ascii="Arial" w:hAnsi="Arial" w:cs="Arial"/>
          <w:sz w:val="22"/>
          <w:szCs w:val="22"/>
        </w:rPr>
        <w:t>kolm</w:t>
      </w:r>
      <w:r w:rsidR="007D37A7" w:rsidRPr="00100FDA">
        <w:rPr>
          <w:rFonts w:ascii="Arial" w:hAnsi="Arial" w:cs="Arial"/>
          <w:sz w:val="22"/>
          <w:szCs w:val="22"/>
        </w:rPr>
        <w:t xml:space="preserve"> </w:t>
      </w:r>
      <w:r w:rsidRPr="00100FDA">
        <w:rPr>
          <w:rFonts w:ascii="Arial" w:hAnsi="Arial" w:cs="Arial"/>
          <w:sz w:val="22"/>
          <w:szCs w:val="22"/>
        </w:rPr>
        <w:t>äri- ja to</w:t>
      </w:r>
      <w:r w:rsidR="003F4C24" w:rsidRPr="00100FDA">
        <w:rPr>
          <w:rFonts w:ascii="Arial" w:hAnsi="Arial" w:cs="Arial"/>
          <w:sz w:val="22"/>
          <w:szCs w:val="22"/>
        </w:rPr>
        <w:t>otmismaa sihtotstarbega krun</w:t>
      </w:r>
      <w:r w:rsidR="0043611B" w:rsidRPr="00100FDA">
        <w:rPr>
          <w:rFonts w:ascii="Arial" w:hAnsi="Arial" w:cs="Arial"/>
          <w:sz w:val="22"/>
          <w:szCs w:val="22"/>
        </w:rPr>
        <w:t>ti.</w:t>
      </w:r>
      <w:r w:rsidR="00CD2A39" w:rsidRPr="00100FDA">
        <w:rPr>
          <w:rFonts w:ascii="Arial" w:hAnsi="Arial" w:cs="Arial"/>
          <w:sz w:val="22"/>
          <w:szCs w:val="22"/>
        </w:rPr>
        <w:t xml:space="preserve"> </w:t>
      </w:r>
      <w:r w:rsidR="00A04E54" w:rsidRPr="00100FDA">
        <w:rPr>
          <w:rFonts w:ascii="Arial" w:hAnsi="Arial" w:cs="Arial"/>
          <w:sz w:val="22"/>
          <w:szCs w:val="22"/>
        </w:rPr>
        <w:t>Krundid p</w:t>
      </w:r>
      <w:r w:rsidR="00A80470" w:rsidRPr="00100FDA">
        <w:rPr>
          <w:rFonts w:ascii="Arial" w:hAnsi="Arial" w:cs="Arial"/>
          <w:sz w:val="22"/>
          <w:szCs w:val="22"/>
        </w:rPr>
        <w:t xml:space="preserve">os </w:t>
      </w:r>
      <w:r w:rsidR="00A04E54" w:rsidRPr="00100FDA">
        <w:rPr>
          <w:rFonts w:ascii="Arial" w:hAnsi="Arial" w:cs="Arial"/>
          <w:sz w:val="22"/>
          <w:szCs w:val="22"/>
        </w:rPr>
        <w:t>1 ja 2 on võimalik omavahel liita ning moodustada kahe krundi asemel üks suurem krun</w:t>
      </w:r>
      <w:r w:rsidR="00C01A79" w:rsidRPr="00100FDA">
        <w:rPr>
          <w:rFonts w:ascii="Arial" w:hAnsi="Arial" w:cs="Arial"/>
          <w:sz w:val="22"/>
          <w:szCs w:val="22"/>
        </w:rPr>
        <w:t>t.</w:t>
      </w:r>
    </w:p>
    <w:p w14:paraId="75CB2AA6" w14:textId="77777777" w:rsidR="00055310" w:rsidRPr="00100FDA" w:rsidRDefault="001C63EE" w:rsidP="00100FDA">
      <w:pPr>
        <w:jc w:val="both"/>
        <w:rPr>
          <w:rFonts w:ascii="Arial" w:hAnsi="Arial" w:cs="Arial"/>
          <w:sz w:val="22"/>
          <w:szCs w:val="22"/>
        </w:rPr>
      </w:pPr>
      <w:r w:rsidRPr="00100FDA">
        <w:rPr>
          <w:rFonts w:ascii="Arial" w:hAnsi="Arial" w:cs="Arial"/>
          <w:sz w:val="22"/>
          <w:szCs w:val="22"/>
        </w:rPr>
        <w:t>Avalike teede kohale</w:t>
      </w:r>
      <w:r w:rsidR="007D37A7" w:rsidRPr="00100FDA">
        <w:rPr>
          <w:rFonts w:ascii="Arial" w:hAnsi="Arial" w:cs="Arial"/>
          <w:sz w:val="22"/>
          <w:szCs w:val="22"/>
        </w:rPr>
        <w:t xml:space="preserve"> on</w:t>
      </w:r>
      <w:r w:rsidR="00EB111B" w:rsidRPr="00100FDA">
        <w:rPr>
          <w:rFonts w:ascii="Arial" w:hAnsi="Arial" w:cs="Arial"/>
          <w:sz w:val="22"/>
          <w:szCs w:val="22"/>
        </w:rPr>
        <w:t xml:space="preserve"> </w:t>
      </w:r>
      <w:r w:rsidR="007D37A7" w:rsidRPr="00100FDA">
        <w:rPr>
          <w:rFonts w:ascii="Arial" w:hAnsi="Arial" w:cs="Arial"/>
          <w:sz w:val="22"/>
          <w:szCs w:val="22"/>
        </w:rPr>
        <w:t>plane</w:t>
      </w:r>
      <w:r w:rsidR="009946D0" w:rsidRPr="00100FDA">
        <w:rPr>
          <w:rFonts w:ascii="Arial" w:hAnsi="Arial" w:cs="Arial"/>
          <w:sz w:val="22"/>
          <w:szCs w:val="22"/>
        </w:rPr>
        <w:t xml:space="preserve">eritud </w:t>
      </w:r>
      <w:r w:rsidR="00EA196D" w:rsidRPr="00100FDA">
        <w:rPr>
          <w:rFonts w:ascii="Arial" w:hAnsi="Arial" w:cs="Arial"/>
          <w:sz w:val="22"/>
          <w:szCs w:val="22"/>
        </w:rPr>
        <w:t>kaks</w:t>
      </w:r>
      <w:r w:rsidR="009946D0" w:rsidRPr="00100FDA">
        <w:rPr>
          <w:rFonts w:ascii="Arial" w:hAnsi="Arial" w:cs="Arial"/>
          <w:sz w:val="22"/>
          <w:szCs w:val="22"/>
        </w:rPr>
        <w:t xml:space="preserve"> transpordimaa sihto</w:t>
      </w:r>
      <w:r w:rsidR="007D37A7" w:rsidRPr="00100FDA">
        <w:rPr>
          <w:rFonts w:ascii="Arial" w:hAnsi="Arial" w:cs="Arial"/>
          <w:sz w:val="22"/>
          <w:szCs w:val="22"/>
        </w:rPr>
        <w:t>tstarbelist krunti</w:t>
      </w:r>
      <w:r w:rsidR="005012D4" w:rsidRPr="00100FDA">
        <w:rPr>
          <w:rFonts w:ascii="Arial" w:hAnsi="Arial" w:cs="Arial"/>
          <w:sz w:val="22"/>
          <w:szCs w:val="22"/>
        </w:rPr>
        <w:t>, m</w:t>
      </w:r>
      <w:r w:rsidR="007F5053" w:rsidRPr="00100FDA">
        <w:rPr>
          <w:rFonts w:ascii="Arial" w:hAnsi="Arial" w:cs="Arial"/>
          <w:sz w:val="22"/>
          <w:szCs w:val="22"/>
        </w:rPr>
        <w:t>illest krun</w:t>
      </w:r>
      <w:r w:rsidR="006532DD" w:rsidRPr="00100FDA">
        <w:rPr>
          <w:rFonts w:ascii="Arial" w:hAnsi="Arial" w:cs="Arial"/>
          <w:sz w:val="22"/>
          <w:szCs w:val="22"/>
        </w:rPr>
        <w:t>t</w:t>
      </w:r>
      <w:r w:rsidR="00055310" w:rsidRPr="00100FDA">
        <w:rPr>
          <w:rFonts w:ascii="Arial" w:hAnsi="Arial" w:cs="Arial"/>
          <w:sz w:val="22"/>
          <w:szCs w:val="22"/>
        </w:rPr>
        <w:t xml:space="preserve"> </w:t>
      </w:r>
      <w:r w:rsidR="005012D4" w:rsidRPr="00100FDA">
        <w:rPr>
          <w:rFonts w:ascii="Arial" w:hAnsi="Arial" w:cs="Arial"/>
          <w:sz w:val="22"/>
          <w:szCs w:val="22"/>
        </w:rPr>
        <w:t>p</w:t>
      </w:r>
      <w:r w:rsidR="00055310" w:rsidRPr="00100FDA">
        <w:rPr>
          <w:rFonts w:ascii="Arial" w:hAnsi="Arial" w:cs="Arial"/>
          <w:sz w:val="22"/>
          <w:szCs w:val="22"/>
        </w:rPr>
        <w:t xml:space="preserve">os </w:t>
      </w:r>
      <w:r w:rsidR="006532DD" w:rsidRPr="00100FDA">
        <w:rPr>
          <w:rFonts w:ascii="Arial" w:hAnsi="Arial" w:cs="Arial"/>
          <w:sz w:val="22"/>
          <w:szCs w:val="22"/>
        </w:rPr>
        <w:t>4</w:t>
      </w:r>
      <w:r w:rsidR="007F5053" w:rsidRPr="00100FDA">
        <w:rPr>
          <w:rFonts w:ascii="Arial" w:hAnsi="Arial" w:cs="Arial"/>
          <w:sz w:val="22"/>
          <w:szCs w:val="22"/>
        </w:rPr>
        <w:t xml:space="preserve"> jää</w:t>
      </w:r>
      <w:r w:rsidR="006532DD" w:rsidRPr="00100FDA">
        <w:rPr>
          <w:rFonts w:ascii="Arial" w:hAnsi="Arial" w:cs="Arial"/>
          <w:sz w:val="22"/>
          <w:szCs w:val="22"/>
        </w:rPr>
        <w:t>b</w:t>
      </w:r>
      <w:r w:rsidR="00AC6B5F" w:rsidRPr="00100FDA">
        <w:rPr>
          <w:rFonts w:ascii="Arial" w:hAnsi="Arial" w:cs="Arial"/>
          <w:sz w:val="22"/>
          <w:szCs w:val="22"/>
        </w:rPr>
        <w:t xml:space="preserve"> olemasoleva Läike</w:t>
      </w:r>
      <w:r w:rsidR="006532DD" w:rsidRPr="00100FDA">
        <w:rPr>
          <w:rFonts w:ascii="Arial" w:hAnsi="Arial" w:cs="Arial"/>
          <w:sz w:val="22"/>
          <w:szCs w:val="22"/>
        </w:rPr>
        <w:t xml:space="preserve"> ja Helgi</w:t>
      </w:r>
      <w:r w:rsidR="00AC6B5F" w:rsidRPr="00100FDA">
        <w:rPr>
          <w:rFonts w:ascii="Arial" w:hAnsi="Arial" w:cs="Arial"/>
          <w:sz w:val="22"/>
          <w:szCs w:val="22"/>
        </w:rPr>
        <w:t xml:space="preserve"> tee kohale</w:t>
      </w:r>
      <w:r w:rsidR="001E47D0" w:rsidRPr="00100FDA">
        <w:rPr>
          <w:rFonts w:ascii="Arial" w:hAnsi="Arial" w:cs="Arial"/>
          <w:sz w:val="22"/>
          <w:szCs w:val="22"/>
        </w:rPr>
        <w:t xml:space="preserve">. </w:t>
      </w:r>
      <w:r w:rsidR="007F5053" w:rsidRPr="00100FDA">
        <w:rPr>
          <w:rFonts w:ascii="Arial" w:hAnsi="Arial" w:cs="Arial"/>
          <w:sz w:val="22"/>
          <w:szCs w:val="22"/>
        </w:rPr>
        <w:t>Krun</w:t>
      </w:r>
      <w:r w:rsidR="006532DD" w:rsidRPr="00100FDA">
        <w:rPr>
          <w:rFonts w:ascii="Arial" w:hAnsi="Arial" w:cs="Arial"/>
          <w:sz w:val="22"/>
          <w:szCs w:val="22"/>
        </w:rPr>
        <w:t>t</w:t>
      </w:r>
      <w:r w:rsidR="007F5053" w:rsidRPr="00100FDA">
        <w:rPr>
          <w:rFonts w:ascii="Arial" w:hAnsi="Arial" w:cs="Arial"/>
          <w:sz w:val="22"/>
          <w:szCs w:val="22"/>
        </w:rPr>
        <w:t xml:space="preserve"> </w:t>
      </w:r>
      <w:r w:rsidR="005012D4" w:rsidRPr="00100FDA">
        <w:rPr>
          <w:rFonts w:ascii="Arial" w:hAnsi="Arial" w:cs="Arial"/>
          <w:sz w:val="22"/>
          <w:szCs w:val="22"/>
        </w:rPr>
        <w:t>p</w:t>
      </w:r>
      <w:r w:rsidR="007F5053" w:rsidRPr="00100FDA">
        <w:rPr>
          <w:rFonts w:ascii="Arial" w:hAnsi="Arial" w:cs="Arial"/>
          <w:sz w:val="22"/>
          <w:szCs w:val="22"/>
        </w:rPr>
        <w:t>os</w:t>
      </w:r>
      <w:r w:rsidR="006532DD" w:rsidRPr="00100FDA">
        <w:rPr>
          <w:rFonts w:ascii="Arial" w:hAnsi="Arial" w:cs="Arial"/>
          <w:sz w:val="22"/>
          <w:szCs w:val="22"/>
        </w:rPr>
        <w:t xml:space="preserve"> 5 </w:t>
      </w:r>
      <w:r w:rsidR="007F5053" w:rsidRPr="00100FDA">
        <w:rPr>
          <w:rFonts w:ascii="Arial" w:hAnsi="Arial" w:cs="Arial"/>
          <w:sz w:val="22"/>
          <w:szCs w:val="22"/>
        </w:rPr>
        <w:t xml:space="preserve">planeeritakse </w:t>
      </w:r>
      <w:r w:rsidR="00055310" w:rsidRPr="00100FDA">
        <w:rPr>
          <w:rFonts w:ascii="Arial" w:hAnsi="Arial" w:cs="Arial"/>
          <w:sz w:val="22"/>
          <w:szCs w:val="22"/>
        </w:rPr>
        <w:t xml:space="preserve">Tallinna väikse ringtee koridorile </w:t>
      </w:r>
      <w:r w:rsidR="00AC6B5F" w:rsidRPr="00100FDA">
        <w:rPr>
          <w:rFonts w:ascii="Arial" w:hAnsi="Arial" w:cs="Arial"/>
          <w:sz w:val="22"/>
          <w:szCs w:val="22"/>
        </w:rPr>
        <w:t>ja sellega se</w:t>
      </w:r>
      <w:r w:rsidR="007F5053" w:rsidRPr="00100FDA">
        <w:rPr>
          <w:rFonts w:ascii="Arial" w:hAnsi="Arial" w:cs="Arial"/>
          <w:sz w:val="22"/>
          <w:szCs w:val="22"/>
        </w:rPr>
        <w:t>onduvate peale</w:t>
      </w:r>
      <w:r w:rsidR="006F38CC" w:rsidRPr="00100FDA">
        <w:rPr>
          <w:rFonts w:ascii="Arial" w:hAnsi="Arial" w:cs="Arial"/>
          <w:sz w:val="22"/>
          <w:szCs w:val="22"/>
        </w:rPr>
        <w:t>- ja</w:t>
      </w:r>
      <w:r w:rsidR="007F5053" w:rsidRPr="00100FDA">
        <w:rPr>
          <w:rFonts w:ascii="Arial" w:hAnsi="Arial" w:cs="Arial"/>
          <w:sz w:val="22"/>
          <w:szCs w:val="22"/>
        </w:rPr>
        <w:t xml:space="preserve"> mahasõitudele.</w:t>
      </w:r>
    </w:p>
    <w:p w14:paraId="0E300BE2" w14:textId="77777777" w:rsidR="005D3DAF" w:rsidRPr="00100FDA" w:rsidRDefault="004E0108" w:rsidP="00100FDA">
      <w:pPr>
        <w:jc w:val="both"/>
        <w:rPr>
          <w:rFonts w:ascii="Arial" w:hAnsi="Arial" w:cs="Arial"/>
          <w:sz w:val="22"/>
          <w:szCs w:val="22"/>
        </w:rPr>
      </w:pPr>
      <w:r w:rsidRPr="00100FDA">
        <w:rPr>
          <w:rFonts w:ascii="Arial" w:hAnsi="Arial" w:cs="Arial"/>
          <w:sz w:val="22"/>
          <w:szCs w:val="22"/>
        </w:rPr>
        <w:t>Juurdepääs planeeritava</w:t>
      </w:r>
      <w:r w:rsidR="001C5755" w:rsidRPr="00100FDA">
        <w:rPr>
          <w:rFonts w:ascii="Arial" w:hAnsi="Arial" w:cs="Arial"/>
          <w:sz w:val="22"/>
          <w:szCs w:val="22"/>
        </w:rPr>
        <w:t>tele kruntidele</w:t>
      </w:r>
      <w:r w:rsidRPr="00100FDA">
        <w:rPr>
          <w:rFonts w:ascii="Arial" w:hAnsi="Arial" w:cs="Arial"/>
          <w:sz w:val="22"/>
          <w:szCs w:val="22"/>
        </w:rPr>
        <w:t xml:space="preserve"> tagatakse </w:t>
      </w:r>
      <w:r w:rsidR="001C63EE" w:rsidRPr="00100FDA">
        <w:rPr>
          <w:rFonts w:ascii="Arial" w:hAnsi="Arial" w:cs="Arial"/>
          <w:sz w:val="22"/>
          <w:szCs w:val="22"/>
        </w:rPr>
        <w:t>kas Läike või</w:t>
      </w:r>
      <w:r w:rsidRPr="00100FDA">
        <w:rPr>
          <w:rFonts w:ascii="Arial" w:hAnsi="Arial" w:cs="Arial"/>
          <w:sz w:val="22"/>
          <w:szCs w:val="22"/>
        </w:rPr>
        <w:t xml:space="preserve"> Helgi teelt.</w:t>
      </w:r>
    </w:p>
    <w:p w14:paraId="64448E07" w14:textId="77777777" w:rsidR="005D3DAF" w:rsidRPr="00100FDA" w:rsidRDefault="005D3DAF" w:rsidP="00100FDA">
      <w:pPr>
        <w:jc w:val="both"/>
        <w:rPr>
          <w:rFonts w:ascii="Arial" w:hAnsi="Arial" w:cs="Arial"/>
          <w:sz w:val="22"/>
          <w:szCs w:val="22"/>
        </w:rPr>
      </w:pPr>
      <w:r w:rsidRPr="00100FDA">
        <w:rPr>
          <w:rFonts w:ascii="Arial" w:hAnsi="Arial" w:cs="Arial"/>
          <w:sz w:val="22"/>
          <w:szCs w:val="22"/>
        </w:rPr>
        <w:t>Kruntide potentsiaalseteks uuteks omanikeks on tootmisega tegelevad ettevõtted,</w:t>
      </w:r>
      <w:r w:rsidR="00EB111B" w:rsidRPr="00100FDA">
        <w:rPr>
          <w:rFonts w:ascii="Arial" w:hAnsi="Arial" w:cs="Arial"/>
          <w:sz w:val="22"/>
          <w:szCs w:val="22"/>
        </w:rPr>
        <w:t xml:space="preserve"> </w:t>
      </w:r>
      <w:r w:rsidRPr="00100FDA">
        <w:rPr>
          <w:rFonts w:ascii="Arial" w:hAnsi="Arial" w:cs="Arial"/>
          <w:sz w:val="22"/>
          <w:szCs w:val="22"/>
        </w:rPr>
        <w:t xml:space="preserve">logistikalaod, kes lisaks lao- </w:t>
      </w:r>
      <w:r w:rsidR="00F5549C" w:rsidRPr="00100FDA">
        <w:rPr>
          <w:rFonts w:ascii="Arial" w:hAnsi="Arial" w:cs="Arial"/>
          <w:sz w:val="22"/>
          <w:szCs w:val="22"/>
        </w:rPr>
        <w:t xml:space="preserve">ja </w:t>
      </w:r>
      <w:r w:rsidRPr="00100FDA">
        <w:rPr>
          <w:rFonts w:ascii="Arial" w:hAnsi="Arial" w:cs="Arial"/>
          <w:sz w:val="22"/>
          <w:szCs w:val="22"/>
        </w:rPr>
        <w:t>tootmis</w:t>
      </w:r>
      <w:r w:rsidR="0043611B" w:rsidRPr="00100FDA">
        <w:rPr>
          <w:rFonts w:ascii="Arial" w:hAnsi="Arial" w:cs="Arial"/>
          <w:sz w:val="22"/>
          <w:szCs w:val="22"/>
        </w:rPr>
        <w:t>pinnale vajavad ka büroopinda.</w:t>
      </w:r>
    </w:p>
    <w:p w14:paraId="350993D6" w14:textId="77777777" w:rsidR="00E92B51" w:rsidRPr="00100FDA" w:rsidRDefault="00274CFB" w:rsidP="00100FDA">
      <w:pPr>
        <w:jc w:val="both"/>
        <w:rPr>
          <w:rFonts w:ascii="Arial" w:hAnsi="Arial" w:cs="Arial"/>
          <w:sz w:val="22"/>
          <w:szCs w:val="22"/>
        </w:rPr>
      </w:pPr>
      <w:r w:rsidRPr="00100FDA">
        <w:rPr>
          <w:rFonts w:ascii="Arial" w:hAnsi="Arial" w:cs="Arial"/>
          <w:sz w:val="22"/>
          <w:szCs w:val="22"/>
        </w:rPr>
        <w:t>Käesolev d</w:t>
      </w:r>
      <w:r w:rsidR="00CD4A28" w:rsidRPr="00100FDA">
        <w:rPr>
          <w:rFonts w:ascii="Arial" w:hAnsi="Arial" w:cs="Arial"/>
          <w:sz w:val="22"/>
          <w:szCs w:val="22"/>
        </w:rPr>
        <w:t xml:space="preserve">etailplaneeringu </w:t>
      </w:r>
      <w:r w:rsidR="00E92B51" w:rsidRPr="00100FDA">
        <w:rPr>
          <w:rFonts w:ascii="Arial" w:hAnsi="Arial" w:cs="Arial"/>
          <w:sz w:val="22"/>
          <w:szCs w:val="22"/>
        </w:rPr>
        <w:t>lahendus jätkab kehtestatud</w:t>
      </w:r>
      <w:r w:rsidR="00F5549C" w:rsidRPr="00100FDA">
        <w:rPr>
          <w:rFonts w:ascii="Arial" w:hAnsi="Arial" w:cs="Arial"/>
          <w:sz w:val="22"/>
          <w:szCs w:val="22"/>
        </w:rPr>
        <w:t xml:space="preserve"> Allika</w:t>
      </w:r>
      <w:r w:rsidR="00EB111B" w:rsidRPr="00100FDA">
        <w:rPr>
          <w:rFonts w:ascii="Arial" w:hAnsi="Arial" w:cs="Arial"/>
          <w:sz w:val="22"/>
          <w:szCs w:val="22"/>
        </w:rPr>
        <w:t xml:space="preserve"> </w:t>
      </w:r>
      <w:r w:rsidRPr="00100FDA">
        <w:rPr>
          <w:rFonts w:ascii="Arial" w:hAnsi="Arial" w:cs="Arial"/>
          <w:sz w:val="22"/>
          <w:szCs w:val="22"/>
        </w:rPr>
        <w:t xml:space="preserve">kinnistu </w:t>
      </w:r>
      <w:r w:rsidR="00F5549C" w:rsidRPr="00100FDA">
        <w:rPr>
          <w:rFonts w:ascii="Arial" w:hAnsi="Arial" w:cs="Arial"/>
          <w:sz w:val="22"/>
          <w:szCs w:val="22"/>
        </w:rPr>
        <w:t>m</w:t>
      </w:r>
      <w:r w:rsidRPr="00100FDA">
        <w:rPr>
          <w:rFonts w:ascii="Arial" w:hAnsi="Arial" w:cs="Arial"/>
          <w:sz w:val="22"/>
          <w:szCs w:val="22"/>
        </w:rPr>
        <w:t xml:space="preserve">aatüki II, Vooremaa ja Vana-Lepiku IV kinnistute ja lähiala </w:t>
      </w:r>
      <w:r w:rsidR="001C63EE" w:rsidRPr="00100FDA">
        <w:rPr>
          <w:rFonts w:ascii="Arial" w:hAnsi="Arial" w:cs="Arial"/>
          <w:sz w:val="22"/>
          <w:szCs w:val="22"/>
        </w:rPr>
        <w:t xml:space="preserve">ning Küti ja Treiali kinnistute ja lähiala </w:t>
      </w:r>
      <w:r w:rsidRPr="00100FDA">
        <w:rPr>
          <w:rFonts w:ascii="Arial" w:hAnsi="Arial" w:cs="Arial"/>
          <w:sz w:val="22"/>
          <w:szCs w:val="22"/>
        </w:rPr>
        <w:t>detailplaneeringuga antud lahendust</w:t>
      </w:r>
      <w:r w:rsidR="00124E27" w:rsidRPr="00100FDA">
        <w:rPr>
          <w:rFonts w:ascii="Arial" w:hAnsi="Arial" w:cs="Arial"/>
          <w:sz w:val="22"/>
          <w:szCs w:val="22"/>
        </w:rPr>
        <w:t xml:space="preserve">, millega jagati </w:t>
      </w:r>
      <w:r w:rsidRPr="00100FDA">
        <w:rPr>
          <w:rFonts w:ascii="Arial" w:hAnsi="Arial" w:cs="Arial"/>
          <w:sz w:val="22"/>
          <w:szCs w:val="22"/>
        </w:rPr>
        <w:t>maa-ala</w:t>
      </w:r>
      <w:r w:rsidR="001C63EE" w:rsidRPr="00100FDA">
        <w:rPr>
          <w:rFonts w:ascii="Arial" w:hAnsi="Arial" w:cs="Arial"/>
          <w:sz w:val="22"/>
          <w:szCs w:val="22"/>
        </w:rPr>
        <w:t>d</w:t>
      </w:r>
      <w:r w:rsidR="00124E27" w:rsidRPr="00100FDA">
        <w:rPr>
          <w:rFonts w:ascii="Arial" w:hAnsi="Arial" w:cs="Arial"/>
          <w:sz w:val="22"/>
          <w:szCs w:val="22"/>
        </w:rPr>
        <w:t xml:space="preserve"> peamiselt tootmis-</w:t>
      </w:r>
      <w:r w:rsidR="00F5549C" w:rsidRPr="00100FDA">
        <w:rPr>
          <w:rFonts w:ascii="Arial" w:hAnsi="Arial" w:cs="Arial"/>
          <w:sz w:val="22"/>
          <w:szCs w:val="22"/>
        </w:rPr>
        <w:t xml:space="preserve"> </w:t>
      </w:r>
      <w:r w:rsidR="00124E27" w:rsidRPr="00100FDA">
        <w:rPr>
          <w:rFonts w:ascii="Arial" w:hAnsi="Arial" w:cs="Arial"/>
          <w:sz w:val="22"/>
          <w:szCs w:val="22"/>
        </w:rPr>
        <w:t xml:space="preserve">ja ärimaa </w:t>
      </w:r>
      <w:r w:rsidR="00F5549C" w:rsidRPr="00100FDA">
        <w:rPr>
          <w:rFonts w:ascii="Arial" w:hAnsi="Arial" w:cs="Arial"/>
          <w:sz w:val="22"/>
          <w:szCs w:val="22"/>
        </w:rPr>
        <w:t xml:space="preserve">sihtotstarbega </w:t>
      </w:r>
      <w:r w:rsidR="00124E27" w:rsidRPr="00100FDA">
        <w:rPr>
          <w:rFonts w:ascii="Arial" w:hAnsi="Arial" w:cs="Arial"/>
          <w:sz w:val="22"/>
          <w:szCs w:val="22"/>
        </w:rPr>
        <w:t xml:space="preserve">kruntideks. Seega on </w:t>
      </w:r>
      <w:r w:rsidR="001C63EE" w:rsidRPr="00100FDA">
        <w:rPr>
          <w:rFonts w:ascii="Arial" w:hAnsi="Arial" w:cs="Arial"/>
          <w:sz w:val="22"/>
          <w:szCs w:val="22"/>
        </w:rPr>
        <w:t>käsitletava ala</w:t>
      </w:r>
      <w:r w:rsidR="00124E27" w:rsidRPr="00100FDA">
        <w:rPr>
          <w:rFonts w:ascii="Arial" w:hAnsi="Arial" w:cs="Arial"/>
          <w:sz w:val="22"/>
          <w:szCs w:val="22"/>
        </w:rPr>
        <w:t xml:space="preserve"> sihtotstarbe muutmine ma</w:t>
      </w:r>
      <w:r w:rsidR="00A56538" w:rsidRPr="00100FDA">
        <w:rPr>
          <w:rFonts w:ascii="Arial" w:hAnsi="Arial" w:cs="Arial"/>
          <w:sz w:val="22"/>
          <w:szCs w:val="22"/>
        </w:rPr>
        <w:t>atulundusmaast äri</w:t>
      </w:r>
      <w:r w:rsidRPr="00100FDA">
        <w:rPr>
          <w:rFonts w:ascii="Arial" w:hAnsi="Arial" w:cs="Arial"/>
          <w:sz w:val="22"/>
          <w:szCs w:val="22"/>
        </w:rPr>
        <w:t>-</w:t>
      </w:r>
      <w:r w:rsidR="00F5549C" w:rsidRPr="00100FDA">
        <w:rPr>
          <w:rFonts w:ascii="Arial" w:hAnsi="Arial" w:cs="Arial"/>
          <w:sz w:val="22"/>
          <w:szCs w:val="22"/>
        </w:rPr>
        <w:t xml:space="preserve"> </w:t>
      </w:r>
      <w:r w:rsidRPr="00100FDA">
        <w:rPr>
          <w:rFonts w:ascii="Arial" w:hAnsi="Arial" w:cs="Arial"/>
          <w:sz w:val="22"/>
          <w:szCs w:val="22"/>
        </w:rPr>
        <w:t>ja tootmis</w:t>
      </w:r>
      <w:r w:rsidR="00A56538" w:rsidRPr="00100FDA">
        <w:rPr>
          <w:rFonts w:ascii="Arial" w:hAnsi="Arial" w:cs="Arial"/>
          <w:sz w:val="22"/>
          <w:szCs w:val="22"/>
        </w:rPr>
        <w:t xml:space="preserve">maaks põhjendatud ja </w:t>
      </w:r>
      <w:r w:rsidR="00F5549C" w:rsidRPr="00100FDA">
        <w:rPr>
          <w:rFonts w:ascii="Arial" w:hAnsi="Arial" w:cs="Arial"/>
          <w:sz w:val="22"/>
          <w:szCs w:val="22"/>
        </w:rPr>
        <w:t xml:space="preserve">piirkonna arengut arvestades </w:t>
      </w:r>
      <w:r w:rsidR="00A56538" w:rsidRPr="00100FDA">
        <w:rPr>
          <w:rFonts w:ascii="Arial" w:hAnsi="Arial" w:cs="Arial"/>
          <w:sz w:val="22"/>
          <w:szCs w:val="22"/>
        </w:rPr>
        <w:t>loogiline</w:t>
      </w:r>
      <w:r w:rsidR="0043611B" w:rsidRPr="00100FDA">
        <w:rPr>
          <w:rFonts w:ascii="Arial" w:hAnsi="Arial" w:cs="Arial"/>
          <w:sz w:val="22"/>
          <w:szCs w:val="22"/>
        </w:rPr>
        <w:t>.</w:t>
      </w:r>
    </w:p>
    <w:p w14:paraId="4B7944CB" w14:textId="5C6C4A45" w:rsidR="00124E27" w:rsidRPr="00100FDA" w:rsidRDefault="00A56538" w:rsidP="00100FDA">
      <w:pPr>
        <w:jc w:val="both"/>
        <w:rPr>
          <w:rFonts w:ascii="Arial" w:hAnsi="Arial" w:cs="Arial"/>
          <w:sz w:val="22"/>
          <w:szCs w:val="22"/>
        </w:rPr>
      </w:pPr>
      <w:r w:rsidRPr="00100FDA">
        <w:rPr>
          <w:rFonts w:ascii="Arial" w:hAnsi="Arial" w:cs="Arial"/>
          <w:sz w:val="22"/>
          <w:szCs w:val="22"/>
        </w:rPr>
        <w:t>Äri</w:t>
      </w:r>
      <w:r w:rsidR="003F4C24" w:rsidRPr="00100FDA">
        <w:rPr>
          <w:rFonts w:ascii="Arial" w:hAnsi="Arial" w:cs="Arial"/>
          <w:sz w:val="22"/>
          <w:szCs w:val="22"/>
        </w:rPr>
        <w:t>-</w:t>
      </w:r>
      <w:r w:rsidR="00F40045" w:rsidRPr="00100FDA">
        <w:rPr>
          <w:rFonts w:ascii="Arial" w:hAnsi="Arial" w:cs="Arial"/>
          <w:sz w:val="22"/>
          <w:szCs w:val="22"/>
        </w:rPr>
        <w:t xml:space="preserve"> </w:t>
      </w:r>
      <w:r w:rsidR="003F4C24" w:rsidRPr="00100FDA">
        <w:rPr>
          <w:rFonts w:ascii="Arial" w:hAnsi="Arial" w:cs="Arial"/>
          <w:sz w:val="22"/>
          <w:szCs w:val="22"/>
        </w:rPr>
        <w:t>ja tootmis</w:t>
      </w:r>
      <w:r w:rsidR="00124E27" w:rsidRPr="00100FDA">
        <w:rPr>
          <w:rFonts w:ascii="Arial" w:hAnsi="Arial" w:cs="Arial"/>
          <w:sz w:val="22"/>
          <w:szCs w:val="22"/>
        </w:rPr>
        <w:t xml:space="preserve">maa sihtotstarbega </w:t>
      </w:r>
      <w:r w:rsidR="003F4C24" w:rsidRPr="00100FDA">
        <w:rPr>
          <w:rFonts w:ascii="Arial" w:hAnsi="Arial" w:cs="Arial"/>
          <w:sz w:val="22"/>
          <w:szCs w:val="22"/>
        </w:rPr>
        <w:t>kruntidele</w:t>
      </w:r>
      <w:r w:rsidR="00124E27" w:rsidRPr="00100FDA">
        <w:rPr>
          <w:rFonts w:ascii="Arial" w:hAnsi="Arial" w:cs="Arial"/>
          <w:sz w:val="22"/>
          <w:szCs w:val="22"/>
        </w:rPr>
        <w:t xml:space="preserve"> on näidatud hoonestusala, millest väljapoole ei või ulatuda ükski hoone osa</w:t>
      </w:r>
      <w:r w:rsidR="004A4013" w:rsidRPr="00100FDA">
        <w:rPr>
          <w:rFonts w:ascii="Arial" w:hAnsi="Arial" w:cs="Arial"/>
          <w:sz w:val="22"/>
          <w:szCs w:val="22"/>
        </w:rPr>
        <w:t xml:space="preserve">. </w:t>
      </w:r>
      <w:r w:rsidR="0091771E" w:rsidRPr="00100FDA">
        <w:rPr>
          <w:rFonts w:ascii="Arial" w:hAnsi="Arial" w:cs="Arial"/>
          <w:sz w:val="22"/>
          <w:szCs w:val="22"/>
        </w:rPr>
        <w:t xml:space="preserve">Hoonestusalade määramisel on arvestatud tee kaitsevööndeid (olemasolevad ja perspektiivsed). </w:t>
      </w:r>
      <w:r w:rsidR="003F4C24" w:rsidRPr="00100FDA">
        <w:rPr>
          <w:rFonts w:ascii="Arial" w:hAnsi="Arial" w:cs="Arial"/>
          <w:sz w:val="22"/>
          <w:szCs w:val="22"/>
        </w:rPr>
        <w:t xml:space="preserve">Planeeringualas on </w:t>
      </w:r>
      <w:r w:rsidR="0091771E" w:rsidRPr="00100FDA">
        <w:rPr>
          <w:rFonts w:ascii="Arial" w:hAnsi="Arial" w:cs="Arial"/>
          <w:sz w:val="22"/>
          <w:szCs w:val="22"/>
        </w:rPr>
        <w:t xml:space="preserve">kruntidel pos nr 1 ja 2 </w:t>
      </w:r>
      <w:r w:rsidR="003F4C24" w:rsidRPr="00100FDA">
        <w:rPr>
          <w:rFonts w:ascii="Arial" w:hAnsi="Arial" w:cs="Arial"/>
          <w:sz w:val="22"/>
          <w:szCs w:val="22"/>
        </w:rPr>
        <w:t>hoonestusalad krundipiiril ühendatud, et võimaldada kruntide võimalikult efektiivset kasutamist.</w:t>
      </w:r>
    </w:p>
    <w:p w14:paraId="0651079A" w14:textId="77777777" w:rsidR="00FC1E83" w:rsidRPr="00100FDA" w:rsidRDefault="00124E27" w:rsidP="00100FDA">
      <w:pPr>
        <w:autoSpaceDE w:val="0"/>
        <w:autoSpaceDN w:val="0"/>
        <w:adjustRightInd w:val="0"/>
        <w:jc w:val="both"/>
        <w:rPr>
          <w:rFonts w:ascii="Arial" w:hAnsi="Arial" w:cs="Arial"/>
          <w:sz w:val="22"/>
          <w:szCs w:val="22"/>
        </w:rPr>
      </w:pPr>
      <w:r w:rsidRPr="00100FDA">
        <w:rPr>
          <w:rFonts w:ascii="Arial" w:hAnsi="Arial" w:cs="Arial"/>
          <w:sz w:val="22"/>
          <w:szCs w:val="22"/>
        </w:rPr>
        <w:t xml:space="preserve">Lubatav korruselisus on kuni </w:t>
      </w:r>
      <w:r w:rsidR="00763E8E" w:rsidRPr="00100FDA">
        <w:rPr>
          <w:rFonts w:ascii="Arial" w:hAnsi="Arial" w:cs="Arial"/>
          <w:sz w:val="22"/>
          <w:szCs w:val="22"/>
        </w:rPr>
        <w:t>3</w:t>
      </w:r>
      <w:r w:rsidRPr="00100FDA">
        <w:rPr>
          <w:rFonts w:ascii="Arial" w:hAnsi="Arial" w:cs="Arial"/>
          <w:sz w:val="22"/>
          <w:szCs w:val="22"/>
        </w:rPr>
        <w:t xml:space="preserve"> korrust</w:t>
      </w:r>
      <w:r w:rsidR="00201059" w:rsidRPr="00100FDA">
        <w:rPr>
          <w:rFonts w:ascii="Arial" w:hAnsi="Arial" w:cs="Arial"/>
          <w:sz w:val="22"/>
          <w:szCs w:val="22"/>
        </w:rPr>
        <w:t xml:space="preserve"> maa peal</w:t>
      </w:r>
      <w:r w:rsidR="001F103F" w:rsidRPr="00100FDA">
        <w:rPr>
          <w:rFonts w:ascii="Arial" w:hAnsi="Arial" w:cs="Arial"/>
          <w:sz w:val="22"/>
          <w:szCs w:val="22"/>
        </w:rPr>
        <w:t xml:space="preserve"> ja üks korrus maa all</w:t>
      </w:r>
      <w:r w:rsidR="003F4C24" w:rsidRPr="00100FDA">
        <w:rPr>
          <w:rFonts w:ascii="Arial" w:hAnsi="Arial" w:cs="Arial"/>
          <w:sz w:val="22"/>
          <w:szCs w:val="22"/>
        </w:rPr>
        <w:t>.</w:t>
      </w:r>
      <w:r w:rsidRPr="00100FDA">
        <w:rPr>
          <w:rFonts w:ascii="Arial" w:hAnsi="Arial" w:cs="Arial"/>
          <w:sz w:val="22"/>
          <w:szCs w:val="22"/>
        </w:rPr>
        <w:t xml:space="preserve"> Hoonete suurim </w:t>
      </w:r>
      <w:r w:rsidR="004E0108" w:rsidRPr="00100FDA">
        <w:rPr>
          <w:rFonts w:ascii="Arial" w:hAnsi="Arial" w:cs="Arial"/>
          <w:sz w:val="22"/>
          <w:szCs w:val="22"/>
        </w:rPr>
        <w:t xml:space="preserve">lubatud </w:t>
      </w:r>
      <w:r w:rsidRPr="00100FDA">
        <w:rPr>
          <w:rFonts w:ascii="Arial" w:hAnsi="Arial" w:cs="Arial"/>
          <w:sz w:val="22"/>
          <w:szCs w:val="22"/>
        </w:rPr>
        <w:t xml:space="preserve">kõrgus </w:t>
      </w:r>
      <w:r w:rsidR="004E0108" w:rsidRPr="00100FDA">
        <w:rPr>
          <w:rFonts w:ascii="Arial" w:hAnsi="Arial" w:cs="Arial"/>
          <w:sz w:val="22"/>
          <w:szCs w:val="22"/>
        </w:rPr>
        <w:t xml:space="preserve">maapinnast </w:t>
      </w:r>
      <w:r w:rsidR="00201059" w:rsidRPr="00100FDA">
        <w:rPr>
          <w:rFonts w:ascii="Arial" w:hAnsi="Arial" w:cs="Arial"/>
          <w:sz w:val="22"/>
          <w:szCs w:val="22"/>
        </w:rPr>
        <w:t xml:space="preserve">on </w:t>
      </w:r>
      <w:r w:rsidR="004E0108" w:rsidRPr="00100FDA">
        <w:rPr>
          <w:rFonts w:ascii="Arial" w:hAnsi="Arial" w:cs="Arial"/>
          <w:sz w:val="22"/>
          <w:szCs w:val="22"/>
        </w:rPr>
        <w:t xml:space="preserve">kuni 16 </w:t>
      </w:r>
      <w:r w:rsidR="00201059" w:rsidRPr="00100FDA">
        <w:rPr>
          <w:rFonts w:ascii="Arial" w:hAnsi="Arial" w:cs="Arial"/>
          <w:sz w:val="22"/>
          <w:szCs w:val="22"/>
        </w:rPr>
        <w:t>meetrit.</w:t>
      </w:r>
      <w:r w:rsidR="003F4C24" w:rsidRPr="00100FDA">
        <w:rPr>
          <w:rFonts w:ascii="Arial" w:hAnsi="Arial" w:cs="Arial"/>
          <w:sz w:val="22"/>
          <w:szCs w:val="22"/>
        </w:rPr>
        <w:t xml:space="preserve"> Kruntidele on lubatud ehitada kuni kaks hoonet.</w:t>
      </w:r>
    </w:p>
    <w:p w14:paraId="6D9D48FA" w14:textId="15695B48" w:rsidR="006532DD" w:rsidRPr="00100FDA" w:rsidRDefault="006532DD" w:rsidP="00100FDA">
      <w:pPr>
        <w:jc w:val="both"/>
        <w:rPr>
          <w:rFonts w:ascii="Arial" w:hAnsi="Arial" w:cs="Arial"/>
          <w:sz w:val="22"/>
          <w:szCs w:val="22"/>
        </w:rPr>
      </w:pPr>
      <w:r w:rsidRPr="00100FDA">
        <w:rPr>
          <w:rFonts w:ascii="Arial" w:hAnsi="Arial" w:cs="Arial"/>
          <w:sz w:val="22"/>
          <w:szCs w:val="22"/>
        </w:rPr>
        <w:t xml:space="preserve">Seoses </w:t>
      </w:r>
      <w:r w:rsidR="00E403C0" w:rsidRPr="00100FDA">
        <w:rPr>
          <w:rFonts w:ascii="Arial" w:hAnsi="Arial" w:cs="Arial"/>
          <w:sz w:val="22"/>
          <w:szCs w:val="22"/>
        </w:rPr>
        <w:t xml:space="preserve">muudetud </w:t>
      </w:r>
      <w:r w:rsidRPr="00100FDA">
        <w:rPr>
          <w:rFonts w:ascii="Arial" w:hAnsi="Arial" w:cs="Arial"/>
          <w:sz w:val="22"/>
          <w:szCs w:val="22"/>
        </w:rPr>
        <w:t xml:space="preserve">Tallinna väikese ringtee koridorile vajamineva ruumiga on käesoleva detailplaneeringu põhilahendus erinev </w:t>
      </w:r>
      <w:r w:rsidR="00E403C0" w:rsidRPr="00100FDA">
        <w:rPr>
          <w:rFonts w:ascii="Arial" w:hAnsi="Arial" w:cs="Arial"/>
          <w:sz w:val="22"/>
          <w:szCs w:val="22"/>
        </w:rPr>
        <w:t>Rae valla üldplaneeringus</w:t>
      </w:r>
      <w:r w:rsidRPr="00100FDA">
        <w:rPr>
          <w:rFonts w:ascii="Arial" w:hAnsi="Arial" w:cs="Arial"/>
          <w:sz w:val="22"/>
          <w:szCs w:val="22"/>
        </w:rPr>
        <w:t xml:space="preserve"> esitatud nõuetega ja eskiisis esitatuga. Vastavalt </w:t>
      </w:r>
      <w:r w:rsidR="00E403C0" w:rsidRPr="00100FDA">
        <w:rPr>
          <w:rFonts w:ascii="Arial" w:hAnsi="Arial" w:cs="Arial"/>
          <w:sz w:val="22"/>
          <w:szCs w:val="22"/>
        </w:rPr>
        <w:t>Rae valla üldplaneeringule</w:t>
      </w:r>
      <w:r w:rsidRPr="00100FDA">
        <w:rPr>
          <w:rFonts w:ascii="Arial" w:hAnsi="Arial" w:cs="Arial"/>
          <w:sz w:val="22"/>
          <w:szCs w:val="22"/>
        </w:rPr>
        <w:t xml:space="preserve"> </w:t>
      </w:r>
      <w:r w:rsidR="00E403C0" w:rsidRPr="00100FDA">
        <w:rPr>
          <w:rFonts w:ascii="Arial" w:hAnsi="Arial" w:cs="Arial"/>
          <w:sz w:val="22"/>
          <w:szCs w:val="22"/>
        </w:rPr>
        <w:t>on</w:t>
      </w:r>
      <w:r w:rsidRPr="00100FDA">
        <w:rPr>
          <w:rFonts w:ascii="Arial" w:hAnsi="Arial" w:cs="Arial"/>
          <w:sz w:val="22"/>
          <w:szCs w:val="22"/>
        </w:rPr>
        <w:t xml:space="preserve"> nõuded maa-ala planeerimiseks järgmised: vähim haljastuse osakaal 20% krundi pinnast. Antud nõu</w:t>
      </w:r>
      <w:r w:rsidR="0091771E" w:rsidRPr="00100FDA">
        <w:rPr>
          <w:rFonts w:ascii="Arial" w:hAnsi="Arial" w:cs="Arial"/>
          <w:sz w:val="22"/>
          <w:szCs w:val="22"/>
        </w:rPr>
        <w:t>e</w:t>
      </w:r>
      <w:r w:rsidRPr="00100FDA">
        <w:rPr>
          <w:rFonts w:ascii="Arial" w:hAnsi="Arial" w:cs="Arial"/>
          <w:sz w:val="22"/>
          <w:szCs w:val="22"/>
        </w:rPr>
        <w:t xml:space="preserve"> oli detailplaneeringuga täidetud enne Tallinna väikese ringtee</w:t>
      </w:r>
      <w:r w:rsidR="00E403C0" w:rsidRPr="00100FDA">
        <w:rPr>
          <w:rFonts w:ascii="Arial" w:hAnsi="Arial" w:cs="Arial"/>
          <w:sz w:val="22"/>
          <w:szCs w:val="22"/>
        </w:rPr>
        <w:t xml:space="preserve"> muudetud lahendust.</w:t>
      </w:r>
      <w:r w:rsidRPr="00100FDA">
        <w:rPr>
          <w:rFonts w:ascii="Arial" w:hAnsi="Arial" w:cs="Arial"/>
          <w:sz w:val="22"/>
          <w:szCs w:val="22"/>
        </w:rPr>
        <w:t xml:space="preserve"> Et siiski täita esialgset ehitusmahtu on vähendatud planeeritud</w:t>
      </w:r>
      <w:r w:rsidR="003322F4" w:rsidRPr="00100FDA">
        <w:rPr>
          <w:rFonts w:ascii="Arial" w:hAnsi="Arial" w:cs="Arial"/>
          <w:sz w:val="22"/>
          <w:szCs w:val="22"/>
        </w:rPr>
        <w:t xml:space="preserve"> kruntidel</w:t>
      </w:r>
      <w:r w:rsidR="003C7FEC" w:rsidRPr="00100FDA">
        <w:rPr>
          <w:rFonts w:ascii="Arial" w:hAnsi="Arial" w:cs="Arial"/>
          <w:sz w:val="22"/>
          <w:szCs w:val="22"/>
        </w:rPr>
        <w:t xml:space="preserve"> pos nr </w:t>
      </w:r>
      <w:r w:rsidR="00326BE5" w:rsidRPr="00100FDA">
        <w:rPr>
          <w:rFonts w:ascii="Arial" w:hAnsi="Arial" w:cs="Arial"/>
          <w:sz w:val="22"/>
          <w:szCs w:val="22"/>
        </w:rPr>
        <w:t>2</w:t>
      </w:r>
      <w:r w:rsidR="003C7FEC" w:rsidRPr="00100FDA">
        <w:rPr>
          <w:rFonts w:ascii="Arial" w:hAnsi="Arial" w:cs="Arial"/>
          <w:sz w:val="22"/>
          <w:szCs w:val="22"/>
        </w:rPr>
        <w:t xml:space="preserve"> ja </w:t>
      </w:r>
      <w:r w:rsidR="00326BE5" w:rsidRPr="00100FDA">
        <w:rPr>
          <w:rFonts w:ascii="Arial" w:hAnsi="Arial" w:cs="Arial"/>
          <w:sz w:val="22"/>
          <w:szCs w:val="22"/>
        </w:rPr>
        <w:t>3</w:t>
      </w:r>
      <w:r w:rsidR="003322F4" w:rsidRPr="00100FDA">
        <w:rPr>
          <w:rFonts w:ascii="Arial" w:hAnsi="Arial" w:cs="Arial"/>
          <w:sz w:val="22"/>
          <w:szCs w:val="22"/>
        </w:rPr>
        <w:t xml:space="preserve"> haljastuse osakaalu.</w:t>
      </w:r>
      <w:r w:rsidR="003C7FEC" w:rsidRPr="00100FDA">
        <w:rPr>
          <w:rFonts w:ascii="Arial" w:hAnsi="Arial" w:cs="Arial"/>
          <w:sz w:val="22"/>
          <w:szCs w:val="22"/>
        </w:rPr>
        <w:t xml:space="preserve"> Krundil pos nr 3 on haljastuse osakaal 20% tagatud.</w:t>
      </w:r>
    </w:p>
    <w:p w14:paraId="46059B34" w14:textId="77777777" w:rsidR="006532DD" w:rsidRPr="00100FDA" w:rsidRDefault="006532DD" w:rsidP="00100FDA">
      <w:pPr>
        <w:autoSpaceDE w:val="0"/>
        <w:autoSpaceDN w:val="0"/>
        <w:adjustRightInd w:val="0"/>
        <w:jc w:val="both"/>
        <w:rPr>
          <w:rFonts w:ascii="Arial" w:hAnsi="Arial" w:cs="Arial"/>
          <w:sz w:val="22"/>
          <w:szCs w:val="22"/>
        </w:rPr>
      </w:pPr>
    </w:p>
    <w:p w14:paraId="601FE172" w14:textId="77777777" w:rsidR="00081683" w:rsidRPr="00100FDA" w:rsidRDefault="00081683" w:rsidP="00100FDA">
      <w:pPr>
        <w:pStyle w:val="Heading2"/>
        <w:rPr>
          <w:rFonts w:cs="Arial"/>
        </w:rPr>
      </w:pPr>
      <w:bookmarkStart w:id="33" w:name="_Toc141360190"/>
      <w:r w:rsidRPr="00100FDA">
        <w:rPr>
          <w:rFonts w:cs="Arial"/>
        </w:rPr>
        <w:t>Krundijaotus</w:t>
      </w:r>
      <w:bookmarkEnd w:id="33"/>
    </w:p>
    <w:p w14:paraId="44D50299" w14:textId="3AD17043" w:rsidR="00D977A6" w:rsidRPr="00100FDA" w:rsidRDefault="00081683" w:rsidP="00100FDA">
      <w:pPr>
        <w:autoSpaceDE w:val="0"/>
        <w:autoSpaceDN w:val="0"/>
        <w:adjustRightInd w:val="0"/>
        <w:contextualSpacing/>
        <w:jc w:val="both"/>
        <w:rPr>
          <w:rFonts w:ascii="Arial" w:eastAsia="Calibri" w:hAnsi="Arial" w:cs="Arial"/>
          <w:sz w:val="22"/>
          <w:szCs w:val="22"/>
        </w:rPr>
      </w:pPr>
      <w:r w:rsidRPr="00100FDA">
        <w:rPr>
          <w:rFonts w:ascii="Arial" w:eastAsia="Calibri" w:hAnsi="Arial" w:cs="Arial"/>
          <w:sz w:val="22"/>
          <w:szCs w:val="22"/>
        </w:rPr>
        <w:t>Planeeringuala jagatakse 6 krundiks</w:t>
      </w:r>
      <w:r w:rsidR="00D977A6" w:rsidRPr="00100FDA">
        <w:rPr>
          <w:rFonts w:ascii="Arial" w:eastAsia="Calibri" w:hAnsi="Arial" w:cs="Arial"/>
          <w:sz w:val="22"/>
          <w:szCs w:val="22"/>
        </w:rPr>
        <w:t>.</w:t>
      </w:r>
    </w:p>
    <w:p w14:paraId="60C8995F" w14:textId="26BC54D4" w:rsidR="00D977A6" w:rsidRPr="00100FDA" w:rsidRDefault="00D977A6" w:rsidP="00100FDA">
      <w:pPr>
        <w:pStyle w:val="Caption"/>
        <w:spacing w:after="0"/>
        <w:rPr>
          <w:rFonts w:cs="Arial"/>
          <w:sz w:val="22"/>
          <w:szCs w:val="22"/>
        </w:rPr>
      </w:pPr>
      <w:r w:rsidRPr="00100FDA">
        <w:rPr>
          <w:rFonts w:cs="Arial"/>
          <w:sz w:val="22"/>
          <w:szCs w:val="22"/>
        </w:rPr>
        <w:t xml:space="preserve">Tabel </w:t>
      </w:r>
      <w:r w:rsidR="00000000" w:rsidRPr="00100FDA">
        <w:rPr>
          <w:rFonts w:cs="Arial"/>
          <w:sz w:val="22"/>
          <w:szCs w:val="22"/>
        </w:rPr>
        <w:fldChar w:fldCharType="begin"/>
      </w:r>
      <w:r w:rsidR="00000000" w:rsidRPr="00100FDA">
        <w:rPr>
          <w:rFonts w:cs="Arial"/>
          <w:sz w:val="22"/>
          <w:szCs w:val="22"/>
        </w:rPr>
        <w:instrText xml:space="preserve"> SEQ Tabel \* ARABIC </w:instrText>
      </w:r>
      <w:r w:rsidR="00000000" w:rsidRPr="00100FDA">
        <w:rPr>
          <w:rFonts w:cs="Arial"/>
          <w:sz w:val="22"/>
          <w:szCs w:val="22"/>
        </w:rPr>
        <w:fldChar w:fldCharType="separate"/>
      </w:r>
      <w:r w:rsidRPr="00100FDA">
        <w:rPr>
          <w:rFonts w:cs="Arial"/>
          <w:noProof/>
          <w:sz w:val="22"/>
          <w:szCs w:val="22"/>
        </w:rPr>
        <w:t>2</w:t>
      </w:r>
      <w:r w:rsidR="00000000" w:rsidRPr="00100FDA">
        <w:rPr>
          <w:rFonts w:cs="Arial"/>
          <w:noProof/>
          <w:sz w:val="22"/>
          <w:szCs w:val="22"/>
        </w:rPr>
        <w:fldChar w:fldCharType="end"/>
      </w:r>
      <w:r w:rsidRPr="00100FDA">
        <w:rPr>
          <w:rFonts w:cs="Arial"/>
          <w:sz w:val="22"/>
          <w:szCs w:val="22"/>
        </w:rPr>
        <w:t xml:space="preserve"> Krundijaotus</w:t>
      </w:r>
    </w:p>
    <w:tbl>
      <w:tblPr>
        <w:tblStyle w:val="GridTable1Light"/>
        <w:tblW w:w="9072" w:type="dxa"/>
        <w:tblInd w:w="-5" w:type="dxa"/>
        <w:tblLook w:val="04A0" w:firstRow="1" w:lastRow="0" w:firstColumn="1" w:lastColumn="0" w:noHBand="0" w:noVBand="1"/>
      </w:tblPr>
      <w:tblGrid>
        <w:gridCol w:w="555"/>
        <w:gridCol w:w="1043"/>
        <w:gridCol w:w="4214"/>
        <w:gridCol w:w="3260"/>
      </w:tblGrid>
      <w:tr w:rsidR="00D977A6" w:rsidRPr="00100FDA" w14:paraId="2EC75676" w14:textId="77777777" w:rsidTr="002748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 w:type="dxa"/>
            <w:tcBorders>
              <w:bottom w:val="single" w:sz="12" w:space="0" w:color="auto"/>
            </w:tcBorders>
            <w:shd w:val="clear" w:color="auto" w:fill="F2F2F2" w:themeFill="background1" w:themeFillShade="F2"/>
            <w:vAlign w:val="center"/>
          </w:tcPr>
          <w:p w14:paraId="2A5E35DD" w14:textId="77777777" w:rsidR="00D977A6" w:rsidRPr="00100FDA" w:rsidRDefault="00D977A6" w:rsidP="00100FDA">
            <w:pPr>
              <w:autoSpaceDE w:val="0"/>
              <w:spacing w:before="0"/>
              <w:ind w:left="-105" w:right="-101"/>
              <w:jc w:val="center"/>
              <w:rPr>
                <w:rFonts w:ascii="Arial" w:hAnsi="Arial" w:cs="Arial"/>
                <w:sz w:val="22"/>
                <w:szCs w:val="22"/>
                <w:lang w:val="et-EE"/>
              </w:rPr>
            </w:pPr>
            <w:r w:rsidRPr="00100FDA">
              <w:rPr>
                <w:rFonts w:ascii="Arial" w:hAnsi="Arial" w:cs="Arial"/>
                <w:sz w:val="22"/>
                <w:szCs w:val="22"/>
                <w:lang w:val="et-EE"/>
              </w:rPr>
              <w:t>Pos nr</w:t>
            </w:r>
          </w:p>
        </w:tc>
        <w:tc>
          <w:tcPr>
            <w:tcW w:w="1043" w:type="dxa"/>
            <w:tcBorders>
              <w:bottom w:val="single" w:sz="12" w:space="0" w:color="auto"/>
            </w:tcBorders>
            <w:shd w:val="clear" w:color="auto" w:fill="F2F2F2" w:themeFill="background1" w:themeFillShade="F2"/>
            <w:vAlign w:val="center"/>
          </w:tcPr>
          <w:p w14:paraId="7B45208B" w14:textId="77777777" w:rsidR="00D977A6" w:rsidRPr="00100FDA" w:rsidRDefault="00D977A6" w:rsidP="00100FDA">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Suurus (m²)</w:t>
            </w:r>
          </w:p>
        </w:tc>
        <w:tc>
          <w:tcPr>
            <w:tcW w:w="4214" w:type="dxa"/>
            <w:tcBorders>
              <w:bottom w:val="single" w:sz="12" w:space="0" w:color="auto"/>
            </w:tcBorders>
            <w:shd w:val="clear" w:color="auto" w:fill="F2F2F2" w:themeFill="background1" w:themeFillShade="F2"/>
            <w:vAlign w:val="center"/>
          </w:tcPr>
          <w:p w14:paraId="625FF44F" w14:textId="77777777" w:rsidR="002748C5" w:rsidRDefault="00D977A6" w:rsidP="00100FDA">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val="et-EE"/>
              </w:rPr>
            </w:pPr>
            <w:r w:rsidRPr="00100FDA">
              <w:rPr>
                <w:rFonts w:ascii="Arial" w:hAnsi="Arial" w:cs="Arial"/>
                <w:sz w:val="22"/>
                <w:szCs w:val="22"/>
                <w:lang w:val="et-EE"/>
              </w:rPr>
              <w:t xml:space="preserve">Sihtotstarve (detailplaneeringu </w:t>
            </w:r>
          </w:p>
          <w:p w14:paraId="25FE7CB8" w14:textId="3967E8EF" w:rsidR="00D977A6" w:rsidRPr="00100FDA" w:rsidRDefault="00D977A6" w:rsidP="00100FDA">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liikide kaupa)</w:t>
            </w:r>
          </w:p>
        </w:tc>
        <w:tc>
          <w:tcPr>
            <w:tcW w:w="3260" w:type="dxa"/>
            <w:tcBorders>
              <w:bottom w:val="single" w:sz="12" w:space="0" w:color="auto"/>
              <w:right w:val="single" w:sz="4" w:space="0" w:color="auto"/>
            </w:tcBorders>
            <w:shd w:val="clear" w:color="auto" w:fill="F2F2F2" w:themeFill="background1" w:themeFillShade="F2"/>
            <w:vAlign w:val="center"/>
          </w:tcPr>
          <w:p w14:paraId="2F035B03" w14:textId="578AFC54" w:rsidR="00D977A6" w:rsidRPr="00100FDA" w:rsidRDefault="00D977A6" w:rsidP="00100FDA">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Sihtotstarve (katastriüksuse liikide kaupa)</w:t>
            </w:r>
          </w:p>
        </w:tc>
      </w:tr>
      <w:tr w:rsidR="00D977A6" w:rsidRPr="00100FDA" w14:paraId="5809C452" w14:textId="77777777" w:rsidTr="002748C5">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auto"/>
            </w:tcBorders>
            <w:vAlign w:val="center"/>
          </w:tcPr>
          <w:p w14:paraId="304CB493" w14:textId="77777777" w:rsidR="00D977A6" w:rsidRPr="00100FDA" w:rsidRDefault="00D977A6"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1</w:t>
            </w:r>
          </w:p>
        </w:tc>
        <w:tc>
          <w:tcPr>
            <w:tcW w:w="1043" w:type="dxa"/>
            <w:tcBorders>
              <w:top w:val="single" w:sz="12" w:space="0" w:color="auto"/>
            </w:tcBorders>
          </w:tcPr>
          <w:p w14:paraId="09B83EBA" w14:textId="06D47DAE"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9923</w:t>
            </w:r>
          </w:p>
        </w:tc>
        <w:tc>
          <w:tcPr>
            <w:tcW w:w="4214" w:type="dxa"/>
            <w:tcBorders>
              <w:top w:val="single" w:sz="12" w:space="0" w:color="auto"/>
            </w:tcBorders>
          </w:tcPr>
          <w:p w14:paraId="7C4B1871"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kontori- ja büroohoone maa 50%, tootmishoone maa / laohoone maa 50%</w:t>
            </w:r>
          </w:p>
        </w:tc>
        <w:tc>
          <w:tcPr>
            <w:tcW w:w="3260" w:type="dxa"/>
            <w:tcBorders>
              <w:top w:val="single" w:sz="12" w:space="0" w:color="auto"/>
              <w:right w:val="single" w:sz="4" w:space="0" w:color="auto"/>
            </w:tcBorders>
          </w:tcPr>
          <w:p w14:paraId="67F5B410"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ärimaa 50% ja tootmismaa 50%</w:t>
            </w:r>
          </w:p>
        </w:tc>
      </w:tr>
      <w:tr w:rsidR="00D977A6" w:rsidRPr="00100FDA" w14:paraId="63230DE4" w14:textId="77777777" w:rsidTr="002748C5">
        <w:tc>
          <w:tcPr>
            <w:cnfStyle w:val="001000000000" w:firstRow="0" w:lastRow="0" w:firstColumn="1" w:lastColumn="0" w:oddVBand="0" w:evenVBand="0" w:oddHBand="0" w:evenHBand="0" w:firstRowFirstColumn="0" w:firstRowLastColumn="0" w:lastRowFirstColumn="0" w:lastRowLastColumn="0"/>
            <w:tcW w:w="555" w:type="dxa"/>
            <w:vAlign w:val="center"/>
          </w:tcPr>
          <w:p w14:paraId="09BD56F5" w14:textId="77777777" w:rsidR="00D977A6" w:rsidRPr="00100FDA" w:rsidRDefault="00D977A6"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2</w:t>
            </w:r>
          </w:p>
        </w:tc>
        <w:tc>
          <w:tcPr>
            <w:tcW w:w="1043" w:type="dxa"/>
          </w:tcPr>
          <w:p w14:paraId="3FBDAE53" w14:textId="54B8EBC6"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3719</w:t>
            </w:r>
          </w:p>
        </w:tc>
        <w:tc>
          <w:tcPr>
            <w:tcW w:w="4214" w:type="dxa"/>
          </w:tcPr>
          <w:p w14:paraId="6AD57E44"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kontori- ja büroohoone maa 50%, tootmishoone maa / laohoone maa 50%</w:t>
            </w:r>
          </w:p>
        </w:tc>
        <w:tc>
          <w:tcPr>
            <w:tcW w:w="3260" w:type="dxa"/>
            <w:tcBorders>
              <w:right w:val="single" w:sz="4" w:space="0" w:color="auto"/>
            </w:tcBorders>
          </w:tcPr>
          <w:p w14:paraId="1B59E7EC"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ärimaa 50% ja tootmismaa 50%</w:t>
            </w:r>
          </w:p>
        </w:tc>
      </w:tr>
      <w:tr w:rsidR="00D977A6" w:rsidRPr="00100FDA" w14:paraId="36F0C8EB" w14:textId="77777777" w:rsidTr="002748C5">
        <w:tc>
          <w:tcPr>
            <w:cnfStyle w:val="001000000000" w:firstRow="0" w:lastRow="0" w:firstColumn="1" w:lastColumn="0" w:oddVBand="0" w:evenVBand="0" w:oddHBand="0" w:evenHBand="0" w:firstRowFirstColumn="0" w:firstRowLastColumn="0" w:lastRowFirstColumn="0" w:lastRowLastColumn="0"/>
            <w:tcW w:w="555" w:type="dxa"/>
            <w:vAlign w:val="center"/>
          </w:tcPr>
          <w:p w14:paraId="52D8D6C4" w14:textId="77777777" w:rsidR="00D977A6" w:rsidRPr="00100FDA" w:rsidRDefault="00D977A6"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3</w:t>
            </w:r>
          </w:p>
        </w:tc>
        <w:tc>
          <w:tcPr>
            <w:tcW w:w="1043" w:type="dxa"/>
          </w:tcPr>
          <w:p w14:paraId="63B40F78" w14:textId="60DD817C"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7785</w:t>
            </w:r>
          </w:p>
        </w:tc>
        <w:tc>
          <w:tcPr>
            <w:tcW w:w="4214" w:type="dxa"/>
          </w:tcPr>
          <w:p w14:paraId="0DC24883"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kontori- ja büroohoone maa 50%, tootmishoone maa / laohoone maa 50%</w:t>
            </w:r>
          </w:p>
        </w:tc>
        <w:tc>
          <w:tcPr>
            <w:tcW w:w="3260" w:type="dxa"/>
            <w:tcBorders>
              <w:right w:val="single" w:sz="4" w:space="0" w:color="auto"/>
            </w:tcBorders>
          </w:tcPr>
          <w:p w14:paraId="71647BDD"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ärimaa 50% ja tootmismaa 50%</w:t>
            </w:r>
          </w:p>
        </w:tc>
      </w:tr>
      <w:tr w:rsidR="00D977A6" w:rsidRPr="00100FDA" w14:paraId="460BBB2C" w14:textId="77777777" w:rsidTr="002748C5">
        <w:tc>
          <w:tcPr>
            <w:cnfStyle w:val="001000000000" w:firstRow="0" w:lastRow="0" w:firstColumn="1" w:lastColumn="0" w:oddVBand="0" w:evenVBand="0" w:oddHBand="0" w:evenHBand="0" w:firstRowFirstColumn="0" w:firstRowLastColumn="0" w:lastRowFirstColumn="0" w:lastRowLastColumn="0"/>
            <w:tcW w:w="555" w:type="dxa"/>
            <w:vAlign w:val="center"/>
          </w:tcPr>
          <w:p w14:paraId="4E58AE1F" w14:textId="77777777" w:rsidR="00D977A6" w:rsidRPr="00100FDA" w:rsidRDefault="00D977A6" w:rsidP="00100FDA">
            <w:pPr>
              <w:autoSpaceDE w:val="0"/>
              <w:spacing w:before="0"/>
              <w:jc w:val="center"/>
              <w:rPr>
                <w:rFonts w:ascii="Arial" w:hAnsi="Arial" w:cs="Arial"/>
                <w:b w:val="0"/>
                <w:bCs w:val="0"/>
                <w:sz w:val="22"/>
                <w:szCs w:val="22"/>
                <w:lang w:val="et-EE"/>
              </w:rPr>
            </w:pPr>
            <w:r w:rsidRPr="00100FDA">
              <w:rPr>
                <w:rFonts w:ascii="Arial" w:hAnsi="Arial" w:cs="Arial"/>
                <w:sz w:val="22"/>
                <w:szCs w:val="22"/>
                <w:lang w:val="et-EE"/>
              </w:rPr>
              <w:t>4</w:t>
            </w:r>
          </w:p>
        </w:tc>
        <w:tc>
          <w:tcPr>
            <w:tcW w:w="1043" w:type="dxa"/>
          </w:tcPr>
          <w:p w14:paraId="3B1CB16E" w14:textId="33041541"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2862</w:t>
            </w:r>
          </w:p>
        </w:tc>
        <w:tc>
          <w:tcPr>
            <w:tcW w:w="4214" w:type="dxa"/>
          </w:tcPr>
          <w:p w14:paraId="56CF9E74"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tee ja tänava maa</w:t>
            </w:r>
          </w:p>
        </w:tc>
        <w:tc>
          <w:tcPr>
            <w:tcW w:w="3260" w:type="dxa"/>
            <w:tcBorders>
              <w:right w:val="single" w:sz="4" w:space="0" w:color="auto"/>
            </w:tcBorders>
          </w:tcPr>
          <w:p w14:paraId="75FEABA4"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transpordimaa</w:t>
            </w:r>
          </w:p>
        </w:tc>
      </w:tr>
      <w:tr w:rsidR="00D977A6" w:rsidRPr="00100FDA" w14:paraId="4CC98C21" w14:textId="77777777" w:rsidTr="002748C5">
        <w:tc>
          <w:tcPr>
            <w:cnfStyle w:val="001000000000" w:firstRow="0" w:lastRow="0" w:firstColumn="1" w:lastColumn="0" w:oddVBand="0" w:evenVBand="0" w:oddHBand="0" w:evenHBand="0" w:firstRowFirstColumn="0" w:firstRowLastColumn="0" w:lastRowFirstColumn="0" w:lastRowLastColumn="0"/>
            <w:tcW w:w="555" w:type="dxa"/>
            <w:vAlign w:val="center"/>
          </w:tcPr>
          <w:p w14:paraId="4B1865EB" w14:textId="77777777" w:rsidR="00D977A6" w:rsidRPr="00100FDA" w:rsidRDefault="00D977A6"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5</w:t>
            </w:r>
          </w:p>
        </w:tc>
        <w:tc>
          <w:tcPr>
            <w:tcW w:w="1043" w:type="dxa"/>
          </w:tcPr>
          <w:p w14:paraId="020AC789" w14:textId="5DB15AEC"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17182</w:t>
            </w:r>
          </w:p>
        </w:tc>
        <w:tc>
          <w:tcPr>
            <w:tcW w:w="4214" w:type="dxa"/>
          </w:tcPr>
          <w:p w14:paraId="72957A1B"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tee ja tänava maa</w:t>
            </w:r>
          </w:p>
        </w:tc>
        <w:tc>
          <w:tcPr>
            <w:tcW w:w="3260" w:type="dxa"/>
            <w:tcBorders>
              <w:right w:val="single" w:sz="4" w:space="0" w:color="auto"/>
            </w:tcBorders>
          </w:tcPr>
          <w:p w14:paraId="6B7A4582"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transpordimaa</w:t>
            </w:r>
          </w:p>
        </w:tc>
      </w:tr>
      <w:tr w:rsidR="00D977A6" w:rsidRPr="00100FDA" w14:paraId="196C5E5E" w14:textId="77777777" w:rsidTr="002748C5">
        <w:tc>
          <w:tcPr>
            <w:cnfStyle w:val="001000000000" w:firstRow="0" w:lastRow="0" w:firstColumn="1" w:lastColumn="0" w:oddVBand="0" w:evenVBand="0" w:oddHBand="0" w:evenHBand="0" w:firstRowFirstColumn="0" w:firstRowLastColumn="0" w:lastRowFirstColumn="0" w:lastRowLastColumn="0"/>
            <w:tcW w:w="555" w:type="dxa"/>
            <w:vAlign w:val="center"/>
          </w:tcPr>
          <w:p w14:paraId="6B11AA39" w14:textId="77777777" w:rsidR="00D977A6" w:rsidRPr="00100FDA" w:rsidRDefault="00D977A6"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6</w:t>
            </w:r>
          </w:p>
        </w:tc>
        <w:tc>
          <w:tcPr>
            <w:tcW w:w="1043" w:type="dxa"/>
          </w:tcPr>
          <w:p w14:paraId="1FBC3D8D" w14:textId="65BB4E22" w:rsidR="00D977A6" w:rsidRPr="00100FDA" w:rsidRDefault="00F83ED4"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3</w:t>
            </w:r>
            <w:r w:rsidR="00D977A6" w:rsidRPr="00100FDA">
              <w:rPr>
                <w:rFonts w:ascii="Arial" w:hAnsi="Arial" w:cs="Arial"/>
                <w:sz w:val="22"/>
                <w:szCs w:val="22"/>
                <w:lang w:val="et-EE"/>
              </w:rPr>
              <w:t>85</w:t>
            </w:r>
          </w:p>
        </w:tc>
        <w:tc>
          <w:tcPr>
            <w:tcW w:w="4214" w:type="dxa"/>
          </w:tcPr>
          <w:p w14:paraId="139212FB"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tee ja tänava maa</w:t>
            </w:r>
          </w:p>
        </w:tc>
        <w:tc>
          <w:tcPr>
            <w:tcW w:w="3260" w:type="dxa"/>
            <w:tcBorders>
              <w:right w:val="single" w:sz="4" w:space="0" w:color="auto"/>
            </w:tcBorders>
          </w:tcPr>
          <w:p w14:paraId="65EEE8F8" w14:textId="77777777" w:rsidR="00D977A6" w:rsidRPr="00100FDA" w:rsidRDefault="00D977A6" w:rsidP="00100FDA">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t-EE"/>
              </w:rPr>
            </w:pPr>
            <w:r w:rsidRPr="00100FDA">
              <w:rPr>
                <w:rFonts w:ascii="Arial" w:hAnsi="Arial" w:cs="Arial"/>
                <w:sz w:val="22"/>
                <w:szCs w:val="22"/>
                <w:lang w:val="et-EE"/>
              </w:rPr>
              <w:t>transpordimaa</w:t>
            </w:r>
          </w:p>
        </w:tc>
      </w:tr>
    </w:tbl>
    <w:p w14:paraId="010D4156" w14:textId="77777777" w:rsidR="00993CC6" w:rsidRPr="00100FDA" w:rsidRDefault="00993CC6" w:rsidP="00100FDA">
      <w:pPr>
        <w:tabs>
          <w:tab w:val="center" w:pos="3829"/>
          <w:tab w:val="left" w:pos="7020"/>
          <w:tab w:val="right" w:pos="8149"/>
        </w:tabs>
        <w:autoSpaceDE w:val="0"/>
        <w:jc w:val="both"/>
        <w:rPr>
          <w:rFonts w:ascii="Arial" w:hAnsi="Arial" w:cs="Arial"/>
          <w:sz w:val="22"/>
          <w:szCs w:val="22"/>
        </w:rPr>
      </w:pPr>
    </w:p>
    <w:p w14:paraId="749027F4" w14:textId="77777777" w:rsidR="003E4720" w:rsidRPr="00100FDA" w:rsidRDefault="00081683" w:rsidP="00100FDA">
      <w:pPr>
        <w:pStyle w:val="Heading2"/>
        <w:rPr>
          <w:rFonts w:cs="Arial"/>
        </w:rPr>
      </w:pPr>
      <w:bookmarkStart w:id="34" w:name="_Toc141360191"/>
      <w:r w:rsidRPr="00100FDA">
        <w:rPr>
          <w:rFonts w:cs="Arial"/>
        </w:rPr>
        <w:t>Krundi ehitusõigus</w:t>
      </w:r>
      <w:bookmarkEnd w:id="34"/>
    </w:p>
    <w:p w14:paraId="2A99DF43" w14:textId="77777777" w:rsidR="006E2100" w:rsidRPr="00100FDA" w:rsidRDefault="006E2100" w:rsidP="00100FDA">
      <w:pPr>
        <w:pStyle w:val="Caption"/>
        <w:spacing w:after="0"/>
        <w:rPr>
          <w:rFonts w:cs="Arial"/>
          <w:sz w:val="22"/>
          <w:szCs w:val="22"/>
        </w:rPr>
      </w:pPr>
      <w:r w:rsidRPr="00100FDA">
        <w:rPr>
          <w:rFonts w:cs="Arial"/>
          <w:sz w:val="22"/>
          <w:szCs w:val="22"/>
        </w:rPr>
        <w:t xml:space="preserve">Tabel </w:t>
      </w:r>
      <w:r w:rsidRPr="00100FDA">
        <w:rPr>
          <w:rFonts w:cs="Arial"/>
          <w:sz w:val="22"/>
          <w:szCs w:val="22"/>
        </w:rPr>
        <w:fldChar w:fldCharType="begin"/>
      </w:r>
      <w:r w:rsidRPr="00100FDA">
        <w:rPr>
          <w:rFonts w:cs="Arial"/>
          <w:sz w:val="22"/>
          <w:szCs w:val="22"/>
        </w:rPr>
        <w:instrText xml:space="preserve"> SEQ Tabel \* ARABIC </w:instrText>
      </w:r>
      <w:r w:rsidRPr="00100FDA">
        <w:rPr>
          <w:rFonts w:cs="Arial"/>
          <w:sz w:val="22"/>
          <w:szCs w:val="22"/>
        </w:rPr>
        <w:fldChar w:fldCharType="separate"/>
      </w:r>
      <w:r w:rsidRPr="00100FDA">
        <w:rPr>
          <w:rFonts w:cs="Arial"/>
          <w:sz w:val="22"/>
          <w:szCs w:val="22"/>
        </w:rPr>
        <w:t>3</w:t>
      </w:r>
      <w:r w:rsidRPr="00100FDA">
        <w:rPr>
          <w:rFonts w:cs="Arial"/>
          <w:sz w:val="22"/>
          <w:szCs w:val="22"/>
        </w:rPr>
        <w:fldChar w:fldCharType="end"/>
      </w:r>
      <w:r w:rsidRPr="00100FDA">
        <w:rPr>
          <w:rFonts w:cs="Arial"/>
          <w:sz w:val="22"/>
          <w:szCs w:val="22"/>
        </w:rPr>
        <w:t>. Kruntide ehitusõigus.</w:t>
      </w:r>
    </w:p>
    <w:tbl>
      <w:tblPr>
        <w:tblStyle w:val="TableGridLight"/>
        <w:tblW w:w="9052" w:type="dxa"/>
        <w:tblInd w:w="-10" w:type="dxa"/>
        <w:tblLook w:val="04A0" w:firstRow="1" w:lastRow="0" w:firstColumn="1" w:lastColumn="0" w:noHBand="0" w:noVBand="1"/>
      </w:tblPr>
      <w:tblGrid>
        <w:gridCol w:w="450"/>
        <w:gridCol w:w="2385"/>
        <w:gridCol w:w="1560"/>
        <w:gridCol w:w="1695"/>
        <w:gridCol w:w="1548"/>
        <w:gridCol w:w="1414"/>
      </w:tblGrid>
      <w:tr w:rsidR="00F83ED4" w:rsidRPr="00100FDA" w14:paraId="6C7FBADA" w14:textId="77777777" w:rsidTr="002748C5">
        <w:tc>
          <w:tcPr>
            <w:tcW w:w="450" w:type="dxa"/>
            <w:tcBorders>
              <w:top w:val="single" w:sz="8" w:space="0" w:color="auto"/>
              <w:left w:val="single" w:sz="8" w:space="0" w:color="auto"/>
              <w:bottom w:val="single" w:sz="8" w:space="0" w:color="auto"/>
            </w:tcBorders>
            <w:shd w:val="clear" w:color="auto" w:fill="F2F2F2" w:themeFill="background1" w:themeFillShade="F2"/>
            <w:vAlign w:val="center"/>
          </w:tcPr>
          <w:p w14:paraId="16F0E357" w14:textId="77777777" w:rsidR="006E2100" w:rsidRPr="002748C5" w:rsidRDefault="006E2100" w:rsidP="00100FDA">
            <w:pPr>
              <w:autoSpaceDE w:val="0"/>
              <w:spacing w:before="0"/>
              <w:ind w:left="-170" w:right="-164"/>
              <w:jc w:val="center"/>
              <w:rPr>
                <w:rFonts w:ascii="Arial" w:hAnsi="Arial" w:cs="Arial"/>
                <w:b/>
                <w:bCs/>
                <w:sz w:val="20"/>
                <w:szCs w:val="20"/>
                <w:lang w:val="et-EE"/>
              </w:rPr>
            </w:pPr>
            <w:r w:rsidRPr="002748C5">
              <w:rPr>
                <w:rFonts w:ascii="Arial" w:hAnsi="Arial" w:cs="Arial"/>
                <w:b/>
                <w:bCs/>
                <w:sz w:val="20"/>
                <w:szCs w:val="20"/>
                <w:lang w:val="et-EE"/>
              </w:rPr>
              <w:t>Pos</w:t>
            </w:r>
          </w:p>
          <w:p w14:paraId="47C08CC4" w14:textId="1A61045B" w:rsidR="006E2100" w:rsidRPr="002748C5" w:rsidRDefault="006E2100" w:rsidP="00100FDA">
            <w:pPr>
              <w:autoSpaceDE w:val="0"/>
              <w:spacing w:before="0"/>
              <w:ind w:left="-255" w:right="-162"/>
              <w:jc w:val="center"/>
              <w:rPr>
                <w:rFonts w:ascii="Arial" w:hAnsi="Arial" w:cs="Arial"/>
                <w:b/>
                <w:bCs/>
                <w:sz w:val="20"/>
                <w:szCs w:val="20"/>
                <w:lang w:val="et-EE"/>
              </w:rPr>
            </w:pPr>
            <w:r w:rsidRPr="002748C5">
              <w:rPr>
                <w:rFonts w:ascii="Arial" w:hAnsi="Arial" w:cs="Arial"/>
                <w:b/>
                <w:bCs/>
                <w:sz w:val="20"/>
                <w:szCs w:val="20"/>
                <w:lang w:val="et-EE"/>
              </w:rPr>
              <w:t>nr</w:t>
            </w:r>
          </w:p>
        </w:tc>
        <w:tc>
          <w:tcPr>
            <w:tcW w:w="2385" w:type="dxa"/>
            <w:tcBorders>
              <w:top w:val="single" w:sz="8" w:space="0" w:color="auto"/>
              <w:bottom w:val="single" w:sz="8" w:space="0" w:color="auto"/>
            </w:tcBorders>
            <w:shd w:val="clear" w:color="auto" w:fill="F2F2F2" w:themeFill="background1" w:themeFillShade="F2"/>
            <w:vAlign w:val="center"/>
          </w:tcPr>
          <w:p w14:paraId="7202AD19" w14:textId="6B720940" w:rsidR="006E2100" w:rsidRPr="002748C5" w:rsidRDefault="006E2100" w:rsidP="002748C5">
            <w:pPr>
              <w:autoSpaceDE w:val="0"/>
              <w:spacing w:before="0"/>
              <w:ind w:left="-173" w:right="-69"/>
              <w:jc w:val="center"/>
              <w:rPr>
                <w:rFonts w:ascii="Arial" w:hAnsi="Arial" w:cs="Arial"/>
                <w:b/>
                <w:bCs/>
                <w:sz w:val="20"/>
                <w:szCs w:val="20"/>
                <w:lang w:val="et-EE"/>
              </w:rPr>
            </w:pPr>
            <w:r w:rsidRPr="002748C5">
              <w:rPr>
                <w:rFonts w:ascii="Arial" w:hAnsi="Arial" w:cs="Arial"/>
                <w:b/>
                <w:bCs/>
                <w:sz w:val="20"/>
                <w:szCs w:val="20"/>
                <w:lang w:val="et-EE"/>
              </w:rPr>
              <w:t>Krundi kasutamise</w:t>
            </w:r>
            <w:r w:rsidR="002748C5">
              <w:rPr>
                <w:rFonts w:ascii="Arial" w:hAnsi="Arial" w:cs="Arial"/>
                <w:b/>
                <w:bCs/>
                <w:sz w:val="20"/>
                <w:szCs w:val="20"/>
                <w:lang w:val="et-EE"/>
              </w:rPr>
              <w:t xml:space="preserve"> </w:t>
            </w:r>
            <w:r w:rsidRPr="002748C5">
              <w:rPr>
                <w:rFonts w:ascii="Arial" w:hAnsi="Arial" w:cs="Arial"/>
                <w:b/>
                <w:bCs/>
                <w:sz w:val="20"/>
                <w:szCs w:val="20"/>
                <w:lang w:val="et-EE"/>
              </w:rPr>
              <w:t>sihtotstarve või</w:t>
            </w:r>
            <w:r w:rsidR="002748C5">
              <w:rPr>
                <w:rFonts w:ascii="Arial" w:hAnsi="Arial" w:cs="Arial"/>
                <w:b/>
                <w:bCs/>
                <w:sz w:val="20"/>
                <w:szCs w:val="20"/>
                <w:lang w:val="et-EE"/>
              </w:rPr>
              <w:t xml:space="preserve"> </w:t>
            </w:r>
            <w:r w:rsidRPr="002748C5">
              <w:rPr>
                <w:rFonts w:ascii="Arial" w:hAnsi="Arial" w:cs="Arial"/>
                <w:b/>
                <w:bCs/>
                <w:sz w:val="20"/>
                <w:szCs w:val="20"/>
                <w:lang w:val="et-EE"/>
              </w:rPr>
              <w:t>sihtotstarbed //</w:t>
            </w:r>
            <w:r w:rsidR="002748C5">
              <w:rPr>
                <w:rFonts w:ascii="Arial" w:hAnsi="Arial" w:cs="Arial"/>
                <w:b/>
                <w:bCs/>
                <w:sz w:val="20"/>
                <w:szCs w:val="20"/>
                <w:lang w:val="et-EE"/>
              </w:rPr>
              <w:t xml:space="preserve"> </w:t>
            </w:r>
            <w:r w:rsidRPr="002748C5">
              <w:rPr>
                <w:rFonts w:ascii="Arial" w:hAnsi="Arial" w:cs="Arial"/>
                <w:b/>
                <w:bCs/>
                <w:sz w:val="20"/>
                <w:szCs w:val="20"/>
                <w:lang w:val="et-EE"/>
              </w:rPr>
              <w:t>katastriüksuse</w:t>
            </w:r>
            <w:r w:rsidR="002748C5">
              <w:rPr>
                <w:rFonts w:ascii="Arial" w:hAnsi="Arial" w:cs="Arial"/>
                <w:b/>
                <w:bCs/>
                <w:sz w:val="20"/>
                <w:szCs w:val="20"/>
                <w:lang w:val="et-EE"/>
              </w:rPr>
              <w:t xml:space="preserve"> </w:t>
            </w:r>
            <w:r w:rsidRPr="002748C5">
              <w:rPr>
                <w:rFonts w:ascii="Arial" w:hAnsi="Arial" w:cs="Arial"/>
                <w:b/>
                <w:bCs/>
                <w:sz w:val="20"/>
                <w:szCs w:val="20"/>
                <w:lang w:val="et-EE"/>
              </w:rPr>
              <w:t>sihtotstarve</w:t>
            </w:r>
          </w:p>
        </w:tc>
        <w:tc>
          <w:tcPr>
            <w:tcW w:w="1560" w:type="dxa"/>
            <w:tcBorders>
              <w:top w:val="single" w:sz="8" w:space="0" w:color="auto"/>
              <w:bottom w:val="single" w:sz="8" w:space="0" w:color="auto"/>
            </w:tcBorders>
            <w:shd w:val="clear" w:color="auto" w:fill="F2F2F2" w:themeFill="background1" w:themeFillShade="F2"/>
            <w:vAlign w:val="center"/>
          </w:tcPr>
          <w:p w14:paraId="6BB79B34" w14:textId="77777777" w:rsidR="006E2100" w:rsidRPr="002748C5" w:rsidRDefault="006E2100" w:rsidP="00100FDA">
            <w:pPr>
              <w:autoSpaceDE w:val="0"/>
              <w:spacing w:before="0"/>
              <w:ind w:left="-104" w:right="-115"/>
              <w:jc w:val="center"/>
              <w:rPr>
                <w:rFonts w:ascii="Arial" w:hAnsi="Arial" w:cs="Arial"/>
                <w:b/>
                <w:bCs/>
                <w:sz w:val="20"/>
                <w:szCs w:val="20"/>
                <w:u w:val="single"/>
                <w:lang w:val="et-EE"/>
              </w:rPr>
            </w:pPr>
            <w:r w:rsidRPr="002748C5">
              <w:rPr>
                <w:rFonts w:ascii="Arial" w:hAnsi="Arial" w:cs="Arial"/>
                <w:b/>
                <w:bCs/>
                <w:sz w:val="20"/>
                <w:szCs w:val="20"/>
                <w:lang w:val="et-EE"/>
              </w:rPr>
              <w:t>Hoonete või olulise avaliku huviga rajatiste suurim lubatud arv või nende puudumine maa-alal</w:t>
            </w:r>
          </w:p>
        </w:tc>
        <w:tc>
          <w:tcPr>
            <w:tcW w:w="1695" w:type="dxa"/>
            <w:tcBorders>
              <w:top w:val="single" w:sz="8" w:space="0" w:color="auto"/>
              <w:bottom w:val="single" w:sz="8" w:space="0" w:color="auto"/>
            </w:tcBorders>
            <w:shd w:val="clear" w:color="auto" w:fill="F2F2F2" w:themeFill="background1" w:themeFillShade="F2"/>
            <w:vAlign w:val="center"/>
          </w:tcPr>
          <w:p w14:paraId="7DCA154B" w14:textId="77777777" w:rsidR="006E2100" w:rsidRPr="002748C5" w:rsidRDefault="006E2100" w:rsidP="00100FDA">
            <w:pPr>
              <w:autoSpaceDE w:val="0"/>
              <w:spacing w:before="0"/>
              <w:ind w:left="-109" w:right="-113"/>
              <w:jc w:val="center"/>
              <w:rPr>
                <w:rFonts w:ascii="Arial" w:hAnsi="Arial" w:cs="Arial"/>
                <w:b/>
                <w:bCs/>
                <w:sz w:val="20"/>
                <w:szCs w:val="20"/>
                <w:u w:val="single"/>
                <w:lang w:val="et-EE"/>
              </w:rPr>
            </w:pPr>
            <w:r w:rsidRPr="002748C5">
              <w:rPr>
                <w:rFonts w:ascii="Arial" w:hAnsi="Arial" w:cs="Arial"/>
                <w:b/>
                <w:bCs/>
                <w:sz w:val="20"/>
                <w:szCs w:val="20"/>
                <w:lang w:val="et-EE"/>
              </w:rPr>
              <w:t>Hoonete või olulise avaliku huviga rajatiste suurim lubatud ehitisealune pind</w:t>
            </w:r>
          </w:p>
        </w:tc>
        <w:tc>
          <w:tcPr>
            <w:tcW w:w="1548" w:type="dxa"/>
            <w:tcBorders>
              <w:top w:val="single" w:sz="8" w:space="0" w:color="auto"/>
              <w:bottom w:val="single" w:sz="8" w:space="0" w:color="auto"/>
              <w:right w:val="single" w:sz="8" w:space="0" w:color="auto"/>
            </w:tcBorders>
            <w:shd w:val="clear" w:color="auto" w:fill="F2F2F2" w:themeFill="background1" w:themeFillShade="F2"/>
            <w:vAlign w:val="center"/>
          </w:tcPr>
          <w:p w14:paraId="4C9FE4BE" w14:textId="77777777" w:rsidR="006E2100" w:rsidRPr="002748C5" w:rsidRDefault="006E2100" w:rsidP="00100FDA">
            <w:pPr>
              <w:autoSpaceDE w:val="0"/>
              <w:spacing w:before="0"/>
              <w:ind w:left="-103" w:right="-105"/>
              <w:jc w:val="center"/>
              <w:rPr>
                <w:rFonts w:ascii="Arial" w:hAnsi="Arial" w:cs="Arial"/>
                <w:b/>
                <w:bCs/>
                <w:sz w:val="20"/>
                <w:szCs w:val="20"/>
                <w:lang w:val="et-EE"/>
              </w:rPr>
            </w:pPr>
            <w:r w:rsidRPr="002748C5">
              <w:rPr>
                <w:rFonts w:ascii="Arial" w:hAnsi="Arial" w:cs="Arial"/>
                <w:b/>
                <w:bCs/>
                <w:sz w:val="20"/>
                <w:szCs w:val="20"/>
                <w:lang w:val="et-EE"/>
              </w:rPr>
              <w:t>Hoonete või olulise avaliku huviga rajatiste lubatud max kõrgus</w:t>
            </w:r>
          </w:p>
        </w:tc>
        <w:tc>
          <w:tcPr>
            <w:tcW w:w="1414" w:type="dxa"/>
            <w:tcBorders>
              <w:top w:val="single" w:sz="8" w:space="0" w:color="auto"/>
              <w:bottom w:val="single" w:sz="8" w:space="0" w:color="auto"/>
              <w:right w:val="single" w:sz="8" w:space="0" w:color="auto"/>
            </w:tcBorders>
            <w:shd w:val="clear" w:color="auto" w:fill="F2F2F2" w:themeFill="background1" w:themeFillShade="F2"/>
            <w:vAlign w:val="center"/>
          </w:tcPr>
          <w:p w14:paraId="2D1728AA" w14:textId="57ADB95C" w:rsidR="006E2100" w:rsidRPr="002748C5" w:rsidRDefault="006E2100" w:rsidP="00100FDA">
            <w:pPr>
              <w:autoSpaceDE w:val="0"/>
              <w:spacing w:before="0"/>
              <w:ind w:left="-104" w:right="-68"/>
              <w:jc w:val="center"/>
              <w:rPr>
                <w:rFonts w:ascii="Arial" w:hAnsi="Arial" w:cs="Arial"/>
                <w:b/>
                <w:bCs/>
                <w:sz w:val="20"/>
                <w:szCs w:val="20"/>
                <w:lang w:val="et-EE"/>
              </w:rPr>
            </w:pPr>
            <w:r w:rsidRPr="002748C5">
              <w:rPr>
                <w:rFonts w:ascii="Arial" w:hAnsi="Arial" w:cs="Arial"/>
                <w:b/>
                <w:bCs/>
                <w:sz w:val="20"/>
                <w:szCs w:val="20"/>
                <w:lang w:val="et-EE"/>
              </w:rPr>
              <w:t>Hoone suurim korruselisus maapealne / maa-alune</w:t>
            </w:r>
          </w:p>
        </w:tc>
      </w:tr>
      <w:tr w:rsidR="002748C5" w:rsidRPr="00100FDA" w14:paraId="180B9C1C" w14:textId="77777777" w:rsidTr="002748C5">
        <w:tc>
          <w:tcPr>
            <w:tcW w:w="450" w:type="dxa"/>
            <w:tcBorders>
              <w:top w:val="single" w:sz="8" w:space="0" w:color="auto"/>
            </w:tcBorders>
            <w:vAlign w:val="center"/>
          </w:tcPr>
          <w:p w14:paraId="7B3026C4"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1</w:t>
            </w:r>
          </w:p>
        </w:tc>
        <w:tc>
          <w:tcPr>
            <w:tcW w:w="2385" w:type="dxa"/>
            <w:tcBorders>
              <w:top w:val="single" w:sz="8" w:space="0" w:color="auto"/>
            </w:tcBorders>
            <w:vAlign w:val="center"/>
          </w:tcPr>
          <w:p w14:paraId="014C2ADD" w14:textId="77777777" w:rsidR="006E2100" w:rsidRPr="00100FDA" w:rsidRDefault="006E2100" w:rsidP="00100FDA">
            <w:pPr>
              <w:autoSpaceDE w:val="0"/>
              <w:spacing w:before="0"/>
              <w:ind w:left="-173" w:right="-105"/>
              <w:jc w:val="center"/>
              <w:rPr>
                <w:rFonts w:ascii="Arial" w:hAnsi="Arial" w:cs="Arial"/>
                <w:sz w:val="22"/>
                <w:szCs w:val="22"/>
                <w:lang w:val="et-EE"/>
              </w:rPr>
            </w:pPr>
            <w:r w:rsidRPr="00100FDA">
              <w:rPr>
                <w:rFonts w:ascii="Arial" w:hAnsi="Arial" w:cs="Arial"/>
                <w:sz w:val="22"/>
                <w:szCs w:val="22"/>
                <w:lang w:val="et-EE"/>
              </w:rPr>
              <w:t>ÄB 50%,TT / TL 50% // Ä 50%, T 50%</w:t>
            </w:r>
          </w:p>
        </w:tc>
        <w:tc>
          <w:tcPr>
            <w:tcW w:w="1560" w:type="dxa"/>
            <w:tcBorders>
              <w:top w:val="single" w:sz="8" w:space="0" w:color="auto"/>
            </w:tcBorders>
            <w:vAlign w:val="center"/>
          </w:tcPr>
          <w:p w14:paraId="621504EC"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2</w:t>
            </w:r>
          </w:p>
        </w:tc>
        <w:tc>
          <w:tcPr>
            <w:tcW w:w="1695" w:type="dxa"/>
            <w:tcBorders>
              <w:top w:val="single" w:sz="8" w:space="0" w:color="auto"/>
            </w:tcBorders>
            <w:vAlign w:val="center"/>
          </w:tcPr>
          <w:p w14:paraId="5B6ACB1E" w14:textId="7E61ADDB" w:rsidR="006E2100" w:rsidRPr="00100FDA" w:rsidRDefault="00F83ED4" w:rsidP="00100FDA">
            <w:pPr>
              <w:autoSpaceDE w:val="0"/>
              <w:spacing w:before="0"/>
              <w:jc w:val="center"/>
              <w:rPr>
                <w:rFonts w:ascii="Arial" w:hAnsi="Arial" w:cs="Arial"/>
                <w:sz w:val="22"/>
                <w:szCs w:val="22"/>
                <w:lang w:val="et-EE"/>
              </w:rPr>
            </w:pPr>
            <w:r w:rsidRPr="00100FDA">
              <w:rPr>
                <w:rFonts w:ascii="Arial" w:hAnsi="Arial" w:cs="Arial"/>
                <w:sz w:val="22"/>
                <w:szCs w:val="22"/>
              </w:rPr>
              <w:t>3970</w:t>
            </w:r>
            <w:r w:rsidR="006E2100" w:rsidRPr="00100FDA">
              <w:rPr>
                <w:rFonts w:ascii="Arial" w:hAnsi="Arial" w:cs="Arial"/>
                <w:sz w:val="22"/>
                <w:szCs w:val="22"/>
                <w:lang w:val="et-EE"/>
              </w:rPr>
              <w:t xml:space="preserve"> m²</w:t>
            </w:r>
          </w:p>
        </w:tc>
        <w:tc>
          <w:tcPr>
            <w:tcW w:w="1548" w:type="dxa"/>
            <w:tcBorders>
              <w:top w:val="single" w:sz="8" w:space="0" w:color="auto"/>
            </w:tcBorders>
            <w:vAlign w:val="center"/>
          </w:tcPr>
          <w:p w14:paraId="2AFF2D18"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16 m</w:t>
            </w:r>
          </w:p>
        </w:tc>
        <w:tc>
          <w:tcPr>
            <w:tcW w:w="1414" w:type="dxa"/>
            <w:tcBorders>
              <w:top w:val="single" w:sz="8" w:space="0" w:color="auto"/>
            </w:tcBorders>
            <w:vAlign w:val="center"/>
          </w:tcPr>
          <w:p w14:paraId="1A71BA7A" w14:textId="2A95AF93" w:rsidR="006E2100" w:rsidRPr="00100FDA" w:rsidRDefault="00D00789" w:rsidP="00100FDA">
            <w:pPr>
              <w:autoSpaceDE w:val="0"/>
              <w:spacing w:before="0"/>
              <w:jc w:val="center"/>
              <w:rPr>
                <w:rFonts w:ascii="Arial" w:hAnsi="Arial" w:cs="Arial"/>
                <w:sz w:val="22"/>
                <w:szCs w:val="22"/>
                <w:lang w:val="et-EE"/>
              </w:rPr>
            </w:pPr>
            <w:r>
              <w:rPr>
                <w:rFonts w:ascii="Arial" w:hAnsi="Arial" w:cs="Arial"/>
                <w:sz w:val="22"/>
                <w:szCs w:val="22"/>
                <w:lang w:val="et-EE"/>
              </w:rPr>
              <w:t>3</w:t>
            </w:r>
            <w:r w:rsidR="006E2100" w:rsidRPr="00100FDA">
              <w:rPr>
                <w:rFonts w:ascii="Arial" w:hAnsi="Arial" w:cs="Arial"/>
                <w:sz w:val="22"/>
                <w:szCs w:val="22"/>
                <w:lang w:val="et-EE"/>
              </w:rPr>
              <w:t xml:space="preserve"> / -1</w:t>
            </w:r>
          </w:p>
        </w:tc>
      </w:tr>
      <w:tr w:rsidR="002748C5" w:rsidRPr="00100FDA" w14:paraId="7656C773" w14:textId="77777777" w:rsidTr="002748C5">
        <w:tc>
          <w:tcPr>
            <w:tcW w:w="450" w:type="dxa"/>
            <w:vAlign w:val="center"/>
          </w:tcPr>
          <w:p w14:paraId="1070A415"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2</w:t>
            </w:r>
          </w:p>
        </w:tc>
        <w:tc>
          <w:tcPr>
            <w:tcW w:w="2385" w:type="dxa"/>
            <w:vAlign w:val="center"/>
          </w:tcPr>
          <w:p w14:paraId="4C537F29" w14:textId="77777777" w:rsidR="006E2100" w:rsidRPr="00100FDA" w:rsidRDefault="006E2100" w:rsidP="00100FDA">
            <w:pPr>
              <w:autoSpaceDE w:val="0"/>
              <w:spacing w:before="0"/>
              <w:ind w:left="-173" w:right="-105"/>
              <w:jc w:val="center"/>
              <w:rPr>
                <w:rFonts w:ascii="Arial" w:hAnsi="Arial" w:cs="Arial"/>
                <w:sz w:val="22"/>
                <w:szCs w:val="22"/>
                <w:lang w:val="et-EE"/>
              </w:rPr>
            </w:pPr>
            <w:r w:rsidRPr="00100FDA">
              <w:rPr>
                <w:rFonts w:ascii="Arial" w:hAnsi="Arial" w:cs="Arial"/>
                <w:sz w:val="22"/>
                <w:szCs w:val="22"/>
                <w:lang w:val="et-EE"/>
              </w:rPr>
              <w:t>ÄB 50%,TT / TL 50% // Ä 50%, T 50%</w:t>
            </w:r>
          </w:p>
        </w:tc>
        <w:tc>
          <w:tcPr>
            <w:tcW w:w="1560" w:type="dxa"/>
            <w:vAlign w:val="center"/>
          </w:tcPr>
          <w:p w14:paraId="3A423750"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2</w:t>
            </w:r>
          </w:p>
        </w:tc>
        <w:tc>
          <w:tcPr>
            <w:tcW w:w="1695" w:type="dxa"/>
            <w:vAlign w:val="center"/>
          </w:tcPr>
          <w:p w14:paraId="1950D5BA" w14:textId="51331530" w:rsidR="006E2100" w:rsidRPr="00100FDA" w:rsidRDefault="00F83ED4" w:rsidP="00100FDA">
            <w:pPr>
              <w:autoSpaceDE w:val="0"/>
              <w:spacing w:before="0"/>
              <w:jc w:val="center"/>
              <w:rPr>
                <w:rFonts w:ascii="Arial" w:hAnsi="Arial" w:cs="Arial"/>
                <w:sz w:val="22"/>
                <w:szCs w:val="22"/>
                <w:lang w:val="et-EE"/>
              </w:rPr>
            </w:pPr>
            <w:r w:rsidRPr="00100FDA">
              <w:rPr>
                <w:rFonts w:ascii="Arial" w:hAnsi="Arial" w:cs="Arial"/>
                <w:sz w:val="22"/>
                <w:szCs w:val="22"/>
              </w:rPr>
              <w:t>1490</w:t>
            </w:r>
            <w:r w:rsidR="006E2100" w:rsidRPr="00100FDA">
              <w:rPr>
                <w:rFonts w:ascii="Arial" w:hAnsi="Arial" w:cs="Arial"/>
                <w:sz w:val="22"/>
                <w:szCs w:val="22"/>
                <w:lang w:val="et-EE"/>
              </w:rPr>
              <w:t xml:space="preserve"> m²</w:t>
            </w:r>
          </w:p>
        </w:tc>
        <w:tc>
          <w:tcPr>
            <w:tcW w:w="1548" w:type="dxa"/>
            <w:vAlign w:val="center"/>
          </w:tcPr>
          <w:p w14:paraId="4D23F5FE"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16 m</w:t>
            </w:r>
          </w:p>
        </w:tc>
        <w:tc>
          <w:tcPr>
            <w:tcW w:w="1414" w:type="dxa"/>
            <w:vAlign w:val="center"/>
          </w:tcPr>
          <w:p w14:paraId="77A0FEAA" w14:textId="26B90202" w:rsidR="006E2100" w:rsidRPr="00100FDA" w:rsidRDefault="00D00789" w:rsidP="00100FDA">
            <w:pPr>
              <w:autoSpaceDE w:val="0"/>
              <w:spacing w:before="0"/>
              <w:jc w:val="center"/>
              <w:rPr>
                <w:rFonts w:ascii="Arial" w:hAnsi="Arial" w:cs="Arial"/>
                <w:sz w:val="22"/>
                <w:szCs w:val="22"/>
                <w:lang w:val="et-EE"/>
              </w:rPr>
            </w:pPr>
            <w:r>
              <w:rPr>
                <w:rFonts w:ascii="Arial" w:hAnsi="Arial" w:cs="Arial"/>
                <w:sz w:val="22"/>
                <w:szCs w:val="22"/>
                <w:lang w:val="et-EE"/>
              </w:rPr>
              <w:t>3</w:t>
            </w:r>
            <w:r w:rsidR="006E2100" w:rsidRPr="00100FDA">
              <w:rPr>
                <w:rFonts w:ascii="Arial" w:hAnsi="Arial" w:cs="Arial"/>
                <w:sz w:val="22"/>
                <w:szCs w:val="22"/>
                <w:lang w:val="et-EE"/>
              </w:rPr>
              <w:t xml:space="preserve"> / -1</w:t>
            </w:r>
          </w:p>
        </w:tc>
      </w:tr>
      <w:tr w:rsidR="002748C5" w:rsidRPr="00100FDA" w14:paraId="51863D53" w14:textId="77777777" w:rsidTr="002748C5">
        <w:tc>
          <w:tcPr>
            <w:tcW w:w="450" w:type="dxa"/>
            <w:vAlign w:val="center"/>
          </w:tcPr>
          <w:p w14:paraId="7A2E852E" w14:textId="77777777" w:rsidR="00F83ED4" w:rsidRPr="00100FDA" w:rsidRDefault="00F83ED4"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3</w:t>
            </w:r>
          </w:p>
        </w:tc>
        <w:tc>
          <w:tcPr>
            <w:tcW w:w="2385" w:type="dxa"/>
            <w:vAlign w:val="center"/>
          </w:tcPr>
          <w:p w14:paraId="65B82008" w14:textId="77777777" w:rsidR="00F83ED4" w:rsidRPr="00100FDA" w:rsidRDefault="00F83ED4" w:rsidP="00100FDA">
            <w:pPr>
              <w:autoSpaceDE w:val="0"/>
              <w:spacing w:before="0"/>
              <w:ind w:left="-173" w:right="-105"/>
              <w:jc w:val="center"/>
              <w:rPr>
                <w:rFonts w:ascii="Arial" w:hAnsi="Arial" w:cs="Arial"/>
                <w:sz w:val="22"/>
                <w:szCs w:val="22"/>
                <w:lang w:val="et-EE"/>
              </w:rPr>
            </w:pPr>
            <w:r w:rsidRPr="00100FDA">
              <w:rPr>
                <w:rFonts w:ascii="Arial" w:hAnsi="Arial" w:cs="Arial"/>
                <w:sz w:val="22"/>
                <w:szCs w:val="22"/>
                <w:lang w:val="et-EE"/>
              </w:rPr>
              <w:t>ÄB 50%,TT / TL 50% // Ä 50%, T 50%</w:t>
            </w:r>
          </w:p>
        </w:tc>
        <w:tc>
          <w:tcPr>
            <w:tcW w:w="1560" w:type="dxa"/>
            <w:vAlign w:val="center"/>
          </w:tcPr>
          <w:p w14:paraId="63B1C984" w14:textId="77777777" w:rsidR="00F83ED4" w:rsidRPr="00100FDA" w:rsidRDefault="00F83ED4"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2</w:t>
            </w:r>
          </w:p>
        </w:tc>
        <w:tc>
          <w:tcPr>
            <w:tcW w:w="1695" w:type="dxa"/>
            <w:vAlign w:val="center"/>
          </w:tcPr>
          <w:p w14:paraId="368CBB66" w14:textId="030A5776" w:rsidR="00F83ED4" w:rsidRPr="00100FDA" w:rsidRDefault="00F83ED4" w:rsidP="00100FDA">
            <w:pPr>
              <w:autoSpaceDE w:val="0"/>
              <w:spacing w:before="0"/>
              <w:jc w:val="center"/>
              <w:rPr>
                <w:rFonts w:ascii="Arial" w:hAnsi="Arial" w:cs="Arial"/>
                <w:sz w:val="22"/>
                <w:szCs w:val="22"/>
                <w:lang w:val="et-EE"/>
              </w:rPr>
            </w:pPr>
            <w:r w:rsidRPr="00100FDA">
              <w:rPr>
                <w:rFonts w:ascii="Arial" w:hAnsi="Arial" w:cs="Arial"/>
                <w:sz w:val="22"/>
                <w:szCs w:val="22"/>
              </w:rPr>
              <w:t>3115</w:t>
            </w:r>
            <w:r w:rsidRPr="00100FDA">
              <w:rPr>
                <w:rFonts w:ascii="Arial" w:hAnsi="Arial" w:cs="Arial"/>
                <w:sz w:val="22"/>
                <w:szCs w:val="22"/>
                <w:lang w:val="et-EE"/>
              </w:rPr>
              <w:t xml:space="preserve"> m²</w:t>
            </w:r>
          </w:p>
        </w:tc>
        <w:tc>
          <w:tcPr>
            <w:tcW w:w="1548" w:type="dxa"/>
            <w:vAlign w:val="center"/>
          </w:tcPr>
          <w:p w14:paraId="4FFE07DA" w14:textId="0AD8AD04" w:rsidR="00F83ED4" w:rsidRPr="00100FDA" w:rsidRDefault="00F83ED4"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16 m</w:t>
            </w:r>
          </w:p>
        </w:tc>
        <w:tc>
          <w:tcPr>
            <w:tcW w:w="1414" w:type="dxa"/>
            <w:vAlign w:val="center"/>
          </w:tcPr>
          <w:p w14:paraId="5F802131" w14:textId="77777777" w:rsidR="00F83ED4" w:rsidRPr="00100FDA" w:rsidRDefault="00F83ED4"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3 / -1</w:t>
            </w:r>
          </w:p>
        </w:tc>
      </w:tr>
      <w:tr w:rsidR="002748C5" w:rsidRPr="00100FDA" w14:paraId="005701CB" w14:textId="77777777" w:rsidTr="002748C5">
        <w:tc>
          <w:tcPr>
            <w:tcW w:w="450" w:type="dxa"/>
            <w:vAlign w:val="center"/>
          </w:tcPr>
          <w:p w14:paraId="25EB81E7"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4</w:t>
            </w:r>
          </w:p>
        </w:tc>
        <w:tc>
          <w:tcPr>
            <w:tcW w:w="2385" w:type="dxa"/>
            <w:vAlign w:val="center"/>
          </w:tcPr>
          <w:p w14:paraId="56E35235" w14:textId="77777777" w:rsidR="006E2100" w:rsidRPr="00100FDA" w:rsidRDefault="006E2100" w:rsidP="00100FDA">
            <w:pPr>
              <w:autoSpaceDE w:val="0"/>
              <w:spacing w:before="0"/>
              <w:ind w:left="-173" w:right="-69"/>
              <w:jc w:val="center"/>
              <w:rPr>
                <w:rFonts w:ascii="Arial" w:hAnsi="Arial" w:cs="Arial"/>
                <w:sz w:val="22"/>
                <w:szCs w:val="22"/>
                <w:lang w:val="et-EE"/>
              </w:rPr>
            </w:pPr>
            <w:r w:rsidRPr="00100FDA">
              <w:rPr>
                <w:rFonts w:ascii="Arial" w:hAnsi="Arial" w:cs="Arial"/>
                <w:sz w:val="22"/>
                <w:szCs w:val="22"/>
                <w:lang w:val="et-EE"/>
              </w:rPr>
              <w:t>LT 100% // L 100%</w:t>
            </w:r>
          </w:p>
        </w:tc>
        <w:tc>
          <w:tcPr>
            <w:tcW w:w="1560" w:type="dxa"/>
            <w:vAlign w:val="center"/>
          </w:tcPr>
          <w:p w14:paraId="69D5AC8B"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c>
          <w:tcPr>
            <w:tcW w:w="1695" w:type="dxa"/>
            <w:vAlign w:val="center"/>
          </w:tcPr>
          <w:p w14:paraId="454942E9"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c>
          <w:tcPr>
            <w:tcW w:w="1548" w:type="dxa"/>
            <w:vAlign w:val="center"/>
          </w:tcPr>
          <w:p w14:paraId="2698CC7F"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c>
          <w:tcPr>
            <w:tcW w:w="1414" w:type="dxa"/>
          </w:tcPr>
          <w:p w14:paraId="4EE9F489"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r>
      <w:tr w:rsidR="002748C5" w:rsidRPr="00100FDA" w14:paraId="0A50DAFA" w14:textId="77777777" w:rsidTr="002748C5">
        <w:tc>
          <w:tcPr>
            <w:tcW w:w="450" w:type="dxa"/>
            <w:vAlign w:val="center"/>
          </w:tcPr>
          <w:p w14:paraId="24EC69F1"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5</w:t>
            </w:r>
          </w:p>
        </w:tc>
        <w:tc>
          <w:tcPr>
            <w:tcW w:w="2385" w:type="dxa"/>
            <w:vAlign w:val="center"/>
          </w:tcPr>
          <w:p w14:paraId="1CA907F0" w14:textId="77777777" w:rsidR="006E2100" w:rsidRPr="00100FDA" w:rsidRDefault="006E2100" w:rsidP="00100FDA">
            <w:pPr>
              <w:autoSpaceDE w:val="0"/>
              <w:spacing w:before="0"/>
              <w:ind w:left="-173" w:right="-69"/>
              <w:jc w:val="center"/>
              <w:rPr>
                <w:rFonts w:ascii="Arial" w:hAnsi="Arial" w:cs="Arial"/>
                <w:sz w:val="22"/>
                <w:szCs w:val="22"/>
                <w:lang w:val="et-EE"/>
              </w:rPr>
            </w:pPr>
            <w:r w:rsidRPr="00100FDA">
              <w:rPr>
                <w:rFonts w:ascii="Arial" w:hAnsi="Arial" w:cs="Arial"/>
                <w:sz w:val="22"/>
                <w:szCs w:val="22"/>
                <w:lang w:val="et-EE"/>
              </w:rPr>
              <w:t>LT 100% // L 100%</w:t>
            </w:r>
          </w:p>
        </w:tc>
        <w:tc>
          <w:tcPr>
            <w:tcW w:w="1560" w:type="dxa"/>
            <w:vAlign w:val="center"/>
          </w:tcPr>
          <w:p w14:paraId="1BA24BB2"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c>
          <w:tcPr>
            <w:tcW w:w="1695" w:type="dxa"/>
            <w:vAlign w:val="center"/>
          </w:tcPr>
          <w:p w14:paraId="3C3EA669"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c>
          <w:tcPr>
            <w:tcW w:w="1548" w:type="dxa"/>
            <w:vAlign w:val="center"/>
          </w:tcPr>
          <w:p w14:paraId="4A82CD34"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c>
          <w:tcPr>
            <w:tcW w:w="1414" w:type="dxa"/>
          </w:tcPr>
          <w:p w14:paraId="17073389"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r>
      <w:tr w:rsidR="002748C5" w:rsidRPr="00100FDA" w14:paraId="057CE018" w14:textId="77777777" w:rsidTr="002748C5">
        <w:tc>
          <w:tcPr>
            <w:tcW w:w="450" w:type="dxa"/>
            <w:vAlign w:val="center"/>
          </w:tcPr>
          <w:p w14:paraId="5AED51E1"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6</w:t>
            </w:r>
          </w:p>
        </w:tc>
        <w:tc>
          <w:tcPr>
            <w:tcW w:w="2385" w:type="dxa"/>
            <w:vAlign w:val="center"/>
          </w:tcPr>
          <w:p w14:paraId="5D6B1342" w14:textId="77777777" w:rsidR="006E2100" w:rsidRPr="00100FDA" w:rsidRDefault="006E2100" w:rsidP="00100FDA">
            <w:pPr>
              <w:autoSpaceDE w:val="0"/>
              <w:spacing w:before="0"/>
              <w:ind w:left="-173" w:right="-69"/>
              <w:jc w:val="center"/>
              <w:rPr>
                <w:rFonts w:ascii="Arial" w:hAnsi="Arial" w:cs="Arial"/>
                <w:sz w:val="22"/>
                <w:szCs w:val="22"/>
                <w:lang w:val="et-EE"/>
              </w:rPr>
            </w:pPr>
            <w:r w:rsidRPr="00100FDA">
              <w:rPr>
                <w:rFonts w:ascii="Arial" w:hAnsi="Arial" w:cs="Arial"/>
                <w:sz w:val="22"/>
                <w:szCs w:val="22"/>
                <w:lang w:val="et-EE"/>
              </w:rPr>
              <w:t>LT 100% // L 100%</w:t>
            </w:r>
          </w:p>
        </w:tc>
        <w:tc>
          <w:tcPr>
            <w:tcW w:w="1560" w:type="dxa"/>
            <w:vAlign w:val="center"/>
          </w:tcPr>
          <w:p w14:paraId="6FCEA1BE"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c>
          <w:tcPr>
            <w:tcW w:w="1695" w:type="dxa"/>
            <w:vAlign w:val="center"/>
          </w:tcPr>
          <w:p w14:paraId="651FDCE6"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c>
          <w:tcPr>
            <w:tcW w:w="1548" w:type="dxa"/>
            <w:vAlign w:val="center"/>
          </w:tcPr>
          <w:p w14:paraId="126A4C88"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c>
          <w:tcPr>
            <w:tcW w:w="1414" w:type="dxa"/>
          </w:tcPr>
          <w:p w14:paraId="1306C33E" w14:textId="77777777" w:rsidR="006E2100" w:rsidRPr="00100FDA" w:rsidRDefault="006E2100" w:rsidP="00100FDA">
            <w:pPr>
              <w:autoSpaceDE w:val="0"/>
              <w:spacing w:before="0"/>
              <w:jc w:val="center"/>
              <w:rPr>
                <w:rFonts w:ascii="Arial" w:hAnsi="Arial" w:cs="Arial"/>
                <w:sz w:val="22"/>
                <w:szCs w:val="22"/>
                <w:lang w:val="et-EE"/>
              </w:rPr>
            </w:pPr>
            <w:r w:rsidRPr="00100FDA">
              <w:rPr>
                <w:rFonts w:ascii="Arial" w:hAnsi="Arial" w:cs="Arial"/>
                <w:sz w:val="22"/>
                <w:szCs w:val="22"/>
                <w:lang w:val="et-EE"/>
              </w:rPr>
              <w:t>-</w:t>
            </w:r>
          </w:p>
        </w:tc>
      </w:tr>
    </w:tbl>
    <w:p w14:paraId="3F77D9DD" w14:textId="77777777" w:rsidR="00BB4ABE" w:rsidRPr="00100FDA" w:rsidRDefault="00BB4ABE" w:rsidP="00100FDA">
      <w:pPr>
        <w:pStyle w:val="Heading2"/>
        <w:rPr>
          <w:rFonts w:cs="Arial"/>
        </w:rPr>
      </w:pPr>
      <w:bookmarkStart w:id="35" w:name="_Toc265763632"/>
      <w:bookmarkStart w:id="36" w:name="_Toc141360192"/>
      <w:r w:rsidRPr="00100FDA">
        <w:rPr>
          <w:rFonts w:cs="Arial"/>
        </w:rPr>
        <w:lastRenderedPageBreak/>
        <w:t>Arhitektuurinõuded</w:t>
      </w:r>
      <w:bookmarkEnd w:id="35"/>
      <w:bookmarkEnd w:id="36"/>
    </w:p>
    <w:p w14:paraId="73EDD2E4" w14:textId="77777777" w:rsidR="00951736" w:rsidRPr="00100FDA" w:rsidRDefault="00951736" w:rsidP="00100FDA">
      <w:pPr>
        <w:numPr>
          <w:ilvl w:val="0"/>
          <w:numId w:val="4"/>
        </w:numPr>
        <w:suppressAutoHyphens/>
        <w:ind w:left="284" w:hanging="218"/>
        <w:jc w:val="both"/>
        <w:rPr>
          <w:rFonts w:ascii="Arial" w:hAnsi="Arial" w:cs="Arial"/>
          <w:sz w:val="22"/>
          <w:szCs w:val="22"/>
        </w:rPr>
      </w:pPr>
      <w:bookmarkStart w:id="37" w:name="_Toc265763633"/>
      <w:r w:rsidRPr="00100FDA">
        <w:rPr>
          <w:rFonts w:ascii="Arial" w:hAnsi="Arial" w:cs="Arial"/>
          <w:sz w:val="22"/>
          <w:szCs w:val="22"/>
        </w:rPr>
        <w:t>Planeeritav hoone peab sobima olemasolevasse väljakujunenud Mõigu tehnoparki;</w:t>
      </w:r>
    </w:p>
    <w:p w14:paraId="05C06C58" w14:textId="77777777" w:rsidR="00951736" w:rsidRPr="00100FDA" w:rsidRDefault="00C749F9" w:rsidP="00100FDA">
      <w:pPr>
        <w:numPr>
          <w:ilvl w:val="0"/>
          <w:numId w:val="4"/>
        </w:numPr>
        <w:suppressAutoHyphens/>
        <w:ind w:left="284" w:hanging="218"/>
        <w:jc w:val="both"/>
        <w:rPr>
          <w:rFonts w:ascii="Arial" w:hAnsi="Arial" w:cs="Arial"/>
          <w:sz w:val="22"/>
          <w:szCs w:val="22"/>
        </w:rPr>
      </w:pPr>
      <w:r w:rsidRPr="00100FDA">
        <w:rPr>
          <w:rFonts w:ascii="Arial" w:hAnsi="Arial" w:cs="Arial"/>
          <w:sz w:val="22"/>
          <w:szCs w:val="22"/>
        </w:rPr>
        <w:t>h</w:t>
      </w:r>
      <w:r w:rsidR="00951736" w:rsidRPr="00100FDA">
        <w:rPr>
          <w:rFonts w:ascii="Arial" w:hAnsi="Arial" w:cs="Arial"/>
          <w:sz w:val="22"/>
          <w:szCs w:val="22"/>
        </w:rPr>
        <w:t>oone peab olema arhitektuurselt kõrge tasemega ja kaasaegne;</w:t>
      </w:r>
    </w:p>
    <w:p w14:paraId="420914A8" w14:textId="77777777" w:rsidR="00951736" w:rsidRPr="00100FDA" w:rsidRDefault="00C749F9" w:rsidP="00100FDA">
      <w:pPr>
        <w:numPr>
          <w:ilvl w:val="0"/>
          <w:numId w:val="4"/>
        </w:numPr>
        <w:suppressAutoHyphens/>
        <w:ind w:left="284" w:hanging="218"/>
        <w:jc w:val="both"/>
        <w:rPr>
          <w:rFonts w:ascii="Arial" w:hAnsi="Arial" w:cs="Arial"/>
          <w:sz w:val="22"/>
          <w:szCs w:val="22"/>
        </w:rPr>
      </w:pPr>
      <w:r w:rsidRPr="00100FDA">
        <w:rPr>
          <w:rFonts w:ascii="Arial" w:hAnsi="Arial" w:cs="Arial"/>
          <w:sz w:val="22"/>
          <w:szCs w:val="22"/>
        </w:rPr>
        <w:t>h</w:t>
      </w:r>
      <w:r w:rsidR="00951736" w:rsidRPr="00100FDA">
        <w:rPr>
          <w:rFonts w:ascii="Arial" w:hAnsi="Arial" w:cs="Arial"/>
          <w:sz w:val="22"/>
          <w:szCs w:val="22"/>
        </w:rPr>
        <w:t>ooned on lubatud rajada detailplaneeringu põhijoonisel (joonis AS-0</w:t>
      </w:r>
      <w:r w:rsidR="005A1B8E" w:rsidRPr="00100FDA">
        <w:rPr>
          <w:rFonts w:ascii="Arial" w:hAnsi="Arial" w:cs="Arial"/>
          <w:sz w:val="22"/>
          <w:szCs w:val="22"/>
        </w:rPr>
        <w:t>5</w:t>
      </w:r>
      <w:r w:rsidR="00951736" w:rsidRPr="00100FDA">
        <w:rPr>
          <w:rFonts w:ascii="Arial" w:hAnsi="Arial" w:cs="Arial"/>
          <w:sz w:val="22"/>
          <w:szCs w:val="22"/>
        </w:rPr>
        <w:t>) näidatud ehitusalasse;</w:t>
      </w:r>
    </w:p>
    <w:p w14:paraId="716A3CB5" w14:textId="77777777" w:rsidR="00951736" w:rsidRPr="00100FDA" w:rsidRDefault="00C749F9" w:rsidP="00100FDA">
      <w:pPr>
        <w:numPr>
          <w:ilvl w:val="0"/>
          <w:numId w:val="4"/>
        </w:numPr>
        <w:suppressAutoHyphens/>
        <w:ind w:left="284" w:hanging="218"/>
        <w:jc w:val="both"/>
        <w:rPr>
          <w:rFonts w:ascii="Arial" w:hAnsi="Arial" w:cs="Arial"/>
          <w:sz w:val="22"/>
          <w:szCs w:val="22"/>
        </w:rPr>
      </w:pPr>
      <w:r w:rsidRPr="00100FDA">
        <w:rPr>
          <w:rFonts w:ascii="Arial" w:hAnsi="Arial" w:cs="Arial"/>
          <w:sz w:val="22"/>
          <w:szCs w:val="22"/>
        </w:rPr>
        <w:t>p</w:t>
      </w:r>
      <w:r w:rsidR="00951736" w:rsidRPr="00100FDA">
        <w:rPr>
          <w:rFonts w:ascii="Arial" w:hAnsi="Arial" w:cs="Arial"/>
          <w:sz w:val="22"/>
          <w:szCs w:val="22"/>
        </w:rPr>
        <w:t>iirkonnas on lubatud nii lahtine, kinnine kui ka vahelduv hoonestusviis;</w:t>
      </w:r>
    </w:p>
    <w:p w14:paraId="13A7D721" w14:textId="77777777" w:rsidR="00951736" w:rsidRPr="00100FDA" w:rsidRDefault="00C749F9" w:rsidP="00100FDA">
      <w:pPr>
        <w:numPr>
          <w:ilvl w:val="0"/>
          <w:numId w:val="4"/>
        </w:numPr>
        <w:suppressAutoHyphens/>
        <w:ind w:left="284" w:hanging="218"/>
        <w:jc w:val="both"/>
        <w:rPr>
          <w:rFonts w:ascii="Arial" w:hAnsi="Arial" w:cs="Arial"/>
          <w:sz w:val="22"/>
          <w:szCs w:val="22"/>
        </w:rPr>
      </w:pPr>
      <w:r w:rsidRPr="00100FDA">
        <w:rPr>
          <w:rFonts w:ascii="Arial" w:hAnsi="Arial" w:cs="Arial"/>
          <w:sz w:val="22"/>
          <w:szCs w:val="22"/>
        </w:rPr>
        <w:t>v</w:t>
      </w:r>
      <w:r w:rsidR="00951736" w:rsidRPr="00100FDA">
        <w:rPr>
          <w:rFonts w:ascii="Arial" w:hAnsi="Arial" w:cs="Arial"/>
          <w:sz w:val="22"/>
          <w:szCs w:val="22"/>
        </w:rPr>
        <w:t xml:space="preserve">älisviimistluses kasutada betooni, klaasi, puitu, kivi, fassaadiplaate. </w:t>
      </w:r>
      <w:r w:rsidR="00105F55" w:rsidRPr="00100FDA">
        <w:rPr>
          <w:rFonts w:ascii="Arial" w:hAnsi="Arial" w:cs="Arial"/>
          <w:sz w:val="22"/>
          <w:szCs w:val="22"/>
        </w:rPr>
        <w:t>Plekki tohib kasutada kuni 40% fassaadist</w:t>
      </w:r>
      <w:r w:rsidR="00951736" w:rsidRPr="00100FDA">
        <w:rPr>
          <w:rFonts w:ascii="Arial" w:hAnsi="Arial" w:cs="Arial"/>
          <w:sz w:val="22"/>
          <w:szCs w:val="22"/>
        </w:rPr>
        <w:t xml:space="preserve">. </w:t>
      </w:r>
      <w:r w:rsidR="002F2BB9" w:rsidRPr="00100FDA">
        <w:rPr>
          <w:rFonts w:ascii="Arial" w:hAnsi="Arial" w:cs="Arial"/>
          <w:sz w:val="22"/>
          <w:szCs w:val="22"/>
        </w:rPr>
        <w:t xml:space="preserve">Plekkfassaad kogu hoone puhul on aktsepteeritav väga eriliste lahenduste puhul. </w:t>
      </w:r>
      <w:r w:rsidR="00951736" w:rsidRPr="00100FDA">
        <w:rPr>
          <w:rFonts w:ascii="Arial" w:hAnsi="Arial" w:cs="Arial"/>
          <w:sz w:val="22"/>
          <w:szCs w:val="22"/>
        </w:rPr>
        <w:t>Katusekatte materjal – rullmaterjal või</w:t>
      </w:r>
      <w:r w:rsidR="00EB111B" w:rsidRPr="00100FDA">
        <w:rPr>
          <w:rFonts w:ascii="Arial" w:hAnsi="Arial" w:cs="Arial"/>
          <w:sz w:val="22"/>
          <w:szCs w:val="22"/>
        </w:rPr>
        <w:t xml:space="preserve"> </w:t>
      </w:r>
      <w:r w:rsidR="002F2BB9" w:rsidRPr="00100FDA">
        <w:rPr>
          <w:rFonts w:ascii="Arial" w:hAnsi="Arial" w:cs="Arial"/>
          <w:sz w:val="22"/>
          <w:szCs w:val="22"/>
        </w:rPr>
        <w:t>plekk. Fassaadidel kasutada vähemalt kahte erinevat materjali. Fassaad peab olema liigendatud nii vormilt, materjalilt kui toonidelt. Vältida naturaalseid materjale imiteerivaid viimistlusmaterjale. Värvilahenduses eelistada tumedaid värvitoone;</w:t>
      </w:r>
    </w:p>
    <w:p w14:paraId="28F4CBB4" w14:textId="77777777" w:rsidR="00951736" w:rsidRPr="00100FDA" w:rsidRDefault="00C749F9" w:rsidP="00100FDA">
      <w:pPr>
        <w:numPr>
          <w:ilvl w:val="0"/>
          <w:numId w:val="4"/>
        </w:numPr>
        <w:suppressAutoHyphens/>
        <w:ind w:left="284" w:hanging="218"/>
        <w:jc w:val="both"/>
        <w:rPr>
          <w:rFonts w:ascii="Arial" w:hAnsi="Arial" w:cs="Arial"/>
          <w:sz w:val="22"/>
          <w:szCs w:val="22"/>
        </w:rPr>
      </w:pPr>
      <w:r w:rsidRPr="00100FDA">
        <w:rPr>
          <w:rFonts w:ascii="Arial" w:hAnsi="Arial" w:cs="Arial"/>
          <w:sz w:val="22"/>
          <w:szCs w:val="22"/>
        </w:rPr>
        <w:t>l</w:t>
      </w:r>
      <w:r w:rsidR="00951736" w:rsidRPr="00100FDA">
        <w:rPr>
          <w:rFonts w:ascii="Arial" w:hAnsi="Arial" w:cs="Arial"/>
          <w:sz w:val="22"/>
          <w:szCs w:val="22"/>
        </w:rPr>
        <w:t>ubatud katusekalle on 0</w:t>
      </w:r>
      <w:r w:rsidR="00E142D4" w:rsidRPr="00100FDA">
        <w:rPr>
          <w:rFonts w:ascii="Arial" w:hAnsi="Arial" w:cs="Arial"/>
          <w:sz w:val="22"/>
          <w:szCs w:val="22"/>
        </w:rPr>
        <w:t xml:space="preserve"> </w:t>
      </w:r>
      <w:r w:rsidRPr="00100FDA">
        <w:rPr>
          <w:rFonts w:ascii="Arial" w:hAnsi="Arial" w:cs="Arial"/>
          <w:sz w:val="22"/>
          <w:szCs w:val="22"/>
        </w:rPr>
        <w:t>–</w:t>
      </w:r>
      <w:r w:rsidR="00E142D4" w:rsidRPr="00100FDA">
        <w:rPr>
          <w:rFonts w:ascii="Arial" w:hAnsi="Arial" w:cs="Arial"/>
          <w:sz w:val="22"/>
          <w:szCs w:val="22"/>
        </w:rPr>
        <w:t xml:space="preserve"> </w:t>
      </w:r>
      <w:r w:rsidR="00951736" w:rsidRPr="00100FDA">
        <w:rPr>
          <w:rFonts w:ascii="Arial" w:hAnsi="Arial" w:cs="Arial"/>
          <w:sz w:val="22"/>
          <w:szCs w:val="22"/>
        </w:rPr>
        <w:t>15°. Lamekatus varjata parapetiga. Katuse projekteerimisel tuleb kinni pidada detailplaneer</w:t>
      </w:r>
      <w:r w:rsidRPr="00100FDA">
        <w:rPr>
          <w:rFonts w:ascii="Arial" w:hAnsi="Arial" w:cs="Arial"/>
          <w:sz w:val="22"/>
          <w:szCs w:val="22"/>
        </w:rPr>
        <w:t>ingus ette antud kõrgusmärgist</w:t>
      </w:r>
      <w:r w:rsidR="002F2BB9" w:rsidRPr="00100FDA">
        <w:rPr>
          <w:rFonts w:ascii="Arial" w:hAnsi="Arial" w:cs="Arial"/>
          <w:sz w:val="22"/>
          <w:szCs w:val="22"/>
        </w:rPr>
        <w:t>. Katusekattetoon valida tume (must, tumehall, tumepruun)</w:t>
      </w:r>
      <w:r w:rsidRPr="00100FDA">
        <w:rPr>
          <w:rFonts w:ascii="Arial" w:hAnsi="Arial" w:cs="Arial"/>
          <w:sz w:val="22"/>
          <w:szCs w:val="22"/>
        </w:rPr>
        <w:t>;</w:t>
      </w:r>
    </w:p>
    <w:p w14:paraId="52379381" w14:textId="77777777" w:rsidR="00951736" w:rsidRPr="00100FDA" w:rsidRDefault="00C749F9" w:rsidP="00100FDA">
      <w:pPr>
        <w:numPr>
          <w:ilvl w:val="0"/>
          <w:numId w:val="4"/>
        </w:numPr>
        <w:suppressAutoHyphens/>
        <w:ind w:left="284" w:hanging="218"/>
        <w:jc w:val="both"/>
        <w:rPr>
          <w:rFonts w:ascii="Arial" w:hAnsi="Arial" w:cs="Arial"/>
          <w:sz w:val="22"/>
          <w:szCs w:val="22"/>
        </w:rPr>
      </w:pPr>
      <w:r w:rsidRPr="00100FDA">
        <w:rPr>
          <w:rFonts w:ascii="Arial" w:hAnsi="Arial" w:cs="Arial"/>
          <w:sz w:val="22"/>
          <w:szCs w:val="22"/>
        </w:rPr>
        <w:t>h</w:t>
      </w:r>
      <w:r w:rsidR="00951736" w:rsidRPr="00100FDA">
        <w:rPr>
          <w:rFonts w:ascii="Arial" w:hAnsi="Arial" w:cs="Arial"/>
          <w:sz w:val="22"/>
          <w:szCs w:val="22"/>
        </w:rPr>
        <w:t xml:space="preserve">oone eskiisprojekt tuleb </w:t>
      </w:r>
      <w:r w:rsidR="00AA4F25" w:rsidRPr="00100FDA">
        <w:rPr>
          <w:rFonts w:ascii="Arial" w:hAnsi="Arial" w:cs="Arial"/>
          <w:sz w:val="22"/>
          <w:szCs w:val="22"/>
        </w:rPr>
        <w:t>kooskõlastada valla arhitektiga.</w:t>
      </w:r>
    </w:p>
    <w:p w14:paraId="392290E8" w14:textId="77777777" w:rsidR="00081683" w:rsidRPr="00100FDA" w:rsidRDefault="00081683" w:rsidP="00100FDA">
      <w:pPr>
        <w:suppressAutoHyphens/>
        <w:jc w:val="both"/>
        <w:rPr>
          <w:rFonts w:ascii="Arial" w:eastAsia="Calibri" w:hAnsi="Arial" w:cs="Arial"/>
          <w:sz w:val="22"/>
          <w:szCs w:val="22"/>
        </w:rPr>
      </w:pPr>
      <w:r w:rsidRPr="00100FDA">
        <w:rPr>
          <w:rFonts w:ascii="Arial" w:eastAsia="Calibri" w:hAnsi="Arial" w:cs="Arial"/>
          <w:sz w:val="22"/>
          <w:szCs w:val="22"/>
        </w:rPr>
        <w:t>Äri- ja tootmishoonete ehitusala on kavandatud Tallinna väikese ringtee äärde. Kuna planeeritav ala jääb lisaks perspektiivse maantee müramõjule ka osaliselt 2 Tallinn-Tartu-Võru-Luhamaa maantee mõjualale, tuleb hoonete projekteerimisel rakendada normeeritud müratasemete tagamiseks EVS 842:2003 „Ehitise heliisolatsiooninõuded. Kaitse müra eest” nõu</w:t>
      </w:r>
      <w:r w:rsidR="00AA4F25" w:rsidRPr="00100FDA">
        <w:rPr>
          <w:rFonts w:ascii="Arial" w:eastAsia="Calibri" w:hAnsi="Arial" w:cs="Arial"/>
          <w:sz w:val="22"/>
          <w:szCs w:val="22"/>
        </w:rPr>
        <w:t>deid.</w:t>
      </w:r>
    </w:p>
    <w:p w14:paraId="7E1DF456" w14:textId="77777777" w:rsidR="00081683" w:rsidRPr="00100FDA" w:rsidRDefault="00081683" w:rsidP="00100FDA">
      <w:pPr>
        <w:suppressAutoHyphens/>
        <w:jc w:val="both"/>
        <w:rPr>
          <w:rFonts w:ascii="Arial" w:eastAsia="Calibri" w:hAnsi="Arial" w:cs="Arial"/>
          <w:sz w:val="22"/>
          <w:szCs w:val="22"/>
        </w:rPr>
      </w:pPr>
      <w:r w:rsidRPr="00100FDA">
        <w:rPr>
          <w:rFonts w:ascii="Arial" w:eastAsia="Calibri" w:hAnsi="Arial" w:cs="Arial"/>
          <w:sz w:val="22"/>
          <w:szCs w:val="22"/>
        </w:rPr>
        <w:t>Sotsiaalministri 04.03.2002. a määrus nr 42 alusel ei tohi äri- ja tootmishoonete tegevusest põhjustatud müratase ületada 65 dB päeval ja 55 dB öisel ajal.</w:t>
      </w:r>
    </w:p>
    <w:p w14:paraId="5E338233" w14:textId="77777777" w:rsidR="00081683" w:rsidRPr="00100FDA" w:rsidRDefault="00081683" w:rsidP="00100FDA">
      <w:pPr>
        <w:jc w:val="both"/>
        <w:rPr>
          <w:rFonts w:ascii="Arial" w:eastAsia="Calibri" w:hAnsi="Arial" w:cs="Arial"/>
          <w:sz w:val="22"/>
          <w:szCs w:val="22"/>
        </w:rPr>
      </w:pPr>
      <w:r w:rsidRPr="00100FDA">
        <w:rPr>
          <w:rFonts w:ascii="Arial" w:eastAsia="Calibri" w:hAnsi="Arial" w:cs="Arial"/>
          <w:sz w:val="22"/>
          <w:szCs w:val="22"/>
        </w:rPr>
        <w:t>Hoonete projekteerimisel järgida energiatõhususe miinimumnõudeid (ettevõtlus- ja infotehnoloogiaministri 11.12.2018 määrus nr 63).</w:t>
      </w:r>
    </w:p>
    <w:p w14:paraId="7916BB36" w14:textId="77777777" w:rsidR="00081683" w:rsidRPr="00100FDA" w:rsidRDefault="00081683" w:rsidP="00100FDA">
      <w:pPr>
        <w:autoSpaceDE w:val="0"/>
        <w:autoSpaceDN w:val="0"/>
        <w:adjustRightInd w:val="0"/>
        <w:jc w:val="both"/>
        <w:rPr>
          <w:rFonts w:ascii="Arial" w:eastAsia="Calibri" w:hAnsi="Arial" w:cs="Arial"/>
          <w:color w:val="000000"/>
          <w:sz w:val="22"/>
          <w:szCs w:val="22"/>
        </w:rPr>
      </w:pPr>
      <w:r w:rsidRPr="00100FDA">
        <w:rPr>
          <w:rFonts w:ascii="Arial" w:eastAsia="Calibri" w:hAnsi="Arial" w:cs="Arial"/>
          <w:color w:val="000000"/>
          <w:sz w:val="22"/>
          <w:szCs w:val="22"/>
        </w:rPr>
        <w:t>Tagada piisav insolatsioon vastavalt EVS 894:2008/A2:2015 „Loomulik valgustus elu- ja bürooruumides”.</w:t>
      </w:r>
    </w:p>
    <w:p w14:paraId="7818FAE7" w14:textId="77777777" w:rsidR="00C7761D" w:rsidRPr="00100FDA" w:rsidRDefault="00C7761D" w:rsidP="00100FDA">
      <w:pPr>
        <w:autoSpaceDE w:val="0"/>
        <w:autoSpaceDN w:val="0"/>
        <w:adjustRightInd w:val="0"/>
        <w:jc w:val="both"/>
        <w:rPr>
          <w:rFonts w:ascii="Arial" w:eastAsia="Calibri" w:hAnsi="Arial" w:cs="Arial"/>
          <w:color w:val="000000"/>
          <w:sz w:val="22"/>
          <w:szCs w:val="22"/>
        </w:rPr>
      </w:pPr>
    </w:p>
    <w:p w14:paraId="715E6C85" w14:textId="77777777" w:rsidR="00C7761D" w:rsidRPr="00100FDA" w:rsidRDefault="00C7761D" w:rsidP="00100FDA">
      <w:pPr>
        <w:pStyle w:val="Heading2"/>
        <w:rPr>
          <w:rFonts w:cs="Arial"/>
        </w:rPr>
      </w:pPr>
      <w:bookmarkStart w:id="38" w:name="_Toc141360193"/>
      <w:r w:rsidRPr="00100FDA">
        <w:rPr>
          <w:rFonts w:cs="Arial"/>
        </w:rPr>
        <w:t>Piirded</w:t>
      </w:r>
      <w:bookmarkEnd w:id="38"/>
    </w:p>
    <w:p w14:paraId="4E762D37" w14:textId="77777777" w:rsidR="00081683" w:rsidRPr="00100FDA" w:rsidRDefault="00C7761D" w:rsidP="00100FDA">
      <w:pPr>
        <w:suppressAutoHyphens/>
        <w:jc w:val="both"/>
        <w:rPr>
          <w:rFonts w:ascii="Arial" w:eastAsia="Calibri" w:hAnsi="Arial" w:cs="Arial"/>
          <w:sz w:val="22"/>
          <w:szCs w:val="22"/>
        </w:rPr>
      </w:pPr>
      <w:r w:rsidRPr="00100FDA">
        <w:rPr>
          <w:rFonts w:ascii="Arial" w:eastAsia="Calibri" w:hAnsi="Arial" w:cs="Arial"/>
          <w:sz w:val="22"/>
          <w:szCs w:val="22"/>
        </w:rPr>
        <w:t>Moodustatavate äri- ja tootmismaa kruntide ümbritsemine piirdeaiaga ei ole kohustuslik. See võimaldab vabama liikumise ja hoonete paigutamise kruntidel. Kui on soov rajada piirdeaed, siis on lubatud rajada 2 m kõrguseid piirdeaedu, mille rajamiseks kasutada metallpostidel võrkpiirdeid. Vajadusel võib piirded ette näha mitte kruntide piiridele, vaid ümbritseda kuritegevuse ennetamiseks ladustamise platsid või näidiste alad. Piirete vajadus selgub ehitusprojekti koostamise staadiumis.</w:t>
      </w:r>
    </w:p>
    <w:p w14:paraId="0F3F3825" w14:textId="58DDD7EF" w:rsidR="003C7FEC" w:rsidRPr="00100FDA" w:rsidRDefault="003C7FEC" w:rsidP="00100FDA">
      <w:pPr>
        <w:suppressAutoHyphens/>
        <w:jc w:val="both"/>
        <w:rPr>
          <w:rFonts w:ascii="Arial" w:eastAsia="Calibri" w:hAnsi="Arial" w:cs="Arial"/>
          <w:sz w:val="22"/>
          <w:szCs w:val="22"/>
        </w:rPr>
      </w:pPr>
      <w:r w:rsidRPr="00100FDA">
        <w:rPr>
          <w:rFonts w:ascii="Arial" w:eastAsia="Calibri" w:hAnsi="Arial" w:cs="Arial"/>
          <w:sz w:val="22"/>
          <w:szCs w:val="22"/>
        </w:rPr>
        <w:t>Piirete paigutamisel tuleb tagata sõiduteede külgnähtavused.</w:t>
      </w:r>
    </w:p>
    <w:p w14:paraId="26B17D69" w14:textId="77777777" w:rsidR="00993CC6" w:rsidRPr="00100FDA" w:rsidRDefault="00993CC6" w:rsidP="00100FDA">
      <w:pPr>
        <w:suppressAutoHyphens/>
        <w:jc w:val="both"/>
        <w:rPr>
          <w:rFonts w:ascii="Arial" w:hAnsi="Arial" w:cs="Arial"/>
          <w:sz w:val="22"/>
          <w:szCs w:val="22"/>
        </w:rPr>
      </w:pPr>
    </w:p>
    <w:p w14:paraId="0224E43D" w14:textId="77777777" w:rsidR="00FF5F7D" w:rsidRPr="00100FDA" w:rsidRDefault="00FF5F7D" w:rsidP="00100FDA">
      <w:pPr>
        <w:pStyle w:val="Heading2"/>
        <w:rPr>
          <w:rFonts w:cs="Arial"/>
        </w:rPr>
      </w:pPr>
      <w:bookmarkStart w:id="39" w:name="_Toc141360194"/>
      <w:r w:rsidRPr="00100FDA">
        <w:rPr>
          <w:rFonts w:cs="Arial"/>
        </w:rPr>
        <w:t>Tänavavõrk ja liikluskorraldus</w:t>
      </w:r>
      <w:bookmarkEnd w:id="37"/>
      <w:bookmarkEnd w:id="39"/>
    </w:p>
    <w:p w14:paraId="5C54A963" w14:textId="77777777" w:rsidR="00FF5F7D" w:rsidRPr="00100FDA" w:rsidRDefault="005D3DAF" w:rsidP="00100FDA">
      <w:pPr>
        <w:pStyle w:val="BodyText"/>
        <w:spacing w:after="0"/>
        <w:jc w:val="both"/>
        <w:rPr>
          <w:rFonts w:ascii="Arial" w:hAnsi="Arial" w:cs="Arial"/>
          <w:sz w:val="22"/>
          <w:szCs w:val="22"/>
        </w:rPr>
      </w:pPr>
      <w:r w:rsidRPr="00100FDA">
        <w:rPr>
          <w:rFonts w:ascii="Arial" w:hAnsi="Arial" w:cs="Arial"/>
          <w:sz w:val="22"/>
          <w:szCs w:val="22"/>
        </w:rPr>
        <w:t>Tänavavõrgu planeerimisel on lähtutud olemasolevat</w:t>
      </w:r>
      <w:r w:rsidR="00FF5F7D" w:rsidRPr="00100FDA">
        <w:rPr>
          <w:rFonts w:ascii="Arial" w:hAnsi="Arial" w:cs="Arial"/>
          <w:sz w:val="22"/>
          <w:szCs w:val="22"/>
        </w:rPr>
        <w:t>est</w:t>
      </w:r>
      <w:r w:rsidRPr="00100FDA">
        <w:rPr>
          <w:rFonts w:ascii="Arial" w:hAnsi="Arial" w:cs="Arial"/>
          <w:sz w:val="22"/>
          <w:szCs w:val="22"/>
        </w:rPr>
        <w:t xml:space="preserve"> </w:t>
      </w:r>
      <w:r w:rsidR="00FF5F7D" w:rsidRPr="00100FDA">
        <w:rPr>
          <w:rFonts w:ascii="Arial" w:hAnsi="Arial" w:cs="Arial"/>
          <w:sz w:val="22"/>
          <w:szCs w:val="22"/>
        </w:rPr>
        <w:t xml:space="preserve">Helgi teest ja </w:t>
      </w:r>
      <w:r w:rsidR="00951736" w:rsidRPr="00100FDA">
        <w:rPr>
          <w:rFonts w:ascii="Arial" w:hAnsi="Arial" w:cs="Arial"/>
          <w:sz w:val="22"/>
          <w:szCs w:val="22"/>
        </w:rPr>
        <w:t>Läike</w:t>
      </w:r>
      <w:r w:rsidR="00FF5F7D" w:rsidRPr="00100FDA">
        <w:rPr>
          <w:rFonts w:ascii="Arial" w:hAnsi="Arial" w:cs="Arial"/>
          <w:sz w:val="22"/>
          <w:szCs w:val="22"/>
        </w:rPr>
        <w:t xml:space="preserve"> teest</w:t>
      </w:r>
      <w:r w:rsidRPr="00100FDA">
        <w:rPr>
          <w:rFonts w:ascii="Arial" w:hAnsi="Arial" w:cs="Arial"/>
          <w:sz w:val="22"/>
          <w:szCs w:val="22"/>
        </w:rPr>
        <w:t xml:space="preserve">, planeeritavast Tallinn </w:t>
      </w:r>
      <w:r w:rsidR="00FF5F7D" w:rsidRPr="00100FDA">
        <w:rPr>
          <w:rFonts w:ascii="Arial" w:hAnsi="Arial" w:cs="Arial"/>
          <w:sz w:val="22"/>
          <w:szCs w:val="22"/>
        </w:rPr>
        <w:t>v</w:t>
      </w:r>
      <w:r w:rsidRPr="00100FDA">
        <w:rPr>
          <w:rFonts w:ascii="Arial" w:hAnsi="Arial" w:cs="Arial"/>
          <w:sz w:val="22"/>
          <w:szCs w:val="22"/>
        </w:rPr>
        <w:t>äike</w:t>
      </w:r>
      <w:r w:rsidR="00FF5F7D" w:rsidRPr="00100FDA">
        <w:rPr>
          <w:rFonts w:ascii="Arial" w:hAnsi="Arial" w:cs="Arial"/>
          <w:sz w:val="22"/>
          <w:szCs w:val="22"/>
        </w:rPr>
        <w:t>sest</w:t>
      </w:r>
      <w:r w:rsidRPr="00100FDA">
        <w:rPr>
          <w:rFonts w:ascii="Arial" w:hAnsi="Arial" w:cs="Arial"/>
          <w:sz w:val="22"/>
          <w:szCs w:val="22"/>
        </w:rPr>
        <w:t xml:space="preserve"> ringteest ja naaber</w:t>
      </w:r>
      <w:r w:rsidR="00A72B09" w:rsidRPr="00100FDA">
        <w:rPr>
          <w:rFonts w:ascii="Arial" w:hAnsi="Arial" w:cs="Arial"/>
          <w:sz w:val="22"/>
          <w:szCs w:val="22"/>
        </w:rPr>
        <w:t xml:space="preserve">alade </w:t>
      </w:r>
      <w:r w:rsidRPr="00100FDA">
        <w:rPr>
          <w:rFonts w:ascii="Arial" w:hAnsi="Arial" w:cs="Arial"/>
          <w:sz w:val="22"/>
          <w:szCs w:val="22"/>
        </w:rPr>
        <w:t>detailplaneeringu</w:t>
      </w:r>
      <w:r w:rsidR="00A72B09" w:rsidRPr="00100FDA">
        <w:rPr>
          <w:rFonts w:ascii="Arial" w:hAnsi="Arial" w:cs="Arial"/>
          <w:sz w:val="22"/>
          <w:szCs w:val="22"/>
        </w:rPr>
        <w:t>te</w:t>
      </w:r>
      <w:r w:rsidR="00C749F9" w:rsidRPr="00100FDA">
        <w:rPr>
          <w:rFonts w:ascii="Arial" w:hAnsi="Arial" w:cs="Arial"/>
          <w:sz w:val="22"/>
          <w:szCs w:val="22"/>
        </w:rPr>
        <w:t xml:space="preserve"> liikluslahendusest.</w:t>
      </w:r>
    </w:p>
    <w:p w14:paraId="36F321C5" w14:textId="77777777" w:rsidR="001058C4" w:rsidRPr="00100FDA" w:rsidRDefault="00FF5F7D" w:rsidP="00100FDA">
      <w:pPr>
        <w:jc w:val="both"/>
        <w:rPr>
          <w:rFonts w:ascii="Arial" w:hAnsi="Arial" w:cs="Arial"/>
          <w:sz w:val="22"/>
          <w:szCs w:val="22"/>
        </w:rPr>
      </w:pPr>
      <w:r w:rsidRPr="00100FDA">
        <w:rPr>
          <w:rFonts w:ascii="Arial" w:hAnsi="Arial" w:cs="Arial"/>
          <w:sz w:val="22"/>
          <w:szCs w:val="22"/>
        </w:rPr>
        <w:t xml:space="preserve">Perspektiivne Tallinna väike ringtee </w:t>
      </w:r>
      <w:r w:rsidR="000B34A6" w:rsidRPr="00100FDA">
        <w:rPr>
          <w:rFonts w:ascii="Arial" w:hAnsi="Arial" w:cs="Arial"/>
          <w:sz w:val="22"/>
          <w:szCs w:val="22"/>
        </w:rPr>
        <w:t>lõikab ära kinnistute lõunapoolse osa.</w:t>
      </w:r>
      <w:r w:rsidR="00BC576E" w:rsidRPr="00100FDA">
        <w:rPr>
          <w:rFonts w:ascii="Arial" w:hAnsi="Arial" w:cs="Arial"/>
          <w:sz w:val="22"/>
          <w:szCs w:val="22"/>
        </w:rPr>
        <w:t xml:space="preserve"> </w:t>
      </w:r>
      <w:r w:rsidR="0056796A" w:rsidRPr="00100FDA">
        <w:rPr>
          <w:rFonts w:ascii="Arial" w:hAnsi="Arial" w:cs="Arial"/>
          <w:sz w:val="22"/>
          <w:szCs w:val="22"/>
        </w:rPr>
        <w:t xml:space="preserve">Seni ajani kuni Tallinna väikest ringteed ei ole veel välja ehitatud kasutatakse planeeritavatele kruntidele juurdepääsuks olemasolevaid transpordikoridore ja väljaehitatud asfaltkattega teid Läike teel ja Helgi teel. </w:t>
      </w:r>
      <w:r w:rsidR="00CC6070" w:rsidRPr="00100FDA">
        <w:rPr>
          <w:rFonts w:ascii="Arial" w:hAnsi="Arial" w:cs="Arial"/>
          <w:sz w:val="22"/>
          <w:szCs w:val="22"/>
        </w:rPr>
        <w:t>Juurdepääs</w:t>
      </w:r>
      <w:r w:rsidR="000B34A6" w:rsidRPr="00100FDA">
        <w:rPr>
          <w:rFonts w:ascii="Arial" w:hAnsi="Arial" w:cs="Arial"/>
          <w:sz w:val="22"/>
          <w:szCs w:val="22"/>
        </w:rPr>
        <w:t>ud planeeritavatele kruntidele on ette nähtud Helgi teelt</w:t>
      </w:r>
      <w:r w:rsidR="000D688F" w:rsidRPr="00100FDA">
        <w:rPr>
          <w:rFonts w:ascii="Arial" w:hAnsi="Arial" w:cs="Arial"/>
          <w:sz w:val="22"/>
          <w:szCs w:val="22"/>
        </w:rPr>
        <w:t xml:space="preserve"> j</w:t>
      </w:r>
      <w:r w:rsidR="000B34A6" w:rsidRPr="00100FDA">
        <w:rPr>
          <w:rFonts w:ascii="Arial" w:hAnsi="Arial" w:cs="Arial"/>
          <w:sz w:val="22"/>
          <w:szCs w:val="22"/>
        </w:rPr>
        <w:t>a Läike teelt.</w:t>
      </w:r>
    </w:p>
    <w:p w14:paraId="28635524" w14:textId="77777777" w:rsidR="001058C4" w:rsidRPr="00100FDA" w:rsidRDefault="001058C4" w:rsidP="00100FDA">
      <w:pPr>
        <w:jc w:val="both"/>
        <w:rPr>
          <w:rFonts w:ascii="Arial" w:hAnsi="Arial" w:cs="Arial"/>
          <w:sz w:val="22"/>
          <w:szCs w:val="22"/>
        </w:rPr>
      </w:pPr>
      <w:r w:rsidRPr="00100FDA">
        <w:rPr>
          <w:rFonts w:ascii="Arial" w:hAnsi="Arial" w:cs="Arial"/>
          <w:sz w:val="22"/>
          <w:szCs w:val="22"/>
        </w:rPr>
        <w:t>Avalike teede kohale on</w:t>
      </w:r>
      <w:r w:rsidR="00EB111B" w:rsidRPr="00100FDA">
        <w:rPr>
          <w:rFonts w:ascii="Arial" w:hAnsi="Arial" w:cs="Arial"/>
          <w:sz w:val="22"/>
          <w:szCs w:val="22"/>
        </w:rPr>
        <w:t xml:space="preserve"> </w:t>
      </w:r>
      <w:r w:rsidRPr="00100FDA">
        <w:rPr>
          <w:rFonts w:ascii="Arial" w:hAnsi="Arial" w:cs="Arial"/>
          <w:sz w:val="22"/>
          <w:szCs w:val="22"/>
        </w:rPr>
        <w:t xml:space="preserve">planeeritud </w:t>
      </w:r>
      <w:r w:rsidR="00721FCD" w:rsidRPr="00100FDA">
        <w:rPr>
          <w:rFonts w:ascii="Arial" w:hAnsi="Arial" w:cs="Arial"/>
          <w:sz w:val="22"/>
          <w:szCs w:val="22"/>
        </w:rPr>
        <w:t>kaks</w:t>
      </w:r>
      <w:r w:rsidRPr="00100FDA">
        <w:rPr>
          <w:rFonts w:ascii="Arial" w:hAnsi="Arial" w:cs="Arial"/>
          <w:sz w:val="22"/>
          <w:szCs w:val="22"/>
        </w:rPr>
        <w:t xml:space="preserve"> transp</w:t>
      </w:r>
      <w:r w:rsidR="001E6A97" w:rsidRPr="00100FDA">
        <w:rPr>
          <w:rFonts w:ascii="Arial" w:hAnsi="Arial" w:cs="Arial"/>
          <w:sz w:val="22"/>
          <w:szCs w:val="22"/>
        </w:rPr>
        <w:t>ordimaa sihtotstarbelist krunti,</w:t>
      </w:r>
      <w:r w:rsidRPr="00100FDA">
        <w:rPr>
          <w:rFonts w:ascii="Arial" w:hAnsi="Arial" w:cs="Arial"/>
          <w:sz w:val="22"/>
          <w:szCs w:val="22"/>
        </w:rPr>
        <w:t xml:space="preserve"> </w:t>
      </w:r>
      <w:r w:rsidR="001E6A97" w:rsidRPr="00100FDA">
        <w:rPr>
          <w:rFonts w:ascii="Arial" w:hAnsi="Arial" w:cs="Arial"/>
          <w:sz w:val="22"/>
          <w:szCs w:val="22"/>
        </w:rPr>
        <w:t>m</w:t>
      </w:r>
      <w:r w:rsidRPr="00100FDA">
        <w:rPr>
          <w:rFonts w:ascii="Arial" w:hAnsi="Arial" w:cs="Arial"/>
          <w:sz w:val="22"/>
          <w:szCs w:val="22"/>
        </w:rPr>
        <w:t>illest krun</w:t>
      </w:r>
      <w:r w:rsidR="00C53E07" w:rsidRPr="00100FDA">
        <w:rPr>
          <w:rFonts w:ascii="Arial" w:hAnsi="Arial" w:cs="Arial"/>
          <w:sz w:val="22"/>
          <w:szCs w:val="22"/>
        </w:rPr>
        <w:t>t</w:t>
      </w:r>
      <w:r w:rsidRPr="00100FDA">
        <w:rPr>
          <w:rFonts w:ascii="Arial" w:hAnsi="Arial" w:cs="Arial"/>
          <w:sz w:val="22"/>
          <w:szCs w:val="22"/>
        </w:rPr>
        <w:t xml:space="preserve"> </w:t>
      </w:r>
      <w:r w:rsidR="001E6A97" w:rsidRPr="00100FDA">
        <w:rPr>
          <w:rFonts w:ascii="Arial" w:hAnsi="Arial" w:cs="Arial"/>
          <w:sz w:val="22"/>
          <w:szCs w:val="22"/>
        </w:rPr>
        <w:t>p</w:t>
      </w:r>
      <w:r w:rsidR="00A80470" w:rsidRPr="00100FDA">
        <w:rPr>
          <w:rFonts w:ascii="Arial" w:hAnsi="Arial" w:cs="Arial"/>
          <w:sz w:val="22"/>
          <w:szCs w:val="22"/>
        </w:rPr>
        <w:t xml:space="preserve">os </w:t>
      </w:r>
      <w:r w:rsidR="00721FCD" w:rsidRPr="00100FDA">
        <w:rPr>
          <w:rFonts w:ascii="Arial" w:hAnsi="Arial" w:cs="Arial"/>
          <w:sz w:val="22"/>
          <w:szCs w:val="22"/>
        </w:rPr>
        <w:t>4</w:t>
      </w:r>
      <w:r w:rsidRPr="00100FDA">
        <w:rPr>
          <w:rFonts w:ascii="Arial" w:hAnsi="Arial" w:cs="Arial"/>
          <w:sz w:val="22"/>
          <w:szCs w:val="22"/>
        </w:rPr>
        <w:t xml:space="preserve"> </w:t>
      </w:r>
      <w:r w:rsidR="00C53E07" w:rsidRPr="00100FDA">
        <w:rPr>
          <w:rFonts w:ascii="Arial" w:hAnsi="Arial" w:cs="Arial"/>
          <w:sz w:val="22"/>
          <w:szCs w:val="22"/>
        </w:rPr>
        <w:t>jääb</w:t>
      </w:r>
      <w:r w:rsidRPr="00100FDA">
        <w:rPr>
          <w:rFonts w:ascii="Arial" w:hAnsi="Arial" w:cs="Arial"/>
          <w:sz w:val="22"/>
          <w:szCs w:val="22"/>
        </w:rPr>
        <w:t xml:space="preserve"> ole</w:t>
      </w:r>
      <w:r w:rsidR="001E6A97" w:rsidRPr="00100FDA">
        <w:rPr>
          <w:rFonts w:ascii="Arial" w:hAnsi="Arial" w:cs="Arial"/>
          <w:sz w:val="22"/>
          <w:szCs w:val="22"/>
        </w:rPr>
        <w:t>masoleva Läike tee kohale. Krundid</w:t>
      </w:r>
      <w:r w:rsidRPr="00100FDA">
        <w:rPr>
          <w:rFonts w:ascii="Arial" w:hAnsi="Arial" w:cs="Arial"/>
          <w:sz w:val="22"/>
          <w:szCs w:val="22"/>
        </w:rPr>
        <w:t xml:space="preserve"> p</w:t>
      </w:r>
      <w:r w:rsidR="00A80470" w:rsidRPr="00100FDA">
        <w:rPr>
          <w:rFonts w:ascii="Arial" w:hAnsi="Arial" w:cs="Arial"/>
          <w:sz w:val="22"/>
          <w:szCs w:val="22"/>
        </w:rPr>
        <w:t xml:space="preserve">os </w:t>
      </w:r>
      <w:r w:rsidR="00C7761D" w:rsidRPr="00100FDA">
        <w:rPr>
          <w:rFonts w:ascii="Arial" w:hAnsi="Arial" w:cs="Arial"/>
          <w:sz w:val="22"/>
          <w:szCs w:val="22"/>
        </w:rPr>
        <w:t>5</w:t>
      </w:r>
      <w:r w:rsidRPr="00100FDA">
        <w:rPr>
          <w:rFonts w:ascii="Arial" w:hAnsi="Arial" w:cs="Arial"/>
          <w:sz w:val="22"/>
          <w:szCs w:val="22"/>
        </w:rPr>
        <w:t xml:space="preserve"> planeeritakse Tallinna väikse ringtee koridorile ja sellega seonduvate peale-</w:t>
      </w:r>
      <w:r w:rsidR="006F38CC" w:rsidRPr="00100FDA">
        <w:rPr>
          <w:rFonts w:ascii="Arial" w:hAnsi="Arial" w:cs="Arial"/>
          <w:sz w:val="22"/>
          <w:szCs w:val="22"/>
        </w:rPr>
        <w:t xml:space="preserve"> </w:t>
      </w:r>
      <w:r w:rsidRPr="00100FDA">
        <w:rPr>
          <w:rFonts w:ascii="Arial" w:hAnsi="Arial" w:cs="Arial"/>
          <w:sz w:val="22"/>
          <w:szCs w:val="22"/>
        </w:rPr>
        <w:t>ja mahasõitudele.</w:t>
      </w:r>
    </w:p>
    <w:p w14:paraId="05C60000" w14:textId="77777777" w:rsidR="000B34A6" w:rsidRPr="00100FDA" w:rsidRDefault="000B34A6" w:rsidP="00100FDA">
      <w:pPr>
        <w:jc w:val="both"/>
        <w:rPr>
          <w:rFonts w:ascii="Arial" w:eastAsia="MS Mincho" w:hAnsi="Arial" w:cs="Arial"/>
          <w:sz w:val="22"/>
          <w:szCs w:val="22"/>
        </w:rPr>
      </w:pPr>
      <w:r w:rsidRPr="00100FDA">
        <w:rPr>
          <w:rFonts w:ascii="Arial" w:eastAsia="MS Mincho" w:hAnsi="Arial" w:cs="Arial"/>
          <w:sz w:val="22"/>
          <w:szCs w:val="22"/>
        </w:rPr>
        <w:t xml:space="preserve">Läike tee koridoriks on planeeritud </w:t>
      </w:r>
      <w:r w:rsidR="00721FCD" w:rsidRPr="00100FDA">
        <w:rPr>
          <w:rFonts w:ascii="Arial" w:eastAsia="MS Mincho" w:hAnsi="Arial" w:cs="Arial"/>
          <w:sz w:val="22"/>
          <w:szCs w:val="22"/>
        </w:rPr>
        <w:t>25</w:t>
      </w:r>
      <w:r w:rsidR="00993CC6" w:rsidRPr="00100FDA">
        <w:rPr>
          <w:rFonts w:ascii="Arial" w:eastAsia="MS Mincho" w:hAnsi="Arial" w:cs="Arial"/>
          <w:sz w:val="22"/>
          <w:szCs w:val="22"/>
        </w:rPr>
        <w:t xml:space="preserve"> </w:t>
      </w:r>
      <w:r w:rsidRPr="00100FDA">
        <w:rPr>
          <w:rFonts w:ascii="Arial" w:eastAsia="MS Mincho" w:hAnsi="Arial" w:cs="Arial"/>
          <w:sz w:val="22"/>
          <w:szCs w:val="22"/>
        </w:rPr>
        <w:t>m</w:t>
      </w:r>
      <w:r w:rsidR="00721FCD" w:rsidRPr="00100FDA">
        <w:rPr>
          <w:rFonts w:ascii="Arial" w:eastAsia="MS Mincho" w:hAnsi="Arial" w:cs="Arial"/>
          <w:sz w:val="22"/>
          <w:szCs w:val="22"/>
        </w:rPr>
        <w:t xml:space="preserve"> ja</w:t>
      </w:r>
      <w:r w:rsidRPr="00100FDA">
        <w:rPr>
          <w:rFonts w:ascii="Arial" w:eastAsia="MS Mincho" w:hAnsi="Arial" w:cs="Arial"/>
          <w:sz w:val="22"/>
          <w:szCs w:val="22"/>
        </w:rPr>
        <w:t xml:space="preserve"> Helgi tee koridor on minimaalselt 1</w:t>
      </w:r>
      <w:r w:rsidR="00721FCD" w:rsidRPr="00100FDA">
        <w:rPr>
          <w:rFonts w:ascii="Arial" w:eastAsia="MS Mincho" w:hAnsi="Arial" w:cs="Arial"/>
          <w:sz w:val="22"/>
          <w:szCs w:val="22"/>
        </w:rPr>
        <w:t>5,5</w:t>
      </w:r>
      <w:r w:rsidR="00993CC6" w:rsidRPr="00100FDA">
        <w:rPr>
          <w:rFonts w:ascii="Arial" w:eastAsia="MS Mincho" w:hAnsi="Arial" w:cs="Arial"/>
          <w:sz w:val="22"/>
          <w:szCs w:val="22"/>
        </w:rPr>
        <w:t xml:space="preserve"> </w:t>
      </w:r>
      <w:r w:rsidRPr="00100FDA">
        <w:rPr>
          <w:rFonts w:ascii="Arial" w:eastAsia="MS Mincho" w:hAnsi="Arial" w:cs="Arial"/>
          <w:sz w:val="22"/>
          <w:szCs w:val="22"/>
        </w:rPr>
        <w:t>m laiune</w:t>
      </w:r>
      <w:r w:rsidR="00721FCD" w:rsidRPr="00100FDA">
        <w:rPr>
          <w:rFonts w:ascii="Arial" w:eastAsia="MS Mincho" w:hAnsi="Arial" w:cs="Arial"/>
          <w:sz w:val="22"/>
          <w:szCs w:val="22"/>
        </w:rPr>
        <w:t>.</w:t>
      </w:r>
    </w:p>
    <w:p w14:paraId="17FAC323" w14:textId="77777777" w:rsidR="009F1A48" w:rsidRPr="00100FDA" w:rsidRDefault="00D21529" w:rsidP="00100FDA">
      <w:pPr>
        <w:pStyle w:val="BodyText3"/>
        <w:spacing w:after="0"/>
        <w:ind w:right="28"/>
        <w:jc w:val="both"/>
        <w:rPr>
          <w:rFonts w:ascii="Arial" w:hAnsi="Arial" w:cs="Arial"/>
          <w:sz w:val="22"/>
          <w:szCs w:val="22"/>
          <w:lang w:eastAsia="et-EE"/>
        </w:rPr>
      </w:pPr>
      <w:r w:rsidRPr="00100FDA">
        <w:rPr>
          <w:rFonts w:ascii="Arial" w:hAnsi="Arial" w:cs="Arial"/>
          <w:sz w:val="22"/>
          <w:szCs w:val="22"/>
          <w:lang w:eastAsia="et-EE"/>
        </w:rPr>
        <w:t>Planeeritav ala paikneb osalise</w:t>
      </w:r>
      <w:r w:rsidR="00C749F9" w:rsidRPr="00100FDA">
        <w:rPr>
          <w:rFonts w:ascii="Arial" w:hAnsi="Arial" w:cs="Arial"/>
          <w:sz w:val="22"/>
          <w:szCs w:val="22"/>
          <w:lang w:eastAsia="et-EE"/>
        </w:rPr>
        <w:t>lt riigi põhimaantee 2 Tallinn-Tartu-Võru-</w:t>
      </w:r>
      <w:r w:rsidRPr="00100FDA">
        <w:rPr>
          <w:rFonts w:ascii="Arial" w:hAnsi="Arial" w:cs="Arial"/>
          <w:sz w:val="22"/>
          <w:szCs w:val="22"/>
          <w:lang w:eastAsia="et-EE"/>
        </w:rPr>
        <w:t>Luhamaa ning perspektiivse Tallinna väikese ringtee kaitsevööndis. Arvestada tee kaitsevööndis kehtestatud piirangutega. Tegevusteks teel ja tee kaitsevööndis tuleb taotleda teeomaniku nõusolek</w:t>
      </w:r>
      <w:r w:rsidR="009F1A48" w:rsidRPr="00100FDA">
        <w:rPr>
          <w:rFonts w:ascii="Arial" w:hAnsi="Arial" w:cs="Arial"/>
          <w:sz w:val="22"/>
          <w:szCs w:val="22"/>
          <w:lang w:eastAsia="et-EE"/>
        </w:rPr>
        <w:t>.</w:t>
      </w:r>
    </w:p>
    <w:p w14:paraId="0A1CE5F7" w14:textId="77777777" w:rsidR="00B6103E" w:rsidRPr="00100FDA" w:rsidRDefault="00B6103E" w:rsidP="00100FDA">
      <w:pPr>
        <w:pStyle w:val="BodyText3"/>
        <w:spacing w:after="0"/>
        <w:ind w:right="28"/>
        <w:jc w:val="both"/>
        <w:rPr>
          <w:rFonts w:ascii="Arial" w:hAnsi="Arial" w:cs="Arial"/>
          <w:sz w:val="22"/>
          <w:szCs w:val="22"/>
        </w:rPr>
      </w:pPr>
      <w:r w:rsidRPr="00100FDA">
        <w:rPr>
          <w:rFonts w:ascii="Arial" w:hAnsi="Arial" w:cs="Arial"/>
          <w:sz w:val="22"/>
          <w:szCs w:val="22"/>
        </w:rPr>
        <w:t>Teel ja tee kaitsevööndis on tee omaniku nõusolekuta keelatud:</w:t>
      </w:r>
    </w:p>
    <w:p w14:paraId="11AEFCD1" w14:textId="77777777" w:rsidR="00B6103E" w:rsidRPr="00100FDA" w:rsidRDefault="00B6103E" w:rsidP="00100FDA">
      <w:pPr>
        <w:numPr>
          <w:ilvl w:val="0"/>
          <w:numId w:val="5"/>
        </w:numPr>
        <w:shd w:val="clear" w:color="auto" w:fill="FFFFFF"/>
        <w:ind w:left="284" w:hanging="218"/>
        <w:jc w:val="both"/>
        <w:rPr>
          <w:rFonts w:ascii="Arial" w:hAnsi="Arial" w:cs="Arial"/>
          <w:sz w:val="22"/>
          <w:szCs w:val="22"/>
        </w:rPr>
      </w:pPr>
      <w:r w:rsidRPr="00100FDA">
        <w:rPr>
          <w:rFonts w:ascii="Arial" w:hAnsi="Arial" w:cs="Arial"/>
          <w:sz w:val="22"/>
          <w:szCs w:val="22"/>
        </w:rPr>
        <w:t>ehitada hooneid või rajatisi ning rajada istandikke. Detailplaneeringu koostamise kohustusega aladel võib hooneid ehitada teekaitsevööndisse juhul, kui see on lubatud kohaliku omavalitsuse kehtestatud detailplaneeringus;</w:t>
      </w:r>
    </w:p>
    <w:p w14:paraId="0125875E" w14:textId="77777777" w:rsidR="00B6103E" w:rsidRPr="00100FDA" w:rsidRDefault="00B6103E" w:rsidP="00100FDA">
      <w:pPr>
        <w:numPr>
          <w:ilvl w:val="0"/>
          <w:numId w:val="5"/>
        </w:numPr>
        <w:shd w:val="clear" w:color="auto" w:fill="FFFFFF"/>
        <w:ind w:left="284" w:hanging="218"/>
        <w:jc w:val="both"/>
        <w:rPr>
          <w:rFonts w:ascii="Arial" w:hAnsi="Arial" w:cs="Arial"/>
          <w:sz w:val="22"/>
          <w:szCs w:val="22"/>
        </w:rPr>
      </w:pPr>
      <w:r w:rsidRPr="00100FDA">
        <w:rPr>
          <w:rFonts w:ascii="Arial" w:hAnsi="Arial" w:cs="Arial"/>
          <w:sz w:val="22"/>
          <w:szCs w:val="22"/>
        </w:rPr>
        <w:t>ehitada kiirendus- või aeglustusrada, peale- või mahasõiduteed, alalist või ajutist müügipunkti või muud teeninduskohta;</w:t>
      </w:r>
    </w:p>
    <w:p w14:paraId="17C6BF6C" w14:textId="77777777" w:rsidR="00B6103E" w:rsidRPr="00100FDA" w:rsidRDefault="00B6103E" w:rsidP="00100FDA">
      <w:pPr>
        <w:numPr>
          <w:ilvl w:val="0"/>
          <w:numId w:val="5"/>
        </w:numPr>
        <w:shd w:val="clear" w:color="auto" w:fill="FFFFFF"/>
        <w:ind w:left="284" w:hanging="218"/>
        <w:jc w:val="both"/>
        <w:rPr>
          <w:rFonts w:ascii="Arial" w:hAnsi="Arial" w:cs="Arial"/>
          <w:sz w:val="22"/>
          <w:szCs w:val="22"/>
        </w:rPr>
      </w:pPr>
      <w:r w:rsidRPr="00100FDA">
        <w:rPr>
          <w:rFonts w:ascii="Arial" w:hAnsi="Arial" w:cs="Arial"/>
          <w:sz w:val="22"/>
          <w:szCs w:val="22"/>
        </w:rPr>
        <w:t>takistada jalakäijate liiklemist neid häiriva tegevusega;</w:t>
      </w:r>
    </w:p>
    <w:p w14:paraId="3EAA5466" w14:textId="77777777" w:rsidR="00B6103E" w:rsidRPr="00100FDA" w:rsidRDefault="00B6103E" w:rsidP="00100FDA">
      <w:pPr>
        <w:numPr>
          <w:ilvl w:val="0"/>
          <w:numId w:val="5"/>
        </w:numPr>
        <w:shd w:val="clear" w:color="auto" w:fill="FFFFFF"/>
        <w:ind w:left="284" w:hanging="218"/>
        <w:jc w:val="both"/>
        <w:rPr>
          <w:rFonts w:ascii="Arial" w:hAnsi="Arial" w:cs="Arial"/>
          <w:sz w:val="22"/>
          <w:szCs w:val="22"/>
        </w:rPr>
      </w:pPr>
      <w:r w:rsidRPr="00100FDA">
        <w:rPr>
          <w:rFonts w:ascii="Arial" w:hAnsi="Arial" w:cs="Arial"/>
          <w:sz w:val="22"/>
          <w:szCs w:val="22"/>
        </w:rPr>
        <w:t>paigaldada valgustusseadet või teabe- ja reklaamivahendit;</w:t>
      </w:r>
    </w:p>
    <w:p w14:paraId="27749AF2" w14:textId="77777777" w:rsidR="00B6103E" w:rsidRPr="00100FDA" w:rsidRDefault="00B6103E" w:rsidP="00100FDA">
      <w:pPr>
        <w:numPr>
          <w:ilvl w:val="0"/>
          <w:numId w:val="5"/>
        </w:numPr>
        <w:shd w:val="clear" w:color="auto" w:fill="FFFFFF"/>
        <w:ind w:left="284" w:hanging="218"/>
        <w:jc w:val="both"/>
        <w:rPr>
          <w:rFonts w:ascii="Arial" w:hAnsi="Arial" w:cs="Arial"/>
          <w:sz w:val="22"/>
          <w:szCs w:val="22"/>
        </w:rPr>
      </w:pPr>
      <w:r w:rsidRPr="00100FDA">
        <w:rPr>
          <w:rFonts w:ascii="Arial" w:hAnsi="Arial" w:cs="Arial"/>
          <w:sz w:val="22"/>
          <w:szCs w:val="22"/>
        </w:rPr>
        <w:lastRenderedPageBreak/>
        <w:t>korraldada spordivõistlust või muud rahvaüritust;</w:t>
      </w:r>
    </w:p>
    <w:p w14:paraId="3F68F574" w14:textId="77777777" w:rsidR="00B6103E" w:rsidRPr="00100FDA" w:rsidRDefault="00B6103E" w:rsidP="00100FDA">
      <w:pPr>
        <w:numPr>
          <w:ilvl w:val="0"/>
          <w:numId w:val="5"/>
        </w:numPr>
        <w:shd w:val="clear" w:color="auto" w:fill="FFFFFF"/>
        <w:ind w:left="284" w:hanging="218"/>
        <w:jc w:val="both"/>
        <w:rPr>
          <w:rFonts w:ascii="Arial" w:hAnsi="Arial" w:cs="Arial"/>
          <w:sz w:val="22"/>
          <w:szCs w:val="22"/>
        </w:rPr>
      </w:pPr>
      <w:r w:rsidRPr="00100FDA">
        <w:rPr>
          <w:rFonts w:ascii="Arial" w:hAnsi="Arial" w:cs="Arial"/>
          <w:sz w:val="22"/>
          <w:szCs w:val="22"/>
        </w:rPr>
        <w:t>kaevandada maavara ja maa-ainest;</w:t>
      </w:r>
    </w:p>
    <w:p w14:paraId="389D3E2E" w14:textId="77777777" w:rsidR="00B6103E" w:rsidRPr="00100FDA" w:rsidRDefault="00B6103E" w:rsidP="00100FDA">
      <w:pPr>
        <w:numPr>
          <w:ilvl w:val="0"/>
          <w:numId w:val="5"/>
        </w:numPr>
        <w:shd w:val="clear" w:color="auto" w:fill="FFFFFF"/>
        <w:ind w:left="284" w:hanging="218"/>
        <w:jc w:val="both"/>
        <w:rPr>
          <w:rFonts w:ascii="Arial" w:hAnsi="Arial" w:cs="Arial"/>
          <w:sz w:val="22"/>
          <w:szCs w:val="22"/>
        </w:rPr>
      </w:pPr>
      <w:r w:rsidRPr="00100FDA">
        <w:rPr>
          <w:rFonts w:ascii="Arial" w:hAnsi="Arial" w:cs="Arial"/>
          <w:sz w:val="22"/>
          <w:szCs w:val="22"/>
        </w:rPr>
        <w:t>teha metsa uuendamiseks lageraiet;</w:t>
      </w:r>
    </w:p>
    <w:p w14:paraId="036738CA" w14:textId="77777777" w:rsidR="00B6103E" w:rsidRPr="00100FDA" w:rsidRDefault="00B6103E" w:rsidP="00100FDA">
      <w:pPr>
        <w:numPr>
          <w:ilvl w:val="0"/>
          <w:numId w:val="5"/>
        </w:numPr>
        <w:shd w:val="clear" w:color="auto" w:fill="FFFFFF"/>
        <w:ind w:left="284" w:hanging="218"/>
        <w:jc w:val="both"/>
        <w:rPr>
          <w:rFonts w:ascii="Arial" w:hAnsi="Arial" w:cs="Arial"/>
          <w:sz w:val="22"/>
          <w:szCs w:val="22"/>
        </w:rPr>
      </w:pPr>
      <w:r w:rsidRPr="00100FDA">
        <w:rPr>
          <w:rFonts w:ascii="Arial" w:hAnsi="Arial" w:cs="Arial"/>
          <w:sz w:val="22"/>
          <w:szCs w:val="22"/>
        </w:rPr>
        <w:t>teha veerežiimi muutust põhjustavat maaparandus- või muud teehoiuvälist tööd.</w:t>
      </w:r>
    </w:p>
    <w:p w14:paraId="29FA5B33" w14:textId="77777777" w:rsidR="00B6103E" w:rsidRPr="00100FDA" w:rsidRDefault="00B6103E" w:rsidP="00100FDA">
      <w:pPr>
        <w:shd w:val="clear" w:color="auto" w:fill="FFFFFF"/>
        <w:jc w:val="both"/>
        <w:rPr>
          <w:rFonts w:ascii="Arial" w:hAnsi="Arial" w:cs="Arial"/>
          <w:sz w:val="22"/>
          <w:szCs w:val="22"/>
        </w:rPr>
      </w:pPr>
      <w:r w:rsidRPr="00100FDA">
        <w:rPr>
          <w:rFonts w:ascii="Arial" w:hAnsi="Arial" w:cs="Arial"/>
          <w:sz w:val="22"/>
          <w:szCs w:val="22"/>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048987C0" w14:textId="77777777" w:rsidR="00555DC5" w:rsidRPr="00100FDA" w:rsidRDefault="00555DC5" w:rsidP="00100FDA">
      <w:pPr>
        <w:pStyle w:val="BodyText3"/>
        <w:spacing w:after="0"/>
        <w:ind w:right="28"/>
        <w:jc w:val="both"/>
        <w:rPr>
          <w:rFonts w:ascii="Arial" w:hAnsi="Arial" w:cs="Arial"/>
          <w:sz w:val="22"/>
          <w:szCs w:val="22"/>
          <w:lang w:eastAsia="et-EE"/>
        </w:rPr>
      </w:pPr>
      <w:r w:rsidRPr="00100FDA">
        <w:rPr>
          <w:rFonts w:ascii="Arial" w:hAnsi="Arial" w:cs="Arial"/>
          <w:sz w:val="22"/>
          <w:szCs w:val="22"/>
          <w:lang w:eastAsia="et-EE"/>
        </w:rPr>
        <w:t xml:space="preserve">Kõik arendusalaga seotud tehnilised projektid, mille koosseisus kavandatakse tegevusi riigimaantee kaitsevööndis ning Tallinna väikese ringtee liiklussõlmes tuleb kooskõlastada </w:t>
      </w:r>
      <w:r w:rsidR="00C7761D" w:rsidRPr="00100FDA">
        <w:rPr>
          <w:rFonts w:ascii="Arial" w:hAnsi="Arial" w:cs="Arial"/>
          <w:sz w:val="22"/>
          <w:szCs w:val="22"/>
          <w:lang w:eastAsia="et-EE"/>
        </w:rPr>
        <w:t>Transpordi</w:t>
      </w:r>
      <w:r w:rsidRPr="00100FDA">
        <w:rPr>
          <w:rFonts w:ascii="Arial" w:hAnsi="Arial" w:cs="Arial"/>
          <w:sz w:val="22"/>
          <w:szCs w:val="22"/>
          <w:lang w:eastAsia="et-EE"/>
        </w:rPr>
        <w:t>ametiga. Teeprojekte võib koostada vaid vastavat pädevust omav isik</w:t>
      </w:r>
      <w:r w:rsidRPr="00100FDA">
        <w:rPr>
          <w:rFonts w:ascii="Arial" w:hAnsi="Arial" w:cs="Arial"/>
          <w:sz w:val="22"/>
          <w:szCs w:val="22"/>
        </w:rPr>
        <w:t xml:space="preserve">. </w:t>
      </w:r>
    </w:p>
    <w:p w14:paraId="2B298A85" w14:textId="77777777" w:rsidR="00196AA4" w:rsidRPr="00100FDA" w:rsidRDefault="00000D48" w:rsidP="00100FDA">
      <w:pPr>
        <w:pStyle w:val="Normal12pt"/>
        <w:jc w:val="both"/>
        <w:rPr>
          <w:rFonts w:ascii="Arial" w:hAnsi="Arial" w:cs="Arial"/>
          <w:sz w:val="22"/>
          <w:szCs w:val="22"/>
        </w:rPr>
      </w:pPr>
      <w:r w:rsidRPr="00100FDA">
        <w:rPr>
          <w:rFonts w:ascii="Arial" w:hAnsi="Arial" w:cs="Arial"/>
          <w:sz w:val="22"/>
          <w:szCs w:val="22"/>
        </w:rPr>
        <w:t>Planeeritavat ala</w:t>
      </w:r>
      <w:r w:rsidR="000B34A6" w:rsidRPr="00100FDA">
        <w:rPr>
          <w:rFonts w:ascii="Arial" w:hAnsi="Arial" w:cs="Arial"/>
          <w:sz w:val="22"/>
          <w:szCs w:val="22"/>
        </w:rPr>
        <w:t xml:space="preserve"> läbib</w:t>
      </w:r>
      <w:r w:rsidRPr="00100FDA">
        <w:rPr>
          <w:rFonts w:ascii="Arial" w:hAnsi="Arial" w:cs="Arial"/>
          <w:sz w:val="22"/>
          <w:szCs w:val="22"/>
        </w:rPr>
        <w:t xml:space="preserve"> </w:t>
      </w:r>
      <w:r w:rsidR="000B34A6" w:rsidRPr="00100FDA">
        <w:rPr>
          <w:rFonts w:ascii="Arial" w:hAnsi="Arial" w:cs="Arial"/>
          <w:sz w:val="22"/>
          <w:szCs w:val="22"/>
        </w:rPr>
        <w:t xml:space="preserve">Läike tee, mis on </w:t>
      </w:r>
      <w:r w:rsidRPr="00100FDA">
        <w:rPr>
          <w:rFonts w:ascii="Arial" w:hAnsi="Arial" w:cs="Arial"/>
          <w:sz w:val="22"/>
          <w:szCs w:val="22"/>
        </w:rPr>
        <w:t>piirkonna liikluslahenduse planeerimise ja liikluskoormuse jaotamise seisukohalt olulise tähtsusega</w:t>
      </w:r>
      <w:r w:rsidR="000B34A6" w:rsidRPr="00100FDA">
        <w:rPr>
          <w:rFonts w:ascii="Arial" w:hAnsi="Arial" w:cs="Arial"/>
          <w:sz w:val="22"/>
          <w:szCs w:val="22"/>
        </w:rPr>
        <w:t>.</w:t>
      </w:r>
      <w:r w:rsidRPr="00100FDA">
        <w:rPr>
          <w:rFonts w:ascii="Arial" w:hAnsi="Arial" w:cs="Arial"/>
          <w:sz w:val="22"/>
          <w:szCs w:val="22"/>
        </w:rPr>
        <w:t xml:space="preserve"> </w:t>
      </w:r>
      <w:r w:rsidR="000B34A6" w:rsidRPr="00100FDA">
        <w:rPr>
          <w:rFonts w:ascii="Arial" w:hAnsi="Arial" w:cs="Arial"/>
          <w:sz w:val="22"/>
          <w:szCs w:val="22"/>
        </w:rPr>
        <w:t xml:space="preserve">Läike tee on </w:t>
      </w:r>
      <w:r w:rsidRPr="00100FDA">
        <w:rPr>
          <w:rFonts w:ascii="Arial" w:hAnsi="Arial" w:cs="Arial"/>
          <w:sz w:val="22"/>
          <w:szCs w:val="22"/>
        </w:rPr>
        <w:t>perspektiivis ette nähtud ühendada Tammi teega ning seega saavutatakse ühendus kuni Raeküla teeni.</w:t>
      </w:r>
    </w:p>
    <w:p w14:paraId="73B3EBE0" w14:textId="77777777" w:rsidR="00716E01" w:rsidRPr="00100FDA" w:rsidRDefault="00BC576E" w:rsidP="00100FDA">
      <w:pPr>
        <w:pStyle w:val="Normal12pt"/>
        <w:jc w:val="both"/>
        <w:rPr>
          <w:rFonts w:ascii="Arial" w:hAnsi="Arial" w:cs="Arial"/>
          <w:sz w:val="22"/>
          <w:szCs w:val="22"/>
        </w:rPr>
      </w:pPr>
      <w:r w:rsidRPr="00100FDA">
        <w:rPr>
          <w:rFonts w:ascii="Arial" w:hAnsi="Arial" w:cs="Arial"/>
          <w:sz w:val="22"/>
          <w:szCs w:val="22"/>
        </w:rPr>
        <w:t>Kruntide juurdepääsuteed, manööverdusalad ja parkimisplatsid lahendatakse ja täpsustatakse hoone ehitusprojekti käigus.</w:t>
      </w:r>
    </w:p>
    <w:p w14:paraId="30CC5118" w14:textId="294FE39B" w:rsidR="00D977A6" w:rsidRDefault="004A4E71" w:rsidP="00100FDA">
      <w:pPr>
        <w:pStyle w:val="Normal12pt"/>
        <w:jc w:val="both"/>
        <w:rPr>
          <w:rFonts w:ascii="Arial" w:hAnsi="Arial" w:cs="Arial"/>
          <w:sz w:val="22"/>
          <w:szCs w:val="22"/>
        </w:rPr>
      </w:pPr>
      <w:r w:rsidRPr="00100FDA">
        <w:rPr>
          <w:rFonts w:ascii="Arial" w:hAnsi="Arial" w:cs="Arial"/>
          <w:sz w:val="22"/>
          <w:szCs w:val="22"/>
        </w:rPr>
        <w:t>Planeeritava</w:t>
      </w:r>
      <w:r w:rsidR="00BC576E" w:rsidRPr="00100FDA">
        <w:rPr>
          <w:rFonts w:ascii="Arial" w:hAnsi="Arial" w:cs="Arial"/>
          <w:sz w:val="22"/>
          <w:szCs w:val="22"/>
        </w:rPr>
        <w:t>l</w:t>
      </w:r>
      <w:r w:rsidRPr="00100FDA">
        <w:rPr>
          <w:rFonts w:ascii="Arial" w:hAnsi="Arial" w:cs="Arial"/>
          <w:sz w:val="22"/>
          <w:szCs w:val="22"/>
        </w:rPr>
        <w:t xml:space="preserve"> ala</w:t>
      </w:r>
      <w:r w:rsidR="00BC576E" w:rsidRPr="00100FDA">
        <w:rPr>
          <w:rFonts w:ascii="Arial" w:hAnsi="Arial" w:cs="Arial"/>
          <w:sz w:val="22"/>
          <w:szCs w:val="22"/>
        </w:rPr>
        <w:t>l moodustatavate kruntide</w:t>
      </w:r>
      <w:r w:rsidR="000B34A6" w:rsidRPr="00100FDA">
        <w:rPr>
          <w:rFonts w:ascii="Arial" w:hAnsi="Arial" w:cs="Arial"/>
          <w:sz w:val="22"/>
          <w:szCs w:val="22"/>
        </w:rPr>
        <w:t xml:space="preserve"> parkimine </w:t>
      </w:r>
      <w:r w:rsidRPr="00100FDA">
        <w:rPr>
          <w:rFonts w:ascii="Arial" w:hAnsi="Arial" w:cs="Arial"/>
          <w:sz w:val="22"/>
          <w:szCs w:val="22"/>
        </w:rPr>
        <w:t>lahendat</w:t>
      </w:r>
      <w:r w:rsidR="000B34A6" w:rsidRPr="00100FDA">
        <w:rPr>
          <w:rFonts w:ascii="Arial" w:hAnsi="Arial" w:cs="Arial"/>
          <w:sz w:val="22"/>
          <w:szCs w:val="22"/>
        </w:rPr>
        <w:t>akse</w:t>
      </w:r>
      <w:r w:rsidRPr="00100FDA">
        <w:rPr>
          <w:rFonts w:ascii="Arial" w:hAnsi="Arial" w:cs="Arial"/>
          <w:sz w:val="22"/>
          <w:szCs w:val="22"/>
        </w:rPr>
        <w:t xml:space="preserve"> </w:t>
      </w:r>
      <w:r w:rsidR="00BC576E" w:rsidRPr="00100FDA">
        <w:rPr>
          <w:rFonts w:ascii="Arial" w:hAnsi="Arial" w:cs="Arial"/>
          <w:sz w:val="22"/>
          <w:szCs w:val="22"/>
        </w:rPr>
        <w:t>kruntide siseselt</w:t>
      </w:r>
      <w:r w:rsidR="00993CC6" w:rsidRPr="00100FDA">
        <w:rPr>
          <w:rFonts w:ascii="Arial" w:hAnsi="Arial" w:cs="Arial"/>
          <w:sz w:val="22"/>
          <w:szCs w:val="22"/>
        </w:rPr>
        <w:t>.</w:t>
      </w:r>
      <w:r w:rsidR="00716E01" w:rsidRPr="00100FDA">
        <w:rPr>
          <w:rFonts w:ascii="Arial" w:hAnsi="Arial" w:cs="Arial"/>
          <w:sz w:val="22"/>
          <w:szCs w:val="22"/>
        </w:rPr>
        <w:t xml:space="preserve"> Parkimiskohtade arv vastavalt EVS 843:2016 nõuete kohaselt</w:t>
      </w:r>
      <w:r w:rsidR="00763E8E" w:rsidRPr="00100FDA">
        <w:rPr>
          <w:rFonts w:ascii="Arial" w:hAnsi="Arial" w:cs="Arial"/>
          <w:sz w:val="22"/>
          <w:szCs w:val="22"/>
        </w:rPr>
        <w:t xml:space="preserve"> kokku </w:t>
      </w:r>
      <w:r w:rsidR="003C7FEC" w:rsidRPr="00100FDA">
        <w:rPr>
          <w:rFonts w:ascii="Arial" w:hAnsi="Arial" w:cs="Arial"/>
          <w:sz w:val="22"/>
          <w:szCs w:val="22"/>
        </w:rPr>
        <w:t>199</w:t>
      </w:r>
      <w:r w:rsidR="00763E8E" w:rsidRPr="00100FDA">
        <w:rPr>
          <w:rFonts w:ascii="Arial" w:hAnsi="Arial" w:cs="Arial"/>
          <w:sz w:val="22"/>
          <w:szCs w:val="22"/>
        </w:rPr>
        <w:t>.</w:t>
      </w:r>
    </w:p>
    <w:p w14:paraId="7A62BB5C" w14:textId="77777777" w:rsidR="002748C5" w:rsidRPr="00100FDA" w:rsidRDefault="002748C5" w:rsidP="00100FDA">
      <w:pPr>
        <w:pStyle w:val="Normal12pt"/>
        <w:jc w:val="both"/>
        <w:rPr>
          <w:rFonts w:ascii="Arial" w:hAnsi="Arial" w:cs="Arial"/>
          <w:sz w:val="22"/>
          <w:szCs w:val="22"/>
        </w:rPr>
      </w:pPr>
    </w:p>
    <w:p w14:paraId="37772DB6" w14:textId="64C5B102" w:rsidR="00D977A6" w:rsidRPr="00100FDA" w:rsidRDefault="00D977A6" w:rsidP="00100FDA">
      <w:pPr>
        <w:pStyle w:val="Caption"/>
        <w:spacing w:after="0"/>
        <w:rPr>
          <w:rFonts w:cs="Arial"/>
          <w:sz w:val="22"/>
          <w:szCs w:val="22"/>
        </w:rPr>
      </w:pPr>
      <w:r w:rsidRPr="00100FDA">
        <w:rPr>
          <w:rFonts w:cs="Arial"/>
          <w:sz w:val="22"/>
          <w:szCs w:val="22"/>
        </w:rPr>
        <w:t xml:space="preserve">Tabel </w:t>
      </w:r>
      <w:r w:rsidR="00000000" w:rsidRPr="00100FDA">
        <w:rPr>
          <w:rFonts w:cs="Arial"/>
          <w:sz w:val="22"/>
          <w:szCs w:val="22"/>
        </w:rPr>
        <w:fldChar w:fldCharType="begin"/>
      </w:r>
      <w:r w:rsidR="00000000" w:rsidRPr="00100FDA">
        <w:rPr>
          <w:rFonts w:cs="Arial"/>
          <w:sz w:val="22"/>
          <w:szCs w:val="22"/>
        </w:rPr>
        <w:instrText xml:space="preserve"> SEQ Tabel \* ARABIC </w:instrText>
      </w:r>
      <w:r w:rsidR="00000000" w:rsidRPr="00100FDA">
        <w:rPr>
          <w:rFonts w:cs="Arial"/>
          <w:sz w:val="22"/>
          <w:szCs w:val="22"/>
        </w:rPr>
        <w:fldChar w:fldCharType="separate"/>
      </w:r>
      <w:r w:rsidRPr="00100FDA">
        <w:rPr>
          <w:rFonts w:cs="Arial"/>
          <w:noProof/>
          <w:sz w:val="22"/>
          <w:szCs w:val="22"/>
        </w:rPr>
        <w:t>3</w:t>
      </w:r>
      <w:r w:rsidR="00000000" w:rsidRPr="00100FDA">
        <w:rPr>
          <w:rFonts w:cs="Arial"/>
          <w:noProof/>
          <w:sz w:val="22"/>
          <w:szCs w:val="22"/>
        </w:rPr>
        <w:fldChar w:fldCharType="end"/>
      </w:r>
      <w:r w:rsidR="00100FDA" w:rsidRPr="00100FDA">
        <w:rPr>
          <w:rFonts w:cs="Arial"/>
          <w:noProof/>
          <w:sz w:val="22"/>
          <w:szCs w:val="22"/>
        </w:rPr>
        <w:t>.</w:t>
      </w:r>
      <w:r w:rsidRPr="00100FDA">
        <w:rPr>
          <w:rFonts w:cs="Arial"/>
          <w:sz w:val="22"/>
          <w:szCs w:val="22"/>
        </w:rPr>
        <w:t xml:space="preserve"> Parkimiskohtade kontrollarvutus</w:t>
      </w:r>
      <w:r w:rsidR="00100FDA" w:rsidRPr="00100FDA">
        <w:rPr>
          <w:rFonts w:cs="Arial"/>
          <w:sz w:val="22"/>
          <w:szCs w:val="22"/>
        </w:rPr>
        <w:t>.</w:t>
      </w:r>
    </w:p>
    <w:tbl>
      <w:tblPr>
        <w:tblStyle w:val="GridTable1Light"/>
        <w:tblW w:w="9047" w:type="dxa"/>
        <w:tblLook w:val="00A0" w:firstRow="1" w:lastRow="0" w:firstColumn="1" w:lastColumn="0" w:noHBand="0" w:noVBand="0"/>
      </w:tblPr>
      <w:tblGrid>
        <w:gridCol w:w="2122"/>
        <w:gridCol w:w="2126"/>
        <w:gridCol w:w="2389"/>
        <w:gridCol w:w="2410"/>
      </w:tblGrid>
      <w:tr w:rsidR="00EC7146" w:rsidRPr="00100FDA" w14:paraId="59B88275" w14:textId="77777777" w:rsidTr="00D00789">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2F2F2" w:themeFill="background1" w:themeFillShade="F2"/>
          </w:tcPr>
          <w:p w14:paraId="192654BC" w14:textId="77777777" w:rsidR="00EC7146" w:rsidRPr="00100FDA" w:rsidRDefault="00EC7146" w:rsidP="00100FDA">
            <w:pPr>
              <w:autoSpaceDE w:val="0"/>
              <w:autoSpaceDN w:val="0"/>
              <w:adjustRightInd w:val="0"/>
              <w:spacing w:before="0"/>
              <w:ind w:left="34"/>
              <w:rPr>
                <w:rFonts w:ascii="Arial" w:hAnsi="Arial" w:cs="Arial"/>
                <w:sz w:val="22"/>
                <w:szCs w:val="22"/>
                <w:lang w:eastAsia="et-EE"/>
              </w:rPr>
            </w:pPr>
            <w:r w:rsidRPr="00100FDA">
              <w:rPr>
                <w:rFonts w:ascii="Arial" w:hAnsi="Arial" w:cs="Arial"/>
                <w:sz w:val="22"/>
                <w:szCs w:val="22"/>
                <w:lang w:eastAsia="et-EE"/>
              </w:rPr>
              <w:t>Ehitise otstarve</w:t>
            </w:r>
          </w:p>
        </w:tc>
        <w:tc>
          <w:tcPr>
            <w:tcW w:w="2126" w:type="dxa"/>
            <w:shd w:val="clear" w:color="auto" w:fill="F2F2F2" w:themeFill="background1" w:themeFillShade="F2"/>
          </w:tcPr>
          <w:p w14:paraId="6E8D6F16" w14:textId="77777777" w:rsidR="00EC7146" w:rsidRPr="00100FDA" w:rsidRDefault="00EC7146" w:rsidP="00100FDA">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Asutuse asukoht</w:t>
            </w:r>
          </w:p>
        </w:tc>
        <w:tc>
          <w:tcPr>
            <w:tcW w:w="2389" w:type="dxa"/>
            <w:vMerge w:val="restart"/>
            <w:shd w:val="clear" w:color="auto" w:fill="F2F2F2" w:themeFill="background1" w:themeFillShade="F2"/>
          </w:tcPr>
          <w:p w14:paraId="42EB8113" w14:textId="77777777" w:rsidR="00EC7146" w:rsidRPr="00100FDA" w:rsidRDefault="00EC7146" w:rsidP="00100FDA">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Normatiivne</w:t>
            </w:r>
          </w:p>
          <w:p w14:paraId="5FC386E6" w14:textId="77777777" w:rsidR="00EC7146" w:rsidRPr="00100FDA" w:rsidRDefault="00EC7146" w:rsidP="00100FDA">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parkimiskohtade arv</w:t>
            </w:r>
          </w:p>
        </w:tc>
        <w:tc>
          <w:tcPr>
            <w:tcW w:w="2410" w:type="dxa"/>
            <w:vMerge w:val="restart"/>
            <w:shd w:val="clear" w:color="auto" w:fill="F2F2F2" w:themeFill="background1" w:themeFillShade="F2"/>
          </w:tcPr>
          <w:p w14:paraId="6B1B0CF4" w14:textId="77777777" w:rsidR="00EC7146" w:rsidRPr="00100FDA" w:rsidRDefault="00EC7146" w:rsidP="00100FDA">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Planeeritud</w:t>
            </w:r>
          </w:p>
          <w:p w14:paraId="07CCDFF6" w14:textId="77777777" w:rsidR="00EC7146" w:rsidRPr="00100FDA" w:rsidRDefault="00EC7146" w:rsidP="00100FDA">
            <w:pPr>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parkimiskohtade arv</w:t>
            </w:r>
          </w:p>
        </w:tc>
      </w:tr>
      <w:tr w:rsidR="00EC7146" w:rsidRPr="00100FDA" w14:paraId="31F2D1AE" w14:textId="77777777" w:rsidTr="00D00789">
        <w:tc>
          <w:tcPr>
            <w:cnfStyle w:val="001000000000" w:firstRow="0" w:lastRow="0" w:firstColumn="1" w:lastColumn="0" w:oddVBand="0" w:evenVBand="0" w:oddHBand="0" w:evenHBand="0" w:firstRowFirstColumn="0" w:firstRowLastColumn="0" w:lastRowFirstColumn="0" w:lastRowLastColumn="0"/>
            <w:tcW w:w="2122" w:type="dxa"/>
            <w:vMerge/>
          </w:tcPr>
          <w:p w14:paraId="1671B526" w14:textId="77777777" w:rsidR="00EC7146" w:rsidRPr="00100FDA" w:rsidRDefault="00EC7146" w:rsidP="00100FDA">
            <w:pPr>
              <w:autoSpaceDE w:val="0"/>
              <w:autoSpaceDN w:val="0"/>
              <w:adjustRightInd w:val="0"/>
              <w:spacing w:before="0"/>
              <w:ind w:left="34"/>
              <w:rPr>
                <w:rFonts w:ascii="Arial" w:hAnsi="Arial" w:cs="Arial"/>
                <w:sz w:val="22"/>
                <w:szCs w:val="22"/>
                <w:lang w:eastAsia="et-EE"/>
              </w:rPr>
            </w:pPr>
          </w:p>
        </w:tc>
        <w:tc>
          <w:tcPr>
            <w:tcW w:w="2126" w:type="dxa"/>
            <w:shd w:val="clear" w:color="auto" w:fill="F2F2F2" w:themeFill="background1" w:themeFillShade="F2"/>
          </w:tcPr>
          <w:p w14:paraId="233F22D6" w14:textId="77777777" w:rsidR="00EC7146" w:rsidRPr="00100FDA" w:rsidRDefault="00C7761D"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et-EE"/>
              </w:rPr>
            </w:pPr>
            <w:r w:rsidRPr="00100FDA">
              <w:rPr>
                <w:rFonts w:ascii="Arial" w:hAnsi="Arial" w:cs="Arial"/>
                <w:b/>
                <w:bCs/>
                <w:sz w:val="22"/>
                <w:szCs w:val="22"/>
                <w:lang w:eastAsia="et-EE"/>
              </w:rPr>
              <w:t>korrus</w:t>
            </w:r>
            <w:r w:rsidR="00EC7146" w:rsidRPr="00100FDA">
              <w:rPr>
                <w:rFonts w:ascii="Arial" w:hAnsi="Arial" w:cs="Arial"/>
                <w:b/>
                <w:bCs/>
                <w:sz w:val="22"/>
                <w:szCs w:val="22"/>
                <w:shd w:val="clear" w:color="auto" w:fill="F2F2F2" w:themeFill="background1" w:themeFillShade="F2"/>
                <w:lang w:eastAsia="et-EE"/>
              </w:rPr>
              <w:t>elamute ala</w:t>
            </w:r>
          </w:p>
        </w:tc>
        <w:tc>
          <w:tcPr>
            <w:tcW w:w="2389" w:type="dxa"/>
            <w:vMerge/>
          </w:tcPr>
          <w:p w14:paraId="48282FC7" w14:textId="77777777" w:rsidR="00EC7146" w:rsidRPr="00100FDA" w:rsidRDefault="00EC7146" w:rsidP="00100FDA">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p>
        </w:tc>
        <w:tc>
          <w:tcPr>
            <w:tcW w:w="2410" w:type="dxa"/>
            <w:vMerge/>
          </w:tcPr>
          <w:p w14:paraId="48BDBC6F" w14:textId="77777777" w:rsidR="00EC7146" w:rsidRPr="00100FDA" w:rsidRDefault="00EC7146"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p>
        </w:tc>
      </w:tr>
      <w:tr w:rsidR="00716E01" w:rsidRPr="00100FDA" w14:paraId="6A665815" w14:textId="77777777" w:rsidTr="00D00789">
        <w:tc>
          <w:tcPr>
            <w:cnfStyle w:val="001000000000" w:firstRow="0" w:lastRow="0" w:firstColumn="1" w:lastColumn="0" w:oddVBand="0" w:evenVBand="0" w:oddHBand="0" w:evenHBand="0" w:firstRowFirstColumn="0" w:firstRowLastColumn="0" w:lastRowFirstColumn="0" w:lastRowLastColumn="0"/>
            <w:tcW w:w="2122" w:type="dxa"/>
          </w:tcPr>
          <w:p w14:paraId="4B62D481" w14:textId="77777777" w:rsidR="00716E01" w:rsidRPr="00100FDA" w:rsidRDefault="00716E01" w:rsidP="00100FDA">
            <w:pPr>
              <w:autoSpaceDE w:val="0"/>
              <w:autoSpaceDN w:val="0"/>
              <w:adjustRightInd w:val="0"/>
              <w:spacing w:before="0"/>
              <w:ind w:left="34"/>
              <w:rPr>
                <w:rFonts w:ascii="Arial" w:hAnsi="Arial" w:cs="Arial"/>
                <w:sz w:val="22"/>
                <w:szCs w:val="22"/>
                <w:lang w:eastAsia="et-EE"/>
              </w:rPr>
            </w:pPr>
            <w:r w:rsidRPr="00100FDA">
              <w:rPr>
                <w:rFonts w:ascii="Arial" w:hAnsi="Arial" w:cs="Arial"/>
                <w:sz w:val="22"/>
                <w:szCs w:val="22"/>
                <w:lang w:eastAsia="et-EE"/>
              </w:rPr>
              <w:t>Pos 1, äri-tootmishoone</w:t>
            </w:r>
          </w:p>
        </w:tc>
        <w:tc>
          <w:tcPr>
            <w:tcW w:w="2126" w:type="dxa"/>
          </w:tcPr>
          <w:p w14:paraId="297F3FF7" w14:textId="77777777" w:rsidR="00716E01" w:rsidRPr="00100FDA" w:rsidRDefault="00716E01"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 xml:space="preserve">1 / </w:t>
            </w:r>
            <w:r w:rsidR="00AA4F25" w:rsidRPr="00100FDA">
              <w:rPr>
                <w:rFonts w:ascii="Arial" w:hAnsi="Arial" w:cs="Arial"/>
                <w:sz w:val="22"/>
                <w:szCs w:val="22"/>
                <w:lang w:eastAsia="et-EE"/>
              </w:rPr>
              <w:t> </w:t>
            </w:r>
            <w:r w:rsidR="00C7761D" w:rsidRPr="00100FDA">
              <w:rPr>
                <w:rFonts w:ascii="Arial" w:hAnsi="Arial" w:cs="Arial"/>
                <w:sz w:val="22"/>
                <w:szCs w:val="22"/>
                <w:lang w:eastAsia="et-EE"/>
              </w:rPr>
              <w:t>6</w:t>
            </w:r>
            <w:r w:rsidR="001D7A78" w:rsidRPr="00100FDA">
              <w:rPr>
                <w:rFonts w:ascii="Arial" w:hAnsi="Arial" w:cs="Arial"/>
                <w:sz w:val="22"/>
                <w:szCs w:val="22"/>
                <w:lang w:eastAsia="et-EE"/>
              </w:rPr>
              <w:t>0</w:t>
            </w:r>
          </w:p>
          <w:p w14:paraId="11C5BE2D" w14:textId="77777777" w:rsidR="00C7761D" w:rsidRPr="00100FDA" w:rsidRDefault="00C7761D"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et-EE"/>
              </w:rPr>
            </w:pPr>
            <w:r w:rsidRPr="00100FDA">
              <w:rPr>
                <w:rFonts w:ascii="Arial" w:hAnsi="Arial" w:cs="Arial"/>
                <w:sz w:val="22"/>
                <w:szCs w:val="22"/>
                <w:lang w:eastAsia="et-EE"/>
              </w:rPr>
              <w:t>1 / 150</w:t>
            </w:r>
          </w:p>
        </w:tc>
        <w:tc>
          <w:tcPr>
            <w:tcW w:w="2389" w:type="dxa"/>
          </w:tcPr>
          <w:p w14:paraId="6A1D76D9" w14:textId="44085137" w:rsidR="00C7761D" w:rsidRPr="00100FDA" w:rsidRDefault="00C7761D" w:rsidP="00100FDA">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1</w:t>
            </w:r>
            <w:r w:rsidR="00DA579A" w:rsidRPr="00100FDA">
              <w:rPr>
                <w:rFonts w:ascii="Arial" w:hAnsi="Arial" w:cs="Arial"/>
                <w:sz w:val="22"/>
                <w:szCs w:val="22"/>
                <w:lang w:eastAsia="et-EE"/>
              </w:rPr>
              <w:t>190</w:t>
            </w:r>
            <w:r w:rsidRPr="00100FDA">
              <w:rPr>
                <w:rFonts w:ascii="Arial" w:hAnsi="Arial" w:cs="Arial"/>
                <w:sz w:val="22"/>
                <w:szCs w:val="22"/>
                <w:lang w:eastAsia="et-EE"/>
              </w:rPr>
              <w:t xml:space="preserve"> / </w:t>
            </w:r>
            <w:r w:rsidR="00AA4F25" w:rsidRPr="00100FDA">
              <w:rPr>
                <w:rFonts w:ascii="Arial" w:hAnsi="Arial" w:cs="Arial"/>
                <w:sz w:val="22"/>
                <w:szCs w:val="22"/>
                <w:lang w:eastAsia="et-EE"/>
              </w:rPr>
              <w:t> </w:t>
            </w:r>
            <w:r w:rsidRPr="00100FDA">
              <w:rPr>
                <w:rFonts w:ascii="Arial" w:hAnsi="Arial" w:cs="Arial"/>
                <w:sz w:val="22"/>
                <w:szCs w:val="22"/>
                <w:lang w:eastAsia="et-EE"/>
              </w:rPr>
              <w:t>60 = 2</w:t>
            </w:r>
            <w:r w:rsidR="00DA579A" w:rsidRPr="00100FDA">
              <w:rPr>
                <w:rFonts w:ascii="Arial" w:hAnsi="Arial" w:cs="Arial"/>
                <w:sz w:val="22"/>
                <w:szCs w:val="22"/>
                <w:lang w:eastAsia="et-EE"/>
              </w:rPr>
              <w:t>0</w:t>
            </w:r>
          </w:p>
          <w:p w14:paraId="07654D02" w14:textId="0AE92205" w:rsidR="00716E01" w:rsidRPr="00100FDA" w:rsidRDefault="00C7761D" w:rsidP="00100FDA">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1</w:t>
            </w:r>
            <w:r w:rsidR="00DA579A" w:rsidRPr="00100FDA">
              <w:rPr>
                <w:rFonts w:ascii="Arial" w:hAnsi="Arial" w:cs="Arial"/>
                <w:sz w:val="22"/>
                <w:szCs w:val="22"/>
                <w:lang w:eastAsia="et-EE"/>
              </w:rPr>
              <w:t>0 720</w:t>
            </w:r>
            <w:r w:rsidR="001D7A78" w:rsidRPr="00100FDA">
              <w:rPr>
                <w:rFonts w:ascii="Arial" w:hAnsi="Arial" w:cs="Arial"/>
                <w:sz w:val="22"/>
                <w:szCs w:val="22"/>
                <w:lang w:eastAsia="et-EE"/>
              </w:rPr>
              <w:t xml:space="preserve"> </w:t>
            </w:r>
            <w:r w:rsidR="00716E01" w:rsidRPr="00100FDA">
              <w:rPr>
                <w:rFonts w:ascii="Arial" w:hAnsi="Arial" w:cs="Arial"/>
                <w:sz w:val="22"/>
                <w:szCs w:val="22"/>
                <w:lang w:eastAsia="et-EE"/>
              </w:rPr>
              <w:t>/</w:t>
            </w:r>
            <w:r w:rsidR="001D7A78" w:rsidRPr="00100FDA">
              <w:rPr>
                <w:rFonts w:ascii="Arial" w:hAnsi="Arial" w:cs="Arial"/>
                <w:sz w:val="22"/>
                <w:szCs w:val="22"/>
                <w:lang w:eastAsia="et-EE"/>
              </w:rPr>
              <w:t xml:space="preserve"> </w:t>
            </w:r>
            <w:r w:rsidRPr="00100FDA">
              <w:rPr>
                <w:rFonts w:ascii="Arial" w:hAnsi="Arial" w:cs="Arial"/>
                <w:sz w:val="22"/>
                <w:szCs w:val="22"/>
                <w:lang w:eastAsia="et-EE"/>
              </w:rPr>
              <w:t>15</w:t>
            </w:r>
            <w:r w:rsidR="00716E01" w:rsidRPr="00100FDA">
              <w:rPr>
                <w:rFonts w:ascii="Arial" w:hAnsi="Arial" w:cs="Arial"/>
                <w:sz w:val="22"/>
                <w:szCs w:val="22"/>
                <w:lang w:eastAsia="et-EE"/>
              </w:rPr>
              <w:t>0</w:t>
            </w:r>
            <w:r w:rsidRPr="00100FDA">
              <w:rPr>
                <w:rFonts w:ascii="Arial" w:hAnsi="Arial" w:cs="Arial"/>
                <w:sz w:val="22"/>
                <w:szCs w:val="22"/>
                <w:lang w:eastAsia="et-EE"/>
              </w:rPr>
              <w:t xml:space="preserve"> </w:t>
            </w:r>
            <w:r w:rsidR="00716E01" w:rsidRPr="00100FDA">
              <w:rPr>
                <w:rFonts w:ascii="Arial" w:hAnsi="Arial" w:cs="Arial"/>
                <w:sz w:val="22"/>
                <w:szCs w:val="22"/>
                <w:lang w:eastAsia="et-EE"/>
              </w:rPr>
              <w:t xml:space="preserve">= </w:t>
            </w:r>
            <w:r w:rsidR="00DA579A" w:rsidRPr="00100FDA">
              <w:rPr>
                <w:rFonts w:ascii="Arial" w:hAnsi="Arial" w:cs="Arial"/>
                <w:sz w:val="22"/>
                <w:szCs w:val="22"/>
                <w:lang w:eastAsia="et-EE"/>
              </w:rPr>
              <w:t>72</w:t>
            </w:r>
          </w:p>
        </w:tc>
        <w:tc>
          <w:tcPr>
            <w:tcW w:w="2410" w:type="dxa"/>
          </w:tcPr>
          <w:p w14:paraId="544807F6" w14:textId="5AD5BA30" w:rsidR="00716E01" w:rsidRPr="00100FDA" w:rsidRDefault="002748C5"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 </w:t>
            </w:r>
            <w:r w:rsidR="00DA579A" w:rsidRPr="00100FDA">
              <w:rPr>
                <w:rFonts w:ascii="Arial" w:hAnsi="Arial" w:cs="Arial"/>
                <w:sz w:val="22"/>
                <w:szCs w:val="22"/>
                <w:lang w:eastAsia="et-EE"/>
              </w:rPr>
              <w:t>92</w:t>
            </w:r>
          </w:p>
        </w:tc>
      </w:tr>
      <w:tr w:rsidR="00716E01" w:rsidRPr="00100FDA" w14:paraId="5EC40BD1" w14:textId="77777777" w:rsidTr="00D00789">
        <w:tc>
          <w:tcPr>
            <w:cnfStyle w:val="001000000000" w:firstRow="0" w:lastRow="0" w:firstColumn="1" w:lastColumn="0" w:oddVBand="0" w:evenVBand="0" w:oddHBand="0" w:evenHBand="0" w:firstRowFirstColumn="0" w:firstRowLastColumn="0" w:lastRowFirstColumn="0" w:lastRowLastColumn="0"/>
            <w:tcW w:w="2122" w:type="dxa"/>
          </w:tcPr>
          <w:p w14:paraId="734E1729" w14:textId="77777777" w:rsidR="00716E01" w:rsidRPr="00100FDA" w:rsidRDefault="00716E01" w:rsidP="00100FDA">
            <w:pPr>
              <w:autoSpaceDE w:val="0"/>
              <w:autoSpaceDN w:val="0"/>
              <w:adjustRightInd w:val="0"/>
              <w:spacing w:before="0"/>
              <w:ind w:left="34"/>
              <w:rPr>
                <w:rFonts w:ascii="Arial" w:hAnsi="Arial" w:cs="Arial"/>
                <w:sz w:val="22"/>
                <w:szCs w:val="22"/>
                <w:lang w:eastAsia="et-EE"/>
              </w:rPr>
            </w:pPr>
            <w:r w:rsidRPr="00100FDA">
              <w:rPr>
                <w:rFonts w:ascii="Arial" w:hAnsi="Arial" w:cs="Arial"/>
                <w:sz w:val="22"/>
                <w:szCs w:val="22"/>
                <w:lang w:eastAsia="et-EE"/>
              </w:rPr>
              <w:t>Pos 2, äri-tootmishoone</w:t>
            </w:r>
          </w:p>
        </w:tc>
        <w:tc>
          <w:tcPr>
            <w:tcW w:w="2126" w:type="dxa"/>
          </w:tcPr>
          <w:p w14:paraId="15DB7190" w14:textId="77777777" w:rsidR="00C7761D" w:rsidRPr="00100FDA" w:rsidRDefault="00C7761D"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 xml:space="preserve">1 / </w:t>
            </w:r>
            <w:r w:rsidR="00AA4F25" w:rsidRPr="00100FDA">
              <w:rPr>
                <w:rFonts w:ascii="Arial" w:hAnsi="Arial" w:cs="Arial"/>
                <w:sz w:val="22"/>
                <w:szCs w:val="22"/>
                <w:lang w:eastAsia="et-EE"/>
              </w:rPr>
              <w:t> </w:t>
            </w:r>
            <w:r w:rsidRPr="00100FDA">
              <w:rPr>
                <w:rFonts w:ascii="Arial" w:hAnsi="Arial" w:cs="Arial"/>
                <w:sz w:val="22"/>
                <w:szCs w:val="22"/>
                <w:lang w:eastAsia="et-EE"/>
              </w:rPr>
              <w:t>60</w:t>
            </w:r>
          </w:p>
          <w:p w14:paraId="1EA069EC" w14:textId="77777777" w:rsidR="00716E01" w:rsidRPr="00100FDA" w:rsidRDefault="00C7761D"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1 / 150</w:t>
            </w:r>
          </w:p>
        </w:tc>
        <w:tc>
          <w:tcPr>
            <w:tcW w:w="2389" w:type="dxa"/>
          </w:tcPr>
          <w:p w14:paraId="0B0C3697" w14:textId="77777777" w:rsidR="00C7761D" w:rsidRPr="00100FDA" w:rsidRDefault="00C7761D" w:rsidP="00100FDA">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4</w:t>
            </w:r>
            <w:r w:rsidR="00482D16" w:rsidRPr="00100FDA">
              <w:rPr>
                <w:rFonts w:ascii="Arial" w:hAnsi="Arial" w:cs="Arial"/>
                <w:sz w:val="22"/>
                <w:szCs w:val="22"/>
                <w:lang w:eastAsia="et-EE"/>
              </w:rPr>
              <w:t>50</w:t>
            </w:r>
            <w:r w:rsidRPr="00100FDA">
              <w:rPr>
                <w:rFonts w:ascii="Arial" w:hAnsi="Arial" w:cs="Arial"/>
                <w:sz w:val="22"/>
                <w:szCs w:val="22"/>
                <w:lang w:eastAsia="et-EE"/>
              </w:rPr>
              <w:t xml:space="preserve"> / </w:t>
            </w:r>
            <w:r w:rsidR="00AA4F25" w:rsidRPr="00100FDA">
              <w:rPr>
                <w:rFonts w:ascii="Arial" w:hAnsi="Arial" w:cs="Arial"/>
                <w:sz w:val="22"/>
                <w:szCs w:val="22"/>
                <w:lang w:eastAsia="et-EE"/>
              </w:rPr>
              <w:t> </w:t>
            </w:r>
            <w:r w:rsidRPr="00100FDA">
              <w:rPr>
                <w:rFonts w:ascii="Arial" w:hAnsi="Arial" w:cs="Arial"/>
                <w:sz w:val="22"/>
                <w:szCs w:val="22"/>
                <w:lang w:eastAsia="et-EE"/>
              </w:rPr>
              <w:t xml:space="preserve">60 = </w:t>
            </w:r>
            <w:r w:rsidR="00AA4F25" w:rsidRPr="00100FDA">
              <w:rPr>
                <w:rFonts w:ascii="Arial" w:hAnsi="Arial" w:cs="Arial"/>
                <w:sz w:val="22"/>
                <w:szCs w:val="22"/>
                <w:lang w:eastAsia="et-EE"/>
              </w:rPr>
              <w:t> </w:t>
            </w:r>
            <w:r w:rsidR="00346179" w:rsidRPr="00100FDA">
              <w:rPr>
                <w:rFonts w:ascii="Arial" w:hAnsi="Arial" w:cs="Arial"/>
                <w:sz w:val="22"/>
                <w:szCs w:val="22"/>
                <w:lang w:eastAsia="et-EE"/>
              </w:rPr>
              <w:t>8</w:t>
            </w:r>
          </w:p>
          <w:p w14:paraId="6E96E6A4" w14:textId="7949DDE6" w:rsidR="00716E01" w:rsidRPr="00100FDA" w:rsidRDefault="00482D16" w:rsidP="00100FDA">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40</w:t>
            </w:r>
            <w:r w:rsidR="00DA579A" w:rsidRPr="00100FDA">
              <w:rPr>
                <w:rFonts w:ascii="Arial" w:hAnsi="Arial" w:cs="Arial"/>
                <w:sz w:val="22"/>
                <w:szCs w:val="22"/>
                <w:lang w:eastAsia="et-EE"/>
              </w:rPr>
              <w:t>2</w:t>
            </w:r>
            <w:r w:rsidRPr="00100FDA">
              <w:rPr>
                <w:rFonts w:ascii="Arial" w:hAnsi="Arial" w:cs="Arial"/>
                <w:sz w:val="22"/>
                <w:szCs w:val="22"/>
                <w:lang w:eastAsia="et-EE"/>
              </w:rPr>
              <w:t>0</w:t>
            </w:r>
            <w:r w:rsidR="00C7761D" w:rsidRPr="00100FDA">
              <w:rPr>
                <w:rFonts w:ascii="Arial" w:hAnsi="Arial" w:cs="Arial"/>
                <w:sz w:val="22"/>
                <w:szCs w:val="22"/>
                <w:lang w:eastAsia="et-EE"/>
              </w:rPr>
              <w:t xml:space="preserve"> / 150 = </w:t>
            </w:r>
            <w:r w:rsidR="00346179" w:rsidRPr="00100FDA">
              <w:rPr>
                <w:rFonts w:ascii="Arial" w:hAnsi="Arial" w:cs="Arial"/>
                <w:sz w:val="22"/>
                <w:szCs w:val="22"/>
                <w:lang w:eastAsia="et-EE"/>
              </w:rPr>
              <w:t>2</w:t>
            </w:r>
            <w:r w:rsidRPr="00100FDA">
              <w:rPr>
                <w:rFonts w:ascii="Arial" w:hAnsi="Arial" w:cs="Arial"/>
                <w:sz w:val="22"/>
                <w:szCs w:val="22"/>
                <w:lang w:eastAsia="et-EE"/>
              </w:rPr>
              <w:t>7</w:t>
            </w:r>
          </w:p>
        </w:tc>
        <w:tc>
          <w:tcPr>
            <w:tcW w:w="2410" w:type="dxa"/>
          </w:tcPr>
          <w:p w14:paraId="2E1B0CBA" w14:textId="4D5BFBE1" w:rsidR="00716E01" w:rsidRPr="00100FDA" w:rsidRDefault="00AA4F25"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 </w:t>
            </w:r>
            <w:r w:rsidR="00346179" w:rsidRPr="00100FDA">
              <w:rPr>
                <w:rFonts w:ascii="Arial" w:hAnsi="Arial" w:cs="Arial"/>
                <w:sz w:val="22"/>
                <w:szCs w:val="22"/>
                <w:lang w:eastAsia="et-EE"/>
              </w:rPr>
              <w:t>3</w:t>
            </w:r>
            <w:r w:rsidR="00482D16" w:rsidRPr="00100FDA">
              <w:rPr>
                <w:rFonts w:ascii="Arial" w:hAnsi="Arial" w:cs="Arial"/>
                <w:sz w:val="22"/>
                <w:szCs w:val="22"/>
                <w:lang w:eastAsia="et-EE"/>
              </w:rPr>
              <w:t>5</w:t>
            </w:r>
          </w:p>
        </w:tc>
      </w:tr>
      <w:tr w:rsidR="00716E01" w:rsidRPr="00100FDA" w14:paraId="204ADFDD" w14:textId="77777777" w:rsidTr="00D00789">
        <w:tc>
          <w:tcPr>
            <w:cnfStyle w:val="001000000000" w:firstRow="0" w:lastRow="0" w:firstColumn="1" w:lastColumn="0" w:oddVBand="0" w:evenVBand="0" w:oddHBand="0" w:evenHBand="0" w:firstRowFirstColumn="0" w:firstRowLastColumn="0" w:lastRowFirstColumn="0" w:lastRowLastColumn="0"/>
            <w:tcW w:w="2122" w:type="dxa"/>
          </w:tcPr>
          <w:p w14:paraId="22063F5F" w14:textId="77777777" w:rsidR="00716E01" w:rsidRPr="00100FDA" w:rsidRDefault="00716E01" w:rsidP="00100FDA">
            <w:pPr>
              <w:autoSpaceDE w:val="0"/>
              <w:autoSpaceDN w:val="0"/>
              <w:adjustRightInd w:val="0"/>
              <w:spacing w:before="0"/>
              <w:ind w:left="34"/>
              <w:rPr>
                <w:rFonts w:ascii="Arial" w:hAnsi="Arial" w:cs="Arial"/>
                <w:sz w:val="22"/>
                <w:szCs w:val="22"/>
                <w:lang w:eastAsia="et-EE"/>
              </w:rPr>
            </w:pPr>
            <w:r w:rsidRPr="00100FDA">
              <w:rPr>
                <w:rFonts w:ascii="Arial" w:hAnsi="Arial" w:cs="Arial"/>
                <w:sz w:val="22"/>
                <w:szCs w:val="22"/>
                <w:lang w:eastAsia="et-EE"/>
              </w:rPr>
              <w:t xml:space="preserve">Pos 3, </w:t>
            </w:r>
            <w:r w:rsidR="00EC7146" w:rsidRPr="00100FDA">
              <w:rPr>
                <w:rFonts w:ascii="Arial" w:hAnsi="Arial" w:cs="Arial"/>
                <w:sz w:val="22"/>
                <w:szCs w:val="22"/>
                <w:lang w:eastAsia="et-EE"/>
              </w:rPr>
              <w:t>äri-tootmishoone</w:t>
            </w:r>
          </w:p>
        </w:tc>
        <w:tc>
          <w:tcPr>
            <w:tcW w:w="2126" w:type="dxa"/>
          </w:tcPr>
          <w:p w14:paraId="64B9EF4F" w14:textId="77777777" w:rsidR="00C7761D" w:rsidRPr="00100FDA" w:rsidRDefault="00C7761D"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 xml:space="preserve">1 / </w:t>
            </w:r>
            <w:r w:rsidR="00AA4F25" w:rsidRPr="00100FDA">
              <w:rPr>
                <w:rFonts w:ascii="Arial" w:hAnsi="Arial" w:cs="Arial"/>
                <w:sz w:val="22"/>
                <w:szCs w:val="22"/>
                <w:lang w:eastAsia="et-EE"/>
              </w:rPr>
              <w:t> </w:t>
            </w:r>
            <w:r w:rsidRPr="00100FDA">
              <w:rPr>
                <w:rFonts w:ascii="Arial" w:hAnsi="Arial" w:cs="Arial"/>
                <w:sz w:val="22"/>
                <w:szCs w:val="22"/>
                <w:lang w:eastAsia="et-EE"/>
              </w:rPr>
              <w:t>60</w:t>
            </w:r>
          </w:p>
          <w:p w14:paraId="4C1E94B2" w14:textId="77777777" w:rsidR="00716E01" w:rsidRPr="00100FDA" w:rsidRDefault="00C7761D"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lang w:eastAsia="et-EE"/>
              </w:rPr>
            </w:pPr>
            <w:r w:rsidRPr="00100FDA">
              <w:rPr>
                <w:rFonts w:ascii="Arial" w:hAnsi="Arial" w:cs="Arial"/>
                <w:sz w:val="22"/>
                <w:szCs w:val="22"/>
                <w:lang w:eastAsia="et-EE"/>
              </w:rPr>
              <w:t>1 / 150</w:t>
            </w:r>
          </w:p>
        </w:tc>
        <w:tc>
          <w:tcPr>
            <w:tcW w:w="2389" w:type="dxa"/>
          </w:tcPr>
          <w:p w14:paraId="4C3B5930" w14:textId="7AB80DB2" w:rsidR="00C7761D" w:rsidRPr="00100FDA" w:rsidRDefault="00DA579A" w:rsidP="00100FDA">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935</w:t>
            </w:r>
            <w:r w:rsidR="00C7761D" w:rsidRPr="00100FDA">
              <w:rPr>
                <w:rFonts w:ascii="Arial" w:hAnsi="Arial" w:cs="Arial"/>
                <w:sz w:val="22"/>
                <w:szCs w:val="22"/>
                <w:lang w:eastAsia="et-EE"/>
              </w:rPr>
              <w:t xml:space="preserve"> / </w:t>
            </w:r>
            <w:r w:rsidR="00AA4F25" w:rsidRPr="00100FDA">
              <w:rPr>
                <w:rFonts w:ascii="Arial" w:hAnsi="Arial" w:cs="Arial"/>
                <w:sz w:val="22"/>
                <w:szCs w:val="22"/>
                <w:lang w:eastAsia="et-EE"/>
              </w:rPr>
              <w:t> </w:t>
            </w:r>
            <w:r w:rsidR="00C7761D" w:rsidRPr="00100FDA">
              <w:rPr>
                <w:rFonts w:ascii="Arial" w:hAnsi="Arial" w:cs="Arial"/>
                <w:sz w:val="22"/>
                <w:szCs w:val="22"/>
                <w:lang w:eastAsia="et-EE"/>
              </w:rPr>
              <w:t>60 = 1</w:t>
            </w:r>
            <w:r w:rsidRPr="00100FDA">
              <w:rPr>
                <w:rFonts w:ascii="Arial" w:hAnsi="Arial" w:cs="Arial"/>
                <w:sz w:val="22"/>
                <w:szCs w:val="22"/>
                <w:lang w:eastAsia="et-EE"/>
              </w:rPr>
              <w:t>6</w:t>
            </w:r>
          </w:p>
          <w:p w14:paraId="1BD96F31" w14:textId="45642D04" w:rsidR="00716E01" w:rsidRPr="00100FDA" w:rsidRDefault="00DA579A" w:rsidP="00100FDA">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8410</w:t>
            </w:r>
            <w:r w:rsidR="00C7761D" w:rsidRPr="00100FDA">
              <w:rPr>
                <w:rFonts w:ascii="Arial" w:hAnsi="Arial" w:cs="Arial"/>
                <w:sz w:val="22"/>
                <w:szCs w:val="22"/>
                <w:lang w:eastAsia="et-EE"/>
              </w:rPr>
              <w:t xml:space="preserve"> / 150 = </w:t>
            </w:r>
            <w:r w:rsidRPr="00100FDA">
              <w:rPr>
                <w:rFonts w:ascii="Arial" w:hAnsi="Arial" w:cs="Arial"/>
                <w:sz w:val="22"/>
                <w:szCs w:val="22"/>
                <w:lang w:eastAsia="et-EE"/>
              </w:rPr>
              <w:t>56</w:t>
            </w:r>
          </w:p>
        </w:tc>
        <w:tc>
          <w:tcPr>
            <w:tcW w:w="2410" w:type="dxa"/>
          </w:tcPr>
          <w:p w14:paraId="7F8B5BBA" w14:textId="20EF5A6F" w:rsidR="00716E01" w:rsidRPr="00100FDA" w:rsidRDefault="00AA4F25"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 </w:t>
            </w:r>
            <w:r w:rsidR="00DA579A" w:rsidRPr="00100FDA">
              <w:rPr>
                <w:rFonts w:ascii="Arial" w:hAnsi="Arial" w:cs="Arial"/>
                <w:sz w:val="22"/>
                <w:szCs w:val="22"/>
                <w:lang w:eastAsia="et-EE"/>
              </w:rPr>
              <w:t>72</w:t>
            </w:r>
          </w:p>
        </w:tc>
      </w:tr>
      <w:tr w:rsidR="00716E01" w:rsidRPr="00100FDA" w14:paraId="48513DA8" w14:textId="77777777" w:rsidTr="00D00789">
        <w:tc>
          <w:tcPr>
            <w:cnfStyle w:val="001000000000" w:firstRow="0" w:lastRow="0" w:firstColumn="1" w:lastColumn="0" w:oddVBand="0" w:evenVBand="0" w:oddHBand="0" w:evenHBand="0" w:firstRowFirstColumn="0" w:firstRowLastColumn="0" w:lastRowFirstColumn="0" w:lastRowLastColumn="0"/>
            <w:tcW w:w="4248" w:type="dxa"/>
            <w:gridSpan w:val="2"/>
          </w:tcPr>
          <w:p w14:paraId="737AED56" w14:textId="77777777" w:rsidR="00716E01" w:rsidRPr="00100FDA" w:rsidRDefault="00716E01" w:rsidP="00100FDA">
            <w:pPr>
              <w:autoSpaceDE w:val="0"/>
              <w:autoSpaceDN w:val="0"/>
              <w:adjustRightInd w:val="0"/>
              <w:spacing w:before="0"/>
              <w:ind w:left="34"/>
              <w:rPr>
                <w:rFonts w:ascii="Arial" w:hAnsi="Arial" w:cs="Arial"/>
                <w:sz w:val="22"/>
                <w:szCs w:val="22"/>
                <w:lang w:eastAsia="et-EE"/>
              </w:rPr>
            </w:pPr>
            <w:r w:rsidRPr="00100FDA">
              <w:rPr>
                <w:rFonts w:ascii="Arial" w:hAnsi="Arial" w:cs="Arial"/>
                <w:sz w:val="22"/>
                <w:szCs w:val="22"/>
                <w:lang w:eastAsia="et-EE"/>
              </w:rPr>
              <w:t xml:space="preserve">Planeeritaval maa-alal kokku </w:t>
            </w:r>
          </w:p>
        </w:tc>
        <w:tc>
          <w:tcPr>
            <w:tcW w:w="2389" w:type="dxa"/>
          </w:tcPr>
          <w:p w14:paraId="4DEFE418" w14:textId="036726D6" w:rsidR="00716E01" w:rsidRPr="00100FDA" w:rsidRDefault="00DA579A" w:rsidP="00100FDA">
            <w:pPr>
              <w:autoSpaceDE w:val="0"/>
              <w:autoSpaceDN w:val="0"/>
              <w:adjustRightInd w:val="0"/>
              <w:spacing w:before="0"/>
              <w:jc w:val="righ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199</w:t>
            </w:r>
          </w:p>
        </w:tc>
        <w:tc>
          <w:tcPr>
            <w:tcW w:w="2410" w:type="dxa"/>
          </w:tcPr>
          <w:p w14:paraId="070E3D45" w14:textId="0781E9BB" w:rsidR="00716E01" w:rsidRPr="00100FDA" w:rsidRDefault="00DA579A" w:rsidP="00100FD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t-EE"/>
              </w:rPr>
            </w:pPr>
            <w:r w:rsidRPr="00100FDA">
              <w:rPr>
                <w:rFonts w:ascii="Arial" w:hAnsi="Arial" w:cs="Arial"/>
                <w:sz w:val="22"/>
                <w:szCs w:val="22"/>
                <w:lang w:eastAsia="et-EE"/>
              </w:rPr>
              <w:t>199</w:t>
            </w:r>
          </w:p>
        </w:tc>
      </w:tr>
    </w:tbl>
    <w:p w14:paraId="6FB73BB5" w14:textId="77777777" w:rsidR="009F6B61" w:rsidRPr="00100FDA" w:rsidRDefault="009F6B61" w:rsidP="00100FDA">
      <w:pPr>
        <w:rPr>
          <w:rFonts w:ascii="Arial" w:hAnsi="Arial" w:cs="Arial"/>
          <w:sz w:val="22"/>
          <w:szCs w:val="22"/>
        </w:rPr>
      </w:pPr>
      <w:bookmarkStart w:id="40" w:name="_Toc431809729"/>
    </w:p>
    <w:p w14:paraId="7FB13D21" w14:textId="03F0003C" w:rsidR="00326BE5" w:rsidRPr="00100FDA" w:rsidRDefault="00326BE5" w:rsidP="00100FDA">
      <w:pPr>
        <w:pStyle w:val="Heading2"/>
        <w:numPr>
          <w:ilvl w:val="2"/>
          <w:numId w:val="3"/>
        </w:numPr>
        <w:rPr>
          <w:rFonts w:cs="Arial"/>
        </w:rPr>
      </w:pPr>
      <w:bookmarkStart w:id="41" w:name="_Toc141360195"/>
      <w:r w:rsidRPr="00100FDA">
        <w:rPr>
          <w:rFonts w:cs="Arial"/>
        </w:rPr>
        <w:t>Tallinna väike ringtee</w:t>
      </w:r>
      <w:bookmarkEnd w:id="41"/>
    </w:p>
    <w:p w14:paraId="4597AFA2" w14:textId="7CEC8184" w:rsidR="00326BE5" w:rsidRPr="00100FDA" w:rsidRDefault="00326BE5" w:rsidP="00100FDA">
      <w:pPr>
        <w:jc w:val="both"/>
        <w:rPr>
          <w:rFonts w:ascii="Arial" w:hAnsi="Arial" w:cs="Arial"/>
          <w:sz w:val="22"/>
          <w:szCs w:val="22"/>
        </w:rPr>
      </w:pPr>
      <w:r w:rsidRPr="00100FDA">
        <w:rPr>
          <w:rFonts w:ascii="Arial" w:hAnsi="Arial" w:cs="Arial"/>
          <w:sz w:val="22"/>
          <w:szCs w:val="22"/>
        </w:rPr>
        <w:t>Detailplaneeringu ala läbib Tallinna väikese ringtee koridor, mis hõlmab enda alla Sepa-Rae ja Tudriku katastriüksustest keskosa ning paralleelselt kirdepiiriga oleva ala. Tänavavõrgu planeerimisel on lähtutud planeeritavast Tallinna väikesest ringtee liikluslahendusest. Käesoleva detailplaneeringuga on ette nähtud Tallinna väikese ringtee tarbeks üks transpordimaa sihtotstarbega krunt (pos nr 5) ning üks transpordimaa sihtotstarbega krunt (pos nr 4) Läike tee tarbeks.</w:t>
      </w:r>
    </w:p>
    <w:p w14:paraId="2C13FA73" w14:textId="2958BF79" w:rsidR="00326BE5" w:rsidRPr="00100FDA" w:rsidRDefault="00326BE5" w:rsidP="00100FDA">
      <w:pPr>
        <w:jc w:val="both"/>
        <w:rPr>
          <w:rFonts w:ascii="Arial" w:hAnsi="Arial" w:cs="Arial"/>
          <w:sz w:val="22"/>
          <w:szCs w:val="22"/>
        </w:rPr>
      </w:pPr>
      <w:r w:rsidRPr="00100FDA">
        <w:rPr>
          <w:rFonts w:ascii="Arial" w:hAnsi="Arial" w:cs="Arial"/>
          <w:sz w:val="22"/>
          <w:szCs w:val="22"/>
        </w:rPr>
        <w:t xml:space="preserve">Kruntidele pos nr 1 ja 2 toimub juurdepääs projekteeritud Helgi teelt. Krundil pos nr 3 on olemasolev juurdepääs Helgi teelt. </w:t>
      </w:r>
    </w:p>
    <w:p w14:paraId="157BCA06" w14:textId="7B575292" w:rsidR="00326BE5" w:rsidRPr="00100FDA" w:rsidRDefault="00326BE5" w:rsidP="00100FDA">
      <w:pPr>
        <w:jc w:val="both"/>
        <w:rPr>
          <w:rFonts w:ascii="Arial" w:hAnsi="Arial" w:cs="Arial"/>
          <w:sz w:val="22"/>
          <w:szCs w:val="22"/>
        </w:rPr>
      </w:pPr>
      <w:r w:rsidRPr="00100FDA">
        <w:rPr>
          <w:rFonts w:ascii="Arial" w:hAnsi="Arial" w:cs="Arial"/>
          <w:sz w:val="22"/>
          <w:szCs w:val="22"/>
        </w:rPr>
        <w:t xml:space="preserve">Detailplaneeringuga planeeritud tehnovõrkudest ei ulatu Tallinna väikese ringtee koridori tehnovõrke. Planeeringuala ühinemine tehnovõrkudega </w:t>
      </w:r>
      <w:r w:rsidR="00B26511" w:rsidRPr="00100FDA">
        <w:rPr>
          <w:rFonts w:ascii="Arial" w:hAnsi="Arial" w:cs="Arial"/>
          <w:sz w:val="22"/>
          <w:szCs w:val="22"/>
        </w:rPr>
        <w:t>toimub Helgi teelt.</w:t>
      </w:r>
    </w:p>
    <w:p w14:paraId="4901FD27" w14:textId="2DE9F292" w:rsidR="00326BE5" w:rsidRPr="00100FDA" w:rsidRDefault="00326BE5" w:rsidP="00100FDA">
      <w:pPr>
        <w:jc w:val="both"/>
        <w:rPr>
          <w:rFonts w:ascii="Arial" w:hAnsi="Arial" w:cs="Arial"/>
          <w:sz w:val="22"/>
          <w:szCs w:val="22"/>
        </w:rPr>
      </w:pPr>
      <w:r w:rsidRPr="00100FDA">
        <w:rPr>
          <w:rFonts w:ascii="Arial" w:hAnsi="Arial" w:cs="Arial"/>
          <w:sz w:val="22"/>
          <w:szCs w:val="22"/>
        </w:rPr>
        <w:t xml:space="preserve">Planeeringuala sademevett ei suunata Tallinna väikese ringtee koridori. </w:t>
      </w:r>
      <w:r w:rsidR="00B26511" w:rsidRPr="00100FDA">
        <w:rPr>
          <w:rFonts w:ascii="Arial" w:hAnsi="Arial" w:cs="Arial"/>
          <w:sz w:val="22"/>
          <w:szCs w:val="22"/>
        </w:rPr>
        <w:t xml:space="preserve">Planeeringuala sademeveed suunatakse planeeritud kraavidesse äri- ja tootmismaa kruntidel. </w:t>
      </w:r>
      <w:r w:rsidRPr="00100FDA">
        <w:rPr>
          <w:rFonts w:ascii="Arial" w:hAnsi="Arial" w:cs="Arial"/>
          <w:sz w:val="22"/>
          <w:szCs w:val="22"/>
        </w:rPr>
        <w:t>Kraavi</w:t>
      </w:r>
      <w:r w:rsidR="00B26511" w:rsidRPr="00100FDA">
        <w:rPr>
          <w:rFonts w:ascii="Arial" w:hAnsi="Arial" w:cs="Arial"/>
          <w:sz w:val="22"/>
          <w:szCs w:val="22"/>
        </w:rPr>
        <w:t>de</w:t>
      </w:r>
      <w:r w:rsidRPr="00100FDA">
        <w:rPr>
          <w:rFonts w:ascii="Arial" w:hAnsi="Arial" w:cs="Arial"/>
          <w:sz w:val="22"/>
          <w:szCs w:val="22"/>
        </w:rPr>
        <w:t xml:space="preserve"> eelvooluks on Vana-Ülemiste-Vaskjala kanal.</w:t>
      </w:r>
      <w:r w:rsidRPr="00100FDA">
        <w:rPr>
          <w:rFonts w:ascii="Arial" w:hAnsi="Arial" w:cs="Arial"/>
          <w:color w:val="000000"/>
          <w:sz w:val="22"/>
          <w:szCs w:val="22"/>
        </w:rPr>
        <w:t xml:space="preserve"> Planeeringuala sademevee lahendus säilib ka peale Tallinna väikese ringtee väljaehitamist. </w:t>
      </w:r>
      <w:r w:rsidRPr="00100FDA">
        <w:rPr>
          <w:rFonts w:ascii="Arial" w:hAnsi="Arial" w:cs="Arial"/>
          <w:sz w:val="22"/>
          <w:szCs w:val="22"/>
        </w:rPr>
        <w:t>Kruntide vertikaalplaneerimisel arvestada Tallinna väikese ringtee projektiga projekteeritud vertikaallahendusest, sh välistada sademevee valgumine ringtee maa-alale.</w:t>
      </w:r>
    </w:p>
    <w:p w14:paraId="6C59AB1D" w14:textId="7A470526" w:rsidR="00326BE5" w:rsidRPr="00100FDA" w:rsidRDefault="00326BE5" w:rsidP="00100FDA">
      <w:pPr>
        <w:jc w:val="both"/>
        <w:rPr>
          <w:rFonts w:ascii="Arial" w:hAnsi="Arial" w:cs="Arial"/>
          <w:sz w:val="22"/>
          <w:szCs w:val="22"/>
        </w:rPr>
      </w:pPr>
      <w:r w:rsidRPr="00100FDA">
        <w:rPr>
          <w:rFonts w:ascii="Arial" w:hAnsi="Arial" w:cs="Arial"/>
          <w:sz w:val="22"/>
          <w:szCs w:val="22"/>
        </w:rPr>
        <w:t xml:space="preserve">Arvestada tuleb Tallinna väikese ringteest tulenevate piirangutega. </w:t>
      </w:r>
      <w:r w:rsidR="00B26511" w:rsidRPr="00100FDA">
        <w:rPr>
          <w:rFonts w:ascii="Arial" w:hAnsi="Arial" w:cs="Arial"/>
          <w:sz w:val="22"/>
          <w:szCs w:val="22"/>
        </w:rPr>
        <w:t>2 Tallinn-Tartu-Võru-Luhamaa t</w:t>
      </w:r>
      <w:r w:rsidRPr="00100FDA">
        <w:rPr>
          <w:rFonts w:ascii="Arial" w:hAnsi="Arial" w:cs="Arial"/>
          <w:sz w:val="22"/>
          <w:szCs w:val="22"/>
        </w:rPr>
        <w:t xml:space="preserve">ee kaitsevöönd on äärmise sõidurea välimisest servast </w:t>
      </w:r>
      <w:r w:rsidR="00B26511" w:rsidRPr="00100FDA">
        <w:rPr>
          <w:rFonts w:ascii="Arial" w:hAnsi="Arial" w:cs="Arial"/>
          <w:sz w:val="22"/>
          <w:szCs w:val="22"/>
        </w:rPr>
        <w:t>5</w:t>
      </w:r>
      <w:r w:rsidRPr="00100FDA">
        <w:rPr>
          <w:rFonts w:ascii="Arial" w:hAnsi="Arial" w:cs="Arial"/>
          <w:sz w:val="22"/>
          <w:szCs w:val="22"/>
        </w:rPr>
        <w:t>0 meetrit</w:t>
      </w:r>
      <w:r w:rsidR="00B26511" w:rsidRPr="00100FDA">
        <w:rPr>
          <w:rFonts w:ascii="Arial" w:hAnsi="Arial" w:cs="Arial"/>
          <w:sz w:val="22"/>
          <w:szCs w:val="22"/>
        </w:rPr>
        <w:t>. Projekteeritud Tallinna väikese ringtee tee kaitsevöönd on 30 meetrit äärmise sõidurea servast. Helgi tee ja Läike tee kaitsevöönd on 20 meetrit välimise sõidurea servast.</w:t>
      </w:r>
      <w:r w:rsidR="002748C5">
        <w:rPr>
          <w:rFonts w:ascii="Arial" w:hAnsi="Arial" w:cs="Arial"/>
          <w:sz w:val="22"/>
          <w:szCs w:val="22"/>
        </w:rPr>
        <w:t xml:space="preserve"> </w:t>
      </w:r>
      <w:r w:rsidRPr="00100FDA">
        <w:rPr>
          <w:rFonts w:ascii="Arial" w:hAnsi="Arial" w:cs="Arial"/>
          <w:sz w:val="22"/>
          <w:szCs w:val="22"/>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r w:rsidR="00B26511" w:rsidRPr="00100FDA">
        <w:rPr>
          <w:rFonts w:ascii="Arial" w:hAnsi="Arial" w:cs="Arial"/>
          <w:sz w:val="22"/>
          <w:szCs w:val="22"/>
        </w:rPr>
        <w:t xml:space="preserve"> Planeeringualal tagada normide kohane külgnähtavus.</w:t>
      </w:r>
    </w:p>
    <w:p w14:paraId="4B0EC539" w14:textId="61009A58" w:rsidR="00326BE5" w:rsidRPr="00100FDA" w:rsidRDefault="00326BE5" w:rsidP="00100FDA">
      <w:pPr>
        <w:jc w:val="both"/>
        <w:rPr>
          <w:rFonts w:ascii="Arial" w:hAnsi="Arial" w:cs="Arial"/>
          <w:sz w:val="22"/>
          <w:szCs w:val="22"/>
        </w:rPr>
      </w:pPr>
      <w:r w:rsidRPr="00100FDA">
        <w:rPr>
          <w:rFonts w:ascii="Arial" w:hAnsi="Arial" w:cs="Arial"/>
          <w:sz w:val="22"/>
          <w:szCs w:val="22"/>
        </w:rPr>
        <w:lastRenderedPageBreak/>
        <w:t>Kõik arendusalaga seotud tehnilised projektid, mille koosseisus kavandatakse tegevusi Tallinna väikese ringtee liiklussõlmes tuleb kooskõlastada Transpordiametiga. Teeprojekte võib koostada vaid vastavat pädevust omav isik. Projekteerimise tehnilised nõuded väljastab Transpordiamet vastava taotluse alusel.</w:t>
      </w:r>
    </w:p>
    <w:p w14:paraId="5CF09E8F" w14:textId="77777777" w:rsidR="00326BE5" w:rsidRPr="00100FDA" w:rsidRDefault="00326BE5" w:rsidP="00100FDA">
      <w:pPr>
        <w:rPr>
          <w:rFonts w:ascii="Arial" w:hAnsi="Arial" w:cs="Arial"/>
          <w:sz w:val="22"/>
          <w:szCs w:val="22"/>
        </w:rPr>
      </w:pPr>
    </w:p>
    <w:p w14:paraId="637A7B40" w14:textId="77777777" w:rsidR="007E157B" w:rsidRPr="00100FDA" w:rsidRDefault="00165220" w:rsidP="00100FDA">
      <w:pPr>
        <w:pStyle w:val="Heading2"/>
        <w:rPr>
          <w:rFonts w:cs="Arial"/>
        </w:rPr>
      </w:pPr>
      <w:bookmarkStart w:id="42" w:name="_Toc141360196"/>
      <w:r w:rsidRPr="00100FDA">
        <w:rPr>
          <w:rFonts w:cs="Arial"/>
        </w:rPr>
        <w:t>Detailplaneeringu mõju liikluskoormusele</w:t>
      </w:r>
      <w:bookmarkEnd w:id="40"/>
      <w:bookmarkEnd w:id="42"/>
    </w:p>
    <w:p w14:paraId="6CD720B0" w14:textId="77777777" w:rsidR="007E157B" w:rsidRPr="00100FDA" w:rsidRDefault="007E157B" w:rsidP="00100FDA">
      <w:pPr>
        <w:tabs>
          <w:tab w:val="left" w:pos="360"/>
          <w:tab w:val="left" w:pos="567"/>
        </w:tabs>
        <w:suppressAutoHyphens/>
        <w:jc w:val="both"/>
        <w:rPr>
          <w:rFonts w:ascii="Arial" w:hAnsi="Arial" w:cs="Arial"/>
          <w:sz w:val="22"/>
          <w:szCs w:val="22"/>
        </w:rPr>
      </w:pPr>
      <w:r w:rsidRPr="00100FDA">
        <w:rPr>
          <w:rFonts w:ascii="Arial" w:hAnsi="Arial" w:cs="Arial"/>
          <w:sz w:val="22"/>
          <w:szCs w:val="22"/>
        </w:rPr>
        <w:t>Peatüki koostamise aluseks on ViaVelo Inseneribüroo poolt koostatud Sepa-Rae detailplaneeringu liikluse hinnang. Töö nr 8417.</w:t>
      </w:r>
    </w:p>
    <w:p w14:paraId="140DE2FF" w14:textId="77777777" w:rsidR="00993CC6" w:rsidRPr="00100FDA" w:rsidRDefault="00993CC6" w:rsidP="00100FDA">
      <w:pPr>
        <w:tabs>
          <w:tab w:val="left" w:pos="360"/>
          <w:tab w:val="left" w:pos="567"/>
        </w:tabs>
        <w:suppressAutoHyphens/>
        <w:jc w:val="both"/>
        <w:rPr>
          <w:rFonts w:ascii="Arial" w:hAnsi="Arial" w:cs="Arial"/>
          <w:sz w:val="22"/>
          <w:szCs w:val="22"/>
        </w:rPr>
      </w:pPr>
    </w:p>
    <w:p w14:paraId="73CA0934" w14:textId="77777777" w:rsidR="007E157B" w:rsidRPr="00100FDA" w:rsidRDefault="007E157B" w:rsidP="00100FDA">
      <w:pPr>
        <w:pStyle w:val="Heading3"/>
        <w:numPr>
          <w:ilvl w:val="2"/>
          <w:numId w:val="15"/>
        </w:numPr>
        <w:rPr>
          <w:rFonts w:cs="Arial"/>
          <w:szCs w:val="22"/>
        </w:rPr>
      </w:pPr>
      <w:bookmarkStart w:id="43" w:name="_Toc502655363"/>
      <w:bookmarkStart w:id="44" w:name="_Toc141360197"/>
      <w:r w:rsidRPr="00100FDA">
        <w:rPr>
          <w:rFonts w:cs="Arial"/>
          <w:szCs w:val="22"/>
        </w:rPr>
        <w:t xml:space="preserve">Arendusala </w:t>
      </w:r>
      <w:r w:rsidR="00CC6070" w:rsidRPr="00100FDA">
        <w:rPr>
          <w:rFonts w:cs="Arial"/>
          <w:szCs w:val="22"/>
        </w:rPr>
        <w:t>juurdepääs</w:t>
      </w:r>
      <w:r w:rsidRPr="00100FDA">
        <w:rPr>
          <w:rFonts w:cs="Arial"/>
          <w:szCs w:val="22"/>
        </w:rPr>
        <w:t>ud</w:t>
      </w:r>
      <w:bookmarkEnd w:id="43"/>
      <w:bookmarkEnd w:id="44"/>
    </w:p>
    <w:p w14:paraId="28D0156A" w14:textId="268CDBFD" w:rsidR="007E157B" w:rsidRPr="00100FDA" w:rsidRDefault="007E157B" w:rsidP="00100FDA">
      <w:pPr>
        <w:jc w:val="both"/>
        <w:rPr>
          <w:rFonts w:ascii="Arial" w:hAnsi="Arial" w:cs="Arial"/>
          <w:sz w:val="22"/>
          <w:szCs w:val="22"/>
        </w:rPr>
      </w:pPr>
      <w:r w:rsidRPr="00100FDA">
        <w:rPr>
          <w:rFonts w:ascii="Arial" w:hAnsi="Arial" w:cs="Arial"/>
          <w:sz w:val="22"/>
          <w:szCs w:val="22"/>
        </w:rPr>
        <w:t>Planeeritud brutopinna põhja</w:t>
      </w:r>
      <w:r w:rsidR="001D7A78" w:rsidRPr="00100FDA">
        <w:rPr>
          <w:rFonts w:ascii="Arial" w:hAnsi="Arial" w:cs="Arial"/>
          <w:sz w:val="22"/>
          <w:szCs w:val="22"/>
        </w:rPr>
        <w:t xml:space="preserve">l tuleks arendusalale rajada </w:t>
      </w:r>
      <w:r w:rsidR="00D3773F" w:rsidRPr="00100FDA">
        <w:rPr>
          <w:rFonts w:ascii="Arial" w:hAnsi="Arial" w:cs="Arial"/>
          <w:sz w:val="22"/>
          <w:szCs w:val="22"/>
        </w:rPr>
        <w:t>199</w:t>
      </w:r>
      <w:r w:rsidR="009D1985" w:rsidRPr="00100FDA">
        <w:rPr>
          <w:rFonts w:ascii="Arial" w:hAnsi="Arial" w:cs="Arial"/>
          <w:sz w:val="22"/>
          <w:szCs w:val="22"/>
        </w:rPr>
        <w:t xml:space="preserve"> parkimiskohta</w:t>
      </w:r>
      <w:r w:rsidR="003C7FEC" w:rsidRPr="00100FDA">
        <w:rPr>
          <w:rFonts w:ascii="Arial" w:hAnsi="Arial" w:cs="Arial"/>
          <w:sz w:val="22"/>
          <w:szCs w:val="22"/>
        </w:rPr>
        <w:t>. Krundi pos nr 3</w:t>
      </w:r>
      <w:r w:rsidRPr="00100FDA">
        <w:rPr>
          <w:rFonts w:ascii="Arial" w:hAnsi="Arial" w:cs="Arial"/>
          <w:sz w:val="22"/>
          <w:szCs w:val="22"/>
        </w:rPr>
        <w:t xml:space="preserve"> juurdepääs on Helgi teelt (Läike teest kirdes). Läike tee on Tähnase tee kaudu ühendatud Sära teega. </w:t>
      </w:r>
      <w:r w:rsidR="003C7FEC" w:rsidRPr="00100FDA">
        <w:rPr>
          <w:rFonts w:ascii="Arial" w:hAnsi="Arial" w:cs="Arial"/>
          <w:sz w:val="22"/>
          <w:szCs w:val="22"/>
        </w:rPr>
        <w:t>Krundid pos nr 1 ja 2 jäävad</w:t>
      </w:r>
      <w:r w:rsidRPr="00100FDA">
        <w:rPr>
          <w:rFonts w:ascii="Arial" w:hAnsi="Arial" w:cs="Arial"/>
          <w:sz w:val="22"/>
          <w:szCs w:val="22"/>
        </w:rPr>
        <w:t xml:space="preserve"> Läike teest loodesse, kus praegu ei ole Helgi teed välja ehitatud. Seega oleks praeguses olukorras </w:t>
      </w:r>
      <w:r w:rsidR="003C7FEC" w:rsidRPr="00100FDA">
        <w:rPr>
          <w:rFonts w:ascii="Arial" w:hAnsi="Arial" w:cs="Arial"/>
          <w:sz w:val="22"/>
          <w:szCs w:val="22"/>
        </w:rPr>
        <w:t>Krundid pos nr 1 ja 2</w:t>
      </w:r>
      <w:r w:rsidRPr="00100FDA">
        <w:rPr>
          <w:rFonts w:ascii="Arial" w:hAnsi="Arial" w:cs="Arial"/>
          <w:sz w:val="22"/>
          <w:szCs w:val="22"/>
        </w:rPr>
        <w:t xml:space="preserve"> </w:t>
      </w:r>
      <w:r w:rsidR="003C7FEC" w:rsidRPr="00100FDA">
        <w:rPr>
          <w:rFonts w:ascii="Arial" w:hAnsi="Arial" w:cs="Arial"/>
          <w:sz w:val="22"/>
          <w:szCs w:val="22"/>
        </w:rPr>
        <w:t>ning</w:t>
      </w:r>
      <w:r w:rsidRPr="00100FDA">
        <w:rPr>
          <w:rFonts w:ascii="Arial" w:hAnsi="Arial" w:cs="Arial"/>
          <w:sz w:val="22"/>
          <w:szCs w:val="22"/>
        </w:rPr>
        <w:t xml:space="preserve"> Helgi tee ristumisala teenindustase A. Samuti on hommikusel tipptunnil </w:t>
      </w:r>
      <w:r w:rsidR="003C7FEC" w:rsidRPr="00100FDA">
        <w:rPr>
          <w:rFonts w:ascii="Arial" w:hAnsi="Arial" w:cs="Arial"/>
          <w:sz w:val="22"/>
          <w:szCs w:val="22"/>
        </w:rPr>
        <w:t>krunt pos nr 3</w:t>
      </w:r>
      <w:r w:rsidRPr="00100FDA">
        <w:rPr>
          <w:rFonts w:ascii="Arial" w:hAnsi="Arial" w:cs="Arial"/>
          <w:sz w:val="22"/>
          <w:szCs w:val="22"/>
        </w:rPr>
        <w:t xml:space="preserve"> ja Helgi tee ristumisala teenindustase A, kuna puudub segav voog.</w:t>
      </w:r>
    </w:p>
    <w:p w14:paraId="51D2515C" w14:textId="70EA930C" w:rsidR="007E157B" w:rsidRPr="00100FDA" w:rsidRDefault="007E157B" w:rsidP="00100FDA">
      <w:pPr>
        <w:jc w:val="both"/>
        <w:rPr>
          <w:rFonts w:ascii="Arial" w:hAnsi="Arial" w:cs="Arial"/>
          <w:sz w:val="22"/>
          <w:szCs w:val="22"/>
        </w:rPr>
      </w:pPr>
      <w:r w:rsidRPr="00100FDA">
        <w:rPr>
          <w:rFonts w:ascii="Arial" w:hAnsi="Arial" w:cs="Arial"/>
          <w:sz w:val="22"/>
          <w:szCs w:val="22"/>
        </w:rPr>
        <w:t xml:space="preserve">Õhtune tipptund on tehtud tagurpidi arvutusena ehk leitud on liiklusekasv tänasega võrreldes, kuni ristmiku ummistumiseni (F). </w:t>
      </w:r>
      <w:r w:rsidR="003C7FEC" w:rsidRPr="00100FDA">
        <w:rPr>
          <w:rFonts w:ascii="Arial" w:hAnsi="Arial" w:cs="Arial"/>
          <w:sz w:val="22"/>
          <w:szCs w:val="22"/>
        </w:rPr>
        <w:t>Krunt pos nr 3</w:t>
      </w:r>
      <w:r w:rsidRPr="00100FDA">
        <w:rPr>
          <w:rFonts w:ascii="Arial" w:hAnsi="Arial" w:cs="Arial"/>
          <w:sz w:val="22"/>
          <w:szCs w:val="22"/>
        </w:rPr>
        <w:t xml:space="preserve"> ja Helgi tee ristumisala ummistub, kui liiklus kasvab tänasega võrreldes 3 korda. Arendusalalt tulev liiklus on võetud parkimiskohtade arvu järgi.</w:t>
      </w:r>
    </w:p>
    <w:p w14:paraId="0C8805B3" w14:textId="77777777" w:rsidR="007E157B" w:rsidRPr="00100FDA" w:rsidRDefault="007E157B" w:rsidP="00100FDA">
      <w:pPr>
        <w:jc w:val="both"/>
        <w:rPr>
          <w:rFonts w:ascii="Arial" w:hAnsi="Arial" w:cs="Arial"/>
          <w:sz w:val="22"/>
          <w:szCs w:val="22"/>
        </w:rPr>
      </w:pPr>
      <w:r w:rsidRPr="00100FDA">
        <w:rPr>
          <w:rFonts w:ascii="Arial" w:hAnsi="Arial" w:cs="Arial"/>
          <w:sz w:val="22"/>
          <w:szCs w:val="22"/>
        </w:rPr>
        <w:t xml:space="preserve">Seega võib mõlema kinnistul puhul esimeses etapis (kui ei ole ehitatud Tallinna väikest ringteed ega </w:t>
      </w:r>
      <w:r w:rsidR="009A521B" w:rsidRPr="00100FDA">
        <w:rPr>
          <w:rFonts w:ascii="Arial" w:hAnsi="Arial" w:cs="Arial"/>
          <w:sz w:val="22"/>
          <w:szCs w:val="22"/>
        </w:rPr>
        <w:t>2 Tallinn-Tartu-Võru-Luhamaa</w:t>
      </w:r>
      <w:r w:rsidRPr="00100FDA">
        <w:rPr>
          <w:rFonts w:ascii="Arial" w:hAnsi="Arial" w:cs="Arial"/>
          <w:sz w:val="22"/>
          <w:szCs w:val="22"/>
        </w:rPr>
        <w:t xml:space="preserve"> maantee rampe) valida ristmiku tüübiks lihtristmiku ehk T-kujulise ristmiku ilma kiirusmuuteradadeta.</w:t>
      </w:r>
    </w:p>
    <w:p w14:paraId="594F5E3F" w14:textId="77777777" w:rsidR="00993CC6" w:rsidRPr="00100FDA" w:rsidRDefault="00993CC6" w:rsidP="00100FDA">
      <w:pPr>
        <w:jc w:val="both"/>
        <w:rPr>
          <w:rFonts w:ascii="Arial" w:hAnsi="Arial" w:cs="Arial"/>
          <w:sz w:val="22"/>
          <w:szCs w:val="22"/>
        </w:rPr>
      </w:pPr>
    </w:p>
    <w:p w14:paraId="54DF75E5" w14:textId="77777777" w:rsidR="007E157B" w:rsidRPr="00100FDA" w:rsidRDefault="009A521B" w:rsidP="00100FDA">
      <w:pPr>
        <w:pStyle w:val="Heading3"/>
        <w:numPr>
          <w:ilvl w:val="2"/>
          <w:numId w:val="15"/>
        </w:numPr>
        <w:rPr>
          <w:rFonts w:cs="Arial"/>
          <w:szCs w:val="22"/>
        </w:rPr>
      </w:pPr>
      <w:bookmarkStart w:id="45" w:name="_Toc502655364"/>
      <w:bookmarkStart w:id="46" w:name="_Toc141360198"/>
      <w:r w:rsidRPr="00100FDA">
        <w:rPr>
          <w:rFonts w:cs="Arial"/>
          <w:szCs w:val="22"/>
        </w:rPr>
        <w:t>2 Tallinn-Tartu-Võru-Luhamaa</w:t>
      </w:r>
      <w:r w:rsidR="007E157B" w:rsidRPr="00100FDA">
        <w:rPr>
          <w:rFonts w:cs="Arial"/>
          <w:szCs w:val="22"/>
        </w:rPr>
        <w:t xml:space="preserve"> maantee ja Tallinna väike ringtee</w:t>
      </w:r>
      <w:bookmarkEnd w:id="45"/>
      <w:bookmarkEnd w:id="46"/>
    </w:p>
    <w:p w14:paraId="1BBAB852" w14:textId="77777777" w:rsidR="007E157B" w:rsidRPr="00100FDA" w:rsidRDefault="009A521B" w:rsidP="00100FDA">
      <w:pPr>
        <w:jc w:val="both"/>
        <w:rPr>
          <w:rFonts w:ascii="Arial" w:hAnsi="Arial" w:cs="Arial"/>
          <w:sz w:val="22"/>
          <w:szCs w:val="22"/>
        </w:rPr>
      </w:pPr>
      <w:r w:rsidRPr="00100FDA">
        <w:rPr>
          <w:rFonts w:ascii="Arial" w:hAnsi="Arial" w:cs="Arial"/>
          <w:sz w:val="22"/>
          <w:szCs w:val="22"/>
        </w:rPr>
        <w:t>2 Tallinn-Tartu-Võru-Luhamaa</w:t>
      </w:r>
      <w:r w:rsidR="00B61C97" w:rsidRPr="00100FDA">
        <w:rPr>
          <w:rFonts w:ascii="Arial" w:hAnsi="Arial" w:cs="Arial"/>
          <w:sz w:val="22"/>
          <w:szCs w:val="22"/>
        </w:rPr>
        <w:t xml:space="preserve"> (edaspidi Tartu maantee)</w:t>
      </w:r>
      <w:r w:rsidR="007E157B" w:rsidRPr="00100FDA">
        <w:rPr>
          <w:rFonts w:ascii="Arial" w:hAnsi="Arial" w:cs="Arial"/>
          <w:sz w:val="22"/>
          <w:szCs w:val="22"/>
        </w:rPr>
        <w:t xml:space="preserve"> maantee liiklussagedus on viimase 10 aastaga kasvanud 27%. Eeldatava liiklussageduse prognoosimisel järgnevaks 20 aastaks võetakse liiklussageduse muutuse protsendiks mitte suurem kui eelneva 10 aasta kasvu või vähenemise protsent. Seega oleks Tartu maantee liiklussagedus aastaks 2036 ligikaudu 29 400 a/ööp</w:t>
      </w:r>
      <w:r w:rsidR="00022078" w:rsidRPr="00100FDA">
        <w:rPr>
          <w:rFonts w:ascii="Arial" w:hAnsi="Arial" w:cs="Arial"/>
          <w:sz w:val="22"/>
          <w:szCs w:val="22"/>
        </w:rPr>
        <w:t>äevas</w:t>
      </w:r>
      <w:r w:rsidR="007E157B" w:rsidRPr="00100FDA">
        <w:rPr>
          <w:rFonts w:ascii="Arial" w:hAnsi="Arial" w:cs="Arial"/>
          <w:sz w:val="22"/>
          <w:szCs w:val="22"/>
        </w:rPr>
        <w:t>.</w:t>
      </w:r>
    </w:p>
    <w:p w14:paraId="653DEB5E" w14:textId="77777777" w:rsidR="007E157B" w:rsidRPr="00100FDA" w:rsidRDefault="007E157B" w:rsidP="00100FDA">
      <w:pPr>
        <w:jc w:val="both"/>
        <w:rPr>
          <w:rFonts w:ascii="Arial" w:hAnsi="Arial" w:cs="Arial"/>
          <w:sz w:val="22"/>
          <w:szCs w:val="22"/>
        </w:rPr>
      </w:pPr>
      <w:r w:rsidRPr="00100FDA">
        <w:rPr>
          <w:rFonts w:ascii="Arial" w:hAnsi="Arial" w:cs="Arial"/>
          <w:sz w:val="22"/>
          <w:szCs w:val="22"/>
        </w:rPr>
        <w:t>Lisan väljavõtte Mõigu ristmiku eelprojekti liiklusuuringust:</w:t>
      </w:r>
    </w:p>
    <w:p w14:paraId="137B5D3A" w14:textId="77777777" w:rsidR="007E157B" w:rsidRPr="00100FDA" w:rsidRDefault="007E157B" w:rsidP="00100FDA">
      <w:pPr>
        <w:jc w:val="both"/>
        <w:rPr>
          <w:rFonts w:ascii="Arial" w:hAnsi="Arial" w:cs="Arial"/>
          <w:i/>
          <w:sz w:val="22"/>
          <w:szCs w:val="22"/>
        </w:rPr>
      </w:pPr>
      <w:r w:rsidRPr="00100FDA">
        <w:rPr>
          <w:rFonts w:ascii="Arial" w:hAnsi="Arial" w:cs="Arial"/>
          <w:i/>
          <w:sz w:val="22"/>
          <w:szCs w:val="22"/>
        </w:rPr>
        <w:t>Tõepärase pildi saamiseks tuleks kasutada kogu Tallinna linna ning osaliselt ka Harju maakonda hõlmavat liiklusmudelit, kus oleks kajastatud kõik aastaks 2035 realiseeritavad objektid. Sellise mudeli koostamine ja rakendamine oleks üsna töömahukas ning väljuks antud töö raamidest.</w:t>
      </w:r>
    </w:p>
    <w:p w14:paraId="7EB43902" w14:textId="77777777" w:rsidR="007E157B" w:rsidRPr="00100FDA" w:rsidRDefault="007E157B" w:rsidP="00100FDA">
      <w:pPr>
        <w:jc w:val="both"/>
        <w:rPr>
          <w:rFonts w:ascii="Arial" w:hAnsi="Arial" w:cs="Arial"/>
          <w:i/>
          <w:sz w:val="22"/>
          <w:szCs w:val="22"/>
        </w:rPr>
      </w:pPr>
      <w:r w:rsidRPr="00100FDA">
        <w:rPr>
          <w:rFonts w:ascii="Arial" w:hAnsi="Arial" w:cs="Arial"/>
          <w:i/>
          <w:sz w:val="22"/>
          <w:szCs w:val="22"/>
        </w:rPr>
        <w:t>Seetõttu on kasutatud osaliselt Tallinna tänavavõrgu teemaplaneeringu modelleerimistulemusi, seda eriti Tallinna nn Väikese ringtee mõju hindamisel. Täiendavate variantide modelleerimise abil uuriti perspektiivse Tallinna Väikese ringtee kasutamise tõenäosus</w:t>
      </w:r>
      <w:r w:rsidR="002B2345" w:rsidRPr="00100FDA">
        <w:rPr>
          <w:rFonts w:ascii="Arial" w:hAnsi="Arial" w:cs="Arial"/>
          <w:i/>
          <w:sz w:val="22"/>
          <w:szCs w:val="22"/>
        </w:rPr>
        <w:t>t Peetri aleviku</w:t>
      </w:r>
      <w:r w:rsidRPr="00100FDA">
        <w:rPr>
          <w:rFonts w:ascii="Arial" w:hAnsi="Arial" w:cs="Arial"/>
          <w:i/>
          <w:sz w:val="22"/>
          <w:szCs w:val="22"/>
        </w:rPr>
        <w:t xml:space="preserve"> ja üdiselt kogu Mõigu piirkonna liikluse puhul.</w:t>
      </w:r>
    </w:p>
    <w:p w14:paraId="62FBF1BE" w14:textId="77777777" w:rsidR="007E157B" w:rsidRPr="00100FDA" w:rsidRDefault="007E157B" w:rsidP="00100FDA">
      <w:pPr>
        <w:jc w:val="both"/>
        <w:rPr>
          <w:rFonts w:ascii="Arial" w:hAnsi="Arial" w:cs="Arial"/>
          <w:i/>
          <w:sz w:val="22"/>
          <w:szCs w:val="22"/>
        </w:rPr>
      </w:pPr>
      <w:r w:rsidRPr="00100FDA">
        <w:rPr>
          <w:rFonts w:ascii="Arial" w:hAnsi="Arial" w:cs="Arial"/>
          <w:i/>
          <w:sz w:val="22"/>
          <w:szCs w:val="22"/>
        </w:rPr>
        <w:t>Tallinna tänavavõrgu teemaplaneeringu käigus koostatud prognoosi tulemus ja T2 loendusandmete ekstrapoleerimisel saadud tulemus ei ole omavahel kooskõlas. Teemaplaneeringu mudeli alusel oleks tõenäoline ööpäevane liiklussagedus maksimaalselt 45000 saü (~40 000 füüsilist ühikut). Rohkem ei võimalda liiklust vastu võtta aastaks 2035 planeeritavad Tallinna tänavavõrgu arendused ja ka ristmike lahendused. Seetõttu otsustati edasistes arvutustes kasutada maksimaalselt võimalikku liiklussagedust.</w:t>
      </w:r>
    </w:p>
    <w:p w14:paraId="7675F524" w14:textId="77777777" w:rsidR="007E157B" w:rsidRPr="00100FDA" w:rsidRDefault="007E157B" w:rsidP="00100FDA">
      <w:pPr>
        <w:jc w:val="both"/>
        <w:rPr>
          <w:rFonts w:ascii="Arial" w:hAnsi="Arial" w:cs="Arial"/>
          <w:i/>
          <w:sz w:val="22"/>
          <w:szCs w:val="22"/>
        </w:rPr>
      </w:pPr>
      <w:r w:rsidRPr="00100FDA">
        <w:rPr>
          <w:rFonts w:ascii="Arial" w:hAnsi="Arial" w:cs="Arial"/>
          <w:i/>
          <w:sz w:val="22"/>
          <w:szCs w:val="22"/>
        </w:rPr>
        <w:t>Modelleerimise tulemusi täiendavalt analüüsides selgus, et Tallinna Väikest ringteed hakkaks kasutama hinnanguliselt kuni 25% Tallinn-Tartu maantee liiklusest. Sellest lähtuvalt on vähendatud liikluse üldist kasvutegurit T2 Tallinn-Tartu maantee pikisuunalise liikluse jaoks sama suuruse võrra. Selline tulemus sobib ka Tallinna tänavavõrgu teemaplaneeringu tulemustega. Kohaliku liikluse tõenäolise kasvu hindamisel võeti arvesse ka kättesaadavat infot detailplaneeringute kohta ning Rae valla üldplaneeringut. Arvestades seniseid planeeringuid (sealhulgas keskmist korruselisust) võiks kasv olla maksimaalselt 100%. Keskmise kasvustsenaariumi puhul jääb sel juhul elukohtadega mitte seotud liikluse kasvu tarbeks ~50%.</w:t>
      </w:r>
    </w:p>
    <w:p w14:paraId="264A4E3B" w14:textId="77777777" w:rsidR="007E157B" w:rsidRPr="00100FDA" w:rsidRDefault="007E157B" w:rsidP="00100FDA">
      <w:pPr>
        <w:jc w:val="both"/>
        <w:rPr>
          <w:rFonts w:ascii="Arial" w:hAnsi="Arial" w:cs="Arial"/>
          <w:i/>
          <w:sz w:val="22"/>
          <w:szCs w:val="22"/>
        </w:rPr>
      </w:pPr>
      <w:r w:rsidRPr="00100FDA">
        <w:rPr>
          <w:rFonts w:ascii="Arial" w:hAnsi="Arial" w:cs="Arial"/>
          <w:i/>
          <w:sz w:val="22"/>
          <w:szCs w:val="22"/>
        </w:rPr>
        <w:t>Peasuuna keskmine kasvuteguriks otsustati seega võtta 1,82 ning kõrvalsuuna kasvutegur jäi vastavalt eelpool t</w:t>
      </w:r>
      <w:r w:rsidR="006D09F2" w:rsidRPr="00100FDA">
        <w:rPr>
          <w:rFonts w:ascii="Arial" w:hAnsi="Arial" w:cs="Arial"/>
          <w:i/>
          <w:sz w:val="22"/>
          <w:szCs w:val="22"/>
        </w:rPr>
        <w:t>oodud põhjendusele muutmata s.t</w:t>
      </w:r>
      <w:r w:rsidRPr="00100FDA">
        <w:rPr>
          <w:rFonts w:ascii="Arial" w:hAnsi="Arial" w:cs="Arial"/>
          <w:i/>
          <w:sz w:val="22"/>
          <w:szCs w:val="22"/>
        </w:rPr>
        <w:t xml:space="preserve"> võeti võrdseks väärtusega 2,43. Madala kasvustsenaariumi rakendumisel annab nõutava teenindustaseme välja ka 2+2 sõidurajaga tee ning Tallinna väikese ringtee vajadus langeb sel juhul kaugemasse tulevikku.</w:t>
      </w:r>
    </w:p>
    <w:p w14:paraId="0BA7F37F" w14:textId="77777777" w:rsidR="007E157B" w:rsidRPr="00100FDA" w:rsidRDefault="007E157B" w:rsidP="00100FDA">
      <w:pPr>
        <w:jc w:val="both"/>
        <w:rPr>
          <w:rFonts w:ascii="Arial" w:hAnsi="Arial" w:cs="Arial"/>
          <w:i/>
          <w:sz w:val="22"/>
          <w:szCs w:val="22"/>
        </w:rPr>
      </w:pPr>
      <w:r w:rsidRPr="00100FDA">
        <w:rPr>
          <w:rFonts w:ascii="Arial" w:hAnsi="Arial" w:cs="Arial"/>
          <w:i/>
          <w:sz w:val="22"/>
          <w:szCs w:val="22"/>
        </w:rPr>
        <w:t>Illustreerimaks modelleerimistulemuste kasutamist, on järgnevalt toodud 2035.</w:t>
      </w:r>
      <w:r w:rsidR="00C749F9" w:rsidRPr="00100FDA">
        <w:rPr>
          <w:rFonts w:ascii="Arial" w:hAnsi="Arial" w:cs="Arial"/>
          <w:i/>
          <w:sz w:val="22"/>
          <w:szCs w:val="22"/>
        </w:rPr>
        <w:t xml:space="preserve"> </w:t>
      </w:r>
      <w:r w:rsidRPr="00100FDA">
        <w:rPr>
          <w:rFonts w:ascii="Arial" w:hAnsi="Arial" w:cs="Arial"/>
          <w:i/>
          <w:sz w:val="22"/>
          <w:szCs w:val="22"/>
        </w:rPr>
        <w:t xml:space="preserve">a teemaplaneeringule vastavad õhtuse tipptunni tõenäolised liiklussagedused juhul, kui Tallinna väike ringtee rajatakse ja juhul, kui väikest ringteed ei rajata. Õhtuse tipptunni liiklussagedus </w:t>
      </w:r>
      <w:r w:rsidRPr="00100FDA">
        <w:rPr>
          <w:rFonts w:ascii="Arial" w:hAnsi="Arial" w:cs="Arial"/>
          <w:i/>
          <w:sz w:val="22"/>
          <w:szCs w:val="22"/>
        </w:rPr>
        <w:lastRenderedPageBreak/>
        <w:t>Vana</w:t>
      </w:r>
      <w:r w:rsidR="00432D1A" w:rsidRPr="00100FDA">
        <w:rPr>
          <w:rFonts w:ascii="Arial" w:hAnsi="Arial" w:cs="Arial"/>
          <w:i/>
          <w:sz w:val="22"/>
          <w:szCs w:val="22"/>
        </w:rPr>
        <w:t>-</w:t>
      </w:r>
      <w:r w:rsidRPr="00100FDA">
        <w:rPr>
          <w:rFonts w:ascii="Arial" w:hAnsi="Arial" w:cs="Arial"/>
          <w:i/>
          <w:sz w:val="22"/>
          <w:szCs w:val="22"/>
        </w:rPr>
        <w:t>Tartu mnt ristmiku piirkonnas on 2491 sõidukit linnast väljuval suunal ja 2040 sõidukit linna siseneval suunal. Juhul kui rajatakse Tallinna väike ringtee, oleks õhtuse tipptunni liiklussagedus Vana</w:t>
      </w:r>
      <w:r w:rsidR="00432D1A" w:rsidRPr="00100FDA">
        <w:rPr>
          <w:rFonts w:ascii="Arial" w:hAnsi="Arial" w:cs="Arial"/>
          <w:i/>
          <w:sz w:val="22"/>
          <w:szCs w:val="22"/>
        </w:rPr>
        <w:t>-</w:t>
      </w:r>
      <w:r w:rsidRPr="00100FDA">
        <w:rPr>
          <w:rFonts w:ascii="Arial" w:hAnsi="Arial" w:cs="Arial"/>
          <w:i/>
          <w:sz w:val="22"/>
          <w:szCs w:val="22"/>
        </w:rPr>
        <w:t>Tartu mnt ristmiku piirkonnas 2088 sõidukit linnast väljuval suunal ja 1932 sõidukit linna siseneval suunal.</w:t>
      </w:r>
    </w:p>
    <w:p w14:paraId="4534FC3E" w14:textId="77777777" w:rsidR="007E157B" w:rsidRPr="00100FDA" w:rsidRDefault="007E157B" w:rsidP="00100FDA">
      <w:pPr>
        <w:jc w:val="both"/>
        <w:rPr>
          <w:rFonts w:ascii="Arial" w:hAnsi="Arial" w:cs="Arial"/>
          <w:sz w:val="22"/>
          <w:szCs w:val="22"/>
        </w:rPr>
      </w:pPr>
      <w:r w:rsidRPr="00100FDA">
        <w:rPr>
          <w:rFonts w:ascii="Arial" w:hAnsi="Arial" w:cs="Arial"/>
          <w:sz w:val="22"/>
          <w:szCs w:val="22"/>
        </w:rPr>
        <w:t>Kui võtame eelduseks, et arendusalale hakkavad inimesed tööle sõitma Tallinnast, siis liiguvad nad tipptunnile vastupidises suunas, kus praeg</w:t>
      </w:r>
      <w:r w:rsidR="00C01A79" w:rsidRPr="00100FDA">
        <w:rPr>
          <w:rFonts w:ascii="Arial" w:hAnsi="Arial" w:cs="Arial"/>
          <w:sz w:val="22"/>
          <w:szCs w:val="22"/>
        </w:rPr>
        <w:t>u veel pikad ooteajad puuduvad.</w:t>
      </w:r>
    </w:p>
    <w:p w14:paraId="1CBDBDB4" w14:textId="77777777" w:rsidR="007E157B" w:rsidRPr="00100FDA" w:rsidRDefault="007E157B" w:rsidP="00100FDA">
      <w:pPr>
        <w:jc w:val="both"/>
        <w:rPr>
          <w:rFonts w:ascii="Arial" w:hAnsi="Arial" w:cs="Arial"/>
          <w:sz w:val="22"/>
          <w:szCs w:val="22"/>
        </w:rPr>
      </w:pPr>
      <w:r w:rsidRPr="00100FDA">
        <w:rPr>
          <w:rFonts w:ascii="Arial" w:hAnsi="Arial" w:cs="Arial"/>
          <w:sz w:val="22"/>
          <w:szCs w:val="22"/>
        </w:rPr>
        <w:t xml:space="preserve">Hommikusel tipptunnil on linna sissesõidul juba praegu näha ummistumise märke, nii et kui arendusalalt Tartu maanteele saamiseks peaks kasutama perspektiivset kiirendusrada, siis </w:t>
      </w:r>
      <w:r w:rsidR="009B202A" w:rsidRPr="00100FDA">
        <w:rPr>
          <w:rFonts w:ascii="Arial" w:hAnsi="Arial" w:cs="Arial"/>
          <w:sz w:val="22"/>
          <w:szCs w:val="22"/>
        </w:rPr>
        <w:t xml:space="preserve">ei </w:t>
      </w:r>
      <w:r w:rsidRPr="00100FDA">
        <w:rPr>
          <w:rFonts w:ascii="Arial" w:hAnsi="Arial" w:cs="Arial"/>
          <w:sz w:val="22"/>
          <w:szCs w:val="22"/>
        </w:rPr>
        <w:t>ole mööda seda rada kuskile kiirendada, kuna Mõigu ristmiku foorristmiku tipptunni läbilaskvus hakkab ammenduma.</w:t>
      </w:r>
    </w:p>
    <w:p w14:paraId="36235A70" w14:textId="77777777" w:rsidR="009F6B61" w:rsidRPr="00100FDA" w:rsidRDefault="009F6B61" w:rsidP="00100FDA">
      <w:pPr>
        <w:jc w:val="both"/>
        <w:rPr>
          <w:rFonts w:ascii="Arial" w:hAnsi="Arial" w:cs="Arial"/>
          <w:sz w:val="22"/>
          <w:szCs w:val="22"/>
        </w:rPr>
      </w:pPr>
    </w:p>
    <w:p w14:paraId="05514F6F" w14:textId="77777777" w:rsidR="00CB1392" w:rsidRPr="00100FDA" w:rsidRDefault="00CB1392" w:rsidP="00100FDA">
      <w:pPr>
        <w:pStyle w:val="Heading2"/>
        <w:rPr>
          <w:rFonts w:cs="Arial"/>
        </w:rPr>
      </w:pPr>
      <w:bookmarkStart w:id="47" w:name="_Toc401157633"/>
      <w:bookmarkStart w:id="48" w:name="_Toc141360199"/>
      <w:r w:rsidRPr="00100FDA">
        <w:rPr>
          <w:rFonts w:cs="Arial"/>
        </w:rPr>
        <w:t>H</w:t>
      </w:r>
      <w:bookmarkEnd w:id="47"/>
      <w:r w:rsidR="00F40045" w:rsidRPr="00100FDA">
        <w:rPr>
          <w:rFonts w:cs="Arial"/>
        </w:rPr>
        <w:t>aljastus, heakord</w:t>
      </w:r>
      <w:bookmarkEnd w:id="48"/>
    </w:p>
    <w:p w14:paraId="1B611983" w14:textId="4359A9E8" w:rsidR="00D3773F" w:rsidRDefault="00D3773F" w:rsidP="00100FDA">
      <w:pPr>
        <w:tabs>
          <w:tab w:val="center" w:pos="3829"/>
          <w:tab w:val="right" w:pos="8149"/>
        </w:tabs>
        <w:autoSpaceDE w:val="0"/>
        <w:jc w:val="both"/>
        <w:rPr>
          <w:rFonts w:ascii="Arial" w:hAnsi="Arial" w:cs="Arial"/>
          <w:sz w:val="22"/>
          <w:szCs w:val="22"/>
        </w:rPr>
      </w:pPr>
      <w:r w:rsidRPr="00100FDA">
        <w:rPr>
          <w:rFonts w:ascii="Arial" w:hAnsi="Arial" w:cs="Arial"/>
          <w:sz w:val="22"/>
          <w:szCs w:val="22"/>
        </w:rPr>
        <w:t xml:space="preserve">Tallinna väike ringtee hõlmab enda alla Sepa-Rae ja Tudriku katastriüksustest kesk- ja lõunaosa. Seoses Tallinna väikese ringtee koridorile vajamineva ruumiga on käesoleva detailplaneeringu põhilahendus erinev Rae valla üldplaneeringus esitatud nõuetega ja eskiisis esitatuga, sest planeeritud äri- ja tootmismaa kruntide suurused vähenesid. Vastavalt Rae valla üldplaneeringule </w:t>
      </w:r>
      <w:r w:rsidR="00721FCD" w:rsidRPr="00100FDA">
        <w:rPr>
          <w:rFonts w:ascii="Arial" w:hAnsi="Arial" w:cs="Arial"/>
          <w:sz w:val="22"/>
          <w:szCs w:val="22"/>
        </w:rPr>
        <w:t>on</w:t>
      </w:r>
      <w:r w:rsidRPr="00100FDA">
        <w:rPr>
          <w:rFonts w:ascii="Arial" w:hAnsi="Arial" w:cs="Arial"/>
          <w:sz w:val="22"/>
          <w:szCs w:val="22"/>
        </w:rPr>
        <w:t xml:space="preserve"> nõuded maa-ala haljastamiseks järgmised: vähim haljastuse osakaal 20% krundi pinnast; krundi iga 600 m² kohta 1 puu, mille täiskasvamiskõrgus on 10 m; Helgi ja Radari teede äärde kavandada planeeritava ala ulatuses puudeallee. Antud nõuded oli detailplaneeringuga täidetud enne Tallinna väikese ringtee</w:t>
      </w:r>
      <w:r w:rsidR="00721FCD" w:rsidRPr="00100FDA">
        <w:rPr>
          <w:rFonts w:ascii="Arial" w:hAnsi="Arial" w:cs="Arial"/>
          <w:sz w:val="22"/>
          <w:szCs w:val="22"/>
        </w:rPr>
        <w:t xml:space="preserve"> muudetud lahendust</w:t>
      </w:r>
      <w:r w:rsidRPr="00100FDA">
        <w:rPr>
          <w:rFonts w:ascii="Arial" w:hAnsi="Arial" w:cs="Arial"/>
          <w:sz w:val="22"/>
          <w:szCs w:val="22"/>
        </w:rPr>
        <w:t xml:space="preserve">. Et siiski täita </w:t>
      </w:r>
      <w:r w:rsidR="00CF3C0D" w:rsidRPr="00100FDA">
        <w:rPr>
          <w:rFonts w:ascii="Arial" w:hAnsi="Arial" w:cs="Arial"/>
          <w:sz w:val="22"/>
          <w:szCs w:val="22"/>
        </w:rPr>
        <w:t>krun</w:t>
      </w:r>
      <w:r w:rsidR="008C165A" w:rsidRPr="00100FDA">
        <w:rPr>
          <w:rFonts w:ascii="Arial" w:hAnsi="Arial" w:cs="Arial"/>
          <w:sz w:val="22"/>
          <w:szCs w:val="22"/>
        </w:rPr>
        <w:t>di</w:t>
      </w:r>
      <w:r w:rsidR="00CF3C0D" w:rsidRPr="00100FDA">
        <w:rPr>
          <w:rFonts w:ascii="Arial" w:hAnsi="Arial" w:cs="Arial"/>
          <w:sz w:val="22"/>
          <w:szCs w:val="22"/>
        </w:rPr>
        <w:t xml:space="preserve"> pos n</w:t>
      </w:r>
      <w:r w:rsidR="008C165A" w:rsidRPr="00100FDA">
        <w:rPr>
          <w:rFonts w:ascii="Arial" w:hAnsi="Arial" w:cs="Arial"/>
          <w:sz w:val="22"/>
          <w:szCs w:val="22"/>
        </w:rPr>
        <w:t xml:space="preserve">r </w:t>
      </w:r>
      <w:r w:rsidR="003C7FEC" w:rsidRPr="00100FDA">
        <w:rPr>
          <w:rFonts w:ascii="Arial" w:hAnsi="Arial" w:cs="Arial"/>
          <w:sz w:val="22"/>
          <w:szCs w:val="22"/>
        </w:rPr>
        <w:t>2 ja 3</w:t>
      </w:r>
      <w:r w:rsidR="00CF3C0D" w:rsidRPr="00100FDA">
        <w:rPr>
          <w:rFonts w:ascii="Arial" w:hAnsi="Arial" w:cs="Arial"/>
          <w:sz w:val="22"/>
          <w:szCs w:val="22"/>
        </w:rPr>
        <w:t xml:space="preserve"> </w:t>
      </w:r>
      <w:r w:rsidR="003C7FEC" w:rsidRPr="00100FDA">
        <w:rPr>
          <w:rFonts w:ascii="Arial" w:hAnsi="Arial" w:cs="Arial"/>
          <w:sz w:val="22"/>
          <w:szCs w:val="22"/>
        </w:rPr>
        <w:t>40%</w:t>
      </w:r>
      <w:r w:rsidRPr="00100FDA">
        <w:rPr>
          <w:rFonts w:ascii="Arial" w:hAnsi="Arial" w:cs="Arial"/>
          <w:sz w:val="22"/>
          <w:szCs w:val="22"/>
        </w:rPr>
        <w:t xml:space="preserve"> ehitusmahtu on vähendatud planeeritud kruntidel haljastuse osakaalu. </w:t>
      </w:r>
      <w:r w:rsidR="00CF3C0D" w:rsidRPr="00100FDA">
        <w:rPr>
          <w:rFonts w:ascii="Arial" w:hAnsi="Arial" w:cs="Arial"/>
          <w:sz w:val="22"/>
          <w:szCs w:val="22"/>
        </w:rPr>
        <w:t>Krun</w:t>
      </w:r>
      <w:r w:rsidR="003C7FEC" w:rsidRPr="00100FDA">
        <w:rPr>
          <w:rFonts w:ascii="Arial" w:hAnsi="Arial" w:cs="Arial"/>
          <w:sz w:val="22"/>
          <w:szCs w:val="22"/>
        </w:rPr>
        <w:t>dil</w:t>
      </w:r>
      <w:r w:rsidR="00CF3C0D" w:rsidRPr="00100FDA">
        <w:rPr>
          <w:rFonts w:ascii="Arial" w:hAnsi="Arial" w:cs="Arial"/>
          <w:sz w:val="22"/>
          <w:szCs w:val="22"/>
        </w:rPr>
        <w:t xml:space="preserve"> pos nr</w:t>
      </w:r>
      <w:r w:rsidR="008C165A" w:rsidRPr="00100FDA">
        <w:rPr>
          <w:rFonts w:ascii="Arial" w:hAnsi="Arial" w:cs="Arial"/>
          <w:sz w:val="22"/>
          <w:szCs w:val="22"/>
        </w:rPr>
        <w:t xml:space="preserve"> </w:t>
      </w:r>
      <w:r w:rsidR="003C7FEC" w:rsidRPr="00100FDA">
        <w:rPr>
          <w:rFonts w:ascii="Arial" w:hAnsi="Arial" w:cs="Arial"/>
          <w:sz w:val="22"/>
          <w:szCs w:val="22"/>
        </w:rPr>
        <w:t xml:space="preserve">1 </w:t>
      </w:r>
      <w:r w:rsidR="00CF3C0D" w:rsidRPr="00100FDA">
        <w:rPr>
          <w:rFonts w:ascii="Arial" w:hAnsi="Arial" w:cs="Arial"/>
          <w:sz w:val="22"/>
          <w:szCs w:val="22"/>
        </w:rPr>
        <w:t>on haljastuse osakaal tagatud.</w:t>
      </w:r>
    </w:p>
    <w:p w14:paraId="7039F67C" w14:textId="77777777" w:rsidR="00D00789" w:rsidRPr="00100FDA" w:rsidRDefault="00D00789" w:rsidP="00100FDA">
      <w:pPr>
        <w:tabs>
          <w:tab w:val="center" w:pos="3829"/>
          <w:tab w:val="right" w:pos="8149"/>
        </w:tabs>
        <w:autoSpaceDE w:val="0"/>
        <w:jc w:val="both"/>
        <w:rPr>
          <w:rFonts w:ascii="Arial" w:hAnsi="Arial" w:cs="Arial"/>
          <w:sz w:val="22"/>
          <w:szCs w:val="22"/>
        </w:rPr>
      </w:pPr>
    </w:p>
    <w:p w14:paraId="19CD0C74" w14:textId="451B5C20" w:rsidR="00D3773F" w:rsidRPr="00100FDA" w:rsidRDefault="00D977A6" w:rsidP="00100FDA">
      <w:pPr>
        <w:pStyle w:val="Caption"/>
        <w:keepNext/>
        <w:spacing w:after="0"/>
        <w:jc w:val="both"/>
        <w:rPr>
          <w:rFonts w:cs="Arial"/>
          <w:sz w:val="22"/>
          <w:szCs w:val="22"/>
        </w:rPr>
      </w:pPr>
      <w:r w:rsidRPr="00100FDA">
        <w:rPr>
          <w:rFonts w:cs="Arial"/>
          <w:sz w:val="22"/>
          <w:szCs w:val="22"/>
        </w:rPr>
        <w:t xml:space="preserve">Tabel </w:t>
      </w:r>
      <w:r w:rsidR="00000000" w:rsidRPr="00100FDA">
        <w:rPr>
          <w:rFonts w:cs="Arial"/>
          <w:sz w:val="22"/>
          <w:szCs w:val="22"/>
        </w:rPr>
        <w:fldChar w:fldCharType="begin"/>
      </w:r>
      <w:r w:rsidR="00000000" w:rsidRPr="00100FDA">
        <w:rPr>
          <w:rFonts w:cs="Arial"/>
          <w:sz w:val="22"/>
          <w:szCs w:val="22"/>
        </w:rPr>
        <w:instrText xml:space="preserve"> SEQ Tabel \* ARABIC </w:instrText>
      </w:r>
      <w:r w:rsidR="00000000" w:rsidRPr="00100FDA">
        <w:rPr>
          <w:rFonts w:cs="Arial"/>
          <w:sz w:val="22"/>
          <w:szCs w:val="22"/>
        </w:rPr>
        <w:fldChar w:fldCharType="separate"/>
      </w:r>
      <w:r w:rsidRPr="00100FDA">
        <w:rPr>
          <w:rFonts w:cs="Arial"/>
          <w:noProof/>
          <w:sz w:val="22"/>
          <w:szCs w:val="22"/>
        </w:rPr>
        <w:t>4</w:t>
      </w:r>
      <w:r w:rsidR="00000000" w:rsidRPr="00100FDA">
        <w:rPr>
          <w:rFonts w:cs="Arial"/>
          <w:noProof/>
          <w:sz w:val="22"/>
          <w:szCs w:val="22"/>
        </w:rPr>
        <w:fldChar w:fldCharType="end"/>
      </w:r>
      <w:r w:rsidR="00D00789">
        <w:rPr>
          <w:rFonts w:cs="Arial"/>
          <w:noProof/>
          <w:sz w:val="22"/>
          <w:szCs w:val="22"/>
        </w:rPr>
        <w:t>.</w:t>
      </w:r>
      <w:r w:rsidRPr="00100FDA">
        <w:rPr>
          <w:rFonts w:cs="Arial"/>
          <w:sz w:val="22"/>
          <w:szCs w:val="22"/>
        </w:rPr>
        <w:t xml:space="preserve"> Planeeritud maa-ala haljastuse osakaalu erinevused enne ja pärast Tallinna väikese ringtee koridori</w:t>
      </w:r>
      <w:r w:rsidR="00D00789">
        <w:rPr>
          <w:rFonts w:cs="Arial"/>
          <w:sz w:val="22"/>
          <w:szCs w:val="22"/>
        </w:rPr>
        <w:t>.</w:t>
      </w:r>
    </w:p>
    <w:tbl>
      <w:tblPr>
        <w:tblStyle w:val="GridTable1Light"/>
        <w:tblW w:w="9068" w:type="dxa"/>
        <w:tblLook w:val="04A0" w:firstRow="1" w:lastRow="0" w:firstColumn="1" w:lastColumn="0" w:noHBand="0" w:noVBand="1"/>
      </w:tblPr>
      <w:tblGrid>
        <w:gridCol w:w="1696"/>
        <w:gridCol w:w="1843"/>
        <w:gridCol w:w="1843"/>
        <w:gridCol w:w="1843"/>
        <w:gridCol w:w="1843"/>
      </w:tblGrid>
      <w:tr w:rsidR="00721FCD" w:rsidRPr="00100FDA" w14:paraId="2421EA91" w14:textId="77777777" w:rsidTr="00D00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2F2F2" w:themeFill="background1" w:themeFillShade="F2"/>
          </w:tcPr>
          <w:p w14:paraId="6A636CD2" w14:textId="77777777" w:rsidR="00721FCD" w:rsidRPr="00100FDA" w:rsidRDefault="00721FCD" w:rsidP="00100FDA">
            <w:pPr>
              <w:spacing w:before="0"/>
              <w:rPr>
                <w:rFonts w:ascii="Arial" w:eastAsia="Calibri" w:hAnsi="Arial" w:cs="Arial"/>
                <w:sz w:val="22"/>
                <w:szCs w:val="22"/>
              </w:rPr>
            </w:pPr>
            <w:r w:rsidRPr="00100FDA">
              <w:rPr>
                <w:rFonts w:ascii="Arial" w:eastAsia="Calibri" w:hAnsi="Arial" w:cs="Arial"/>
                <w:sz w:val="22"/>
                <w:szCs w:val="22"/>
              </w:rPr>
              <w:t>Krundi nr</w:t>
            </w:r>
          </w:p>
        </w:tc>
        <w:tc>
          <w:tcPr>
            <w:tcW w:w="1843" w:type="dxa"/>
            <w:shd w:val="clear" w:color="auto" w:fill="F2F2F2" w:themeFill="background1" w:themeFillShade="F2"/>
          </w:tcPr>
          <w:p w14:paraId="0352945A" w14:textId="77777777" w:rsidR="00721FCD" w:rsidRPr="00100FDA" w:rsidRDefault="00721FCD" w:rsidP="00100FDA">
            <w:pPr>
              <w:spacing w:before="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Krundi suurus enne (m</w:t>
            </w:r>
            <w:r w:rsidRPr="00100FDA">
              <w:rPr>
                <w:rFonts w:ascii="Arial" w:eastAsia="Calibri" w:hAnsi="Arial" w:cs="Arial"/>
                <w:sz w:val="22"/>
                <w:szCs w:val="22"/>
                <w:vertAlign w:val="superscript"/>
              </w:rPr>
              <w:t>2</w:t>
            </w:r>
            <w:r w:rsidRPr="00100FDA">
              <w:rPr>
                <w:rFonts w:ascii="Arial" w:eastAsia="Calibri" w:hAnsi="Arial" w:cs="Arial"/>
                <w:sz w:val="22"/>
                <w:szCs w:val="22"/>
              </w:rPr>
              <w:t>)</w:t>
            </w:r>
          </w:p>
        </w:tc>
        <w:tc>
          <w:tcPr>
            <w:tcW w:w="1843" w:type="dxa"/>
            <w:shd w:val="clear" w:color="auto" w:fill="F2F2F2" w:themeFill="background1" w:themeFillShade="F2"/>
          </w:tcPr>
          <w:p w14:paraId="1211EEEE" w14:textId="77777777" w:rsidR="00721FCD" w:rsidRPr="00100FDA" w:rsidRDefault="00721FCD" w:rsidP="00100FDA">
            <w:pPr>
              <w:spacing w:before="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Krundi suurus pärast (m</w:t>
            </w:r>
            <w:r w:rsidRPr="00100FDA">
              <w:rPr>
                <w:rFonts w:ascii="Arial" w:eastAsia="Calibri" w:hAnsi="Arial" w:cs="Arial"/>
                <w:sz w:val="22"/>
                <w:szCs w:val="22"/>
                <w:vertAlign w:val="superscript"/>
              </w:rPr>
              <w:t>2</w:t>
            </w:r>
            <w:r w:rsidRPr="00100FDA">
              <w:rPr>
                <w:rFonts w:ascii="Arial" w:eastAsia="Calibri" w:hAnsi="Arial" w:cs="Arial"/>
                <w:sz w:val="22"/>
                <w:szCs w:val="22"/>
              </w:rPr>
              <w:t>)</w:t>
            </w:r>
          </w:p>
        </w:tc>
        <w:tc>
          <w:tcPr>
            <w:tcW w:w="1843" w:type="dxa"/>
            <w:shd w:val="clear" w:color="auto" w:fill="F2F2F2" w:themeFill="background1" w:themeFillShade="F2"/>
          </w:tcPr>
          <w:p w14:paraId="5507D6B6" w14:textId="77777777" w:rsidR="00721FCD" w:rsidRPr="00100FDA" w:rsidRDefault="00721FCD" w:rsidP="00100FDA">
            <w:pPr>
              <w:spacing w:before="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Haljastuse % enne</w:t>
            </w:r>
          </w:p>
        </w:tc>
        <w:tc>
          <w:tcPr>
            <w:tcW w:w="1843" w:type="dxa"/>
            <w:shd w:val="clear" w:color="auto" w:fill="F2F2F2" w:themeFill="background1" w:themeFillShade="F2"/>
          </w:tcPr>
          <w:p w14:paraId="28C4E214" w14:textId="77777777" w:rsidR="00721FCD" w:rsidRPr="00100FDA" w:rsidRDefault="00721FCD" w:rsidP="00100FDA">
            <w:pPr>
              <w:spacing w:before="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Haljastuse % pärast</w:t>
            </w:r>
          </w:p>
        </w:tc>
      </w:tr>
      <w:tr w:rsidR="00721FCD" w:rsidRPr="00100FDA" w14:paraId="4A732446" w14:textId="77777777" w:rsidTr="00D00789">
        <w:tc>
          <w:tcPr>
            <w:cnfStyle w:val="001000000000" w:firstRow="0" w:lastRow="0" w:firstColumn="1" w:lastColumn="0" w:oddVBand="0" w:evenVBand="0" w:oddHBand="0" w:evenHBand="0" w:firstRowFirstColumn="0" w:firstRowLastColumn="0" w:lastRowFirstColumn="0" w:lastRowLastColumn="0"/>
            <w:tcW w:w="1696" w:type="dxa"/>
            <w:vAlign w:val="center"/>
          </w:tcPr>
          <w:p w14:paraId="44307339" w14:textId="77777777" w:rsidR="00721FCD" w:rsidRPr="00100FDA" w:rsidRDefault="00721FCD" w:rsidP="00100FDA">
            <w:pPr>
              <w:spacing w:before="0"/>
              <w:jc w:val="center"/>
              <w:rPr>
                <w:rFonts w:ascii="Arial" w:eastAsia="Calibri" w:hAnsi="Arial" w:cs="Arial"/>
                <w:sz w:val="22"/>
                <w:szCs w:val="22"/>
              </w:rPr>
            </w:pPr>
            <w:r w:rsidRPr="00100FDA">
              <w:rPr>
                <w:rFonts w:ascii="Arial" w:eastAsia="Calibri" w:hAnsi="Arial" w:cs="Arial"/>
                <w:sz w:val="22"/>
                <w:szCs w:val="22"/>
              </w:rPr>
              <w:t>Pos 1</w:t>
            </w:r>
          </w:p>
        </w:tc>
        <w:tc>
          <w:tcPr>
            <w:tcW w:w="1843" w:type="dxa"/>
            <w:vAlign w:val="center"/>
          </w:tcPr>
          <w:p w14:paraId="11C1348A" w14:textId="77777777" w:rsidR="00721FCD" w:rsidRPr="00100FDA" w:rsidRDefault="00721FCD"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11 618</w:t>
            </w:r>
          </w:p>
        </w:tc>
        <w:tc>
          <w:tcPr>
            <w:tcW w:w="1843" w:type="dxa"/>
            <w:vAlign w:val="center"/>
          </w:tcPr>
          <w:p w14:paraId="3C095C03" w14:textId="77777777" w:rsidR="00721FCD" w:rsidRPr="00100FDA" w:rsidRDefault="00721FCD"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9</w:t>
            </w:r>
            <w:r w:rsidR="00482D16" w:rsidRPr="00100FDA">
              <w:rPr>
                <w:rFonts w:ascii="Arial" w:eastAsia="Calibri" w:hAnsi="Arial" w:cs="Arial"/>
                <w:sz w:val="22"/>
                <w:szCs w:val="22"/>
              </w:rPr>
              <w:t>923</w:t>
            </w:r>
          </w:p>
        </w:tc>
        <w:tc>
          <w:tcPr>
            <w:tcW w:w="1843" w:type="dxa"/>
            <w:vAlign w:val="center"/>
          </w:tcPr>
          <w:p w14:paraId="4E1BBCAD" w14:textId="77777777" w:rsidR="00721FCD" w:rsidRPr="00100FDA" w:rsidRDefault="00721FCD"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25%</w:t>
            </w:r>
          </w:p>
        </w:tc>
        <w:tc>
          <w:tcPr>
            <w:tcW w:w="1843" w:type="dxa"/>
            <w:vAlign w:val="center"/>
          </w:tcPr>
          <w:p w14:paraId="19220DAB" w14:textId="77777777" w:rsidR="00721FCD" w:rsidRPr="00100FDA" w:rsidRDefault="008C165A"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20</w:t>
            </w:r>
            <w:r w:rsidR="00721FCD" w:rsidRPr="00100FDA">
              <w:rPr>
                <w:rFonts w:ascii="Arial" w:eastAsia="Calibri" w:hAnsi="Arial" w:cs="Arial"/>
                <w:sz w:val="22"/>
                <w:szCs w:val="22"/>
              </w:rPr>
              <w:t>%</w:t>
            </w:r>
          </w:p>
        </w:tc>
      </w:tr>
      <w:tr w:rsidR="00721FCD" w:rsidRPr="00100FDA" w14:paraId="5065C3FF" w14:textId="77777777" w:rsidTr="00D00789">
        <w:tc>
          <w:tcPr>
            <w:cnfStyle w:val="001000000000" w:firstRow="0" w:lastRow="0" w:firstColumn="1" w:lastColumn="0" w:oddVBand="0" w:evenVBand="0" w:oddHBand="0" w:evenHBand="0" w:firstRowFirstColumn="0" w:firstRowLastColumn="0" w:lastRowFirstColumn="0" w:lastRowLastColumn="0"/>
            <w:tcW w:w="1696" w:type="dxa"/>
            <w:vAlign w:val="center"/>
          </w:tcPr>
          <w:p w14:paraId="3E437263" w14:textId="77777777" w:rsidR="00721FCD" w:rsidRPr="00100FDA" w:rsidRDefault="00721FCD" w:rsidP="00100FDA">
            <w:pPr>
              <w:spacing w:before="0"/>
              <w:jc w:val="center"/>
              <w:rPr>
                <w:rFonts w:ascii="Arial" w:eastAsia="Calibri" w:hAnsi="Arial" w:cs="Arial"/>
                <w:sz w:val="22"/>
                <w:szCs w:val="22"/>
              </w:rPr>
            </w:pPr>
            <w:r w:rsidRPr="00100FDA">
              <w:rPr>
                <w:rFonts w:ascii="Arial" w:eastAsia="Calibri" w:hAnsi="Arial" w:cs="Arial"/>
                <w:sz w:val="22"/>
                <w:szCs w:val="22"/>
              </w:rPr>
              <w:t>Pos 2</w:t>
            </w:r>
          </w:p>
        </w:tc>
        <w:tc>
          <w:tcPr>
            <w:tcW w:w="1843" w:type="dxa"/>
            <w:vAlign w:val="center"/>
          </w:tcPr>
          <w:p w14:paraId="3C881B74" w14:textId="77777777" w:rsidR="00721FCD" w:rsidRPr="00100FDA" w:rsidRDefault="00721FCD"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4165</w:t>
            </w:r>
          </w:p>
        </w:tc>
        <w:tc>
          <w:tcPr>
            <w:tcW w:w="1843" w:type="dxa"/>
            <w:vAlign w:val="center"/>
          </w:tcPr>
          <w:p w14:paraId="4C9202AA" w14:textId="77777777" w:rsidR="00721FCD" w:rsidRPr="00100FDA" w:rsidRDefault="00721FCD"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37</w:t>
            </w:r>
            <w:r w:rsidR="008C165A" w:rsidRPr="00100FDA">
              <w:rPr>
                <w:rFonts w:ascii="Arial" w:eastAsia="Calibri" w:hAnsi="Arial" w:cs="Arial"/>
                <w:sz w:val="22"/>
                <w:szCs w:val="22"/>
              </w:rPr>
              <w:t>19</w:t>
            </w:r>
          </w:p>
        </w:tc>
        <w:tc>
          <w:tcPr>
            <w:tcW w:w="1843" w:type="dxa"/>
            <w:vAlign w:val="center"/>
          </w:tcPr>
          <w:p w14:paraId="187CFF37" w14:textId="77777777" w:rsidR="00721FCD" w:rsidRPr="00100FDA" w:rsidRDefault="00721FCD"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21%</w:t>
            </w:r>
          </w:p>
        </w:tc>
        <w:tc>
          <w:tcPr>
            <w:tcW w:w="1843" w:type="dxa"/>
            <w:vAlign w:val="center"/>
          </w:tcPr>
          <w:p w14:paraId="0E579116" w14:textId="714E06B7" w:rsidR="00721FCD" w:rsidRPr="00100FDA" w:rsidRDefault="00CF3C0D"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1</w:t>
            </w:r>
            <w:r w:rsidR="00326BE5" w:rsidRPr="00100FDA">
              <w:rPr>
                <w:rFonts w:ascii="Arial" w:eastAsia="Calibri" w:hAnsi="Arial" w:cs="Arial"/>
                <w:sz w:val="22"/>
                <w:szCs w:val="22"/>
              </w:rPr>
              <w:t>7</w:t>
            </w:r>
            <w:r w:rsidR="00721FCD" w:rsidRPr="00100FDA">
              <w:rPr>
                <w:rFonts w:ascii="Arial" w:eastAsia="Calibri" w:hAnsi="Arial" w:cs="Arial"/>
                <w:sz w:val="22"/>
                <w:szCs w:val="22"/>
              </w:rPr>
              <w:t>%</w:t>
            </w:r>
          </w:p>
        </w:tc>
      </w:tr>
      <w:tr w:rsidR="00721FCD" w:rsidRPr="00100FDA" w14:paraId="56FA60AA" w14:textId="77777777" w:rsidTr="00D00789">
        <w:tc>
          <w:tcPr>
            <w:cnfStyle w:val="001000000000" w:firstRow="0" w:lastRow="0" w:firstColumn="1" w:lastColumn="0" w:oddVBand="0" w:evenVBand="0" w:oddHBand="0" w:evenHBand="0" w:firstRowFirstColumn="0" w:firstRowLastColumn="0" w:lastRowFirstColumn="0" w:lastRowLastColumn="0"/>
            <w:tcW w:w="1696" w:type="dxa"/>
            <w:vAlign w:val="center"/>
          </w:tcPr>
          <w:p w14:paraId="6B1CE0A8" w14:textId="77777777" w:rsidR="00721FCD" w:rsidRPr="00100FDA" w:rsidRDefault="00721FCD" w:rsidP="00100FDA">
            <w:pPr>
              <w:spacing w:before="0"/>
              <w:jc w:val="center"/>
              <w:rPr>
                <w:rFonts w:ascii="Arial" w:eastAsia="Calibri" w:hAnsi="Arial" w:cs="Arial"/>
                <w:sz w:val="22"/>
                <w:szCs w:val="22"/>
              </w:rPr>
            </w:pPr>
            <w:r w:rsidRPr="00100FDA">
              <w:rPr>
                <w:rFonts w:ascii="Arial" w:eastAsia="Calibri" w:hAnsi="Arial" w:cs="Arial"/>
                <w:sz w:val="22"/>
                <w:szCs w:val="22"/>
              </w:rPr>
              <w:t>Pos 3</w:t>
            </w:r>
          </w:p>
        </w:tc>
        <w:tc>
          <w:tcPr>
            <w:tcW w:w="1843" w:type="dxa"/>
            <w:vAlign w:val="center"/>
          </w:tcPr>
          <w:p w14:paraId="4DE370C3" w14:textId="77777777" w:rsidR="00721FCD" w:rsidRPr="00100FDA" w:rsidRDefault="00721FCD"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9759</w:t>
            </w:r>
          </w:p>
        </w:tc>
        <w:tc>
          <w:tcPr>
            <w:tcW w:w="1843" w:type="dxa"/>
            <w:vAlign w:val="center"/>
          </w:tcPr>
          <w:p w14:paraId="2969B9B0" w14:textId="77777777" w:rsidR="00721FCD" w:rsidRPr="00100FDA" w:rsidRDefault="008C165A"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7785</w:t>
            </w:r>
          </w:p>
        </w:tc>
        <w:tc>
          <w:tcPr>
            <w:tcW w:w="1843" w:type="dxa"/>
            <w:vAlign w:val="center"/>
          </w:tcPr>
          <w:p w14:paraId="58056E67" w14:textId="77777777" w:rsidR="00721FCD" w:rsidRPr="00100FDA" w:rsidRDefault="00721FCD"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40%</w:t>
            </w:r>
          </w:p>
        </w:tc>
        <w:tc>
          <w:tcPr>
            <w:tcW w:w="1843" w:type="dxa"/>
            <w:vAlign w:val="center"/>
          </w:tcPr>
          <w:p w14:paraId="63693A9C" w14:textId="0949211F" w:rsidR="00721FCD" w:rsidRPr="00100FDA" w:rsidRDefault="00326BE5" w:rsidP="00100FDA">
            <w:pPr>
              <w:spacing w:before="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2"/>
                <w:szCs w:val="22"/>
              </w:rPr>
            </w:pPr>
            <w:r w:rsidRPr="00100FDA">
              <w:rPr>
                <w:rFonts w:ascii="Arial" w:eastAsia="Calibri" w:hAnsi="Arial" w:cs="Arial"/>
                <w:sz w:val="22"/>
                <w:szCs w:val="22"/>
              </w:rPr>
              <w:t>12</w:t>
            </w:r>
            <w:r w:rsidR="00721FCD" w:rsidRPr="00100FDA">
              <w:rPr>
                <w:rFonts w:ascii="Arial" w:eastAsia="Calibri" w:hAnsi="Arial" w:cs="Arial"/>
                <w:sz w:val="22"/>
                <w:szCs w:val="22"/>
              </w:rPr>
              <w:t>%</w:t>
            </w:r>
          </w:p>
        </w:tc>
      </w:tr>
    </w:tbl>
    <w:p w14:paraId="5E5B4C79" w14:textId="77777777" w:rsidR="00F40045" w:rsidRPr="00100FDA" w:rsidRDefault="00F40045" w:rsidP="00100FDA">
      <w:pPr>
        <w:autoSpaceDE w:val="0"/>
        <w:autoSpaceDN w:val="0"/>
        <w:adjustRightInd w:val="0"/>
        <w:rPr>
          <w:rFonts w:ascii="Arial" w:hAnsi="Arial" w:cs="Arial"/>
          <w:color w:val="000000"/>
          <w:sz w:val="22"/>
          <w:szCs w:val="22"/>
        </w:rPr>
      </w:pPr>
    </w:p>
    <w:p w14:paraId="6F919B51" w14:textId="77777777" w:rsidR="00CB1392" w:rsidRPr="00100FDA" w:rsidRDefault="00CB1392" w:rsidP="00100FDA">
      <w:pPr>
        <w:pStyle w:val="Heading2"/>
        <w:rPr>
          <w:rFonts w:cs="Arial"/>
        </w:rPr>
      </w:pPr>
      <w:bookmarkStart w:id="49" w:name="_Toc314666007"/>
      <w:bookmarkStart w:id="50" w:name="_Toc319405941"/>
      <w:bookmarkStart w:id="51" w:name="_Toc401157636"/>
      <w:bookmarkStart w:id="52" w:name="_Toc141360200"/>
      <w:r w:rsidRPr="00100FDA">
        <w:rPr>
          <w:rFonts w:cs="Arial"/>
        </w:rPr>
        <w:t>J</w:t>
      </w:r>
      <w:bookmarkEnd w:id="49"/>
      <w:bookmarkEnd w:id="50"/>
      <w:bookmarkEnd w:id="51"/>
      <w:r w:rsidR="00F40045" w:rsidRPr="00100FDA">
        <w:rPr>
          <w:rFonts w:cs="Arial"/>
        </w:rPr>
        <w:t>äätmete prognoos ja käitlemine</w:t>
      </w:r>
      <w:bookmarkEnd w:id="52"/>
    </w:p>
    <w:p w14:paraId="400058B4" w14:textId="77777777" w:rsidR="007B2CE2" w:rsidRPr="00100FDA" w:rsidRDefault="00EA746E" w:rsidP="00100FDA">
      <w:pPr>
        <w:jc w:val="both"/>
        <w:rPr>
          <w:rFonts w:ascii="Arial" w:hAnsi="Arial" w:cs="Arial"/>
          <w:sz w:val="22"/>
          <w:szCs w:val="22"/>
        </w:rPr>
      </w:pPr>
      <w:r w:rsidRPr="00100FDA">
        <w:rPr>
          <w:rFonts w:ascii="Arial" w:hAnsi="Arial" w:cs="Arial"/>
          <w:sz w:val="22"/>
          <w:szCs w:val="22"/>
        </w:rPr>
        <w:t xml:space="preserve">Jäätmekäitlus korraldada vastavalt Rae Vallavolikogu </w:t>
      </w:r>
      <w:r w:rsidR="00D86931" w:rsidRPr="00100FDA">
        <w:rPr>
          <w:rFonts w:ascii="Arial" w:hAnsi="Arial" w:cs="Arial"/>
          <w:sz w:val="22"/>
          <w:szCs w:val="22"/>
        </w:rPr>
        <w:t>15.06.2021 määrusele nr 73 „Rae valla jäätmehoolduseeskiri”</w:t>
      </w:r>
      <w:r w:rsidRPr="00100FDA">
        <w:rPr>
          <w:rFonts w:ascii="Arial" w:hAnsi="Arial" w:cs="Arial"/>
          <w:sz w:val="22"/>
          <w:szCs w:val="22"/>
        </w:rPr>
        <w:t xml:space="preserve"> ja jäätmeseadusele.</w:t>
      </w:r>
      <w:r w:rsidR="007B2CE2" w:rsidRPr="00100FDA">
        <w:rPr>
          <w:rFonts w:ascii="Arial" w:hAnsi="Arial" w:cs="Arial"/>
          <w:sz w:val="22"/>
          <w:szCs w:val="22"/>
        </w:rPr>
        <w:t xml:space="preserve"> Prügi kogumine toimub kinnistesse tühjendatavatesse konteineritesse. Prügikonteineri täpne asukoh</w:t>
      </w:r>
      <w:r w:rsidRPr="00100FDA">
        <w:rPr>
          <w:rFonts w:ascii="Arial" w:hAnsi="Arial" w:cs="Arial"/>
          <w:sz w:val="22"/>
          <w:szCs w:val="22"/>
        </w:rPr>
        <w:t>t</w:t>
      </w:r>
      <w:r w:rsidR="007B2CE2" w:rsidRPr="00100FDA">
        <w:rPr>
          <w:rFonts w:ascii="Arial" w:hAnsi="Arial" w:cs="Arial"/>
          <w:sz w:val="22"/>
          <w:szCs w:val="22"/>
        </w:rPr>
        <w:t xml:space="preserve">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6857C8FB" w14:textId="77777777" w:rsidR="00F40045" w:rsidRPr="00100FDA" w:rsidRDefault="007B2CE2" w:rsidP="00100FDA">
      <w:pPr>
        <w:jc w:val="both"/>
        <w:rPr>
          <w:rFonts w:ascii="Arial" w:hAnsi="Arial" w:cs="Arial"/>
          <w:sz w:val="22"/>
          <w:szCs w:val="22"/>
        </w:rPr>
      </w:pPr>
      <w:r w:rsidRPr="00100FDA">
        <w:rPr>
          <w:rFonts w:ascii="Arial" w:hAnsi="Arial" w:cs="Arial"/>
          <w:sz w:val="22"/>
          <w:szCs w:val="22"/>
        </w:rPr>
        <w:t>Detailplaneeringuga haarataval territooriumil intensiivset pinnast, pinna- ja põhjavett ning õhku reostavat majandustegevust ei ole ette nähtud.</w:t>
      </w:r>
    </w:p>
    <w:p w14:paraId="0AC62BFD" w14:textId="77777777" w:rsidR="007B2CE2" w:rsidRPr="00100FDA" w:rsidRDefault="007B2CE2" w:rsidP="00100FDA">
      <w:pPr>
        <w:jc w:val="both"/>
        <w:rPr>
          <w:rFonts w:ascii="Arial" w:hAnsi="Arial" w:cs="Arial"/>
          <w:sz w:val="22"/>
          <w:szCs w:val="22"/>
        </w:rPr>
      </w:pPr>
    </w:p>
    <w:p w14:paraId="6F92447A" w14:textId="77777777" w:rsidR="00CB1392" w:rsidRPr="00100FDA" w:rsidRDefault="00CB1392" w:rsidP="00100FDA">
      <w:pPr>
        <w:pStyle w:val="Heading2"/>
        <w:rPr>
          <w:rFonts w:cs="Arial"/>
        </w:rPr>
      </w:pPr>
      <w:bookmarkStart w:id="53" w:name="_Toc314666008"/>
      <w:bookmarkStart w:id="54" w:name="_Toc319405942"/>
      <w:bookmarkStart w:id="55" w:name="_Toc401157637"/>
      <w:bookmarkStart w:id="56" w:name="_Toc141360201"/>
      <w:r w:rsidRPr="00100FDA">
        <w:rPr>
          <w:rFonts w:cs="Arial"/>
        </w:rPr>
        <w:t>M</w:t>
      </w:r>
      <w:bookmarkEnd w:id="53"/>
      <w:bookmarkEnd w:id="54"/>
      <w:bookmarkEnd w:id="55"/>
      <w:r w:rsidR="00F40045" w:rsidRPr="00100FDA">
        <w:rPr>
          <w:rFonts w:cs="Arial"/>
        </w:rPr>
        <w:t>eetmed kuritegevuse ennetamiseks</w:t>
      </w:r>
      <w:bookmarkEnd w:id="56"/>
    </w:p>
    <w:p w14:paraId="5959E5AB"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Planeeritaval maa-alal arvestada vajalike meetmetega kuritegevuse ennetamiseks juhindudes dokumendist EVS 809-1:2002 „Kuritegevuse ennetamine. Linnaplaneerimine ja arhitektuur. Osa 1: Linnaplaneerimine</w:t>
      </w:r>
      <w:r w:rsidR="00F40045" w:rsidRPr="00100FDA">
        <w:rPr>
          <w:rFonts w:ascii="Arial" w:hAnsi="Arial" w:cs="Arial"/>
          <w:sz w:val="22"/>
          <w:szCs w:val="22"/>
        </w:rPr>
        <w:t>”</w:t>
      </w:r>
      <w:r w:rsidRPr="00100FDA">
        <w:rPr>
          <w:rFonts w:ascii="Arial" w:hAnsi="Arial" w:cs="Arial"/>
          <w:sz w:val="22"/>
          <w:szCs w:val="22"/>
        </w:rPr>
        <w:t>. Planeeritaval alal on planeerimise ja strateegiate rakendamine võimalik teatud piires, rakendatavad võimalused on järgmised:</w:t>
      </w:r>
    </w:p>
    <w:p w14:paraId="68CCB9F2" w14:textId="77777777" w:rsidR="00CB1392" w:rsidRPr="00100FDA" w:rsidRDefault="009F6B61" w:rsidP="00100FDA">
      <w:pPr>
        <w:numPr>
          <w:ilvl w:val="0"/>
          <w:numId w:val="17"/>
        </w:numPr>
        <w:suppressAutoHyphens/>
        <w:ind w:left="284" w:hanging="218"/>
        <w:jc w:val="both"/>
        <w:rPr>
          <w:rFonts w:ascii="Arial" w:hAnsi="Arial" w:cs="Arial"/>
          <w:sz w:val="22"/>
          <w:szCs w:val="22"/>
        </w:rPr>
      </w:pPr>
      <w:r w:rsidRPr="00100FDA">
        <w:rPr>
          <w:rFonts w:ascii="Arial" w:hAnsi="Arial" w:cs="Arial"/>
          <w:sz w:val="22"/>
          <w:szCs w:val="22"/>
        </w:rPr>
        <w:t>n</w:t>
      </w:r>
      <w:r w:rsidR="00CB1392" w:rsidRPr="00100FDA">
        <w:rPr>
          <w:rFonts w:ascii="Arial" w:hAnsi="Arial" w:cs="Arial"/>
          <w:sz w:val="22"/>
          <w:szCs w:val="22"/>
        </w:rPr>
        <w:t>ähtavus</w:t>
      </w:r>
      <w:r w:rsidRPr="00100FDA">
        <w:rPr>
          <w:rFonts w:ascii="Arial" w:hAnsi="Arial" w:cs="Arial"/>
          <w:sz w:val="22"/>
          <w:szCs w:val="22"/>
        </w:rPr>
        <w:t>,</w:t>
      </w:r>
    </w:p>
    <w:p w14:paraId="1106572D" w14:textId="77777777" w:rsidR="00CB1392" w:rsidRPr="00100FDA" w:rsidRDefault="00CB1392" w:rsidP="00100FDA">
      <w:pPr>
        <w:numPr>
          <w:ilvl w:val="0"/>
          <w:numId w:val="17"/>
        </w:numPr>
        <w:suppressAutoHyphens/>
        <w:ind w:left="284" w:hanging="218"/>
        <w:jc w:val="both"/>
        <w:rPr>
          <w:rFonts w:ascii="Arial" w:hAnsi="Arial" w:cs="Arial"/>
          <w:sz w:val="22"/>
          <w:szCs w:val="22"/>
        </w:rPr>
      </w:pPr>
      <w:r w:rsidRPr="00100FDA">
        <w:rPr>
          <w:rFonts w:ascii="Arial" w:hAnsi="Arial" w:cs="Arial"/>
          <w:sz w:val="22"/>
          <w:szCs w:val="22"/>
        </w:rPr>
        <w:t>juurdepääsuvõimalus</w:t>
      </w:r>
      <w:r w:rsidR="009F6B61" w:rsidRPr="00100FDA">
        <w:rPr>
          <w:rFonts w:ascii="Arial" w:hAnsi="Arial" w:cs="Arial"/>
          <w:sz w:val="22"/>
          <w:szCs w:val="22"/>
        </w:rPr>
        <w:t>,</w:t>
      </w:r>
    </w:p>
    <w:p w14:paraId="3B4B2028" w14:textId="77777777" w:rsidR="00CB1392" w:rsidRPr="00100FDA" w:rsidRDefault="00CB1392" w:rsidP="00100FDA">
      <w:pPr>
        <w:numPr>
          <w:ilvl w:val="0"/>
          <w:numId w:val="17"/>
        </w:numPr>
        <w:suppressAutoHyphens/>
        <w:ind w:left="284" w:hanging="218"/>
        <w:jc w:val="both"/>
        <w:rPr>
          <w:rFonts w:ascii="Arial" w:hAnsi="Arial" w:cs="Arial"/>
          <w:sz w:val="22"/>
          <w:szCs w:val="22"/>
        </w:rPr>
      </w:pPr>
      <w:r w:rsidRPr="00100FDA">
        <w:rPr>
          <w:rFonts w:ascii="Arial" w:hAnsi="Arial" w:cs="Arial"/>
          <w:sz w:val="22"/>
          <w:szCs w:val="22"/>
        </w:rPr>
        <w:t>territoriaalsus</w:t>
      </w:r>
      <w:r w:rsidR="009F6B61" w:rsidRPr="00100FDA">
        <w:rPr>
          <w:rFonts w:ascii="Arial" w:hAnsi="Arial" w:cs="Arial"/>
          <w:sz w:val="22"/>
          <w:szCs w:val="22"/>
        </w:rPr>
        <w:t>,</w:t>
      </w:r>
    </w:p>
    <w:p w14:paraId="4C1D6AF5" w14:textId="77777777" w:rsidR="00CB1392" w:rsidRPr="00100FDA" w:rsidRDefault="00CB1392" w:rsidP="00100FDA">
      <w:pPr>
        <w:numPr>
          <w:ilvl w:val="0"/>
          <w:numId w:val="17"/>
        </w:numPr>
        <w:suppressAutoHyphens/>
        <w:ind w:left="284" w:hanging="218"/>
        <w:jc w:val="both"/>
        <w:rPr>
          <w:rFonts w:ascii="Arial" w:hAnsi="Arial" w:cs="Arial"/>
          <w:sz w:val="22"/>
          <w:szCs w:val="22"/>
        </w:rPr>
      </w:pPr>
      <w:r w:rsidRPr="00100FDA">
        <w:rPr>
          <w:rFonts w:ascii="Arial" w:hAnsi="Arial" w:cs="Arial"/>
          <w:sz w:val="22"/>
          <w:szCs w:val="22"/>
        </w:rPr>
        <w:t>atraktiivsus</w:t>
      </w:r>
      <w:r w:rsidR="009F6B61" w:rsidRPr="00100FDA">
        <w:rPr>
          <w:rFonts w:ascii="Arial" w:hAnsi="Arial" w:cs="Arial"/>
          <w:sz w:val="22"/>
          <w:szCs w:val="22"/>
        </w:rPr>
        <w:t>,</w:t>
      </w:r>
    </w:p>
    <w:p w14:paraId="1F9D1D56" w14:textId="77777777" w:rsidR="00CB1392" w:rsidRPr="00100FDA" w:rsidRDefault="00CB1392" w:rsidP="00100FDA">
      <w:pPr>
        <w:numPr>
          <w:ilvl w:val="0"/>
          <w:numId w:val="17"/>
        </w:numPr>
        <w:suppressAutoHyphens/>
        <w:ind w:left="284" w:hanging="218"/>
        <w:jc w:val="both"/>
        <w:rPr>
          <w:rFonts w:ascii="Arial" w:hAnsi="Arial" w:cs="Arial"/>
          <w:sz w:val="22"/>
          <w:szCs w:val="22"/>
        </w:rPr>
      </w:pPr>
      <w:r w:rsidRPr="00100FDA">
        <w:rPr>
          <w:rFonts w:ascii="Arial" w:hAnsi="Arial" w:cs="Arial"/>
          <w:sz w:val="22"/>
          <w:szCs w:val="22"/>
        </w:rPr>
        <w:t>vastupidavus</w:t>
      </w:r>
      <w:r w:rsidR="009F6B61" w:rsidRPr="00100FDA">
        <w:rPr>
          <w:rFonts w:ascii="Arial" w:hAnsi="Arial" w:cs="Arial"/>
          <w:sz w:val="22"/>
          <w:szCs w:val="22"/>
        </w:rPr>
        <w:t>,</w:t>
      </w:r>
    </w:p>
    <w:p w14:paraId="697B2808" w14:textId="77777777" w:rsidR="00CB1392" w:rsidRPr="00100FDA" w:rsidRDefault="00CB1392" w:rsidP="00100FDA">
      <w:pPr>
        <w:numPr>
          <w:ilvl w:val="0"/>
          <w:numId w:val="17"/>
        </w:numPr>
        <w:suppressAutoHyphens/>
        <w:ind w:left="284" w:hanging="218"/>
        <w:jc w:val="both"/>
        <w:rPr>
          <w:rFonts w:ascii="Arial" w:hAnsi="Arial" w:cs="Arial"/>
          <w:sz w:val="22"/>
          <w:szCs w:val="22"/>
        </w:rPr>
      </w:pPr>
      <w:r w:rsidRPr="00100FDA">
        <w:rPr>
          <w:rFonts w:ascii="Arial" w:hAnsi="Arial" w:cs="Arial"/>
          <w:sz w:val="22"/>
          <w:szCs w:val="22"/>
        </w:rPr>
        <w:t>valgustatus</w:t>
      </w:r>
      <w:r w:rsidR="009F6B61" w:rsidRPr="00100FDA">
        <w:rPr>
          <w:rFonts w:ascii="Arial" w:hAnsi="Arial" w:cs="Arial"/>
          <w:sz w:val="22"/>
          <w:szCs w:val="22"/>
        </w:rPr>
        <w:t>.</w:t>
      </w:r>
    </w:p>
    <w:p w14:paraId="34BBB929" w14:textId="77777777" w:rsidR="009F6B61" w:rsidRPr="00100FDA" w:rsidRDefault="009F6B61" w:rsidP="00100FDA">
      <w:pPr>
        <w:jc w:val="both"/>
        <w:rPr>
          <w:rFonts w:ascii="Arial" w:hAnsi="Arial" w:cs="Arial"/>
          <w:sz w:val="22"/>
          <w:szCs w:val="22"/>
        </w:rPr>
      </w:pPr>
    </w:p>
    <w:p w14:paraId="20BB3635"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Käesolev planeering soovitab:</w:t>
      </w:r>
    </w:p>
    <w:p w14:paraId="491B60B3" w14:textId="77777777" w:rsidR="00CB1392" w:rsidRPr="00100FDA" w:rsidRDefault="00CB1392" w:rsidP="00100FDA">
      <w:pPr>
        <w:numPr>
          <w:ilvl w:val="0"/>
          <w:numId w:val="18"/>
        </w:numPr>
        <w:suppressAutoHyphens/>
        <w:ind w:left="284" w:hanging="218"/>
        <w:jc w:val="both"/>
        <w:rPr>
          <w:rFonts w:ascii="Arial" w:hAnsi="Arial" w:cs="Arial"/>
          <w:sz w:val="22"/>
          <w:szCs w:val="22"/>
        </w:rPr>
      </w:pPr>
      <w:r w:rsidRPr="00100FDA">
        <w:rPr>
          <w:rFonts w:ascii="Arial" w:hAnsi="Arial" w:cs="Arial"/>
          <w:sz w:val="22"/>
          <w:szCs w:val="22"/>
        </w:rPr>
        <w:t>kinnistu valgustada ja heakorrastada</w:t>
      </w:r>
      <w:r w:rsidR="009F6B61" w:rsidRPr="00100FDA">
        <w:rPr>
          <w:rFonts w:ascii="Arial" w:hAnsi="Arial" w:cs="Arial"/>
          <w:sz w:val="22"/>
          <w:szCs w:val="22"/>
        </w:rPr>
        <w:t>,</w:t>
      </w:r>
    </w:p>
    <w:p w14:paraId="3A599DE0" w14:textId="77777777" w:rsidR="00CB1392" w:rsidRPr="00100FDA" w:rsidRDefault="00CB1392" w:rsidP="00100FDA">
      <w:pPr>
        <w:numPr>
          <w:ilvl w:val="0"/>
          <w:numId w:val="18"/>
        </w:numPr>
        <w:suppressAutoHyphens/>
        <w:ind w:left="284" w:hanging="218"/>
        <w:jc w:val="both"/>
        <w:rPr>
          <w:rFonts w:ascii="Arial" w:hAnsi="Arial" w:cs="Arial"/>
          <w:sz w:val="22"/>
          <w:szCs w:val="22"/>
        </w:rPr>
      </w:pPr>
      <w:r w:rsidRPr="00100FDA">
        <w:rPr>
          <w:rFonts w:ascii="Arial" w:hAnsi="Arial" w:cs="Arial"/>
          <w:sz w:val="22"/>
          <w:szCs w:val="22"/>
        </w:rPr>
        <w:lastRenderedPageBreak/>
        <w:t>tagada hea nähtavus</w:t>
      </w:r>
      <w:r w:rsidR="009F6B61" w:rsidRPr="00100FDA">
        <w:rPr>
          <w:rFonts w:ascii="Arial" w:hAnsi="Arial" w:cs="Arial"/>
          <w:sz w:val="22"/>
          <w:szCs w:val="22"/>
        </w:rPr>
        <w:t>,</w:t>
      </w:r>
    </w:p>
    <w:p w14:paraId="1B0A74F7" w14:textId="77777777" w:rsidR="00CB1392" w:rsidRPr="00100FDA" w:rsidRDefault="00CB1392" w:rsidP="00100FDA">
      <w:pPr>
        <w:numPr>
          <w:ilvl w:val="0"/>
          <w:numId w:val="18"/>
        </w:numPr>
        <w:suppressAutoHyphens/>
        <w:ind w:left="284" w:hanging="218"/>
        <w:jc w:val="both"/>
        <w:rPr>
          <w:rFonts w:ascii="Arial" w:hAnsi="Arial" w:cs="Arial"/>
          <w:sz w:val="22"/>
          <w:szCs w:val="22"/>
        </w:rPr>
      </w:pPr>
      <w:r w:rsidRPr="00100FDA">
        <w:rPr>
          <w:rFonts w:ascii="Arial" w:hAnsi="Arial" w:cs="Arial"/>
          <w:sz w:val="22"/>
          <w:szCs w:val="22"/>
        </w:rPr>
        <w:t>parkida sõidukid oma krundile</w:t>
      </w:r>
      <w:r w:rsidR="009F6B61" w:rsidRPr="00100FDA">
        <w:rPr>
          <w:rFonts w:ascii="Arial" w:hAnsi="Arial" w:cs="Arial"/>
          <w:sz w:val="22"/>
          <w:szCs w:val="22"/>
        </w:rPr>
        <w:t>,</w:t>
      </w:r>
    </w:p>
    <w:p w14:paraId="7B35F25B" w14:textId="77777777" w:rsidR="00CB1392" w:rsidRPr="00100FDA" w:rsidRDefault="00CB1392" w:rsidP="00100FDA">
      <w:pPr>
        <w:numPr>
          <w:ilvl w:val="0"/>
          <w:numId w:val="18"/>
        </w:numPr>
        <w:suppressAutoHyphens/>
        <w:ind w:left="284" w:hanging="218"/>
        <w:jc w:val="both"/>
        <w:rPr>
          <w:rFonts w:ascii="Arial" w:hAnsi="Arial" w:cs="Arial"/>
          <w:sz w:val="22"/>
          <w:szCs w:val="22"/>
        </w:rPr>
      </w:pPr>
      <w:r w:rsidRPr="00100FDA">
        <w:rPr>
          <w:rFonts w:ascii="Arial" w:hAnsi="Arial" w:cs="Arial"/>
          <w:sz w:val="22"/>
          <w:szCs w:val="22"/>
        </w:rPr>
        <w:t>kasutada vastupidavaid materjale</w:t>
      </w:r>
      <w:r w:rsidR="009F6B61" w:rsidRPr="00100FDA">
        <w:rPr>
          <w:rFonts w:ascii="Arial" w:hAnsi="Arial" w:cs="Arial"/>
          <w:sz w:val="22"/>
          <w:szCs w:val="22"/>
        </w:rPr>
        <w:t>,</w:t>
      </w:r>
    </w:p>
    <w:p w14:paraId="5F9F89F6" w14:textId="77777777" w:rsidR="00CB1392" w:rsidRPr="00100FDA" w:rsidRDefault="00CB1392" w:rsidP="00100FDA">
      <w:pPr>
        <w:numPr>
          <w:ilvl w:val="0"/>
          <w:numId w:val="18"/>
        </w:numPr>
        <w:suppressAutoHyphens/>
        <w:ind w:left="284" w:hanging="218"/>
        <w:jc w:val="both"/>
        <w:rPr>
          <w:rFonts w:ascii="Arial" w:hAnsi="Arial" w:cs="Arial"/>
          <w:sz w:val="22"/>
          <w:szCs w:val="22"/>
        </w:rPr>
      </w:pPr>
      <w:r w:rsidRPr="00100FDA">
        <w:rPr>
          <w:rFonts w:ascii="Arial" w:hAnsi="Arial" w:cs="Arial"/>
          <w:sz w:val="22"/>
          <w:szCs w:val="22"/>
        </w:rPr>
        <w:t>paigaldada selged viidad</w:t>
      </w:r>
      <w:r w:rsidR="009F6B61" w:rsidRPr="00100FDA">
        <w:rPr>
          <w:rFonts w:ascii="Arial" w:hAnsi="Arial" w:cs="Arial"/>
          <w:sz w:val="22"/>
          <w:szCs w:val="22"/>
        </w:rPr>
        <w:t>,</w:t>
      </w:r>
    </w:p>
    <w:p w14:paraId="067C9AC8" w14:textId="77777777" w:rsidR="00CB1392" w:rsidRPr="00100FDA" w:rsidRDefault="00CB1392" w:rsidP="00100FDA">
      <w:pPr>
        <w:numPr>
          <w:ilvl w:val="0"/>
          <w:numId w:val="18"/>
        </w:numPr>
        <w:suppressAutoHyphens/>
        <w:ind w:left="284" w:hanging="218"/>
        <w:jc w:val="both"/>
        <w:rPr>
          <w:rFonts w:ascii="Arial" w:hAnsi="Arial" w:cs="Arial"/>
          <w:sz w:val="22"/>
          <w:szCs w:val="22"/>
        </w:rPr>
      </w:pPr>
      <w:r w:rsidRPr="00100FDA">
        <w:rPr>
          <w:rFonts w:ascii="Arial" w:hAnsi="Arial" w:cs="Arial"/>
          <w:sz w:val="22"/>
          <w:szCs w:val="22"/>
        </w:rPr>
        <w:t>selgelt eristatavad juurdepääsud.</w:t>
      </w:r>
    </w:p>
    <w:p w14:paraId="754A9A28" w14:textId="77777777" w:rsidR="00E02BEF" w:rsidRPr="00100FDA" w:rsidRDefault="00E02BEF" w:rsidP="00100FDA">
      <w:pPr>
        <w:suppressAutoHyphens/>
        <w:jc w:val="both"/>
        <w:rPr>
          <w:rFonts w:ascii="Arial" w:hAnsi="Arial" w:cs="Arial"/>
          <w:sz w:val="22"/>
          <w:szCs w:val="22"/>
        </w:rPr>
      </w:pPr>
    </w:p>
    <w:p w14:paraId="4A08F6E1" w14:textId="77777777" w:rsidR="00CB1392" w:rsidRPr="00100FDA" w:rsidRDefault="00CB1392" w:rsidP="00100FDA">
      <w:pPr>
        <w:pStyle w:val="Heading2"/>
        <w:rPr>
          <w:rFonts w:cs="Arial"/>
        </w:rPr>
      </w:pPr>
      <w:bookmarkStart w:id="57" w:name="_Toc314666009"/>
      <w:bookmarkStart w:id="58" w:name="_Toc319405943"/>
      <w:bookmarkStart w:id="59" w:name="_Toc401157638"/>
      <w:bookmarkStart w:id="60" w:name="_Toc141360202"/>
      <w:r w:rsidRPr="00100FDA">
        <w:rPr>
          <w:rFonts w:cs="Arial"/>
        </w:rPr>
        <w:t>M</w:t>
      </w:r>
      <w:bookmarkEnd w:id="57"/>
      <w:bookmarkEnd w:id="58"/>
      <w:bookmarkEnd w:id="59"/>
      <w:r w:rsidR="00F40045" w:rsidRPr="00100FDA">
        <w:rPr>
          <w:rFonts w:cs="Arial"/>
        </w:rPr>
        <w:t>eetmed tuleohutuse tagamiseks</w:t>
      </w:r>
      <w:bookmarkEnd w:id="60"/>
    </w:p>
    <w:p w14:paraId="54F3E370" w14:textId="6EDEFEFE" w:rsidR="007B2CE2" w:rsidRPr="00100FDA" w:rsidRDefault="007B2CE2" w:rsidP="00100FDA">
      <w:pPr>
        <w:jc w:val="both"/>
        <w:rPr>
          <w:rFonts w:ascii="Arial" w:hAnsi="Arial" w:cs="Arial"/>
          <w:sz w:val="22"/>
          <w:szCs w:val="22"/>
          <w:lang w:eastAsia="zh-CN"/>
        </w:rPr>
      </w:pPr>
      <w:r w:rsidRPr="00100FDA">
        <w:rPr>
          <w:rFonts w:ascii="Arial" w:hAnsi="Arial" w:cs="Arial"/>
          <w:sz w:val="22"/>
          <w:szCs w:val="22"/>
          <w:lang w:eastAsia="zh-CN"/>
        </w:rPr>
        <w:t xml:space="preserve">Planeeringu tuleohutuse osa koostamisel on aluseks siseministri </w:t>
      </w:r>
      <w:r w:rsidR="002748C5" w:rsidRPr="002748C5">
        <w:rPr>
          <w:rFonts w:ascii="Arial" w:hAnsi="Arial" w:cs="Arial"/>
          <w:sz w:val="22"/>
          <w:szCs w:val="22"/>
          <w:lang w:eastAsia="zh-CN"/>
        </w:rPr>
        <w:t>30. märtsi 2017</w:t>
      </w:r>
      <w:r w:rsidRPr="00100FDA">
        <w:rPr>
          <w:rFonts w:ascii="Arial" w:hAnsi="Arial" w:cs="Arial"/>
          <w:sz w:val="22"/>
          <w:szCs w:val="22"/>
          <w:lang w:eastAsia="zh-CN"/>
        </w:rPr>
        <w:t xml:space="preserve">. a määrus nr </w:t>
      </w:r>
      <w:r w:rsidR="004C0125" w:rsidRPr="00100FDA">
        <w:rPr>
          <w:rFonts w:ascii="Arial" w:hAnsi="Arial" w:cs="Arial"/>
          <w:sz w:val="22"/>
          <w:szCs w:val="22"/>
          <w:lang w:eastAsia="zh-CN"/>
        </w:rPr>
        <w:t>17</w:t>
      </w:r>
      <w:r w:rsidRPr="00100FDA">
        <w:rPr>
          <w:rFonts w:ascii="Arial" w:hAnsi="Arial" w:cs="Arial"/>
          <w:sz w:val="22"/>
          <w:szCs w:val="22"/>
          <w:lang w:eastAsia="zh-CN"/>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2B692764" w14:textId="77A17079" w:rsidR="000D3AAF" w:rsidRPr="00100FDA" w:rsidRDefault="002748C5" w:rsidP="00100FDA">
      <w:pPr>
        <w:jc w:val="both"/>
        <w:rPr>
          <w:rFonts w:ascii="Arial" w:hAnsi="Arial" w:cs="Arial"/>
          <w:sz w:val="22"/>
          <w:szCs w:val="22"/>
          <w:lang w:eastAsia="zh-CN"/>
        </w:rPr>
      </w:pPr>
      <w:r w:rsidRPr="002748C5">
        <w:rPr>
          <w:rFonts w:ascii="Arial" w:hAnsi="Arial" w:cs="Arial"/>
          <w:sz w:val="22"/>
          <w:szCs w:val="22"/>
          <w:lang w:eastAsia="zh-CN"/>
        </w:rPr>
        <w:t>Tulekustutusvee lahendus vastavalt standardile EVS 812-6:2012/AC:2016 „Ehitiste tuleohutus. Osa 6: Tuletõrje veevarustus”.</w:t>
      </w:r>
    </w:p>
    <w:p w14:paraId="7C18E9C9"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Tuletõrje</w:t>
      </w:r>
      <w:r w:rsidR="000D3AAF" w:rsidRPr="00100FDA">
        <w:rPr>
          <w:rFonts w:ascii="Arial" w:hAnsi="Arial" w:cs="Arial"/>
          <w:sz w:val="22"/>
          <w:szCs w:val="22"/>
        </w:rPr>
        <w:t xml:space="preserve"> väline kustutus</w:t>
      </w:r>
      <w:r w:rsidRPr="00100FDA">
        <w:rPr>
          <w:rFonts w:ascii="Arial" w:hAnsi="Arial" w:cs="Arial"/>
          <w:sz w:val="22"/>
          <w:szCs w:val="22"/>
        </w:rPr>
        <w:t xml:space="preserve">vesi </w:t>
      </w:r>
      <w:r w:rsidR="000D3AAF" w:rsidRPr="00100FDA">
        <w:rPr>
          <w:rFonts w:ascii="Arial" w:hAnsi="Arial" w:cs="Arial"/>
          <w:sz w:val="22"/>
          <w:szCs w:val="22"/>
        </w:rPr>
        <w:t xml:space="preserve">on tagatud </w:t>
      </w:r>
      <w:r w:rsidR="001F0316" w:rsidRPr="00100FDA">
        <w:rPr>
          <w:rFonts w:ascii="Arial" w:hAnsi="Arial" w:cs="Arial"/>
          <w:sz w:val="22"/>
          <w:szCs w:val="22"/>
        </w:rPr>
        <w:t>Helgi</w:t>
      </w:r>
      <w:r w:rsidR="007B2CE2" w:rsidRPr="00100FDA">
        <w:rPr>
          <w:rFonts w:ascii="Arial" w:hAnsi="Arial" w:cs="Arial"/>
          <w:sz w:val="22"/>
          <w:szCs w:val="22"/>
        </w:rPr>
        <w:t xml:space="preserve"> ja Läike</w:t>
      </w:r>
      <w:r w:rsidRPr="00100FDA">
        <w:rPr>
          <w:rFonts w:ascii="Arial" w:hAnsi="Arial" w:cs="Arial"/>
          <w:sz w:val="22"/>
          <w:szCs w:val="22"/>
        </w:rPr>
        <w:t xml:space="preserve"> tee maa-alal paiknevatest hüdrantidest, </w:t>
      </w:r>
      <w:r w:rsidR="00CD75ED" w:rsidRPr="00100FDA">
        <w:rPr>
          <w:rFonts w:ascii="Arial" w:hAnsi="Arial" w:cs="Arial"/>
          <w:sz w:val="22"/>
          <w:szCs w:val="22"/>
        </w:rPr>
        <w:t>mis paiknevad vahetult detailplaneeringu ala l</w:t>
      </w:r>
      <w:r w:rsidR="000D3AAF" w:rsidRPr="00100FDA">
        <w:rPr>
          <w:rFonts w:ascii="Arial" w:hAnsi="Arial" w:cs="Arial"/>
          <w:sz w:val="22"/>
          <w:szCs w:val="22"/>
        </w:rPr>
        <w:t>ä</w:t>
      </w:r>
      <w:r w:rsidR="00CD75ED" w:rsidRPr="00100FDA">
        <w:rPr>
          <w:rFonts w:ascii="Arial" w:hAnsi="Arial" w:cs="Arial"/>
          <w:sz w:val="22"/>
          <w:szCs w:val="22"/>
        </w:rPr>
        <w:t>heduses</w:t>
      </w:r>
      <w:r w:rsidR="00F40045" w:rsidRPr="00100FDA">
        <w:rPr>
          <w:rFonts w:ascii="Arial" w:hAnsi="Arial" w:cs="Arial"/>
          <w:sz w:val="22"/>
          <w:szCs w:val="22"/>
        </w:rPr>
        <w:t>.</w:t>
      </w:r>
    </w:p>
    <w:p w14:paraId="62CDC8A4"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 xml:space="preserve">Planeeritavate hoonete tulepüsivusklass määratakse hoone ehitusprojekti koostamise käigus. </w:t>
      </w:r>
      <w:r w:rsidR="003A4979" w:rsidRPr="00100FDA">
        <w:rPr>
          <w:rFonts w:ascii="Arial" w:hAnsi="Arial" w:cs="Arial"/>
          <w:sz w:val="22"/>
          <w:szCs w:val="22"/>
        </w:rPr>
        <w:t xml:space="preserve">Tuleohutusest tulenevalt on hoonete vaheline minimaalne vahekagus ette nähtud </w:t>
      </w:r>
      <w:r w:rsidR="00F93E7C" w:rsidRPr="00100FDA">
        <w:rPr>
          <w:rFonts w:ascii="Arial" w:hAnsi="Arial" w:cs="Arial"/>
          <w:sz w:val="22"/>
          <w:szCs w:val="22"/>
        </w:rPr>
        <w:t> </w:t>
      </w:r>
      <w:r w:rsidR="003A4979" w:rsidRPr="00100FDA">
        <w:rPr>
          <w:rFonts w:ascii="Arial" w:hAnsi="Arial" w:cs="Arial"/>
          <w:sz w:val="22"/>
          <w:szCs w:val="22"/>
        </w:rPr>
        <w:t>8</w:t>
      </w:r>
      <w:r w:rsidR="00F74AE6" w:rsidRPr="00100FDA">
        <w:rPr>
          <w:rFonts w:ascii="Arial" w:hAnsi="Arial" w:cs="Arial"/>
          <w:sz w:val="22"/>
          <w:szCs w:val="22"/>
        </w:rPr>
        <w:t xml:space="preserve"> </w:t>
      </w:r>
      <w:r w:rsidR="003A4979" w:rsidRPr="00100FDA">
        <w:rPr>
          <w:rFonts w:ascii="Arial" w:hAnsi="Arial" w:cs="Arial"/>
          <w:sz w:val="22"/>
          <w:szCs w:val="22"/>
        </w:rPr>
        <w:t>m. Hoonete rajamisel teineteisele lähemale kui 8</w:t>
      </w:r>
      <w:r w:rsidR="00F40045" w:rsidRPr="00100FDA">
        <w:rPr>
          <w:rFonts w:ascii="Arial" w:hAnsi="Arial" w:cs="Arial"/>
          <w:sz w:val="22"/>
          <w:szCs w:val="22"/>
        </w:rPr>
        <w:t xml:space="preserve"> </w:t>
      </w:r>
      <w:r w:rsidR="003A4979" w:rsidRPr="00100FDA">
        <w:rPr>
          <w:rFonts w:ascii="Arial" w:hAnsi="Arial" w:cs="Arial"/>
          <w:sz w:val="22"/>
          <w:szCs w:val="22"/>
        </w:rPr>
        <w:t xml:space="preserve">m ning kinnise ehitusviisi puhul on tuleohutuse tagamiseks vajadus rajada tulemüür. </w:t>
      </w:r>
      <w:r w:rsidRPr="00100FDA">
        <w:rPr>
          <w:rFonts w:ascii="Arial" w:hAnsi="Arial" w:cs="Arial"/>
          <w:sz w:val="22"/>
          <w:szCs w:val="22"/>
        </w:rPr>
        <w:t>Põhijoonisel on näidatud lubatud hoonestusala. Päästemeeskonnale peab olema tagatud päästetööde tegemiseks piisav juurdepääs tulekahju kustutamiseks ettenähtud päästevahenditega.</w:t>
      </w:r>
    </w:p>
    <w:p w14:paraId="0B9728E7" w14:textId="7ADB3C38" w:rsidR="00CB1392" w:rsidRPr="00100FDA" w:rsidRDefault="00CB1392" w:rsidP="00100FDA">
      <w:pPr>
        <w:jc w:val="both"/>
        <w:rPr>
          <w:rFonts w:ascii="Arial" w:hAnsi="Arial" w:cs="Arial"/>
          <w:sz w:val="22"/>
          <w:szCs w:val="22"/>
        </w:rPr>
      </w:pPr>
      <w:r w:rsidRPr="00100FDA">
        <w:rPr>
          <w:rFonts w:ascii="Arial" w:hAnsi="Arial" w:cs="Arial"/>
          <w:sz w:val="22"/>
          <w:szCs w:val="22"/>
        </w:rPr>
        <w:t xml:space="preserve">Vaba veerõhk liitumispunktis on minimaalselt 2,0 bar. </w:t>
      </w:r>
      <w:r w:rsidR="002748C5">
        <w:rPr>
          <w:rFonts w:ascii="Arial" w:hAnsi="Arial" w:cs="Arial"/>
          <w:sz w:val="22"/>
          <w:szCs w:val="22"/>
        </w:rPr>
        <w:t>Aktsiaselts ELVESO</w:t>
      </w:r>
      <w:r w:rsidRPr="00100FDA">
        <w:rPr>
          <w:rFonts w:ascii="Arial" w:hAnsi="Arial" w:cs="Arial"/>
          <w:sz w:val="22"/>
          <w:szCs w:val="22"/>
        </w:rPr>
        <w:t xml:space="preserve"> tagab tuletõrjehüdrandist vett koguses kuni 15 l/s.</w:t>
      </w:r>
    </w:p>
    <w:p w14:paraId="4108D9EB"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 xml:space="preserve">Hoone eripärast tulenev suurem </w:t>
      </w:r>
      <w:r w:rsidR="000D3AAF" w:rsidRPr="00100FDA">
        <w:rPr>
          <w:rFonts w:ascii="Arial" w:hAnsi="Arial" w:cs="Arial"/>
          <w:sz w:val="22"/>
          <w:szCs w:val="22"/>
        </w:rPr>
        <w:t xml:space="preserve">tuletõrje </w:t>
      </w:r>
      <w:r w:rsidRPr="00100FDA">
        <w:rPr>
          <w:rFonts w:ascii="Arial" w:hAnsi="Arial" w:cs="Arial"/>
          <w:sz w:val="22"/>
          <w:szCs w:val="22"/>
        </w:rPr>
        <w:t>vee</w:t>
      </w:r>
      <w:r w:rsidR="000D3AAF" w:rsidRPr="00100FDA">
        <w:rPr>
          <w:rFonts w:ascii="Arial" w:hAnsi="Arial" w:cs="Arial"/>
          <w:sz w:val="22"/>
          <w:szCs w:val="22"/>
        </w:rPr>
        <w:t>vajadus</w:t>
      </w:r>
      <w:r w:rsidRPr="00100FDA">
        <w:rPr>
          <w:rFonts w:ascii="Arial" w:hAnsi="Arial" w:cs="Arial"/>
          <w:sz w:val="22"/>
          <w:szCs w:val="22"/>
        </w:rPr>
        <w:t xml:space="preserve"> taga</w:t>
      </w:r>
      <w:r w:rsidR="00F1286E" w:rsidRPr="00100FDA">
        <w:rPr>
          <w:rFonts w:ascii="Arial" w:hAnsi="Arial" w:cs="Arial"/>
          <w:sz w:val="22"/>
          <w:szCs w:val="22"/>
        </w:rPr>
        <w:t>da</w:t>
      </w:r>
      <w:r w:rsidRPr="00100FDA">
        <w:rPr>
          <w:rFonts w:ascii="Arial" w:hAnsi="Arial" w:cs="Arial"/>
          <w:sz w:val="22"/>
          <w:szCs w:val="22"/>
        </w:rPr>
        <w:t xml:space="preserve"> kinnistule paigaldatavate soojustatud tuletõrje veevõtumahutitega.</w:t>
      </w:r>
    </w:p>
    <w:p w14:paraId="0B9CE876" w14:textId="77777777" w:rsidR="000D3AAF" w:rsidRPr="00100FDA" w:rsidRDefault="000D3AAF" w:rsidP="00100FDA">
      <w:pPr>
        <w:jc w:val="both"/>
        <w:rPr>
          <w:rFonts w:ascii="Arial" w:hAnsi="Arial" w:cs="Arial"/>
          <w:sz w:val="22"/>
          <w:szCs w:val="22"/>
        </w:rPr>
      </w:pPr>
      <w:r w:rsidRPr="00100FDA">
        <w:rPr>
          <w:rFonts w:ascii="Arial" w:hAnsi="Arial" w:cs="Arial"/>
          <w:sz w:val="22"/>
          <w:szCs w:val="22"/>
        </w:rPr>
        <w:t>Planeeritud on kruntidel maa-alad veevõtumahutite tarbeks, millede vajadus ja parameetrid määrat</w:t>
      </w:r>
      <w:r w:rsidR="00F40045" w:rsidRPr="00100FDA">
        <w:rPr>
          <w:rFonts w:ascii="Arial" w:hAnsi="Arial" w:cs="Arial"/>
          <w:sz w:val="22"/>
          <w:szCs w:val="22"/>
        </w:rPr>
        <w:t>leda ehitusprojekti staadiumis.</w:t>
      </w:r>
    </w:p>
    <w:p w14:paraId="1D8EB369" w14:textId="77777777" w:rsidR="0034782C" w:rsidRPr="00100FDA" w:rsidRDefault="0034782C" w:rsidP="00100FDA">
      <w:pPr>
        <w:jc w:val="both"/>
        <w:rPr>
          <w:rFonts w:ascii="Arial" w:hAnsi="Arial" w:cs="Arial"/>
          <w:sz w:val="22"/>
          <w:szCs w:val="22"/>
        </w:rPr>
      </w:pPr>
    </w:p>
    <w:p w14:paraId="068593FF" w14:textId="77777777" w:rsidR="0034782C" w:rsidRPr="00100FDA" w:rsidRDefault="0034782C" w:rsidP="00100FDA">
      <w:pPr>
        <w:pStyle w:val="Heading2"/>
        <w:rPr>
          <w:rFonts w:cs="Arial"/>
        </w:rPr>
      </w:pPr>
      <w:bookmarkStart w:id="61" w:name="_Toc141360203"/>
      <w:r w:rsidRPr="00100FDA">
        <w:rPr>
          <w:rFonts w:cs="Arial"/>
        </w:rPr>
        <w:t>Servituutide seadmise vajadus</w:t>
      </w:r>
      <w:bookmarkEnd w:id="61"/>
    </w:p>
    <w:p w14:paraId="4D8B50BD" w14:textId="77777777" w:rsidR="0034782C" w:rsidRPr="00100FDA" w:rsidRDefault="0034782C" w:rsidP="00100FDA">
      <w:pPr>
        <w:jc w:val="both"/>
        <w:rPr>
          <w:rFonts w:ascii="Arial" w:hAnsi="Arial" w:cs="Arial"/>
          <w:sz w:val="22"/>
          <w:szCs w:val="22"/>
        </w:rPr>
      </w:pPr>
      <w:r w:rsidRPr="00100FDA">
        <w:rPr>
          <w:rFonts w:ascii="Arial" w:hAnsi="Arial" w:cs="Arial"/>
          <w:sz w:val="22"/>
          <w:szCs w:val="22"/>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74A537DA" w14:textId="77777777" w:rsidR="00F40045" w:rsidRPr="00100FDA" w:rsidRDefault="00F40045" w:rsidP="00100FDA">
      <w:pPr>
        <w:jc w:val="both"/>
        <w:rPr>
          <w:rFonts w:ascii="Arial" w:hAnsi="Arial" w:cs="Arial"/>
          <w:sz w:val="22"/>
          <w:szCs w:val="22"/>
        </w:rPr>
      </w:pPr>
    </w:p>
    <w:p w14:paraId="015C9432" w14:textId="77777777" w:rsidR="0034782C" w:rsidRPr="00100FDA" w:rsidRDefault="0034782C" w:rsidP="00100FDA">
      <w:pPr>
        <w:jc w:val="both"/>
        <w:rPr>
          <w:rFonts w:ascii="Arial" w:hAnsi="Arial" w:cs="Arial"/>
          <w:sz w:val="22"/>
          <w:szCs w:val="22"/>
          <w:u w:val="single"/>
        </w:rPr>
      </w:pPr>
      <w:r w:rsidRPr="00100FDA">
        <w:rPr>
          <w:rFonts w:ascii="Arial" w:hAnsi="Arial" w:cs="Arial"/>
          <w:sz w:val="22"/>
          <w:szCs w:val="22"/>
          <w:u w:val="single"/>
        </w:rPr>
        <w:t>Pos 1</w:t>
      </w:r>
      <w:r w:rsidR="00EA746E" w:rsidRPr="00100FDA">
        <w:rPr>
          <w:rFonts w:ascii="Arial" w:hAnsi="Arial" w:cs="Arial"/>
          <w:sz w:val="22"/>
          <w:szCs w:val="22"/>
          <w:u w:val="single"/>
        </w:rPr>
        <w:t xml:space="preserve"> – </w:t>
      </w:r>
      <w:r w:rsidR="009C6A51" w:rsidRPr="00100FDA">
        <w:rPr>
          <w:rFonts w:ascii="Arial" w:hAnsi="Arial" w:cs="Arial"/>
          <w:sz w:val="22"/>
          <w:szCs w:val="22"/>
          <w:u w:val="single"/>
        </w:rPr>
        <w:t>2</w:t>
      </w:r>
    </w:p>
    <w:p w14:paraId="57ADE827" w14:textId="77777777" w:rsidR="0034782C" w:rsidRPr="00100FDA" w:rsidRDefault="00EA746E" w:rsidP="00100FDA">
      <w:pPr>
        <w:numPr>
          <w:ilvl w:val="0"/>
          <w:numId w:val="27"/>
        </w:numPr>
        <w:ind w:left="284" w:hanging="218"/>
        <w:jc w:val="both"/>
        <w:rPr>
          <w:rFonts w:ascii="Arial" w:hAnsi="Arial" w:cs="Arial"/>
          <w:sz w:val="22"/>
          <w:szCs w:val="22"/>
          <w:u w:val="single"/>
        </w:rPr>
      </w:pPr>
      <w:r w:rsidRPr="00100FDA">
        <w:rPr>
          <w:rFonts w:ascii="Arial" w:hAnsi="Arial" w:cs="Arial"/>
          <w:sz w:val="22"/>
          <w:szCs w:val="22"/>
          <w:lang w:eastAsia="en-GB"/>
        </w:rPr>
        <w:t>V</w:t>
      </w:r>
      <w:r w:rsidR="0034782C" w:rsidRPr="00100FDA">
        <w:rPr>
          <w:rFonts w:ascii="Arial" w:hAnsi="Arial" w:cs="Arial"/>
          <w:sz w:val="22"/>
          <w:szCs w:val="22"/>
          <w:lang w:eastAsia="en-GB"/>
        </w:rPr>
        <w:t>ee- ja reovee kanalisatsioonitrassi liitumispunktile 2 m ümber perimeetri võrguvaldaja kasuks;</w:t>
      </w:r>
    </w:p>
    <w:p w14:paraId="45AFFD88" w14:textId="77777777" w:rsidR="00DA7141" w:rsidRPr="00100FDA" w:rsidRDefault="0034782C" w:rsidP="00100FDA">
      <w:pPr>
        <w:numPr>
          <w:ilvl w:val="0"/>
          <w:numId w:val="27"/>
        </w:numPr>
        <w:ind w:left="284" w:hanging="218"/>
        <w:jc w:val="both"/>
        <w:rPr>
          <w:rFonts w:ascii="Arial" w:hAnsi="Arial" w:cs="Arial"/>
          <w:sz w:val="22"/>
          <w:szCs w:val="22"/>
          <w:u w:val="single"/>
        </w:rPr>
      </w:pPr>
      <w:r w:rsidRPr="00100FDA">
        <w:rPr>
          <w:rFonts w:ascii="Arial" w:hAnsi="Arial" w:cs="Arial"/>
          <w:sz w:val="22"/>
          <w:szCs w:val="22"/>
          <w:lang w:eastAsia="en-GB"/>
        </w:rPr>
        <w:t>elektripaigaldise liitumiskilbile, 1 m laiuselt kilbi väliskontuurist võrguvaldaja kasuks</w:t>
      </w:r>
      <w:r w:rsidR="001878B9" w:rsidRPr="00100FDA">
        <w:rPr>
          <w:rFonts w:ascii="Arial" w:hAnsi="Arial" w:cs="Arial"/>
          <w:sz w:val="22"/>
          <w:szCs w:val="22"/>
          <w:lang w:eastAsia="en-GB"/>
        </w:rPr>
        <w:t>.</w:t>
      </w:r>
    </w:p>
    <w:p w14:paraId="0B9E15CA" w14:textId="77777777" w:rsidR="003A71D0" w:rsidRPr="00100FDA" w:rsidRDefault="003A71D0" w:rsidP="00100FDA">
      <w:pPr>
        <w:jc w:val="both"/>
        <w:rPr>
          <w:rFonts w:ascii="Arial" w:hAnsi="Arial" w:cs="Arial"/>
          <w:sz w:val="22"/>
          <w:szCs w:val="22"/>
          <w:lang w:eastAsia="en-GB"/>
        </w:rPr>
      </w:pPr>
    </w:p>
    <w:p w14:paraId="4AB68F85" w14:textId="7BE9386D" w:rsidR="003A71D0" w:rsidRPr="00100FDA" w:rsidRDefault="003A71D0" w:rsidP="00100FDA">
      <w:pPr>
        <w:jc w:val="both"/>
        <w:rPr>
          <w:rFonts w:ascii="Arial" w:hAnsi="Arial" w:cs="Arial"/>
          <w:sz w:val="22"/>
          <w:szCs w:val="22"/>
          <w:u w:val="single"/>
        </w:rPr>
      </w:pPr>
      <w:r w:rsidRPr="00100FDA">
        <w:rPr>
          <w:rFonts w:ascii="Arial" w:hAnsi="Arial" w:cs="Arial"/>
          <w:sz w:val="22"/>
          <w:szCs w:val="22"/>
          <w:u w:val="single"/>
        </w:rPr>
        <w:t>Pos 1</w:t>
      </w:r>
    </w:p>
    <w:p w14:paraId="58ACB071" w14:textId="77777777" w:rsidR="003A71D0" w:rsidRPr="00100FDA" w:rsidRDefault="008A59D0" w:rsidP="00100FDA">
      <w:pPr>
        <w:numPr>
          <w:ilvl w:val="0"/>
          <w:numId w:val="27"/>
        </w:numPr>
        <w:ind w:left="284" w:hanging="218"/>
        <w:jc w:val="both"/>
        <w:rPr>
          <w:rFonts w:ascii="Arial" w:hAnsi="Arial" w:cs="Arial"/>
          <w:sz w:val="22"/>
          <w:szCs w:val="22"/>
          <w:u w:val="single"/>
        </w:rPr>
      </w:pPr>
      <w:r w:rsidRPr="00100FDA">
        <w:rPr>
          <w:rFonts w:ascii="Arial" w:hAnsi="Arial" w:cs="Arial"/>
          <w:sz w:val="22"/>
          <w:szCs w:val="22"/>
          <w:lang w:eastAsia="en-GB"/>
        </w:rPr>
        <w:t>S</w:t>
      </w:r>
      <w:r w:rsidR="003A71D0" w:rsidRPr="00100FDA">
        <w:rPr>
          <w:rFonts w:ascii="Arial" w:hAnsi="Arial" w:cs="Arial"/>
          <w:sz w:val="22"/>
          <w:szCs w:val="22"/>
          <w:lang w:eastAsia="en-GB"/>
        </w:rPr>
        <w:t>ademevee kanalisatsioonitrassile 2 m ümber perimeetri võrguvaldaja kasuks;</w:t>
      </w:r>
    </w:p>
    <w:p w14:paraId="73F9B1B2" w14:textId="77777777" w:rsidR="008C165A" w:rsidRPr="00100FDA" w:rsidRDefault="00A356CB" w:rsidP="00100FDA">
      <w:pPr>
        <w:numPr>
          <w:ilvl w:val="0"/>
          <w:numId w:val="27"/>
        </w:numPr>
        <w:ind w:left="284" w:hanging="218"/>
        <w:jc w:val="both"/>
        <w:rPr>
          <w:rFonts w:ascii="Arial" w:hAnsi="Arial" w:cs="Arial"/>
          <w:sz w:val="22"/>
          <w:szCs w:val="22"/>
          <w:u w:val="single"/>
        </w:rPr>
      </w:pPr>
      <w:r w:rsidRPr="00100FDA">
        <w:rPr>
          <w:rFonts w:ascii="Arial" w:hAnsi="Arial" w:cs="Arial"/>
          <w:sz w:val="22"/>
          <w:szCs w:val="22"/>
          <w:lang w:eastAsia="en-GB"/>
        </w:rPr>
        <w:t>5</w:t>
      </w:r>
      <w:r w:rsidR="008A59D0" w:rsidRPr="00100FDA">
        <w:rPr>
          <w:rFonts w:ascii="Arial" w:hAnsi="Arial" w:cs="Arial"/>
          <w:sz w:val="22"/>
          <w:szCs w:val="22"/>
          <w:lang w:eastAsia="en-GB"/>
        </w:rPr>
        <w:t xml:space="preserve"> </w:t>
      </w:r>
      <w:r w:rsidRPr="00100FDA">
        <w:rPr>
          <w:rFonts w:ascii="Arial" w:hAnsi="Arial" w:cs="Arial"/>
          <w:sz w:val="22"/>
          <w:szCs w:val="22"/>
          <w:lang w:eastAsia="en-GB"/>
        </w:rPr>
        <w:t>m projekteeritud kraavi servast kraavi valdaja kasuks</w:t>
      </w:r>
      <w:r w:rsidR="008A59D0" w:rsidRPr="00100FDA">
        <w:rPr>
          <w:rFonts w:ascii="Arial" w:hAnsi="Arial" w:cs="Arial"/>
          <w:sz w:val="22"/>
          <w:szCs w:val="22"/>
          <w:lang w:eastAsia="en-GB"/>
        </w:rPr>
        <w:t>.</w:t>
      </w:r>
    </w:p>
    <w:p w14:paraId="4D22E0EA" w14:textId="77777777" w:rsidR="0034782C" w:rsidRPr="00100FDA" w:rsidRDefault="0034782C" w:rsidP="00100FDA">
      <w:pPr>
        <w:jc w:val="both"/>
        <w:rPr>
          <w:rFonts w:ascii="Arial" w:hAnsi="Arial" w:cs="Arial"/>
          <w:sz w:val="22"/>
          <w:szCs w:val="22"/>
          <w:u w:val="single"/>
        </w:rPr>
      </w:pPr>
    </w:p>
    <w:p w14:paraId="4E1B5689" w14:textId="77777777" w:rsidR="00EC1FE2" w:rsidRPr="00100FDA" w:rsidRDefault="00EC1FE2" w:rsidP="00100FDA">
      <w:pPr>
        <w:jc w:val="both"/>
        <w:rPr>
          <w:rFonts w:ascii="Arial" w:hAnsi="Arial" w:cs="Arial"/>
          <w:sz w:val="22"/>
          <w:szCs w:val="22"/>
          <w:u w:val="single"/>
        </w:rPr>
      </w:pPr>
      <w:r w:rsidRPr="00100FDA">
        <w:rPr>
          <w:rFonts w:ascii="Arial" w:hAnsi="Arial" w:cs="Arial"/>
          <w:sz w:val="22"/>
          <w:szCs w:val="22"/>
          <w:u w:val="single"/>
        </w:rPr>
        <w:t xml:space="preserve">Pos </w:t>
      </w:r>
      <w:r w:rsidR="009C6A51" w:rsidRPr="00100FDA">
        <w:rPr>
          <w:rFonts w:ascii="Arial" w:hAnsi="Arial" w:cs="Arial"/>
          <w:sz w:val="22"/>
          <w:szCs w:val="22"/>
          <w:u w:val="single"/>
        </w:rPr>
        <w:t>3</w:t>
      </w:r>
    </w:p>
    <w:p w14:paraId="09D3A455" w14:textId="77777777" w:rsidR="00EC1FE2" w:rsidRPr="00100FDA" w:rsidRDefault="00EC1FE2" w:rsidP="00100FDA">
      <w:pPr>
        <w:numPr>
          <w:ilvl w:val="0"/>
          <w:numId w:val="27"/>
        </w:numPr>
        <w:ind w:left="284" w:hanging="218"/>
        <w:jc w:val="both"/>
        <w:rPr>
          <w:rFonts w:ascii="Arial" w:hAnsi="Arial" w:cs="Arial"/>
          <w:sz w:val="22"/>
          <w:szCs w:val="22"/>
          <w:u w:val="single"/>
        </w:rPr>
      </w:pPr>
      <w:r w:rsidRPr="00100FDA">
        <w:rPr>
          <w:rFonts w:ascii="Arial" w:hAnsi="Arial" w:cs="Arial"/>
          <w:sz w:val="22"/>
          <w:szCs w:val="22"/>
          <w:lang w:eastAsia="en-GB"/>
        </w:rPr>
        <w:t>Vee- ja reovee kanalisatsioonitrassi liitumispunktile 2 m ümber perimeetri võrguvaldaja kasuks;</w:t>
      </w:r>
    </w:p>
    <w:p w14:paraId="17540D33" w14:textId="77777777" w:rsidR="00EC1FE2" w:rsidRPr="00100FDA" w:rsidRDefault="00EC1FE2" w:rsidP="00100FDA">
      <w:pPr>
        <w:numPr>
          <w:ilvl w:val="0"/>
          <w:numId w:val="27"/>
        </w:numPr>
        <w:ind w:left="284" w:hanging="218"/>
        <w:jc w:val="both"/>
        <w:rPr>
          <w:rFonts w:ascii="Arial" w:hAnsi="Arial" w:cs="Arial"/>
          <w:sz w:val="22"/>
          <w:szCs w:val="22"/>
          <w:u w:val="single"/>
        </w:rPr>
      </w:pPr>
      <w:r w:rsidRPr="00100FDA">
        <w:rPr>
          <w:rFonts w:ascii="Arial" w:hAnsi="Arial" w:cs="Arial"/>
          <w:sz w:val="22"/>
          <w:szCs w:val="22"/>
          <w:lang w:eastAsia="en-GB"/>
        </w:rPr>
        <w:t>elektripaigaldise liitumiskilbile, 1 m laiuselt kilbi väliskontuurist võrguvaldaja kasuks;</w:t>
      </w:r>
    </w:p>
    <w:p w14:paraId="0E8B1979" w14:textId="3D26AC01" w:rsidR="00EC1FE2" w:rsidRPr="00100FDA" w:rsidRDefault="00EC1FE2" w:rsidP="00100FDA">
      <w:pPr>
        <w:numPr>
          <w:ilvl w:val="0"/>
          <w:numId w:val="27"/>
        </w:numPr>
        <w:ind w:left="284" w:hanging="218"/>
        <w:jc w:val="both"/>
        <w:rPr>
          <w:rFonts w:ascii="Arial" w:hAnsi="Arial" w:cs="Arial"/>
          <w:sz w:val="22"/>
          <w:szCs w:val="22"/>
          <w:u w:val="single"/>
        </w:rPr>
      </w:pPr>
      <w:r w:rsidRPr="00100FDA">
        <w:rPr>
          <w:rFonts w:ascii="Arial" w:hAnsi="Arial" w:cs="Arial"/>
          <w:sz w:val="22"/>
          <w:szCs w:val="22"/>
          <w:lang w:eastAsia="en-GB"/>
        </w:rPr>
        <w:t>projekteeritud gaasitrassile trassi teljest mõlemale poole 1</w:t>
      </w:r>
      <w:r w:rsidR="002748C5">
        <w:rPr>
          <w:rFonts w:ascii="Arial" w:hAnsi="Arial" w:cs="Arial"/>
          <w:sz w:val="22"/>
          <w:szCs w:val="22"/>
          <w:lang w:eastAsia="en-GB"/>
        </w:rPr>
        <w:t xml:space="preserve"> </w:t>
      </w:r>
      <w:r w:rsidRPr="00100FDA">
        <w:rPr>
          <w:rFonts w:ascii="Arial" w:hAnsi="Arial" w:cs="Arial"/>
          <w:sz w:val="22"/>
          <w:szCs w:val="22"/>
          <w:lang w:eastAsia="en-GB"/>
        </w:rPr>
        <w:t>m võrguvaldaja kasuks.</w:t>
      </w:r>
    </w:p>
    <w:p w14:paraId="095CF66D" w14:textId="77777777" w:rsidR="00EC1FE2" w:rsidRPr="00100FDA" w:rsidRDefault="00EC1FE2" w:rsidP="00100FDA">
      <w:pPr>
        <w:jc w:val="both"/>
        <w:rPr>
          <w:rFonts w:ascii="Arial" w:hAnsi="Arial" w:cs="Arial"/>
          <w:sz w:val="22"/>
          <w:szCs w:val="22"/>
          <w:u w:val="single"/>
        </w:rPr>
      </w:pPr>
    </w:p>
    <w:p w14:paraId="4E66614E" w14:textId="77777777" w:rsidR="0034782C" w:rsidRPr="00100FDA" w:rsidRDefault="0034782C" w:rsidP="00100FDA">
      <w:pPr>
        <w:jc w:val="both"/>
        <w:rPr>
          <w:rFonts w:ascii="Arial" w:hAnsi="Arial" w:cs="Arial"/>
          <w:sz w:val="22"/>
          <w:szCs w:val="22"/>
          <w:u w:val="single"/>
        </w:rPr>
      </w:pPr>
      <w:r w:rsidRPr="00100FDA">
        <w:rPr>
          <w:rFonts w:ascii="Arial" w:hAnsi="Arial" w:cs="Arial"/>
          <w:sz w:val="22"/>
          <w:szCs w:val="22"/>
          <w:u w:val="single"/>
        </w:rPr>
        <w:t>Pos 4, Läike tee T3 (</w:t>
      </w:r>
      <w:r w:rsidRPr="00100FDA">
        <w:rPr>
          <w:rFonts w:ascii="Arial" w:hAnsi="Arial" w:cs="Arial"/>
          <w:sz w:val="22"/>
          <w:szCs w:val="22"/>
          <w:u w:val="single"/>
          <w:lang w:eastAsia="en-GB"/>
        </w:rPr>
        <w:t>65301:002:1711)</w:t>
      </w:r>
    </w:p>
    <w:p w14:paraId="48AFBF88" w14:textId="77777777" w:rsidR="0034782C" w:rsidRPr="00100FDA" w:rsidRDefault="00EA746E" w:rsidP="00100FDA">
      <w:pPr>
        <w:numPr>
          <w:ilvl w:val="0"/>
          <w:numId w:val="27"/>
        </w:numPr>
        <w:ind w:left="284" w:hanging="218"/>
        <w:jc w:val="both"/>
        <w:rPr>
          <w:rFonts w:ascii="Arial" w:hAnsi="Arial" w:cs="Arial"/>
          <w:sz w:val="22"/>
          <w:szCs w:val="22"/>
          <w:u w:val="single"/>
        </w:rPr>
      </w:pPr>
      <w:r w:rsidRPr="00100FDA">
        <w:rPr>
          <w:rFonts w:ascii="Arial" w:hAnsi="Arial" w:cs="Arial"/>
          <w:sz w:val="22"/>
          <w:szCs w:val="22"/>
          <w:lang w:eastAsia="en-GB"/>
        </w:rPr>
        <w:t>V</w:t>
      </w:r>
      <w:r w:rsidR="0034782C" w:rsidRPr="00100FDA">
        <w:rPr>
          <w:rFonts w:ascii="Arial" w:hAnsi="Arial" w:cs="Arial"/>
          <w:sz w:val="22"/>
          <w:szCs w:val="22"/>
          <w:lang w:eastAsia="en-GB"/>
        </w:rPr>
        <w:t>ee- ja reovee kanalisatsioonitrassi liitumispunktile 2 m ümber perimeetri võrguvaldaja kasuks;</w:t>
      </w:r>
    </w:p>
    <w:p w14:paraId="1953A837" w14:textId="77777777" w:rsidR="0034782C" w:rsidRPr="00100FDA" w:rsidRDefault="0034782C" w:rsidP="00100FDA">
      <w:pPr>
        <w:numPr>
          <w:ilvl w:val="0"/>
          <w:numId w:val="27"/>
        </w:numPr>
        <w:ind w:left="284" w:hanging="218"/>
        <w:jc w:val="both"/>
        <w:rPr>
          <w:rFonts w:ascii="Arial" w:hAnsi="Arial" w:cs="Arial"/>
          <w:sz w:val="22"/>
          <w:szCs w:val="22"/>
          <w:u w:val="single"/>
        </w:rPr>
      </w:pPr>
      <w:r w:rsidRPr="00100FDA">
        <w:rPr>
          <w:rFonts w:ascii="Arial" w:hAnsi="Arial" w:cs="Arial"/>
          <w:sz w:val="22"/>
          <w:szCs w:val="22"/>
          <w:lang w:eastAsia="en-GB"/>
        </w:rPr>
        <w:t>gaasi- ja sidetrassi liitumispunktile 1 m ümber perimeetri võrguvaldaja kasuks;</w:t>
      </w:r>
    </w:p>
    <w:p w14:paraId="3968F75C" w14:textId="77777777" w:rsidR="0034782C" w:rsidRPr="00100FDA" w:rsidRDefault="0034782C" w:rsidP="00100FDA">
      <w:pPr>
        <w:numPr>
          <w:ilvl w:val="0"/>
          <w:numId w:val="27"/>
        </w:numPr>
        <w:ind w:left="284" w:hanging="218"/>
        <w:jc w:val="both"/>
        <w:rPr>
          <w:rFonts w:ascii="Arial" w:hAnsi="Arial" w:cs="Arial"/>
          <w:sz w:val="22"/>
          <w:szCs w:val="22"/>
          <w:u w:val="single"/>
        </w:rPr>
      </w:pPr>
      <w:r w:rsidRPr="00100FDA">
        <w:rPr>
          <w:rFonts w:ascii="Arial" w:hAnsi="Arial" w:cs="Arial"/>
          <w:sz w:val="22"/>
          <w:szCs w:val="22"/>
          <w:lang w:eastAsia="en-GB"/>
        </w:rPr>
        <w:t>elektripaigaldise liitumiskilbile, 1 m laiuselt kilbi väliskontuurist võrguvaldaja kasuks;</w:t>
      </w:r>
    </w:p>
    <w:p w14:paraId="0AE652CD" w14:textId="77777777" w:rsidR="0034782C" w:rsidRPr="00100FDA" w:rsidRDefault="0034782C" w:rsidP="00100FDA">
      <w:pPr>
        <w:numPr>
          <w:ilvl w:val="0"/>
          <w:numId w:val="27"/>
        </w:numPr>
        <w:ind w:left="284" w:hanging="218"/>
        <w:jc w:val="both"/>
        <w:rPr>
          <w:rFonts w:ascii="Arial" w:hAnsi="Arial" w:cs="Arial"/>
          <w:sz w:val="22"/>
          <w:szCs w:val="22"/>
          <w:u w:val="single"/>
        </w:rPr>
      </w:pPr>
      <w:r w:rsidRPr="00100FDA">
        <w:rPr>
          <w:rFonts w:ascii="Arial" w:hAnsi="Arial" w:cs="Arial"/>
          <w:sz w:val="22"/>
          <w:szCs w:val="22"/>
          <w:lang w:eastAsia="en-GB"/>
        </w:rPr>
        <w:t xml:space="preserve">vee- ja reovee kanalisatsioonitrassile äärmise trassi teljest </w:t>
      </w:r>
      <w:r w:rsidR="00AA4F25" w:rsidRPr="00100FDA">
        <w:rPr>
          <w:rFonts w:ascii="Arial" w:hAnsi="Arial" w:cs="Arial"/>
          <w:sz w:val="22"/>
          <w:szCs w:val="22"/>
          <w:lang w:eastAsia="en-GB"/>
        </w:rPr>
        <w:t>2 m</w:t>
      </w:r>
      <w:r w:rsidRPr="00100FDA">
        <w:rPr>
          <w:rFonts w:ascii="Arial" w:hAnsi="Arial" w:cs="Arial"/>
          <w:sz w:val="22"/>
          <w:szCs w:val="22"/>
          <w:lang w:eastAsia="en-GB"/>
        </w:rPr>
        <w:t xml:space="preserve"> mõlemale poole trassi võrguvaldaja kasuks;</w:t>
      </w:r>
    </w:p>
    <w:p w14:paraId="410335CC" w14:textId="77777777" w:rsidR="0034782C" w:rsidRPr="00100FDA" w:rsidRDefault="0034782C" w:rsidP="00100FDA">
      <w:pPr>
        <w:numPr>
          <w:ilvl w:val="0"/>
          <w:numId w:val="27"/>
        </w:numPr>
        <w:ind w:left="284" w:hanging="218"/>
        <w:jc w:val="both"/>
        <w:rPr>
          <w:rFonts w:ascii="Arial" w:hAnsi="Arial" w:cs="Arial"/>
          <w:sz w:val="22"/>
          <w:szCs w:val="22"/>
        </w:rPr>
      </w:pPr>
      <w:r w:rsidRPr="00100FDA">
        <w:rPr>
          <w:rFonts w:ascii="Arial" w:hAnsi="Arial" w:cs="Arial"/>
          <w:sz w:val="22"/>
          <w:szCs w:val="22"/>
        </w:rPr>
        <w:t xml:space="preserve">side- ja madalpinge maakaabli trassile äärmise trassi teljest </w:t>
      </w:r>
      <w:r w:rsidR="00AA4F25" w:rsidRPr="00100FDA">
        <w:rPr>
          <w:rFonts w:ascii="Arial" w:hAnsi="Arial" w:cs="Arial"/>
          <w:sz w:val="22"/>
          <w:szCs w:val="22"/>
        </w:rPr>
        <w:t>1 m</w:t>
      </w:r>
      <w:r w:rsidRPr="00100FDA">
        <w:rPr>
          <w:rFonts w:ascii="Arial" w:hAnsi="Arial" w:cs="Arial"/>
          <w:sz w:val="22"/>
          <w:szCs w:val="22"/>
        </w:rPr>
        <w:t xml:space="preserve"> mõlemale poole trassi võrguvaldaja kasuks</w:t>
      </w:r>
      <w:r w:rsidR="001878B9" w:rsidRPr="00100FDA">
        <w:rPr>
          <w:rFonts w:ascii="Arial" w:hAnsi="Arial" w:cs="Arial"/>
          <w:sz w:val="22"/>
          <w:szCs w:val="22"/>
        </w:rPr>
        <w:t>.</w:t>
      </w:r>
    </w:p>
    <w:p w14:paraId="3333BD35" w14:textId="77777777" w:rsidR="001878B9" w:rsidRPr="00100FDA" w:rsidRDefault="001878B9" w:rsidP="00100FDA">
      <w:pPr>
        <w:jc w:val="both"/>
        <w:rPr>
          <w:rFonts w:ascii="Arial" w:hAnsi="Arial" w:cs="Arial"/>
          <w:sz w:val="22"/>
          <w:szCs w:val="22"/>
        </w:rPr>
      </w:pPr>
    </w:p>
    <w:p w14:paraId="62EE7BE2" w14:textId="77777777" w:rsidR="0034782C" w:rsidRPr="00100FDA" w:rsidRDefault="0034782C" w:rsidP="00100FDA">
      <w:pPr>
        <w:jc w:val="both"/>
        <w:rPr>
          <w:rFonts w:ascii="Arial" w:hAnsi="Arial" w:cs="Arial"/>
          <w:sz w:val="22"/>
          <w:szCs w:val="22"/>
          <w:u w:val="single"/>
        </w:rPr>
      </w:pPr>
      <w:r w:rsidRPr="00100FDA">
        <w:rPr>
          <w:rFonts w:ascii="Arial" w:hAnsi="Arial" w:cs="Arial"/>
          <w:sz w:val="22"/>
          <w:szCs w:val="22"/>
          <w:u w:val="single"/>
        </w:rPr>
        <w:lastRenderedPageBreak/>
        <w:t>Läike tee T1 (65301:002:0939)</w:t>
      </w:r>
    </w:p>
    <w:p w14:paraId="721380F0" w14:textId="77777777" w:rsidR="0034782C" w:rsidRPr="00100FDA" w:rsidRDefault="00EA746E" w:rsidP="00100FDA">
      <w:pPr>
        <w:numPr>
          <w:ilvl w:val="0"/>
          <w:numId w:val="28"/>
        </w:numPr>
        <w:ind w:left="284" w:hanging="218"/>
        <w:jc w:val="both"/>
        <w:rPr>
          <w:rFonts w:ascii="Arial" w:hAnsi="Arial" w:cs="Arial"/>
          <w:sz w:val="22"/>
          <w:szCs w:val="22"/>
          <w:u w:val="single"/>
        </w:rPr>
      </w:pPr>
      <w:r w:rsidRPr="00100FDA">
        <w:rPr>
          <w:rFonts w:ascii="Arial" w:hAnsi="Arial" w:cs="Arial"/>
          <w:sz w:val="22"/>
          <w:szCs w:val="22"/>
          <w:lang w:eastAsia="en-GB"/>
        </w:rPr>
        <w:t>S</w:t>
      </w:r>
      <w:r w:rsidR="0034782C" w:rsidRPr="00100FDA">
        <w:rPr>
          <w:rFonts w:ascii="Arial" w:hAnsi="Arial" w:cs="Arial"/>
          <w:sz w:val="22"/>
          <w:szCs w:val="22"/>
          <w:lang w:eastAsia="en-GB"/>
        </w:rPr>
        <w:t>idetrassi liitumispunktile 1 m ümber perimeetri võrguvaldaja kasuks;</w:t>
      </w:r>
    </w:p>
    <w:p w14:paraId="71467058" w14:textId="77777777" w:rsidR="0034782C" w:rsidRPr="00100FDA" w:rsidRDefault="0034782C" w:rsidP="00100FDA">
      <w:pPr>
        <w:numPr>
          <w:ilvl w:val="0"/>
          <w:numId w:val="28"/>
        </w:numPr>
        <w:autoSpaceDE w:val="0"/>
        <w:autoSpaceDN w:val="0"/>
        <w:adjustRightInd w:val="0"/>
        <w:ind w:left="284" w:hanging="218"/>
        <w:jc w:val="both"/>
        <w:rPr>
          <w:rFonts w:ascii="Arial" w:hAnsi="Arial" w:cs="Arial"/>
          <w:sz w:val="22"/>
          <w:szCs w:val="22"/>
          <w:lang w:eastAsia="en-GB"/>
        </w:rPr>
      </w:pPr>
      <w:r w:rsidRPr="00100FDA">
        <w:rPr>
          <w:rFonts w:ascii="Arial" w:hAnsi="Arial" w:cs="Arial"/>
          <w:sz w:val="22"/>
          <w:szCs w:val="22"/>
          <w:lang w:eastAsia="en-GB"/>
        </w:rPr>
        <w:t>elektripaigaldise liitumiskilbile, 1 m laiuselt kilbi väliskontuurist võrguvaldaja kasuks;</w:t>
      </w:r>
    </w:p>
    <w:p w14:paraId="3650D53C" w14:textId="77777777" w:rsidR="0034782C" w:rsidRPr="00100FDA" w:rsidRDefault="00DD005F" w:rsidP="00100FDA">
      <w:pPr>
        <w:numPr>
          <w:ilvl w:val="0"/>
          <w:numId w:val="28"/>
        </w:numPr>
        <w:ind w:left="284" w:hanging="218"/>
        <w:jc w:val="both"/>
        <w:rPr>
          <w:rFonts w:ascii="Arial" w:hAnsi="Arial" w:cs="Arial"/>
          <w:sz w:val="22"/>
          <w:szCs w:val="22"/>
        </w:rPr>
      </w:pPr>
      <w:r w:rsidRPr="00100FDA">
        <w:rPr>
          <w:rFonts w:ascii="Arial" w:hAnsi="Arial" w:cs="Arial"/>
          <w:sz w:val="22"/>
          <w:szCs w:val="22"/>
        </w:rPr>
        <w:t xml:space="preserve">side- ja madalpinge maakaabli trassile äärmise trassi teljest </w:t>
      </w:r>
      <w:r w:rsidR="00AA4F25" w:rsidRPr="00100FDA">
        <w:rPr>
          <w:rFonts w:ascii="Arial" w:hAnsi="Arial" w:cs="Arial"/>
          <w:sz w:val="22"/>
          <w:szCs w:val="22"/>
        </w:rPr>
        <w:t>1 m</w:t>
      </w:r>
      <w:r w:rsidRPr="00100FDA">
        <w:rPr>
          <w:rFonts w:ascii="Arial" w:hAnsi="Arial" w:cs="Arial"/>
          <w:sz w:val="22"/>
          <w:szCs w:val="22"/>
        </w:rPr>
        <w:t xml:space="preserve"> mõlemale poole trassi võrguvaldaja kasuks.</w:t>
      </w:r>
    </w:p>
    <w:p w14:paraId="56111C9D" w14:textId="77777777" w:rsidR="007B2CE2" w:rsidRPr="00100FDA" w:rsidRDefault="007B2CE2" w:rsidP="00100FDA">
      <w:pPr>
        <w:jc w:val="both"/>
        <w:rPr>
          <w:rFonts w:ascii="Arial" w:hAnsi="Arial" w:cs="Arial"/>
          <w:sz w:val="22"/>
          <w:szCs w:val="22"/>
        </w:rPr>
      </w:pPr>
    </w:p>
    <w:p w14:paraId="69838741" w14:textId="77777777" w:rsidR="008F0586" w:rsidRPr="00100FDA" w:rsidRDefault="008F0586" w:rsidP="00100FDA">
      <w:pPr>
        <w:jc w:val="both"/>
        <w:rPr>
          <w:rFonts w:ascii="Arial" w:hAnsi="Arial" w:cs="Arial"/>
          <w:sz w:val="22"/>
          <w:szCs w:val="22"/>
        </w:rPr>
      </w:pPr>
    </w:p>
    <w:p w14:paraId="75E8A8BE" w14:textId="77777777" w:rsidR="007B2CE2" w:rsidRPr="00100FDA" w:rsidRDefault="007B2CE2" w:rsidP="00100FDA">
      <w:pPr>
        <w:pStyle w:val="Heading1"/>
        <w:numPr>
          <w:ilvl w:val="0"/>
          <w:numId w:val="3"/>
        </w:numPr>
        <w:spacing w:before="0"/>
        <w:rPr>
          <w:rFonts w:cs="Arial"/>
          <w:szCs w:val="22"/>
        </w:rPr>
      </w:pPr>
      <w:bookmarkStart w:id="62" w:name="_Toc141360204"/>
      <w:r w:rsidRPr="00100FDA">
        <w:rPr>
          <w:rFonts w:cs="Arial"/>
          <w:szCs w:val="22"/>
        </w:rPr>
        <w:t>PLANEERINGUALA TEHNILISED NÄITAJAD</w:t>
      </w:r>
      <w:bookmarkEnd w:id="62"/>
    </w:p>
    <w:p w14:paraId="799E82F2" w14:textId="77777777" w:rsidR="007B2CE2" w:rsidRPr="00100FDA" w:rsidRDefault="007B2CE2" w:rsidP="00100FDA">
      <w:pPr>
        <w:jc w:val="both"/>
        <w:rPr>
          <w:rFonts w:ascii="Arial" w:hAnsi="Arial" w:cs="Arial"/>
          <w:sz w:val="22"/>
          <w:szCs w:val="22"/>
        </w:rPr>
      </w:pPr>
    </w:p>
    <w:p w14:paraId="51127CEB" w14:textId="53FBC503" w:rsidR="0034782C" w:rsidRPr="00100FDA" w:rsidRDefault="0034782C" w:rsidP="00100FDA">
      <w:pPr>
        <w:tabs>
          <w:tab w:val="left" w:pos="3544"/>
        </w:tabs>
        <w:autoSpaceDE w:val="0"/>
        <w:autoSpaceDN w:val="0"/>
        <w:adjustRightInd w:val="0"/>
        <w:rPr>
          <w:rFonts w:ascii="Arial" w:hAnsi="Arial" w:cs="Arial"/>
          <w:color w:val="000000"/>
          <w:sz w:val="22"/>
          <w:szCs w:val="22"/>
          <w:lang w:eastAsia="en-GB"/>
        </w:rPr>
      </w:pPr>
      <w:r w:rsidRPr="00100FDA">
        <w:rPr>
          <w:rFonts w:ascii="Arial" w:hAnsi="Arial" w:cs="Arial"/>
          <w:color w:val="000000"/>
          <w:sz w:val="22"/>
          <w:szCs w:val="22"/>
          <w:lang w:eastAsia="en-GB"/>
        </w:rPr>
        <w:t>Planeeri</w:t>
      </w:r>
      <w:r w:rsidR="0089313C">
        <w:rPr>
          <w:rFonts w:ascii="Arial" w:hAnsi="Arial" w:cs="Arial"/>
          <w:color w:val="000000"/>
          <w:sz w:val="22"/>
          <w:szCs w:val="22"/>
          <w:lang w:eastAsia="en-GB"/>
        </w:rPr>
        <w:t>ngu</w:t>
      </w:r>
      <w:r w:rsidRPr="00100FDA">
        <w:rPr>
          <w:rFonts w:ascii="Arial" w:hAnsi="Arial" w:cs="Arial"/>
          <w:color w:val="000000"/>
          <w:sz w:val="22"/>
          <w:szCs w:val="22"/>
          <w:lang w:eastAsia="en-GB"/>
        </w:rPr>
        <w:t>ala suurus</w:t>
      </w:r>
      <w:r w:rsidR="00EA746E" w:rsidRPr="00100FDA">
        <w:rPr>
          <w:rFonts w:ascii="Arial" w:hAnsi="Arial" w:cs="Arial"/>
          <w:color w:val="000000"/>
          <w:sz w:val="22"/>
          <w:szCs w:val="22"/>
          <w:lang w:eastAsia="en-GB"/>
        </w:rPr>
        <w:tab/>
      </w:r>
      <w:r w:rsidRPr="00100FDA">
        <w:rPr>
          <w:rFonts w:ascii="Arial" w:hAnsi="Arial" w:cs="Arial"/>
          <w:color w:val="000000"/>
          <w:sz w:val="22"/>
          <w:szCs w:val="22"/>
          <w:lang w:eastAsia="en-GB"/>
        </w:rPr>
        <w:t>4,19 ha</w:t>
      </w:r>
    </w:p>
    <w:p w14:paraId="4D4F18B7" w14:textId="77777777" w:rsidR="0034782C" w:rsidRPr="00100FDA" w:rsidRDefault="0034782C" w:rsidP="00100FDA">
      <w:pPr>
        <w:tabs>
          <w:tab w:val="left" w:pos="3544"/>
        </w:tabs>
        <w:autoSpaceDE w:val="0"/>
        <w:autoSpaceDN w:val="0"/>
        <w:adjustRightInd w:val="0"/>
        <w:rPr>
          <w:rFonts w:ascii="Arial" w:hAnsi="Arial" w:cs="Arial"/>
          <w:color w:val="000000"/>
          <w:sz w:val="22"/>
          <w:szCs w:val="22"/>
          <w:lang w:eastAsia="en-GB"/>
        </w:rPr>
      </w:pPr>
      <w:r w:rsidRPr="00100FDA">
        <w:rPr>
          <w:rFonts w:ascii="Arial" w:hAnsi="Arial" w:cs="Arial"/>
          <w:color w:val="000000"/>
          <w:sz w:val="22"/>
          <w:szCs w:val="22"/>
          <w:lang w:eastAsia="en-GB"/>
        </w:rPr>
        <w:t>Kavandatud kruntide arv</w:t>
      </w:r>
      <w:r w:rsidR="00EA746E" w:rsidRPr="00100FDA">
        <w:rPr>
          <w:rFonts w:ascii="Arial" w:hAnsi="Arial" w:cs="Arial"/>
          <w:color w:val="000000"/>
          <w:sz w:val="22"/>
          <w:szCs w:val="22"/>
          <w:lang w:eastAsia="en-GB"/>
        </w:rPr>
        <w:tab/>
      </w:r>
      <w:r w:rsidRPr="00100FDA">
        <w:rPr>
          <w:rFonts w:ascii="Arial" w:hAnsi="Arial" w:cs="Arial"/>
          <w:color w:val="000000"/>
          <w:sz w:val="22"/>
          <w:szCs w:val="22"/>
          <w:lang w:eastAsia="en-GB"/>
        </w:rPr>
        <w:t>6</w:t>
      </w:r>
    </w:p>
    <w:p w14:paraId="6E73FA0C" w14:textId="77777777" w:rsidR="0034782C" w:rsidRPr="00100FDA" w:rsidRDefault="0034782C" w:rsidP="00100FDA">
      <w:pPr>
        <w:autoSpaceDE w:val="0"/>
        <w:autoSpaceDN w:val="0"/>
        <w:adjustRightInd w:val="0"/>
        <w:rPr>
          <w:rFonts w:ascii="Arial" w:hAnsi="Arial" w:cs="Arial"/>
          <w:color w:val="000000"/>
          <w:sz w:val="22"/>
          <w:szCs w:val="22"/>
          <w:lang w:eastAsia="en-GB"/>
        </w:rPr>
      </w:pPr>
      <w:r w:rsidRPr="00100FDA">
        <w:rPr>
          <w:rFonts w:ascii="Arial" w:hAnsi="Arial" w:cs="Arial"/>
          <w:color w:val="000000"/>
          <w:sz w:val="22"/>
          <w:szCs w:val="22"/>
          <w:lang w:eastAsia="en-GB"/>
        </w:rPr>
        <w:t>Krunditava ala maa bilanss:</w:t>
      </w:r>
    </w:p>
    <w:p w14:paraId="724C88D4" w14:textId="77777777" w:rsidR="00A356CB" w:rsidRPr="00100FDA" w:rsidRDefault="00A356CB" w:rsidP="00100FDA">
      <w:pPr>
        <w:tabs>
          <w:tab w:val="left" w:pos="3544"/>
          <w:tab w:val="left" w:pos="4962"/>
        </w:tabs>
        <w:autoSpaceDE w:val="0"/>
        <w:autoSpaceDN w:val="0"/>
        <w:adjustRightInd w:val="0"/>
        <w:ind w:left="1418"/>
        <w:rPr>
          <w:rFonts w:ascii="Arial" w:hAnsi="Arial" w:cs="Arial"/>
          <w:color w:val="000000"/>
          <w:sz w:val="22"/>
          <w:szCs w:val="22"/>
          <w:lang w:eastAsia="en-GB"/>
        </w:rPr>
      </w:pPr>
      <w:r w:rsidRPr="00100FDA">
        <w:rPr>
          <w:rFonts w:ascii="Arial" w:hAnsi="Arial" w:cs="Arial"/>
          <w:color w:val="000000"/>
          <w:sz w:val="22"/>
          <w:szCs w:val="22"/>
          <w:lang w:eastAsia="en-GB"/>
        </w:rPr>
        <w:t>äri- ja tootmismaa</w:t>
      </w:r>
      <w:r w:rsidRPr="00100FDA">
        <w:rPr>
          <w:rFonts w:ascii="Arial" w:hAnsi="Arial" w:cs="Arial"/>
          <w:color w:val="000000"/>
          <w:sz w:val="22"/>
          <w:szCs w:val="22"/>
          <w:lang w:eastAsia="en-GB"/>
        </w:rPr>
        <w:tab/>
        <w:t>21 427 m²</w:t>
      </w:r>
      <w:r w:rsidRPr="00100FDA">
        <w:rPr>
          <w:rFonts w:ascii="Arial" w:hAnsi="Arial" w:cs="Arial"/>
          <w:color w:val="000000"/>
          <w:sz w:val="22"/>
          <w:szCs w:val="22"/>
          <w:lang w:eastAsia="en-GB"/>
        </w:rPr>
        <w:tab/>
        <w:t>52%</w:t>
      </w:r>
    </w:p>
    <w:p w14:paraId="7D2A318F" w14:textId="77777777" w:rsidR="0034782C" w:rsidRPr="00100FDA" w:rsidRDefault="00EA746E" w:rsidP="00100FDA">
      <w:pPr>
        <w:tabs>
          <w:tab w:val="left" w:pos="3544"/>
          <w:tab w:val="left" w:pos="4962"/>
        </w:tabs>
        <w:autoSpaceDE w:val="0"/>
        <w:autoSpaceDN w:val="0"/>
        <w:adjustRightInd w:val="0"/>
        <w:ind w:left="1418"/>
        <w:rPr>
          <w:rFonts w:ascii="Arial" w:hAnsi="Arial" w:cs="Arial"/>
          <w:color w:val="000000"/>
          <w:sz w:val="22"/>
          <w:szCs w:val="22"/>
          <w:lang w:eastAsia="en-GB"/>
        </w:rPr>
      </w:pPr>
      <w:r w:rsidRPr="00100FDA">
        <w:rPr>
          <w:rFonts w:ascii="Arial" w:hAnsi="Arial" w:cs="Arial"/>
          <w:color w:val="000000"/>
          <w:sz w:val="22"/>
          <w:szCs w:val="22"/>
          <w:lang w:eastAsia="en-GB"/>
        </w:rPr>
        <w:t>t</w:t>
      </w:r>
      <w:r w:rsidR="0034782C" w:rsidRPr="00100FDA">
        <w:rPr>
          <w:rFonts w:ascii="Arial" w:hAnsi="Arial" w:cs="Arial"/>
          <w:color w:val="000000"/>
          <w:sz w:val="22"/>
          <w:szCs w:val="22"/>
          <w:lang w:eastAsia="en-GB"/>
        </w:rPr>
        <w:t>ranspordimaa</w:t>
      </w:r>
      <w:r w:rsidRPr="00100FDA">
        <w:rPr>
          <w:rFonts w:ascii="Arial" w:hAnsi="Arial" w:cs="Arial"/>
          <w:color w:val="000000"/>
          <w:sz w:val="22"/>
          <w:szCs w:val="22"/>
          <w:lang w:eastAsia="en-GB"/>
        </w:rPr>
        <w:tab/>
      </w:r>
      <w:r w:rsidR="0034782C" w:rsidRPr="00100FDA">
        <w:rPr>
          <w:rFonts w:ascii="Arial" w:hAnsi="Arial" w:cs="Arial"/>
          <w:color w:val="000000"/>
          <w:sz w:val="22"/>
          <w:szCs w:val="22"/>
          <w:lang w:eastAsia="en-GB"/>
        </w:rPr>
        <w:t xml:space="preserve">20 </w:t>
      </w:r>
      <w:r w:rsidR="00A356CB" w:rsidRPr="00100FDA">
        <w:rPr>
          <w:rFonts w:ascii="Arial" w:hAnsi="Arial" w:cs="Arial"/>
          <w:color w:val="000000"/>
          <w:sz w:val="22"/>
          <w:szCs w:val="22"/>
          <w:lang w:eastAsia="en-GB"/>
        </w:rPr>
        <w:t>429</w:t>
      </w:r>
      <w:r w:rsidR="0034782C" w:rsidRPr="00100FDA">
        <w:rPr>
          <w:rFonts w:ascii="Arial" w:hAnsi="Arial" w:cs="Arial"/>
          <w:color w:val="000000"/>
          <w:sz w:val="22"/>
          <w:szCs w:val="22"/>
          <w:lang w:eastAsia="en-GB"/>
        </w:rPr>
        <w:t xml:space="preserve"> m²</w:t>
      </w:r>
      <w:r w:rsidR="0034782C" w:rsidRPr="00100FDA">
        <w:rPr>
          <w:rFonts w:ascii="Arial" w:hAnsi="Arial" w:cs="Arial"/>
          <w:color w:val="000000"/>
          <w:sz w:val="22"/>
          <w:szCs w:val="22"/>
          <w:lang w:eastAsia="en-GB"/>
        </w:rPr>
        <w:tab/>
        <w:t>48%</w:t>
      </w:r>
    </w:p>
    <w:p w14:paraId="56BC4797" w14:textId="77777777" w:rsidR="0034782C" w:rsidRPr="00100FDA" w:rsidRDefault="0034782C" w:rsidP="00100FDA">
      <w:pPr>
        <w:tabs>
          <w:tab w:val="left" w:pos="3544"/>
        </w:tabs>
        <w:autoSpaceDE w:val="0"/>
        <w:autoSpaceDN w:val="0"/>
        <w:adjustRightInd w:val="0"/>
        <w:rPr>
          <w:rFonts w:ascii="Arial" w:hAnsi="Arial" w:cs="Arial"/>
          <w:color w:val="000000"/>
          <w:sz w:val="22"/>
          <w:szCs w:val="22"/>
          <w:lang w:eastAsia="en-GB"/>
        </w:rPr>
      </w:pPr>
      <w:r w:rsidRPr="00100FDA">
        <w:rPr>
          <w:rFonts w:ascii="Arial" w:hAnsi="Arial" w:cs="Arial"/>
          <w:color w:val="000000"/>
          <w:sz w:val="22"/>
          <w:szCs w:val="22"/>
          <w:lang w:eastAsia="en-GB"/>
        </w:rPr>
        <w:t>Suurim korruselisus</w:t>
      </w:r>
      <w:r w:rsidR="00EA746E" w:rsidRPr="00100FDA">
        <w:rPr>
          <w:rFonts w:ascii="Arial" w:hAnsi="Arial" w:cs="Arial"/>
          <w:color w:val="000000"/>
          <w:sz w:val="22"/>
          <w:szCs w:val="22"/>
          <w:lang w:eastAsia="en-GB"/>
        </w:rPr>
        <w:tab/>
      </w:r>
      <w:r w:rsidRPr="00100FDA">
        <w:rPr>
          <w:rFonts w:ascii="Arial" w:hAnsi="Arial" w:cs="Arial"/>
          <w:color w:val="000000"/>
          <w:sz w:val="22"/>
          <w:szCs w:val="22"/>
          <w:lang w:eastAsia="en-GB"/>
        </w:rPr>
        <w:t>3</w:t>
      </w:r>
    </w:p>
    <w:p w14:paraId="10134373" w14:textId="663BECC7" w:rsidR="007B2CE2" w:rsidRPr="00100FDA" w:rsidRDefault="0034782C" w:rsidP="00100FDA">
      <w:pPr>
        <w:tabs>
          <w:tab w:val="left" w:pos="3544"/>
        </w:tabs>
        <w:autoSpaceDE w:val="0"/>
        <w:autoSpaceDN w:val="0"/>
        <w:adjustRightInd w:val="0"/>
        <w:rPr>
          <w:rFonts w:ascii="Arial" w:hAnsi="Arial" w:cs="Arial"/>
          <w:color w:val="000000"/>
          <w:sz w:val="22"/>
          <w:szCs w:val="22"/>
          <w:lang w:eastAsia="en-GB"/>
        </w:rPr>
      </w:pPr>
      <w:r w:rsidRPr="00100FDA">
        <w:rPr>
          <w:rFonts w:ascii="Arial" w:hAnsi="Arial" w:cs="Arial"/>
          <w:color w:val="000000"/>
          <w:sz w:val="22"/>
          <w:szCs w:val="22"/>
          <w:lang w:eastAsia="en-GB"/>
        </w:rPr>
        <w:t>Plan</w:t>
      </w:r>
      <w:r w:rsidR="00236606" w:rsidRPr="00100FDA">
        <w:rPr>
          <w:rFonts w:ascii="Arial" w:hAnsi="Arial" w:cs="Arial"/>
          <w:color w:val="000000"/>
          <w:sz w:val="22"/>
          <w:szCs w:val="22"/>
          <w:lang w:eastAsia="en-GB"/>
        </w:rPr>
        <w:t>eeritud</w:t>
      </w:r>
      <w:r w:rsidRPr="00100FDA">
        <w:rPr>
          <w:rFonts w:ascii="Arial" w:hAnsi="Arial" w:cs="Arial"/>
          <w:color w:val="000000"/>
          <w:sz w:val="22"/>
          <w:szCs w:val="22"/>
          <w:lang w:eastAsia="en-GB"/>
        </w:rPr>
        <w:t xml:space="preserve"> parkimiskohtade arv</w:t>
      </w:r>
      <w:r w:rsidR="00EA746E" w:rsidRPr="00100FDA">
        <w:rPr>
          <w:rFonts w:ascii="Arial" w:hAnsi="Arial" w:cs="Arial"/>
          <w:color w:val="000000"/>
          <w:sz w:val="22"/>
          <w:szCs w:val="22"/>
          <w:lang w:eastAsia="en-GB"/>
        </w:rPr>
        <w:tab/>
      </w:r>
      <w:r w:rsidR="00326BE5" w:rsidRPr="00100FDA">
        <w:rPr>
          <w:rFonts w:ascii="Arial" w:hAnsi="Arial" w:cs="Arial"/>
          <w:color w:val="000000"/>
          <w:sz w:val="22"/>
          <w:szCs w:val="22"/>
          <w:lang w:eastAsia="en-GB"/>
        </w:rPr>
        <w:t>199</w:t>
      </w:r>
    </w:p>
    <w:p w14:paraId="4E0F5337" w14:textId="77777777" w:rsidR="00223B55" w:rsidRPr="00100FDA" w:rsidRDefault="00223B55" w:rsidP="00100FDA">
      <w:pPr>
        <w:tabs>
          <w:tab w:val="center" w:pos="3829"/>
          <w:tab w:val="right" w:pos="8149"/>
        </w:tabs>
        <w:autoSpaceDE w:val="0"/>
        <w:jc w:val="both"/>
        <w:rPr>
          <w:rFonts w:ascii="Arial" w:hAnsi="Arial" w:cs="Arial"/>
          <w:sz w:val="22"/>
          <w:szCs w:val="22"/>
        </w:rPr>
      </w:pPr>
    </w:p>
    <w:p w14:paraId="3CF846EA" w14:textId="77777777" w:rsidR="007B2CE2" w:rsidRPr="00100FDA" w:rsidRDefault="007B2CE2" w:rsidP="00100FDA">
      <w:pPr>
        <w:tabs>
          <w:tab w:val="center" w:pos="3829"/>
          <w:tab w:val="right" w:pos="8149"/>
        </w:tabs>
        <w:autoSpaceDE w:val="0"/>
        <w:jc w:val="both"/>
        <w:rPr>
          <w:rFonts w:ascii="Arial" w:hAnsi="Arial" w:cs="Arial"/>
          <w:sz w:val="22"/>
          <w:szCs w:val="22"/>
        </w:rPr>
      </w:pPr>
    </w:p>
    <w:p w14:paraId="1BC541FF" w14:textId="77777777" w:rsidR="00CB1392" w:rsidRPr="00100FDA" w:rsidRDefault="00CB1392" w:rsidP="00100FDA">
      <w:pPr>
        <w:pStyle w:val="Heading1"/>
        <w:numPr>
          <w:ilvl w:val="0"/>
          <w:numId w:val="3"/>
        </w:numPr>
        <w:spacing w:before="0"/>
        <w:rPr>
          <w:rFonts w:cs="Arial"/>
          <w:szCs w:val="22"/>
        </w:rPr>
      </w:pPr>
      <w:bookmarkStart w:id="63" w:name="_Toc314666011"/>
      <w:bookmarkStart w:id="64" w:name="_Toc319405945"/>
      <w:bookmarkStart w:id="65" w:name="_Toc401157640"/>
      <w:bookmarkStart w:id="66" w:name="_Toc141360205"/>
      <w:r w:rsidRPr="00100FDA">
        <w:rPr>
          <w:rFonts w:cs="Arial"/>
          <w:szCs w:val="22"/>
        </w:rPr>
        <w:t>TEHNOVÕRKUDE LAHENDUS</w:t>
      </w:r>
      <w:bookmarkEnd w:id="63"/>
      <w:bookmarkEnd w:id="64"/>
      <w:bookmarkEnd w:id="65"/>
      <w:bookmarkEnd w:id="66"/>
    </w:p>
    <w:p w14:paraId="798195F2" w14:textId="77777777" w:rsidR="00223B55" w:rsidRPr="00100FDA" w:rsidRDefault="00223B55" w:rsidP="00100FDA">
      <w:pPr>
        <w:jc w:val="both"/>
        <w:rPr>
          <w:rFonts w:ascii="Arial" w:hAnsi="Arial" w:cs="Arial"/>
          <w:sz w:val="22"/>
          <w:szCs w:val="22"/>
        </w:rPr>
      </w:pPr>
    </w:p>
    <w:p w14:paraId="7B625B99" w14:textId="77777777" w:rsidR="00DD005F" w:rsidRPr="00100FDA" w:rsidRDefault="00DD005F" w:rsidP="00100FDA">
      <w:pPr>
        <w:jc w:val="both"/>
        <w:rPr>
          <w:rFonts w:ascii="Arial" w:hAnsi="Arial" w:cs="Arial"/>
          <w:sz w:val="22"/>
          <w:szCs w:val="22"/>
        </w:rPr>
      </w:pPr>
      <w:r w:rsidRPr="00100FDA">
        <w:rPr>
          <w:rFonts w:ascii="Arial" w:hAnsi="Arial" w:cs="Arial"/>
          <w:sz w:val="22"/>
          <w:szCs w:val="22"/>
        </w:rPr>
        <w:t>Tehnovõrkude lahenduse koostamisel on arvestatud olemasolevat olukorda, planeerimise lahendust ja sellest tulenevaid vajadusi ning tehnovõrkude valdajate või vastavat teenust osutavate ettevõtete poolt väljastatud tehniliste tingimustega.</w:t>
      </w:r>
    </w:p>
    <w:p w14:paraId="0760F200" w14:textId="77777777" w:rsidR="00DD005F" w:rsidRPr="00100FDA" w:rsidRDefault="00DD005F" w:rsidP="00100FDA">
      <w:pPr>
        <w:jc w:val="both"/>
        <w:rPr>
          <w:rFonts w:ascii="Arial" w:hAnsi="Arial" w:cs="Arial"/>
          <w:sz w:val="22"/>
          <w:szCs w:val="22"/>
        </w:rPr>
      </w:pPr>
      <w:r w:rsidRPr="00100FDA">
        <w:rPr>
          <w:rFonts w:ascii="Arial" w:hAnsi="Arial" w:cs="Arial"/>
          <w:sz w:val="22"/>
          <w:szCs w:val="22"/>
        </w:rPr>
        <w:t>Detailplaneeringu tehnovõrkude lahendus on põhimõtteline ja täpsustatakse tehnovõrgu valdaja poolt väljastatud tehniliste tingimuste alusel koostatud ehitusprojektiga. Tehnovõrkude vahelised kaugused täpsustuvad eriosade projektide koostamise käigus.</w:t>
      </w:r>
    </w:p>
    <w:p w14:paraId="2D308F64" w14:textId="77777777" w:rsidR="0000529B" w:rsidRPr="00100FDA" w:rsidRDefault="00DD005F" w:rsidP="00100FDA">
      <w:pPr>
        <w:jc w:val="both"/>
        <w:rPr>
          <w:rFonts w:ascii="Arial" w:hAnsi="Arial" w:cs="Arial"/>
          <w:sz w:val="22"/>
          <w:szCs w:val="22"/>
        </w:rPr>
      </w:pPr>
      <w:r w:rsidRPr="00100FDA">
        <w:rPr>
          <w:rFonts w:ascii="Arial" w:hAnsi="Arial" w:cs="Arial"/>
          <w:sz w:val="22"/>
          <w:szCs w:val="22"/>
        </w:rPr>
        <w:t>Tehnovõrkude lahendus on esitatud joonisel AS-05 Tehnovõrkude koondplaan.</w:t>
      </w:r>
    </w:p>
    <w:p w14:paraId="3AF9BB4E" w14:textId="77777777" w:rsidR="00DD005F" w:rsidRPr="00100FDA" w:rsidRDefault="00DD005F" w:rsidP="00100FDA">
      <w:pPr>
        <w:jc w:val="both"/>
        <w:rPr>
          <w:rFonts w:ascii="Arial" w:hAnsi="Arial" w:cs="Arial"/>
          <w:sz w:val="22"/>
          <w:szCs w:val="22"/>
        </w:rPr>
      </w:pPr>
    </w:p>
    <w:p w14:paraId="19938039" w14:textId="77777777" w:rsidR="00CB1392" w:rsidRPr="00100FDA" w:rsidRDefault="00CB1392" w:rsidP="00100FDA">
      <w:pPr>
        <w:pStyle w:val="Heading2"/>
        <w:rPr>
          <w:rFonts w:cs="Arial"/>
        </w:rPr>
      </w:pPr>
      <w:bookmarkStart w:id="67" w:name="_Toc314666012"/>
      <w:bookmarkStart w:id="68" w:name="_Toc319405946"/>
      <w:bookmarkStart w:id="69" w:name="_Toc401157641"/>
      <w:bookmarkStart w:id="70" w:name="_Toc141360206"/>
      <w:r w:rsidRPr="00100FDA">
        <w:rPr>
          <w:rFonts w:cs="Arial"/>
        </w:rPr>
        <w:t>V</w:t>
      </w:r>
      <w:bookmarkEnd w:id="67"/>
      <w:bookmarkEnd w:id="68"/>
      <w:bookmarkEnd w:id="69"/>
      <w:r w:rsidR="00F84EA5" w:rsidRPr="00100FDA">
        <w:rPr>
          <w:rFonts w:cs="Arial"/>
        </w:rPr>
        <w:t>eevarustus ja kanalisatsioon</w:t>
      </w:r>
      <w:bookmarkEnd w:id="70"/>
    </w:p>
    <w:p w14:paraId="4AAAB8DD"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Vee- ja kanalisatsiooni osas on määratud kinnistute perspektiivne veevarustuse ja reovee eelvoolu vajadus ning põhimõtteline lahendus.</w:t>
      </w:r>
    </w:p>
    <w:p w14:paraId="1282CBEE" w14:textId="3386841C" w:rsidR="00CB1392" w:rsidRPr="00100FDA" w:rsidRDefault="00CB1392" w:rsidP="00100FDA">
      <w:pPr>
        <w:jc w:val="both"/>
        <w:rPr>
          <w:rFonts w:ascii="Arial" w:hAnsi="Arial" w:cs="Arial"/>
          <w:sz w:val="22"/>
          <w:szCs w:val="22"/>
        </w:rPr>
      </w:pPr>
      <w:r w:rsidRPr="00100FDA">
        <w:rPr>
          <w:rFonts w:ascii="Arial" w:hAnsi="Arial" w:cs="Arial"/>
          <w:sz w:val="22"/>
          <w:szCs w:val="22"/>
        </w:rPr>
        <w:t>Vee</w:t>
      </w:r>
      <w:r w:rsidR="006F38CC" w:rsidRPr="00100FDA">
        <w:rPr>
          <w:rFonts w:ascii="Arial" w:hAnsi="Arial" w:cs="Arial"/>
          <w:sz w:val="22"/>
          <w:szCs w:val="22"/>
        </w:rPr>
        <w:t>- ja</w:t>
      </w:r>
      <w:r w:rsidRPr="00100FDA">
        <w:rPr>
          <w:rFonts w:ascii="Arial" w:hAnsi="Arial" w:cs="Arial"/>
          <w:sz w:val="22"/>
          <w:szCs w:val="22"/>
        </w:rPr>
        <w:t xml:space="preserve"> kanalisatsioonivarustus on lahendatud vastavalt </w:t>
      </w:r>
      <w:r w:rsidR="002748C5">
        <w:rPr>
          <w:rFonts w:ascii="Arial" w:hAnsi="Arial" w:cs="Arial"/>
          <w:sz w:val="22"/>
          <w:szCs w:val="22"/>
        </w:rPr>
        <w:t>Aktsiaselts ELVESO</w:t>
      </w:r>
      <w:r w:rsidRPr="00100FDA">
        <w:rPr>
          <w:rFonts w:ascii="Arial" w:hAnsi="Arial" w:cs="Arial"/>
          <w:sz w:val="22"/>
          <w:szCs w:val="22"/>
        </w:rPr>
        <w:t xml:space="preserve"> </w:t>
      </w:r>
      <w:r w:rsidR="00F27DCA" w:rsidRPr="00100FDA">
        <w:rPr>
          <w:rFonts w:ascii="Arial" w:hAnsi="Arial" w:cs="Arial"/>
          <w:sz w:val="22"/>
          <w:szCs w:val="22"/>
        </w:rPr>
        <w:t>15</w:t>
      </w:r>
      <w:r w:rsidR="00CD75ED" w:rsidRPr="00100FDA">
        <w:rPr>
          <w:rFonts w:ascii="Arial" w:hAnsi="Arial" w:cs="Arial"/>
          <w:sz w:val="22"/>
          <w:szCs w:val="22"/>
        </w:rPr>
        <w:t>.</w:t>
      </w:r>
      <w:r w:rsidR="00F27DCA" w:rsidRPr="00100FDA">
        <w:rPr>
          <w:rFonts w:ascii="Arial" w:hAnsi="Arial" w:cs="Arial"/>
          <w:sz w:val="22"/>
          <w:szCs w:val="22"/>
        </w:rPr>
        <w:t>12</w:t>
      </w:r>
      <w:r w:rsidRPr="00100FDA">
        <w:rPr>
          <w:rFonts w:ascii="Arial" w:hAnsi="Arial" w:cs="Arial"/>
          <w:sz w:val="22"/>
          <w:szCs w:val="22"/>
        </w:rPr>
        <w:t>.20</w:t>
      </w:r>
      <w:r w:rsidR="00F27DCA" w:rsidRPr="00100FDA">
        <w:rPr>
          <w:rFonts w:ascii="Arial" w:hAnsi="Arial" w:cs="Arial"/>
          <w:sz w:val="22"/>
          <w:szCs w:val="22"/>
        </w:rPr>
        <w:t>21</w:t>
      </w:r>
      <w:r w:rsidRPr="00100FDA">
        <w:rPr>
          <w:rFonts w:ascii="Arial" w:hAnsi="Arial" w:cs="Arial"/>
          <w:sz w:val="22"/>
          <w:szCs w:val="22"/>
        </w:rPr>
        <w:t>.</w:t>
      </w:r>
      <w:r w:rsidR="00F84EA5" w:rsidRPr="00100FDA">
        <w:rPr>
          <w:rFonts w:ascii="Arial" w:hAnsi="Arial" w:cs="Arial"/>
          <w:sz w:val="22"/>
          <w:szCs w:val="22"/>
        </w:rPr>
        <w:t xml:space="preserve"> </w:t>
      </w:r>
      <w:r w:rsidRPr="00100FDA">
        <w:rPr>
          <w:rFonts w:ascii="Arial" w:hAnsi="Arial" w:cs="Arial"/>
          <w:sz w:val="22"/>
          <w:szCs w:val="22"/>
        </w:rPr>
        <w:t>a tehnil</w:t>
      </w:r>
      <w:r w:rsidR="00CD75ED" w:rsidRPr="00100FDA">
        <w:rPr>
          <w:rFonts w:ascii="Arial" w:hAnsi="Arial" w:cs="Arial"/>
          <w:sz w:val="22"/>
          <w:szCs w:val="22"/>
        </w:rPr>
        <w:t xml:space="preserve">istele tingimustele nr VK-TT </w:t>
      </w:r>
      <w:r w:rsidR="009919AE" w:rsidRPr="00100FDA">
        <w:rPr>
          <w:rFonts w:ascii="Arial" w:hAnsi="Arial" w:cs="Arial"/>
          <w:sz w:val="22"/>
          <w:szCs w:val="22"/>
        </w:rPr>
        <w:t>1</w:t>
      </w:r>
      <w:r w:rsidR="00F27DCA" w:rsidRPr="00100FDA">
        <w:rPr>
          <w:rFonts w:ascii="Arial" w:hAnsi="Arial" w:cs="Arial"/>
          <w:sz w:val="22"/>
          <w:szCs w:val="22"/>
        </w:rPr>
        <w:t>69</w:t>
      </w:r>
      <w:r w:rsidRPr="00100FDA">
        <w:rPr>
          <w:rFonts w:ascii="Arial" w:hAnsi="Arial" w:cs="Arial"/>
          <w:sz w:val="22"/>
          <w:szCs w:val="22"/>
        </w:rPr>
        <w:t>.</w:t>
      </w:r>
    </w:p>
    <w:p w14:paraId="3ED6348A"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 xml:space="preserve">Planeeritava ala varustamine ühisveevärgi ja </w:t>
      </w:r>
      <w:r w:rsidR="00223B55" w:rsidRPr="00100FDA">
        <w:rPr>
          <w:rFonts w:ascii="Arial" w:hAnsi="Arial" w:cs="Arial"/>
          <w:sz w:val="22"/>
          <w:szCs w:val="22"/>
        </w:rPr>
        <w:t>-</w:t>
      </w:r>
      <w:r w:rsidRPr="00100FDA">
        <w:rPr>
          <w:rFonts w:ascii="Arial" w:hAnsi="Arial" w:cs="Arial"/>
          <w:sz w:val="22"/>
          <w:szCs w:val="22"/>
        </w:rPr>
        <w:t xml:space="preserve">kanalisatsiooniga on planeeritud </w:t>
      </w:r>
      <w:r w:rsidR="00CD75ED" w:rsidRPr="00100FDA">
        <w:rPr>
          <w:rFonts w:ascii="Arial" w:hAnsi="Arial" w:cs="Arial"/>
          <w:sz w:val="22"/>
          <w:szCs w:val="22"/>
        </w:rPr>
        <w:t>Helgi</w:t>
      </w:r>
      <w:r w:rsidRPr="00100FDA">
        <w:rPr>
          <w:rFonts w:ascii="Arial" w:hAnsi="Arial" w:cs="Arial"/>
          <w:sz w:val="22"/>
          <w:szCs w:val="22"/>
        </w:rPr>
        <w:t xml:space="preserve"> teel paiknevast torustikust, mis </w:t>
      </w:r>
      <w:r w:rsidR="00CD75ED" w:rsidRPr="00100FDA">
        <w:rPr>
          <w:rFonts w:ascii="Arial" w:hAnsi="Arial" w:cs="Arial"/>
          <w:sz w:val="22"/>
          <w:szCs w:val="22"/>
        </w:rPr>
        <w:t>paikneb vahetult planeeringuala k</w:t>
      </w:r>
      <w:r w:rsidR="00995896" w:rsidRPr="00100FDA">
        <w:rPr>
          <w:rFonts w:ascii="Arial" w:hAnsi="Arial" w:cs="Arial"/>
          <w:sz w:val="22"/>
          <w:szCs w:val="22"/>
        </w:rPr>
        <w:t>õ</w:t>
      </w:r>
      <w:r w:rsidR="00CD75ED" w:rsidRPr="00100FDA">
        <w:rPr>
          <w:rFonts w:ascii="Arial" w:hAnsi="Arial" w:cs="Arial"/>
          <w:sz w:val="22"/>
          <w:szCs w:val="22"/>
        </w:rPr>
        <w:t>rval</w:t>
      </w:r>
      <w:r w:rsidRPr="00100FDA">
        <w:rPr>
          <w:rFonts w:ascii="Arial" w:hAnsi="Arial" w:cs="Arial"/>
          <w:sz w:val="22"/>
          <w:szCs w:val="22"/>
        </w:rPr>
        <w:t>.</w:t>
      </w:r>
    </w:p>
    <w:p w14:paraId="3AAA6C1F" w14:textId="34A5CC77" w:rsidR="00CB1392" w:rsidRPr="00100FDA" w:rsidRDefault="002748C5" w:rsidP="00100FDA">
      <w:pPr>
        <w:jc w:val="both"/>
        <w:rPr>
          <w:rFonts w:ascii="Arial" w:hAnsi="Arial" w:cs="Arial"/>
          <w:sz w:val="22"/>
          <w:szCs w:val="22"/>
        </w:rPr>
      </w:pPr>
      <w:r>
        <w:rPr>
          <w:rFonts w:ascii="Arial" w:hAnsi="Arial" w:cs="Arial"/>
          <w:sz w:val="22"/>
          <w:szCs w:val="22"/>
        </w:rPr>
        <w:t>Aktsiaselts ELVESO</w:t>
      </w:r>
      <w:r w:rsidR="00CB1392" w:rsidRPr="00100FDA">
        <w:rPr>
          <w:rFonts w:ascii="Arial" w:hAnsi="Arial" w:cs="Arial"/>
          <w:sz w:val="22"/>
          <w:szCs w:val="22"/>
        </w:rPr>
        <w:t xml:space="preserve"> on nõus lubama detailplaneeringu alale vett koguses kuni 90,0</w:t>
      </w:r>
      <w:r w:rsidR="00F1286E" w:rsidRPr="00100FDA">
        <w:rPr>
          <w:rFonts w:ascii="Arial" w:hAnsi="Arial" w:cs="Arial"/>
          <w:sz w:val="22"/>
          <w:szCs w:val="22"/>
        </w:rPr>
        <w:t xml:space="preserve"> </w:t>
      </w:r>
      <w:r w:rsidR="00CB1392" w:rsidRPr="00100FDA">
        <w:rPr>
          <w:rFonts w:ascii="Arial" w:hAnsi="Arial" w:cs="Arial"/>
          <w:sz w:val="22"/>
          <w:szCs w:val="22"/>
        </w:rPr>
        <w:t>m³/kuus (</w:t>
      </w:r>
      <w:r w:rsidR="009919AE" w:rsidRPr="00100FDA">
        <w:rPr>
          <w:rFonts w:ascii="Arial" w:hAnsi="Arial" w:cs="Arial"/>
          <w:sz w:val="22"/>
          <w:szCs w:val="22"/>
        </w:rPr>
        <w:t>3</w:t>
      </w:r>
      <w:r w:rsidR="00F74AE6" w:rsidRPr="00100FDA">
        <w:rPr>
          <w:rFonts w:ascii="Arial" w:hAnsi="Arial" w:cs="Arial"/>
          <w:sz w:val="22"/>
          <w:szCs w:val="22"/>
        </w:rPr>
        <w:t>,</w:t>
      </w:r>
      <w:r w:rsidR="009919AE" w:rsidRPr="00100FDA">
        <w:rPr>
          <w:rFonts w:ascii="Arial" w:hAnsi="Arial" w:cs="Arial"/>
          <w:sz w:val="22"/>
          <w:szCs w:val="22"/>
        </w:rPr>
        <w:t>0</w:t>
      </w:r>
      <w:r w:rsidR="00F1286E" w:rsidRPr="00100FDA">
        <w:rPr>
          <w:rFonts w:ascii="Arial" w:hAnsi="Arial" w:cs="Arial"/>
          <w:sz w:val="22"/>
          <w:szCs w:val="22"/>
        </w:rPr>
        <w:t xml:space="preserve"> </w:t>
      </w:r>
      <w:r w:rsidR="00CB1392" w:rsidRPr="00100FDA">
        <w:rPr>
          <w:rFonts w:ascii="Arial" w:hAnsi="Arial" w:cs="Arial"/>
          <w:sz w:val="22"/>
          <w:szCs w:val="22"/>
        </w:rPr>
        <w:t>m</w:t>
      </w:r>
      <w:r w:rsidR="00CB1392" w:rsidRPr="00100FDA">
        <w:rPr>
          <w:rFonts w:ascii="Arial" w:hAnsi="Arial" w:cs="Arial"/>
          <w:sz w:val="22"/>
          <w:szCs w:val="22"/>
          <w:vertAlign w:val="superscript"/>
        </w:rPr>
        <w:t>3</w:t>
      </w:r>
      <w:r w:rsidR="00C950E9" w:rsidRPr="00100FDA">
        <w:rPr>
          <w:rFonts w:ascii="Arial" w:hAnsi="Arial" w:cs="Arial"/>
          <w:sz w:val="22"/>
          <w:szCs w:val="22"/>
        </w:rPr>
        <w:t>/d).</w:t>
      </w:r>
    </w:p>
    <w:p w14:paraId="3702C0DF"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Moodustatava</w:t>
      </w:r>
      <w:r w:rsidR="00CD75ED" w:rsidRPr="00100FDA">
        <w:rPr>
          <w:rFonts w:ascii="Arial" w:hAnsi="Arial" w:cs="Arial"/>
          <w:sz w:val="22"/>
          <w:szCs w:val="22"/>
        </w:rPr>
        <w:t>te</w:t>
      </w:r>
      <w:r w:rsidRPr="00100FDA">
        <w:rPr>
          <w:rFonts w:ascii="Arial" w:hAnsi="Arial" w:cs="Arial"/>
          <w:sz w:val="22"/>
          <w:szCs w:val="22"/>
        </w:rPr>
        <w:t xml:space="preserve"> uu</w:t>
      </w:r>
      <w:r w:rsidR="00CD75ED" w:rsidRPr="00100FDA">
        <w:rPr>
          <w:rFonts w:ascii="Arial" w:hAnsi="Arial" w:cs="Arial"/>
          <w:sz w:val="22"/>
          <w:szCs w:val="22"/>
        </w:rPr>
        <w:t>t</w:t>
      </w:r>
      <w:r w:rsidRPr="00100FDA">
        <w:rPr>
          <w:rFonts w:ascii="Arial" w:hAnsi="Arial" w:cs="Arial"/>
          <w:sz w:val="22"/>
          <w:szCs w:val="22"/>
        </w:rPr>
        <w:t>e kinnistu</w:t>
      </w:r>
      <w:r w:rsidR="00CD75ED" w:rsidRPr="00100FDA">
        <w:rPr>
          <w:rFonts w:ascii="Arial" w:hAnsi="Arial" w:cs="Arial"/>
          <w:sz w:val="22"/>
          <w:szCs w:val="22"/>
        </w:rPr>
        <w:t>te</w:t>
      </w:r>
      <w:r w:rsidRPr="00100FDA">
        <w:rPr>
          <w:rFonts w:ascii="Arial" w:hAnsi="Arial" w:cs="Arial"/>
          <w:sz w:val="22"/>
          <w:szCs w:val="22"/>
        </w:rPr>
        <w:t xml:space="preserve"> piirist mitte kaugemale kui 1</w:t>
      </w:r>
      <w:r w:rsidR="00F84EA5" w:rsidRPr="00100FDA">
        <w:rPr>
          <w:rFonts w:ascii="Arial" w:hAnsi="Arial" w:cs="Arial"/>
          <w:sz w:val="22"/>
          <w:szCs w:val="22"/>
        </w:rPr>
        <w:t xml:space="preserve"> </w:t>
      </w:r>
      <w:r w:rsidRPr="00100FDA">
        <w:rPr>
          <w:rFonts w:ascii="Arial" w:hAnsi="Arial" w:cs="Arial"/>
          <w:sz w:val="22"/>
          <w:szCs w:val="22"/>
        </w:rPr>
        <w:t>m välja poole on planeeritud sulgarmatuur (kummikiilsiiber), mis jääb kinnistu liitumispunktiks ühisveevärgiga.</w:t>
      </w:r>
    </w:p>
    <w:p w14:paraId="7FADFC28" w14:textId="61FB91FB" w:rsidR="00CB1392" w:rsidRPr="00100FDA" w:rsidRDefault="00CB1392" w:rsidP="002748C5">
      <w:pPr>
        <w:pStyle w:val="ListParagraph"/>
        <w:ind w:left="0"/>
        <w:jc w:val="both"/>
        <w:rPr>
          <w:rFonts w:cs="Arial"/>
          <w:sz w:val="22"/>
          <w:szCs w:val="22"/>
        </w:rPr>
      </w:pPr>
      <w:r w:rsidRPr="00100FDA">
        <w:rPr>
          <w:rFonts w:cs="Arial"/>
          <w:sz w:val="22"/>
          <w:szCs w:val="22"/>
        </w:rPr>
        <w:t>Liitumispunkt</w:t>
      </w:r>
      <w:r w:rsidR="00CD75ED" w:rsidRPr="00100FDA">
        <w:rPr>
          <w:rFonts w:cs="Arial"/>
          <w:sz w:val="22"/>
          <w:szCs w:val="22"/>
        </w:rPr>
        <w:t>id</w:t>
      </w:r>
      <w:r w:rsidRPr="00100FDA">
        <w:rPr>
          <w:rFonts w:cs="Arial"/>
          <w:sz w:val="22"/>
          <w:szCs w:val="22"/>
        </w:rPr>
        <w:t xml:space="preserve"> on kujutatud tehnovõrkude koondplaanil AS-0</w:t>
      </w:r>
      <w:r w:rsidR="00DD005F" w:rsidRPr="00100FDA">
        <w:rPr>
          <w:rFonts w:cs="Arial"/>
          <w:sz w:val="22"/>
          <w:szCs w:val="22"/>
        </w:rPr>
        <w:t>5</w:t>
      </w:r>
      <w:r w:rsidRPr="00100FDA">
        <w:rPr>
          <w:rFonts w:cs="Arial"/>
          <w:sz w:val="22"/>
          <w:szCs w:val="22"/>
        </w:rPr>
        <w:t xml:space="preserve">. Vaba veerõhk liitumispunktis on minimaalselt 2,0 bar. </w:t>
      </w:r>
      <w:r w:rsidR="002748C5">
        <w:rPr>
          <w:rFonts w:cs="Arial"/>
          <w:sz w:val="22"/>
          <w:szCs w:val="22"/>
        </w:rPr>
        <w:t>Aktsiaselts ELVESO</w:t>
      </w:r>
      <w:r w:rsidRPr="00100FDA">
        <w:rPr>
          <w:rFonts w:cs="Arial"/>
          <w:sz w:val="22"/>
          <w:szCs w:val="22"/>
        </w:rPr>
        <w:t xml:space="preserve"> tagab tuletõrjehüdrandist vett koguses kuni 15</w:t>
      </w:r>
      <w:r w:rsidR="002748C5" w:rsidRPr="00100FDA">
        <w:rPr>
          <w:rFonts w:cs="Arial"/>
          <w:sz w:val="22"/>
          <w:szCs w:val="22"/>
          <w:shd w:val="clear" w:color="auto" w:fill="FFFFFF"/>
        </w:rPr>
        <w:t> </w:t>
      </w:r>
      <w:r w:rsidRPr="00100FDA">
        <w:rPr>
          <w:rFonts w:cs="Arial"/>
          <w:sz w:val="22"/>
          <w:szCs w:val="22"/>
        </w:rPr>
        <w:t>l/s.</w:t>
      </w:r>
    </w:p>
    <w:p w14:paraId="50AF7FDE" w14:textId="61B4297B" w:rsidR="00CB1392" w:rsidRPr="00100FDA" w:rsidRDefault="002748C5" w:rsidP="00100FDA">
      <w:pPr>
        <w:jc w:val="both"/>
        <w:rPr>
          <w:rFonts w:ascii="Arial" w:hAnsi="Arial" w:cs="Arial"/>
          <w:sz w:val="22"/>
          <w:szCs w:val="22"/>
        </w:rPr>
      </w:pPr>
      <w:r>
        <w:rPr>
          <w:rFonts w:ascii="Arial" w:hAnsi="Arial" w:cs="Arial"/>
          <w:sz w:val="22"/>
          <w:szCs w:val="22"/>
        </w:rPr>
        <w:t>Aktsiaselts ELVESO</w:t>
      </w:r>
      <w:r w:rsidR="00CB1392" w:rsidRPr="00100FDA">
        <w:rPr>
          <w:rFonts w:ascii="Arial" w:hAnsi="Arial" w:cs="Arial"/>
          <w:sz w:val="22"/>
          <w:szCs w:val="22"/>
        </w:rPr>
        <w:t xml:space="preserve"> on nõus vastu võtma detailplaneeringu alalt reove</w:t>
      </w:r>
      <w:r w:rsidR="00CD75ED" w:rsidRPr="00100FDA">
        <w:rPr>
          <w:rFonts w:ascii="Arial" w:hAnsi="Arial" w:cs="Arial"/>
          <w:sz w:val="22"/>
          <w:szCs w:val="22"/>
        </w:rPr>
        <w:t>tt koguses kuni 90,0</w:t>
      </w:r>
      <w:r w:rsidR="00F1286E" w:rsidRPr="00100FDA">
        <w:rPr>
          <w:rFonts w:ascii="Arial" w:hAnsi="Arial" w:cs="Arial"/>
          <w:sz w:val="22"/>
          <w:szCs w:val="22"/>
        </w:rPr>
        <w:t xml:space="preserve"> </w:t>
      </w:r>
      <w:r w:rsidR="00CD75ED" w:rsidRPr="00100FDA">
        <w:rPr>
          <w:rFonts w:ascii="Arial" w:hAnsi="Arial" w:cs="Arial"/>
          <w:sz w:val="22"/>
          <w:szCs w:val="22"/>
        </w:rPr>
        <w:t>m³/kuus (</w:t>
      </w:r>
      <w:r w:rsidR="009919AE" w:rsidRPr="00100FDA">
        <w:rPr>
          <w:rFonts w:ascii="Arial" w:hAnsi="Arial" w:cs="Arial"/>
          <w:sz w:val="22"/>
          <w:szCs w:val="22"/>
        </w:rPr>
        <w:t>3</w:t>
      </w:r>
      <w:r w:rsidR="00F74AE6" w:rsidRPr="00100FDA">
        <w:rPr>
          <w:rFonts w:ascii="Arial" w:hAnsi="Arial" w:cs="Arial"/>
          <w:sz w:val="22"/>
          <w:szCs w:val="22"/>
        </w:rPr>
        <w:t>,</w:t>
      </w:r>
      <w:r w:rsidR="009919AE" w:rsidRPr="00100FDA">
        <w:rPr>
          <w:rFonts w:ascii="Arial" w:hAnsi="Arial" w:cs="Arial"/>
          <w:sz w:val="22"/>
          <w:szCs w:val="22"/>
        </w:rPr>
        <w:t>0</w:t>
      </w:r>
      <w:r w:rsidR="00F1286E" w:rsidRPr="00100FDA">
        <w:rPr>
          <w:rFonts w:ascii="Arial" w:hAnsi="Arial" w:cs="Arial"/>
          <w:sz w:val="22"/>
          <w:szCs w:val="22"/>
        </w:rPr>
        <w:t xml:space="preserve"> </w:t>
      </w:r>
      <w:r w:rsidR="00CB1392" w:rsidRPr="00100FDA">
        <w:rPr>
          <w:rFonts w:ascii="Arial" w:hAnsi="Arial" w:cs="Arial"/>
          <w:sz w:val="22"/>
          <w:szCs w:val="22"/>
        </w:rPr>
        <w:t>m</w:t>
      </w:r>
      <w:r w:rsidR="00CB1392" w:rsidRPr="00100FDA">
        <w:rPr>
          <w:rFonts w:ascii="Arial" w:hAnsi="Arial" w:cs="Arial"/>
          <w:sz w:val="22"/>
          <w:szCs w:val="22"/>
          <w:vertAlign w:val="superscript"/>
        </w:rPr>
        <w:t>3</w:t>
      </w:r>
      <w:r w:rsidR="00CB1392" w:rsidRPr="00100FDA">
        <w:rPr>
          <w:rFonts w:ascii="Arial" w:hAnsi="Arial" w:cs="Arial"/>
          <w:sz w:val="22"/>
          <w:szCs w:val="22"/>
        </w:rPr>
        <w:t>/d). Moodustatava</w:t>
      </w:r>
      <w:r w:rsidR="00FD2F36" w:rsidRPr="00100FDA">
        <w:rPr>
          <w:rFonts w:ascii="Arial" w:hAnsi="Arial" w:cs="Arial"/>
          <w:sz w:val="22"/>
          <w:szCs w:val="22"/>
        </w:rPr>
        <w:t>te</w:t>
      </w:r>
      <w:r w:rsidR="00CB1392" w:rsidRPr="00100FDA">
        <w:rPr>
          <w:rFonts w:ascii="Arial" w:hAnsi="Arial" w:cs="Arial"/>
          <w:sz w:val="22"/>
          <w:szCs w:val="22"/>
        </w:rPr>
        <w:t xml:space="preserve"> uu</w:t>
      </w:r>
      <w:r w:rsidR="00FD2F36" w:rsidRPr="00100FDA">
        <w:rPr>
          <w:rFonts w:ascii="Arial" w:hAnsi="Arial" w:cs="Arial"/>
          <w:sz w:val="22"/>
          <w:szCs w:val="22"/>
        </w:rPr>
        <w:t>t</w:t>
      </w:r>
      <w:r w:rsidR="00CB1392" w:rsidRPr="00100FDA">
        <w:rPr>
          <w:rFonts w:ascii="Arial" w:hAnsi="Arial" w:cs="Arial"/>
          <w:sz w:val="22"/>
          <w:szCs w:val="22"/>
        </w:rPr>
        <w:t>e kinnistu</w:t>
      </w:r>
      <w:r w:rsidR="00FD2F36" w:rsidRPr="00100FDA">
        <w:rPr>
          <w:rFonts w:ascii="Arial" w:hAnsi="Arial" w:cs="Arial"/>
          <w:sz w:val="22"/>
          <w:szCs w:val="22"/>
        </w:rPr>
        <w:t>te</w:t>
      </w:r>
      <w:r w:rsidR="00CB1392" w:rsidRPr="00100FDA">
        <w:rPr>
          <w:rFonts w:ascii="Arial" w:hAnsi="Arial" w:cs="Arial"/>
          <w:sz w:val="22"/>
          <w:szCs w:val="22"/>
        </w:rPr>
        <w:t xml:space="preserve"> piirist mitte kaugemale kui 1</w:t>
      </w:r>
      <w:r w:rsidR="00223B55" w:rsidRPr="00100FDA">
        <w:rPr>
          <w:rFonts w:ascii="Arial" w:hAnsi="Arial" w:cs="Arial"/>
          <w:sz w:val="22"/>
          <w:szCs w:val="22"/>
        </w:rPr>
        <w:t xml:space="preserve"> </w:t>
      </w:r>
      <w:r w:rsidR="00CB1392" w:rsidRPr="00100FDA">
        <w:rPr>
          <w:rFonts w:ascii="Arial" w:hAnsi="Arial" w:cs="Arial"/>
          <w:sz w:val="22"/>
          <w:szCs w:val="22"/>
        </w:rPr>
        <w:t>m välja poole on planeeritud</w:t>
      </w:r>
      <w:r w:rsidR="00FD2F36" w:rsidRPr="00100FDA">
        <w:rPr>
          <w:rFonts w:ascii="Arial" w:hAnsi="Arial" w:cs="Arial"/>
          <w:sz w:val="22"/>
          <w:szCs w:val="22"/>
        </w:rPr>
        <w:t xml:space="preserve"> </w:t>
      </w:r>
      <w:r w:rsidR="00CB1392" w:rsidRPr="00100FDA">
        <w:rPr>
          <w:rFonts w:ascii="Arial" w:hAnsi="Arial" w:cs="Arial"/>
          <w:sz w:val="22"/>
          <w:szCs w:val="22"/>
        </w:rPr>
        <w:t>kanalisatsiooni vaatluskaev, mis jääb kinnistu liitumispunktiks ühiskanalisatsiooniga.</w:t>
      </w:r>
    </w:p>
    <w:p w14:paraId="77C952DE" w14:textId="4E2F0A0B" w:rsidR="00426E3D" w:rsidRPr="00100FDA" w:rsidRDefault="00426E3D" w:rsidP="00100FDA">
      <w:pPr>
        <w:tabs>
          <w:tab w:val="num" w:pos="1134"/>
        </w:tabs>
        <w:jc w:val="both"/>
        <w:rPr>
          <w:rFonts w:ascii="Arial" w:hAnsi="Arial" w:cs="Arial"/>
          <w:sz w:val="22"/>
          <w:szCs w:val="22"/>
        </w:rPr>
      </w:pPr>
      <w:r w:rsidRPr="00100FDA">
        <w:rPr>
          <w:rFonts w:ascii="Arial" w:hAnsi="Arial" w:cs="Arial"/>
          <w:sz w:val="22"/>
          <w:szCs w:val="22"/>
        </w:rPr>
        <w:t>Planeeringuala keskosa läbiv veetrass on ette nähtud likvideeritavana Reaalprojekt OÜ töö</w:t>
      </w:r>
      <w:r w:rsidR="003F7187" w:rsidRPr="00100FDA">
        <w:rPr>
          <w:rFonts w:ascii="Arial" w:hAnsi="Arial" w:cs="Arial"/>
          <w:sz w:val="22"/>
          <w:szCs w:val="22"/>
        </w:rPr>
        <w:t>ga</w:t>
      </w:r>
      <w:r w:rsidRPr="00100FDA">
        <w:rPr>
          <w:rFonts w:ascii="Arial" w:hAnsi="Arial" w:cs="Arial"/>
          <w:sz w:val="22"/>
          <w:szCs w:val="22"/>
        </w:rPr>
        <w:t xml:space="preserve"> nr P19077 „Riigitee nr 96 Tallinn-Peetri alevik-Tallinn (Tallinna väikese ringtee) eelprojekti koostamine</w:t>
      </w:r>
      <w:r w:rsidR="002748C5">
        <w:rPr>
          <w:rFonts w:ascii="Arial" w:hAnsi="Arial" w:cs="Arial"/>
          <w:sz w:val="22"/>
          <w:szCs w:val="22"/>
        </w:rPr>
        <w:t>”</w:t>
      </w:r>
      <w:r w:rsidRPr="00100FDA">
        <w:rPr>
          <w:rFonts w:ascii="Arial" w:hAnsi="Arial" w:cs="Arial"/>
          <w:sz w:val="22"/>
          <w:szCs w:val="22"/>
        </w:rPr>
        <w:t>. Uus veetrass on projekteeritud käesoleva detailplaneeringu maa-alal transpordimaa sihtotstarbega krundile.</w:t>
      </w:r>
    </w:p>
    <w:p w14:paraId="017D0C15" w14:textId="77777777" w:rsidR="00CB1392" w:rsidRPr="00100FDA" w:rsidRDefault="00223B55" w:rsidP="00100FDA">
      <w:pPr>
        <w:autoSpaceDE w:val="0"/>
        <w:autoSpaceDN w:val="0"/>
        <w:adjustRightInd w:val="0"/>
        <w:jc w:val="both"/>
        <w:rPr>
          <w:rFonts w:ascii="Arial" w:hAnsi="Arial" w:cs="Arial"/>
          <w:sz w:val="22"/>
          <w:szCs w:val="22"/>
        </w:rPr>
      </w:pPr>
      <w:r w:rsidRPr="00100FDA">
        <w:rPr>
          <w:rFonts w:ascii="Arial" w:hAnsi="Arial" w:cs="Arial"/>
          <w:sz w:val="22"/>
          <w:szCs w:val="22"/>
        </w:rPr>
        <w:t>Ühisveevärk ja -</w:t>
      </w:r>
      <w:r w:rsidR="00CB1392" w:rsidRPr="00100FDA">
        <w:rPr>
          <w:rFonts w:ascii="Arial" w:hAnsi="Arial" w:cs="Arial"/>
          <w:sz w:val="22"/>
          <w:szCs w:val="22"/>
        </w:rPr>
        <w:t>kanalisatsioon projekteeritakse ja ehitatakse välja vastavalt ühisveevärgi ja kanalisatsiooni seadusele ning kehtivatele normidele RIL 77-1990.</w:t>
      </w:r>
    </w:p>
    <w:p w14:paraId="354537CE" w14:textId="6BDB68D9" w:rsidR="00CB1392" w:rsidRPr="00100FDA" w:rsidRDefault="00CB1392" w:rsidP="00100FDA">
      <w:pPr>
        <w:autoSpaceDE w:val="0"/>
        <w:autoSpaceDN w:val="0"/>
        <w:adjustRightInd w:val="0"/>
        <w:jc w:val="both"/>
        <w:rPr>
          <w:rFonts w:ascii="Arial" w:hAnsi="Arial" w:cs="Arial"/>
          <w:sz w:val="22"/>
          <w:szCs w:val="22"/>
        </w:rPr>
      </w:pPr>
      <w:r w:rsidRPr="00100FDA">
        <w:rPr>
          <w:rFonts w:ascii="Arial" w:hAnsi="Arial" w:cs="Arial"/>
          <w:sz w:val="22"/>
          <w:szCs w:val="22"/>
        </w:rPr>
        <w:t xml:space="preserve">Enne DP kehtestamist seada DP alast välja jäävatele VK torustikele </w:t>
      </w:r>
      <w:r w:rsidR="00F1286E" w:rsidRPr="00100FDA">
        <w:rPr>
          <w:rFonts w:ascii="Arial" w:hAnsi="Arial" w:cs="Arial"/>
          <w:sz w:val="22"/>
          <w:szCs w:val="22"/>
        </w:rPr>
        <w:t xml:space="preserve">seada </w:t>
      </w:r>
      <w:r w:rsidRPr="00100FDA">
        <w:rPr>
          <w:rFonts w:ascii="Arial" w:hAnsi="Arial" w:cs="Arial"/>
          <w:sz w:val="22"/>
          <w:szCs w:val="22"/>
        </w:rPr>
        <w:t xml:space="preserve">isiklik kasutusõigus </w:t>
      </w:r>
      <w:r w:rsidR="002748C5">
        <w:rPr>
          <w:rFonts w:ascii="Arial" w:hAnsi="Arial" w:cs="Arial"/>
          <w:sz w:val="22"/>
          <w:szCs w:val="22"/>
        </w:rPr>
        <w:t>Aktsiaselts ELVESO</w:t>
      </w:r>
      <w:r w:rsidRPr="00100FDA">
        <w:rPr>
          <w:rFonts w:ascii="Arial" w:hAnsi="Arial" w:cs="Arial"/>
          <w:sz w:val="22"/>
          <w:szCs w:val="22"/>
        </w:rPr>
        <w:t xml:space="preserve"> nimele.</w:t>
      </w:r>
    </w:p>
    <w:p w14:paraId="3B7A99D4" w14:textId="77777777" w:rsidR="002E1366" w:rsidRPr="002748C5" w:rsidRDefault="002E1366" w:rsidP="00100FDA">
      <w:pPr>
        <w:autoSpaceDE w:val="0"/>
        <w:autoSpaceDN w:val="0"/>
        <w:adjustRightInd w:val="0"/>
        <w:jc w:val="both"/>
        <w:rPr>
          <w:rFonts w:ascii="Arial" w:hAnsi="Arial" w:cs="Arial"/>
          <w:bCs/>
          <w:sz w:val="22"/>
          <w:szCs w:val="22"/>
        </w:rPr>
      </w:pPr>
    </w:p>
    <w:p w14:paraId="696C1DA3" w14:textId="77777777" w:rsidR="00F1286E" w:rsidRPr="00100FDA" w:rsidRDefault="00F1286E" w:rsidP="00100FDA">
      <w:pPr>
        <w:autoSpaceDE w:val="0"/>
        <w:autoSpaceDN w:val="0"/>
        <w:adjustRightInd w:val="0"/>
        <w:jc w:val="both"/>
        <w:rPr>
          <w:rFonts w:ascii="Arial" w:hAnsi="Arial" w:cs="Arial"/>
          <w:b/>
          <w:sz w:val="22"/>
          <w:szCs w:val="22"/>
        </w:rPr>
      </w:pPr>
      <w:r w:rsidRPr="00100FDA">
        <w:rPr>
          <w:rFonts w:ascii="Arial" w:hAnsi="Arial" w:cs="Arial"/>
          <w:b/>
          <w:sz w:val="22"/>
          <w:szCs w:val="22"/>
        </w:rPr>
        <w:t>Nõuded ehitusprojekti koostamiseks</w:t>
      </w:r>
      <w:r w:rsidR="00437982" w:rsidRPr="00100FDA">
        <w:rPr>
          <w:rFonts w:ascii="Arial" w:hAnsi="Arial" w:cs="Arial"/>
          <w:b/>
          <w:sz w:val="22"/>
          <w:szCs w:val="22"/>
        </w:rPr>
        <w:t xml:space="preserve"> täiendavalt eeltoodu</w:t>
      </w:r>
      <w:r w:rsidR="00EA746E" w:rsidRPr="00100FDA">
        <w:rPr>
          <w:rFonts w:ascii="Arial" w:hAnsi="Arial" w:cs="Arial"/>
          <w:b/>
          <w:sz w:val="22"/>
          <w:szCs w:val="22"/>
        </w:rPr>
        <w:t>d soovitustele:</w:t>
      </w:r>
    </w:p>
    <w:p w14:paraId="73B9E09C" w14:textId="77777777" w:rsidR="00C976E4" w:rsidRPr="00100FDA" w:rsidRDefault="00EA746E" w:rsidP="00100FDA">
      <w:pPr>
        <w:numPr>
          <w:ilvl w:val="0"/>
          <w:numId w:val="6"/>
        </w:numPr>
        <w:autoSpaceDE w:val="0"/>
        <w:autoSpaceDN w:val="0"/>
        <w:adjustRightInd w:val="0"/>
        <w:ind w:left="284" w:hanging="218"/>
        <w:jc w:val="both"/>
        <w:rPr>
          <w:rFonts w:ascii="Arial" w:hAnsi="Arial" w:cs="Arial"/>
          <w:b/>
          <w:sz w:val="22"/>
          <w:szCs w:val="22"/>
        </w:rPr>
      </w:pPr>
      <w:r w:rsidRPr="00100FDA">
        <w:rPr>
          <w:rFonts w:ascii="Arial" w:hAnsi="Arial" w:cs="Arial"/>
          <w:sz w:val="22"/>
          <w:szCs w:val="22"/>
        </w:rPr>
        <w:t>t</w:t>
      </w:r>
      <w:r w:rsidR="00C976E4" w:rsidRPr="00100FDA">
        <w:rPr>
          <w:rFonts w:ascii="Arial" w:hAnsi="Arial" w:cs="Arial"/>
          <w:sz w:val="22"/>
          <w:szCs w:val="22"/>
        </w:rPr>
        <w:t>agada kõikide olemasolevate kraavide toimimine ja vajadusel ümbertõstmine</w:t>
      </w:r>
      <w:r w:rsidR="00437982" w:rsidRPr="00100FDA">
        <w:rPr>
          <w:rFonts w:ascii="Arial" w:hAnsi="Arial" w:cs="Arial"/>
          <w:sz w:val="22"/>
          <w:szCs w:val="22"/>
        </w:rPr>
        <w:t>;</w:t>
      </w:r>
    </w:p>
    <w:p w14:paraId="3CEABE2D" w14:textId="77777777" w:rsidR="002E1366" w:rsidRPr="00100FDA" w:rsidRDefault="002E1366" w:rsidP="00100FDA">
      <w:pPr>
        <w:numPr>
          <w:ilvl w:val="0"/>
          <w:numId w:val="6"/>
        </w:numPr>
        <w:autoSpaceDE w:val="0"/>
        <w:autoSpaceDN w:val="0"/>
        <w:adjustRightInd w:val="0"/>
        <w:ind w:left="284" w:hanging="218"/>
        <w:jc w:val="both"/>
        <w:rPr>
          <w:rFonts w:ascii="Arial" w:hAnsi="Arial" w:cs="Arial"/>
          <w:b/>
          <w:sz w:val="22"/>
          <w:szCs w:val="22"/>
        </w:rPr>
      </w:pPr>
      <w:r w:rsidRPr="00100FDA">
        <w:rPr>
          <w:rFonts w:ascii="Arial" w:hAnsi="Arial" w:cs="Arial"/>
          <w:sz w:val="22"/>
          <w:szCs w:val="22"/>
        </w:rPr>
        <w:t>vee ja kanalisatsiooni torustike ristumisel planeeritud truupidega näha ette nende paigutamine hülsstorudesse</w:t>
      </w:r>
      <w:r w:rsidR="00EA746E" w:rsidRPr="00100FDA">
        <w:rPr>
          <w:rFonts w:ascii="Arial" w:hAnsi="Arial" w:cs="Arial"/>
          <w:sz w:val="22"/>
          <w:szCs w:val="22"/>
        </w:rPr>
        <w:t>;</w:t>
      </w:r>
    </w:p>
    <w:p w14:paraId="148EA7C8" w14:textId="77777777" w:rsidR="00946C61" w:rsidRPr="00100FDA" w:rsidRDefault="00437982" w:rsidP="00100FDA">
      <w:pPr>
        <w:numPr>
          <w:ilvl w:val="0"/>
          <w:numId w:val="6"/>
        </w:numPr>
        <w:autoSpaceDE w:val="0"/>
        <w:autoSpaceDN w:val="0"/>
        <w:adjustRightInd w:val="0"/>
        <w:ind w:left="284" w:hanging="218"/>
        <w:jc w:val="both"/>
        <w:rPr>
          <w:rFonts w:ascii="Arial" w:hAnsi="Arial" w:cs="Arial"/>
          <w:sz w:val="22"/>
          <w:szCs w:val="22"/>
        </w:rPr>
      </w:pPr>
      <w:r w:rsidRPr="00100FDA">
        <w:rPr>
          <w:rFonts w:ascii="Arial" w:hAnsi="Arial" w:cs="Arial"/>
          <w:sz w:val="22"/>
          <w:szCs w:val="22"/>
        </w:rPr>
        <w:t>s</w:t>
      </w:r>
      <w:r w:rsidR="00C976E4" w:rsidRPr="00100FDA">
        <w:rPr>
          <w:rFonts w:ascii="Arial" w:hAnsi="Arial" w:cs="Arial"/>
          <w:sz w:val="22"/>
          <w:szCs w:val="22"/>
        </w:rPr>
        <w:t xml:space="preserve">ademete vee </w:t>
      </w:r>
      <w:r w:rsidR="003E7AB5" w:rsidRPr="00100FDA">
        <w:rPr>
          <w:rFonts w:ascii="Arial" w:hAnsi="Arial" w:cs="Arial"/>
          <w:sz w:val="22"/>
          <w:szCs w:val="22"/>
        </w:rPr>
        <w:t>l</w:t>
      </w:r>
      <w:r w:rsidR="00C976E4" w:rsidRPr="00100FDA">
        <w:rPr>
          <w:rFonts w:ascii="Arial" w:hAnsi="Arial" w:cs="Arial"/>
          <w:sz w:val="22"/>
          <w:szCs w:val="22"/>
        </w:rPr>
        <w:t>öökkoormuse kompenseerimiseks</w:t>
      </w:r>
      <w:r w:rsidRPr="00100FDA">
        <w:rPr>
          <w:rFonts w:ascii="Arial" w:hAnsi="Arial" w:cs="Arial"/>
          <w:sz w:val="22"/>
          <w:szCs w:val="22"/>
        </w:rPr>
        <w:t xml:space="preserve"> näha ette </w:t>
      </w:r>
      <w:r w:rsidR="00946C61" w:rsidRPr="00100FDA">
        <w:rPr>
          <w:rFonts w:ascii="Arial" w:hAnsi="Arial" w:cs="Arial"/>
          <w:sz w:val="22"/>
          <w:szCs w:val="22"/>
        </w:rPr>
        <w:t xml:space="preserve">meetmed selle vähendamiseks, nt </w:t>
      </w:r>
      <w:r w:rsidRPr="00100FDA">
        <w:rPr>
          <w:rFonts w:ascii="Arial" w:hAnsi="Arial" w:cs="Arial"/>
          <w:sz w:val="22"/>
          <w:szCs w:val="22"/>
        </w:rPr>
        <w:t xml:space="preserve">mahutid ning kasutada seda tuletõrje kustutusveena. Mahututite </w:t>
      </w:r>
      <w:r w:rsidRPr="00100FDA">
        <w:rPr>
          <w:rFonts w:ascii="Arial" w:hAnsi="Arial" w:cs="Arial"/>
          <w:sz w:val="22"/>
          <w:szCs w:val="22"/>
        </w:rPr>
        <w:lastRenderedPageBreak/>
        <w:t>suurused täpsustada ehitusprojektiga lähtuvalt kõvakatetite pindade ala suurusest</w:t>
      </w:r>
      <w:r w:rsidR="00946C61" w:rsidRPr="00100FDA">
        <w:rPr>
          <w:rFonts w:ascii="Arial" w:hAnsi="Arial" w:cs="Arial"/>
          <w:sz w:val="22"/>
          <w:szCs w:val="22"/>
        </w:rPr>
        <w:t xml:space="preserve"> ja krundi tuletõrjevee vajadusest;</w:t>
      </w:r>
    </w:p>
    <w:p w14:paraId="3FC7588E" w14:textId="77777777" w:rsidR="00946C61" w:rsidRPr="00100FDA" w:rsidRDefault="00946C61" w:rsidP="00100FDA">
      <w:pPr>
        <w:numPr>
          <w:ilvl w:val="0"/>
          <w:numId w:val="6"/>
        </w:numPr>
        <w:autoSpaceDE w:val="0"/>
        <w:autoSpaceDN w:val="0"/>
        <w:adjustRightInd w:val="0"/>
        <w:ind w:left="284" w:hanging="218"/>
        <w:jc w:val="both"/>
        <w:rPr>
          <w:rFonts w:ascii="Arial" w:hAnsi="Arial" w:cs="Arial"/>
          <w:sz w:val="22"/>
          <w:szCs w:val="22"/>
        </w:rPr>
      </w:pPr>
      <w:r w:rsidRPr="00100FDA">
        <w:rPr>
          <w:rFonts w:ascii="Arial" w:hAnsi="Arial" w:cs="Arial"/>
          <w:sz w:val="22"/>
          <w:szCs w:val="22"/>
        </w:rPr>
        <w:t>kui kinnistute väline</w:t>
      </w:r>
      <w:r w:rsidR="00EB111B" w:rsidRPr="00100FDA">
        <w:rPr>
          <w:rFonts w:ascii="Arial" w:hAnsi="Arial" w:cs="Arial"/>
          <w:sz w:val="22"/>
          <w:szCs w:val="22"/>
        </w:rPr>
        <w:t xml:space="preserve"> </w:t>
      </w:r>
      <w:r w:rsidRPr="00100FDA">
        <w:rPr>
          <w:rFonts w:ascii="Arial" w:hAnsi="Arial" w:cs="Arial"/>
          <w:sz w:val="22"/>
          <w:szCs w:val="22"/>
        </w:rPr>
        <w:t>tuletõrje kustutusvee vajadus on suurem kui 15 l/s, siis tuleb kinnistutele</w:t>
      </w:r>
      <w:r w:rsidR="00EB111B" w:rsidRPr="00100FDA">
        <w:rPr>
          <w:rFonts w:ascii="Arial" w:hAnsi="Arial" w:cs="Arial"/>
          <w:sz w:val="22"/>
          <w:szCs w:val="22"/>
        </w:rPr>
        <w:t xml:space="preserve"> </w:t>
      </w:r>
      <w:r w:rsidRPr="00100FDA">
        <w:rPr>
          <w:rFonts w:ascii="Arial" w:hAnsi="Arial" w:cs="Arial"/>
          <w:sz w:val="22"/>
          <w:szCs w:val="22"/>
        </w:rPr>
        <w:t>planeerida tuletõrje veemahutid;</w:t>
      </w:r>
    </w:p>
    <w:p w14:paraId="5D9D2291" w14:textId="77777777" w:rsidR="008D0C3D" w:rsidRPr="00100FDA" w:rsidRDefault="00946C61" w:rsidP="00100FDA">
      <w:pPr>
        <w:numPr>
          <w:ilvl w:val="0"/>
          <w:numId w:val="6"/>
        </w:numPr>
        <w:autoSpaceDE w:val="0"/>
        <w:autoSpaceDN w:val="0"/>
        <w:adjustRightInd w:val="0"/>
        <w:ind w:left="284" w:hanging="218"/>
        <w:jc w:val="both"/>
        <w:rPr>
          <w:rFonts w:ascii="Arial" w:hAnsi="Arial" w:cs="Arial"/>
          <w:sz w:val="22"/>
          <w:szCs w:val="22"/>
        </w:rPr>
      </w:pPr>
      <w:r w:rsidRPr="00100FDA">
        <w:rPr>
          <w:rFonts w:ascii="Arial" w:hAnsi="Arial" w:cs="Arial"/>
          <w:sz w:val="22"/>
          <w:szCs w:val="22"/>
        </w:rPr>
        <w:t>detailplaneeringu</w:t>
      </w:r>
      <w:r w:rsidR="00EB111B" w:rsidRPr="00100FDA">
        <w:rPr>
          <w:rFonts w:ascii="Arial" w:hAnsi="Arial" w:cs="Arial"/>
          <w:sz w:val="22"/>
          <w:szCs w:val="22"/>
        </w:rPr>
        <w:t xml:space="preserve"> </w:t>
      </w:r>
      <w:r w:rsidRPr="00100FDA">
        <w:rPr>
          <w:rFonts w:ascii="Arial" w:hAnsi="Arial" w:cs="Arial"/>
          <w:sz w:val="22"/>
          <w:szCs w:val="22"/>
        </w:rPr>
        <w:t>tehnovõrkude lahendus on põhimõtteline ja täpsustatakse tehnovõrgu valdaja poolt väljastatud tehniliste tingimuste alusel koostatud ehitusprojektiga.</w:t>
      </w:r>
    </w:p>
    <w:p w14:paraId="7043EC7D" w14:textId="77777777" w:rsidR="00432D1A" w:rsidRPr="00100FDA" w:rsidRDefault="00432D1A" w:rsidP="00100FDA">
      <w:pPr>
        <w:autoSpaceDE w:val="0"/>
        <w:autoSpaceDN w:val="0"/>
        <w:adjustRightInd w:val="0"/>
        <w:jc w:val="both"/>
        <w:rPr>
          <w:rFonts w:ascii="Arial" w:hAnsi="Arial" w:cs="Arial"/>
          <w:sz w:val="22"/>
          <w:szCs w:val="22"/>
        </w:rPr>
      </w:pPr>
    </w:p>
    <w:p w14:paraId="78D4731D" w14:textId="77777777" w:rsidR="0034782C" w:rsidRPr="00100FDA" w:rsidRDefault="0034782C" w:rsidP="00100FDA">
      <w:pPr>
        <w:pStyle w:val="Heading2"/>
        <w:rPr>
          <w:rFonts w:cs="Arial"/>
        </w:rPr>
      </w:pPr>
      <w:bookmarkStart w:id="71" w:name="_Toc314666010"/>
      <w:bookmarkStart w:id="72" w:name="_Toc319405944"/>
      <w:bookmarkStart w:id="73" w:name="_Toc401157639"/>
      <w:bookmarkStart w:id="74" w:name="_Toc141360207"/>
      <w:r w:rsidRPr="00100FDA">
        <w:rPr>
          <w:rFonts w:cs="Arial"/>
        </w:rPr>
        <w:t>V</w:t>
      </w:r>
      <w:bookmarkEnd w:id="71"/>
      <w:bookmarkEnd w:id="72"/>
      <w:bookmarkEnd w:id="73"/>
      <w:r w:rsidRPr="00100FDA">
        <w:rPr>
          <w:rFonts w:cs="Arial"/>
        </w:rPr>
        <w:t>ertikaalplaneerimine ja sademete vee ärajuhtimine</w:t>
      </w:r>
      <w:bookmarkEnd w:id="74"/>
    </w:p>
    <w:p w14:paraId="09511B8C" w14:textId="77777777" w:rsidR="0034782C" w:rsidRPr="00100FDA" w:rsidRDefault="0034782C" w:rsidP="00100FDA">
      <w:pPr>
        <w:jc w:val="both"/>
        <w:rPr>
          <w:rFonts w:ascii="Arial" w:hAnsi="Arial" w:cs="Arial"/>
          <w:sz w:val="22"/>
          <w:szCs w:val="22"/>
        </w:rPr>
      </w:pPr>
      <w:r w:rsidRPr="00100FDA">
        <w:rPr>
          <w:rFonts w:ascii="Arial" w:hAnsi="Arial" w:cs="Arial"/>
          <w:sz w:val="22"/>
          <w:szCs w:val="22"/>
        </w:rPr>
        <w:t xml:space="preserve">Detailplaneeringuga haaratud alal maapinna absoluutkõrgusmärgid jäävad vahemikku 36.40 ja 40.00 m. Maksimaalselt võib maapinda tõsta kuni 1 m olemasolevate maapinna kõrgusmärkide suhtes. </w:t>
      </w:r>
      <w:r w:rsidRPr="00100FDA">
        <w:rPr>
          <w:rFonts w:ascii="Arial" w:hAnsi="Arial" w:cs="Arial"/>
          <w:sz w:val="22"/>
          <w:szCs w:val="22"/>
          <w:lang w:eastAsia="et-EE"/>
        </w:rPr>
        <w:t xml:space="preserve">Olemasolevat maapinda ei või tõsta kõrgemale hoonestatud naaberkinnistu maapinnast. </w:t>
      </w:r>
      <w:r w:rsidRPr="00100FDA">
        <w:rPr>
          <w:rFonts w:ascii="Arial" w:hAnsi="Arial" w:cs="Arial"/>
          <w:sz w:val="22"/>
          <w:szCs w:val="22"/>
        </w:rPr>
        <w:t>Vertikaalplaneerimisega tuleb tagada sademete vee mitte kaldumine naaberkinnistutele.</w:t>
      </w:r>
    </w:p>
    <w:p w14:paraId="079A6EA7" w14:textId="77777777" w:rsidR="0034782C" w:rsidRPr="00100FDA" w:rsidRDefault="0034782C" w:rsidP="00100FDA">
      <w:pPr>
        <w:tabs>
          <w:tab w:val="center" w:pos="3829"/>
          <w:tab w:val="right" w:pos="8149"/>
        </w:tabs>
        <w:autoSpaceDE w:val="0"/>
        <w:jc w:val="both"/>
        <w:rPr>
          <w:rFonts w:ascii="Arial" w:hAnsi="Arial" w:cs="Arial"/>
          <w:sz w:val="22"/>
          <w:szCs w:val="22"/>
          <w:shd w:val="clear" w:color="auto" w:fill="FFFFFF"/>
        </w:rPr>
      </w:pPr>
      <w:r w:rsidRPr="00100FDA">
        <w:rPr>
          <w:rFonts w:ascii="Arial" w:hAnsi="Arial" w:cs="Arial"/>
          <w:sz w:val="22"/>
          <w:szCs w:val="22"/>
        </w:rPr>
        <w:t xml:space="preserve">Detailplaneeringu järgi platsidelt kogunev sademete vesi juhtida läbi õli- ja liivapüüduri </w:t>
      </w:r>
      <w:r w:rsidRPr="00100FDA">
        <w:rPr>
          <w:rFonts w:ascii="Arial" w:hAnsi="Arial" w:cs="Arial"/>
          <w:sz w:val="22"/>
          <w:szCs w:val="22"/>
          <w:shd w:val="clear" w:color="auto" w:fill="FFFFFF"/>
        </w:rPr>
        <w:t>De110 mm toruga Helgi tee äärsesse sademete vesi eesvoolu kraavi, mis on tänase seisuga heas korras ja puhastatud.</w:t>
      </w:r>
    </w:p>
    <w:p w14:paraId="4A93B743" w14:textId="77777777" w:rsidR="0034782C" w:rsidRPr="00100FDA" w:rsidRDefault="0034782C" w:rsidP="00100FDA">
      <w:pPr>
        <w:jc w:val="both"/>
        <w:rPr>
          <w:rFonts w:ascii="Arial" w:hAnsi="Arial" w:cs="Arial"/>
          <w:sz w:val="22"/>
          <w:szCs w:val="22"/>
          <w:shd w:val="clear" w:color="auto" w:fill="FFFFFF"/>
        </w:rPr>
      </w:pPr>
      <w:r w:rsidRPr="00100FDA">
        <w:rPr>
          <w:rFonts w:ascii="Arial" w:hAnsi="Arial" w:cs="Arial"/>
          <w:sz w:val="22"/>
          <w:szCs w:val="22"/>
          <w:shd w:val="clear" w:color="auto" w:fill="FFFFFF"/>
        </w:rPr>
        <w:t>Hinnanguline sademete vee kogused planeeritava ala kõvakatendite aladelt kokku (katused, platsid, teed, vms) on kruntidel järgmiselt: p</w:t>
      </w:r>
      <w:r w:rsidR="00A80470" w:rsidRPr="00100FDA">
        <w:rPr>
          <w:rFonts w:ascii="Arial" w:hAnsi="Arial" w:cs="Arial"/>
          <w:sz w:val="22"/>
          <w:szCs w:val="22"/>
          <w:shd w:val="clear" w:color="auto" w:fill="FFFFFF"/>
        </w:rPr>
        <w:t xml:space="preserve">os </w:t>
      </w:r>
      <w:r w:rsidRPr="00100FDA">
        <w:rPr>
          <w:rFonts w:ascii="Arial" w:hAnsi="Arial" w:cs="Arial"/>
          <w:sz w:val="22"/>
          <w:szCs w:val="22"/>
          <w:shd w:val="clear" w:color="auto" w:fill="FFFFFF"/>
        </w:rPr>
        <w:t>1 – 60 l/s; p</w:t>
      </w:r>
      <w:r w:rsidR="00A80470" w:rsidRPr="00100FDA">
        <w:rPr>
          <w:rFonts w:ascii="Arial" w:hAnsi="Arial" w:cs="Arial"/>
          <w:sz w:val="22"/>
          <w:szCs w:val="22"/>
          <w:shd w:val="clear" w:color="auto" w:fill="FFFFFF"/>
        </w:rPr>
        <w:t xml:space="preserve">os </w:t>
      </w:r>
      <w:r w:rsidRPr="00100FDA">
        <w:rPr>
          <w:rFonts w:ascii="Arial" w:hAnsi="Arial" w:cs="Arial"/>
          <w:sz w:val="22"/>
          <w:szCs w:val="22"/>
          <w:shd w:val="clear" w:color="auto" w:fill="FFFFFF"/>
        </w:rPr>
        <w:t>2 – 20 l/s; p</w:t>
      </w:r>
      <w:r w:rsidR="00A80470" w:rsidRPr="00100FDA">
        <w:rPr>
          <w:rFonts w:ascii="Arial" w:hAnsi="Arial" w:cs="Arial"/>
          <w:sz w:val="22"/>
          <w:szCs w:val="22"/>
          <w:shd w:val="clear" w:color="auto" w:fill="FFFFFF"/>
        </w:rPr>
        <w:t xml:space="preserve">os </w:t>
      </w:r>
      <w:r w:rsidRPr="00100FDA">
        <w:rPr>
          <w:rFonts w:ascii="Arial" w:hAnsi="Arial" w:cs="Arial"/>
          <w:sz w:val="22"/>
          <w:szCs w:val="22"/>
          <w:shd w:val="clear" w:color="auto" w:fill="FFFFFF"/>
        </w:rPr>
        <w:t>3 – 40 l/s.</w:t>
      </w:r>
    </w:p>
    <w:p w14:paraId="1FEA60D4" w14:textId="77777777" w:rsidR="0034782C" w:rsidRPr="00100FDA" w:rsidRDefault="0034782C" w:rsidP="00100FDA">
      <w:pPr>
        <w:tabs>
          <w:tab w:val="center" w:pos="3829"/>
          <w:tab w:val="right" w:pos="8149"/>
        </w:tabs>
        <w:autoSpaceDE w:val="0"/>
        <w:jc w:val="both"/>
        <w:rPr>
          <w:rFonts w:ascii="Arial" w:hAnsi="Arial" w:cs="Arial"/>
          <w:sz w:val="22"/>
          <w:szCs w:val="22"/>
        </w:rPr>
      </w:pPr>
      <w:r w:rsidRPr="00100FDA">
        <w:rPr>
          <w:rFonts w:ascii="Arial" w:hAnsi="Arial" w:cs="Arial"/>
          <w:sz w:val="22"/>
          <w:szCs w:val="22"/>
          <w:shd w:val="clear" w:color="auto" w:fill="FFFFFF"/>
        </w:rPr>
        <w:t>Katustele langeva sademete vee osakaal on hinnanguliselt antud mahust 60 – 70%. Arvestades eeltoodud on oluline sademete vee kogused hajutada ja k</w:t>
      </w:r>
      <w:r w:rsidRPr="00100FDA">
        <w:rPr>
          <w:rFonts w:ascii="Arial" w:hAnsi="Arial" w:cs="Arial"/>
          <w:sz w:val="22"/>
          <w:szCs w:val="22"/>
        </w:rPr>
        <w:t>atustele langev sademete vesi juhtida kruntidele planeeritud piirdekraavidesse ja sealt edasi Helgi tee äärsesse eesvoolu kraavi.</w:t>
      </w:r>
    </w:p>
    <w:p w14:paraId="7D917689" w14:textId="77777777" w:rsidR="0034782C" w:rsidRPr="00100FDA" w:rsidRDefault="0034782C" w:rsidP="00100FDA">
      <w:pPr>
        <w:jc w:val="both"/>
        <w:rPr>
          <w:rFonts w:ascii="Arial" w:hAnsi="Arial" w:cs="Arial"/>
          <w:sz w:val="22"/>
          <w:szCs w:val="22"/>
          <w:shd w:val="clear" w:color="auto" w:fill="FFFFFF"/>
        </w:rPr>
      </w:pPr>
      <w:r w:rsidRPr="00100FDA">
        <w:rPr>
          <w:rFonts w:ascii="Arial" w:hAnsi="Arial" w:cs="Arial"/>
          <w:sz w:val="22"/>
          <w:szCs w:val="22"/>
          <w:shd w:val="clear" w:color="auto" w:fill="FFFFFF"/>
        </w:rPr>
        <w:t>Samuti soovitame võtta kasutusele lisaks täiendavaid abinõusid ehitusprojekti koostamisel nagu sademete vee ärakasutamine olmes või täiendavad imbplokid parkimisalade alla.</w:t>
      </w:r>
    </w:p>
    <w:p w14:paraId="507D5796" w14:textId="77777777" w:rsidR="0034782C" w:rsidRPr="00100FDA" w:rsidRDefault="0034782C" w:rsidP="00100FDA">
      <w:pPr>
        <w:tabs>
          <w:tab w:val="center" w:pos="3829"/>
          <w:tab w:val="right" w:pos="8149"/>
        </w:tabs>
        <w:autoSpaceDE w:val="0"/>
        <w:jc w:val="both"/>
        <w:rPr>
          <w:rFonts w:ascii="Arial" w:hAnsi="Arial" w:cs="Arial"/>
          <w:sz w:val="22"/>
          <w:szCs w:val="22"/>
        </w:rPr>
      </w:pPr>
      <w:r w:rsidRPr="00100FDA">
        <w:rPr>
          <w:rFonts w:ascii="Arial" w:hAnsi="Arial" w:cs="Arial"/>
          <w:sz w:val="22"/>
          <w:szCs w:val="22"/>
        </w:rPr>
        <w:t>Krundi sissesõidu teede kohale on kraavile ette nähtud truubid läbimõõduga 600 – 800 mm, mis täpsustatakse ehitusprojektiga.</w:t>
      </w:r>
    </w:p>
    <w:p w14:paraId="7395EC08" w14:textId="77777777" w:rsidR="0034782C" w:rsidRPr="00100FDA" w:rsidRDefault="0034782C" w:rsidP="00100FDA">
      <w:pPr>
        <w:jc w:val="both"/>
        <w:rPr>
          <w:rFonts w:ascii="Arial" w:hAnsi="Arial" w:cs="Arial"/>
          <w:sz w:val="22"/>
          <w:szCs w:val="22"/>
        </w:rPr>
      </w:pPr>
      <w:r w:rsidRPr="00100FDA">
        <w:rPr>
          <w:rFonts w:ascii="Arial" w:hAnsi="Arial" w:cs="Arial"/>
          <w:sz w:val="22"/>
          <w:szCs w:val="22"/>
        </w:rPr>
        <w:t>Sademevete juhtimisel kraavi on vajalik Keskkonnaametilt vee erikasutusloa taotlemine.</w:t>
      </w:r>
    </w:p>
    <w:p w14:paraId="598CE73D" w14:textId="77777777" w:rsidR="0034782C" w:rsidRPr="00100FDA" w:rsidRDefault="0034782C" w:rsidP="00100FDA">
      <w:pPr>
        <w:tabs>
          <w:tab w:val="center" w:pos="3829"/>
          <w:tab w:val="right" w:pos="8149"/>
        </w:tabs>
        <w:autoSpaceDE w:val="0"/>
        <w:jc w:val="both"/>
        <w:rPr>
          <w:rFonts w:ascii="Arial" w:hAnsi="Arial" w:cs="Arial"/>
          <w:sz w:val="22"/>
          <w:szCs w:val="22"/>
        </w:rPr>
      </w:pPr>
      <w:r w:rsidRPr="00100FDA">
        <w:rPr>
          <w:rFonts w:ascii="Arial" w:hAnsi="Arial" w:cs="Arial"/>
          <w:sz w:val="22"/>
          <w:szCs w:val="22"/>
        </w:rPr>
        <w:t>Sademevee ärajuhtimise täpne lahendus koostada ehitusprojekti staadiumis arvestades planeeringulahenduse põhimõtteid.</w:t>
      </w:r>
    </w:p>
    <w:p w14:paraId="0D900494" w14:textId="77777777" w:rsidR="00D8021C" w:rsidRPr="00100FDA" w:rsidRDefault="00D8021C" w:rsidP="00100FDA">
      <w:pPr>
        <w:autoSpaceDE w:val="0"/>
        <w:autoSpaceDN w:val="0"/>
        <w:adjustRightInd w:val="0"/>
        <w:jc w:val="both"/>
        <w:rPr>
          <w:rFonts w:ascii="Arial" w:hAnsi="Arial" w:cs="Arial"/>
          <w:sz w:val="22"/>
          <w:szCs w:val="22"/>
        </w:rPr>
      </w:pPr>
    </w:p>
    <w:p w14:paraId="690C4714" w14:textId="77777777" w:rsidR="00CB1392" w:rsidRPr="00100FDA" w:rsidRDefault="00CB1392" w:rsidP="00100FDA">
      <w:pPr>
        <w:pStyle w:val="Heading2"/>
        <w:rPr>
          <w:rFonts w:cs="Arial"/>
        </w:rPr>
      </w:pPr>
      <w:bookmarkStart w:id="75" w:name="_Toc314666013"/>
      <w:bookmarkStart w:id="76" w:name="_Toc319405947"/>
      <w:bookmarkStart w:id="77" w:name="_Toc401157642"/>
      <w:bookmarkStart w:id="78" w:name="_Toc141360208"/>
      <w:r w:rsidRPr="00100FDA">
        <w:rPr>
          <w:rFonts w:cs="Arial"/>
        </w:rPr>
        <w:t>E</w:t>
      </w:r>
      <w:bookmarkEnd w:id="75"/>
      <w:bookmarkEnd w:id="76"/>
      <w:bookmarkEnd w:id="77"/>
      <w:r w:rsidR="001668D8" w:rsidRPr="00100FDA">
        <w:rPr>
          <w:rFonts w:cs="Arial"/>
        </w:rPr>
        <w:t>lektrivarustus</w:t>
      </w:r>
      <w:bookmarkEnd w:id="78"/>
    </w:p>
    <w:p w14:paraId="170FB5A4" w14:textId="77777777" w:rsidR="009F6B61" w:rsidRPr="00100FDA" w:rsidRDefault="008C4656" w:rsidP="00100FDA">
      <w:pPr>
        <w:jc w:val="both"/>
        <w:rPr>
          <w:rFonts w:ascii="Arial" w:hAnsi="Arial" w:cs="Arial"/>
          <w:sz w:val="22"/>
          <w:szCs w:val="22"/>
        </w:rPr>
      </w:pPr>
      <w:r w:rsidRPr="00100FDA">
        <w:rPr>
          <w:rFonts w:ascii="Arial" w:hAnsi="Arial" w:cs="Arial"/>
          <w:sz w:val="22"/>
          <w:szCs w:val="22"/>
        </w:rPr>
        <w:t>Elektrivarustuse osas on määratud perspektiivne elektrivajadus ning antud elektrivarustuse põhimõtteline lahendus. Planeeritava krundi elektrivarustuse lahenduse aluseks on Elektrilevi OÜ Tallinn-Harju regiooni poolt 07.11.201</w:t>
      </w:r>
      <w:r w:rsidR="00605DD2" w:rsidRPr="00100FDA">
        <w:rPr>
          <w:rFonts w:ascii="Arial" w:hAnsi="Arial" w:cs="Arial"/>
          <w:sz w:val="22"/>
          <w:szCs w:val="22"/>
        </w:rPr>
        <w:t>8</w:t>
      </w:r>
      <w:r w:rsidRPr="00100FDA">
        <w:rPr>
          <w:rFonts w:ascii="Arial" w:hAnsi="Arial" w:cs="Arial"/>
          <w:sz w:val="22"/>
          <w:szCs w:val="22"/>
        </w:rPr>
        <w:t>.</w:t>
      </w:r>
      <w:r w:rsidR="00223B55" w:rsidRPr="00100FDA">
        <w:rPr>
          <w:rFonts w:ascii="Arial" w:hAnsi="Arial" w:cs="Arial"/>
          <w:sz w:val="22"/>
          <w:szCs w:val="22"/>
        </w:rPr>
        <w:t xml:space="preserve"> </w:t>
      </w:r>
      <w:r w:rsidRPr="00100FDA">
        <w:rPr>
          <w:rFonts w:ascii="Arial" w:hAnsi="Arial" w:cs="Arial"/>
          <w:sz w:val="22"/>
          <w:szCs w:val="22"/>
        </w:rPr>
        <w:t>a väljastatud tehnilised tingimused</w:t>
      </w:r>
      <w:r w:rsidR="00223B55" w:rsidRPr="00100FDA">
        <w:rPr>
          <w:rFonts w:ascii="Arial" w:hAnsi="Arial" w:cs="Arial"/>
          <w:sz w:val="22"/>
          <w:szCs w:val="22"/>
        </w:rPr>
        <w:t xml:space="preserve"> </w:t>
      </w:r>
      <w:r w:rsidRPr="00100FDA">
        <w:rPr>
          <w:rFonts w:ascii="Arial" w:hAnsi="Arial" w:cs="Arial"/>
          <w:sz w:val="22"/>
          <w:szCs w:val="22"/>
        </w:rPr>
        <w:t xml:space="preserve">detailplaneeringuks nr </w:t>
      </w:r>
      <w:r w:rsidR="00605DD2" w:rsidRPr="00100FDA">
        <w:rPr>
          <w:rFonts w:ascii="Arial" w:hAnsi="Arial" w:cs="Arial"/>
          <w:sz w:val="22"/>
          <w:szCs w:val="22"/>
        </w:rPr>
        <w:t>318498</w:t>
      </w:r>
      <w:r w:rsidRPr="00100FDA">
        <w:rPr>
          <w:rFonts w:ascii="Arial" w:hAnsi="Arial" w:cs="Arial"/>
          <w:sz w:val="22"/>
          <w:szCs w:val="22"/>
        </w:rPr>
        <w:t>. Võrguühenduse ma</w:t>
      </w:r>
      <w:r w:rsidR="001B0708" w:rsidRPr="00100FDA">
        <w:rPr>
          <w:rFonts w:ascii="Arial" w:hAnsi="Arial" w:cs="Arial"/>
          <w:sz w:val="22"/>
          <w:szCs w:val="22"/>
        </w:rPr>
        <w:t>ksimaalne</w:t>
      </w:r>
      <w:r w:rsidRPr="00100FDA">
        <w:rPr>
          <w:rFonts w:ascii="Arial" w:hAnsi="Arial" w:cs="Arial"/>
          <w:sz w:val="22"/>
          <w:szCs w:val="22"/>
        </w:rPr>
        <w:t xml:space="preserve"> läbilaskevõime amprites on</w:t>
      </w:r>
      <w:r w:rsidR="00223B55" w:rsidRPr="00100FDA">
        <w:rPr>
          <w:rFonts w:ascii="Arial" w:hAnsi="Arial" w:cs="Arial"/>
          <w:sz w:val="22"/>
          <w:szCs w:val="22"/>
        </w:rPr>
        <w:t xml:space="preserve"> </w:t>
      </w:r>
      <w:r w:rsidRPr="00100FDA">
        <w:rPr>
          <w:rFonts w:ascii="Arial" w:hAnsi="Arial" w:cs="Arial"/>
          <w:sz w:val="22"/>
          <w:szCs w:val="22"/>
        </w:rPr>
        <w:t>3</w:t>
      </w:r>
      <w:r w:rsidR="00223B55" w:rsidRPr="00100FDA">
        <w:rPr>
          <w:rFonts w:ascii="Arial" w:hAnsi="Arial" w:cs="Arial"/>
          <w:sz w:val="22"/>
          <w:szCs w:val="22"/>
        </w:rPr>
        <w:t>×</w:t>
      </w:r>
      <w:r w:rsidR="00605DD2" w:rsidRPr="00100FDA">
        <w:rPr>
          <w:rFonts w:ascii="Arial" w:hAnsi="Arial" w:cs="Arial"/>
          <w:sz w:val="22"/>
          <w:szCs w:val="22"/>
        </w:rPr>
        <w:t>4</w:t>
      </w:r>
      <w:r w:rsidRPr="00100FDA">
        <w:rPr>
          <w:rFonts w:ascii="Arial" w:hAnsi="Arial" w:cs="Arial"/>
          <w:sz w:val="22"/>
          <w:szCs w:val="22"/>
        </w:rPr>
        <w:t>5</w:t>
      </w:r>
      <w:r w:rsidR="00605DD2" w:rsidRPr="00100FDA">
        <w:rPr>
          <w:rFonts w:ascii="Arial" w:hAnsi="Arial" w:cs="Arial"/>
          <w:sz w:val="22"/>
          <w:szCs w:val="22"/>
        </w:rPr>
        <w:t>0</w:t>
      </w:r>
      <w:r w:rsidR="00223B55" w:rsidRPr="00100FDA">
        <w:rPr>
          <w:rFonts w:ascii="Arial" w:hAnsi="Arial" w:cs="Arial"/>
          <w:sz w:val="22"/>
          <w:szCs w:val="22"/>
        </w:rPr>
        <w:t xml:space="preserve"> A.</w:t>
      </w:r>
    </w:p>
    <w:p w14:paraId="50B81338" w14:textId="77777777" w:rsidR="00CB1392" w:rsidRPr="00100FDA" w:rsidRDefault="00EF44DE" w:rsidP="00100FDA">
      <w:pPr>
        <w:jc w:val="both"/>
        <w:rPr>
          <w:rFonts w:ascii="Arial" w:hAnsi="Arial" w:cs="Arial"/>
          <w:sz w:val="22"/>
          <w:szCs w:val="22"/>
        </w:rPr>
      </w:pPr>
      <w:r w:rsidRPr="00100FDA">
        <w:rPr>
          <w:rFonts w:ascii="Arial" w:hAnsi="Arial" w:cs="Arial"/>
          <w:sz w:val="22"/>
          <w:szCs w:val="22"/>
        </w:rPr>
        <w:t xml:space="preserve">Äri- ja tootmishoonete elektrienergiaga varustamine on planeeritud, ringtoitega 0,4 kV jaotuskilbist 28000JK. </w:t>
      </w:r>
      <w:r w:rsidR="00CB1392" w:rsidRPr="00100FDA">
        <w:rPr>
          <w:rFonts w:ascii="Arial" w:hAnsi="Arial" w:cs="Arial"/>
          <w:sz w:val="22"/>
          <w:szCs w:val="22"/>
        </w:rPr>
        <w:t>Projekteeritav kaabelliin on ette nähtud juurdesõid</w:t>
      </w:r>
      <w:r w:rsidR="008B6CC8" w:rsidRPr="00100FDA">
        <w:rPr>
          <w:rFonts w:ascii="Arial" w:hAnsi="Arial" w:cs="Arial"/>
          <w:sz w:val="22"/>
          <w:szCs w:val="22"/>
        </w:rPr>
        <w:t>u tee äärde katteta teeosa alla</w:t>
      </w:r>
      <w:r w:rsidR="008C4656" w:rsidRPr="00100FDA">
        <w:rPr>
          <w:rFonts w:ascii="Arial" w:hAnsi="Arial" w:cs="Arial"/>
          <w:sz w:val="22"/>
          <w:szCs w:val="22"/>
        </w:rPr>
        <w:t>,</w:t>
      </w:r>
      <w:r w:rsidR="008B6CC8" w:rsidRPr="00100FDA">
        <w:rPr>
          <w:rFonts w:ascii="Arial" w:hAnsi="Arial" w:cs="Arial"/>
          <w:sz w:val="22"/>
          <w:szCs w:val="22"/>
        </w:rPr>
        <w:t xml:space="preserve"> </w:t>
      </w:r>
      <w:r w:rsidR="008C4656" w:rsidRPr="00100FDA">
        <w:rPr>
          <w:rFonts w:ascii="Arial" w:hAnsi="Arial" w:cs="Arial"/>
          <w:sz w:val="22"/>
          <w:szCs w:val="22"/>
        </w:rPr>
        <w:t>kasutades osaliselt olemasolevaid kaablitorusid. Planeeritav</w:t>
      </w:r>
      <w:r w:rsidR="00995896" w:rsidRPr="00100FDA">
        <w:rPr>
          <w:rFonts w:ascii="Arial" w:hAnsi="Arial" w:cs="Arial"/>
          <w:sz w:val="22"/>
          <w:szCs w:val="22"/>
        </w:rPr>
        <w:t>ad</w:t>
      </w:r>
      <w:r w:rsidR="008C4656" w:rsidRPr="00100FDA">
        <w:rPr>
          <w:rFonts w:ascii="Arial" w:hAnsi="Arial" w:cs="Arial"/>
          <w:sz w:val="22"/>
          <w:szCs w:val="22"/>
        </w:rPr>
        <w:t xml:space="preserve"> liitumiskil</w:t>
      </w:r>
      <w:r w:rsidR="00995896" w:rsidRPr="00100FDA">
        <w:rPr>
          <w:rFonts w:ascii="Arial" w:hAnsi="Arial" w:cs="Arial"/>
          <w:sz w:val="22"/>
          <w:szCs w:val="22"/>
        </w:rPr>
        <w:t>bid</w:t>
      </w:r>
      <w:r w:rsidR="008C4656" w:rsidRPr="00100FDA">
        <w:rPr>
          <w:rFonts w:ascii="Arial" w:hAnsi="Arial" w:cs="Arial"/>
          <w:sz w:val="22"/>
          <w:szCs w:val="22"/>
        </w:rPr>
        <w:t xml:space="preserve"> ki</w:t>
      </w:r>
      <w:r w:rsidR="00995896" w:rsidRPr="00100FDA">
        <w:rPr>
          <w:rFonts w:ascii="Arial" w:hAnsi="Arial" w:cs="Arial"/>
          <w:sz w:val="22"/>
          <w:szCs w:val="22"/>
        </w:rPr>
        <w:t>n</w:t>
      </w:r>
      <w:r w:rsidR="008C4656" w:rsidRPr="00100FDA">
        <w:rPr>
          <w:rFonts w:ascii="Arial" w:hAnsi="Arial" w:cs="Arial"/>
          <w:sz w:val="22"/>
          <w:szCs w:val="22"/>
        </w:rPr>
        <w:t xml:space="preserve">nistutele on ette </w:t>
      </w:r>
      <w:r w:rsidR="008B6CC8" w:rsidRPr="00100FDA">
        <w:rPr>
          <w:rFonts w:ascii="Arial" w:hAnsi="Arial" w:cs="Arial"/>
          <w:sz w:val="22"/>
          <w:szCs w:val="22"/>
        </w:rPr>
        <w:t>n</w:t>
      </w:r>
      <w:r w:rsidR="00995896" w:rsidRPr="00100FDA">
        <w:rPr>
          <w:rFonts w:ascii="Arial" w:hAnsi="Arial" w:cs="Arial"/>
          <w:sz w:val="22"/>
          <w:szCs w:val="22"/>
        </w:rPr>
        <w:t>ä</w:t>
      </w:r>
      <w:r w:rsidR="008B6CC8" w:rsidRPr="00100FDA">
        <w:rPr>
          <w:rFonts w:ascii="Arial" w:hAnsi="Arial" w:cs="Arial"/>
          <w:sz w:val="22"/>
          <w:szCs w:val="22"/>
        </w:rPr>
        <w:t>htud</w:t>
      </w:r>
      <w:r w:rsidR="008C4656" w:rsidRPr="00100FDA">
        <w:rPr>
          <w:rFonts w:ascii="Arial" w:hAnsi="Arial" w:cs="Arial"/>
          <w:sz w:val="22"/>
          <w:szCs w:val="22"/>
        </w:rPr>
        <w:t xml:space="preserve"> vahetult</w:t>
      </w:r>
      <w:r w:rsidR="008B6CC8" w:rsidRPr="00100FDA">
        <w:rPr>
          <w:rFonts w:ascii="Arial" w:hAnsi="Arial" w:cs="Arial"/>
          <w:sz w:val="22"/>
          <w:szCs w:val="22"/>
        </w:rPr>
        <w:t xml:space="preserve"> kinnistu </w:t>
      </w:r>
      <w:r w:rsidR="00995896" w:rsidRPr="00100FDA">
        <w:rPr>
          <w:rFonts w:ascii="Arial" w:hAnsi="Arial" w:cs="Arial"/>
          <w:sz w:val="22"/>
          <w:szCs w:val="22"/>
        </w:rPr>
        <w:t>piiri</w:t>
      </w:r>
      <w:r w:rsidR="008B6CC8" w:rsidRPr="00100FDA">
        <w:rPr>
          <w:rFonts w:ascii="Arial" w:hAnsi="Arial" w:cs="Arial"/>
          <w:sz w:val="22"/>
          <w:szCs w:val="22"/>
        </w:rPr>
        <w:t xml:space="preserve"> </w:t>
      </w:r>
      <w:r w:rsidR="00995896" w:rsidRPr="00100FDA">
        <w:rPr>
          <w:rFonts w:ascii="Arial" w:hAnsi="Arial" w:cs="Arial"/>
          <w:sz w:val="22"/>
          <w:szCs w:val="22"/>
        </w:rPr>
        <w:t>ää</w:t>
      </w:r>
      <w:r w:rsidR="008B6CC8" w:rsidRPr="00100FDA">
        <w:rPr>
          <w:rFonts w:ascii="Arial" w:hAnsi="Arial" w:cs="Arial"/>
          <w:sz w:val="22"/>
          <w:szCs w:val="22"/>
        </w:rPr>
        <w:t>rde, toitega projekteeritavalt 0,4</w:t>
      </w:r>
      <w:r w:rsidR="001668D8" w:rsidRPr="00100FDA">
        <w:rPr>
          <w:rFonts w:ascii="Arial" w:hAnsi="Arial" w:cs="Arial"/>
          <w:sz w:val="22"/>
          <w:szCs w:val="22"/>
        </w:rPr>
        <w:t xml:space="preserve"> </w:t>
      </w:r>
      <w:r w:rsidR="008B6CC8" w:rsidRPr="00100FDA">
        <w:rPr>
          <w:rFonts w:ascii="Arial" w:hAnsi="Arial" w:cs="Arial"/>
          <w:sz w:val="22"/>
          <w:szCs w:val="22"/>
        </w:rPr>
        <w:t>kV kaabelliinilt.</w:t>
      </w:r>
      <w:r w:rsidR="008B6CC8" w:rsidRPr="007B15EA">
        <w:rPr>
          <w:rFonts w:ascii="Arial" w:hAnsi="Arial" w:cs="Arial"/>
          <w:spacing w:val="-4"/>
          <w:sz w:val="22"/>
          <w:szCs w:val="22"/>
        </w:rPr>
        <w:t xml:space="preserve"> </w:t>
      </w:r>
      <w:r w:rsidR="00CB1392" w:rsidRPr="00100FDA">
        <w:rPr>
          <w:rFonts w:ascii="Arial" w:hAnsi="Arial" w:cs="Arial"/>
          <w:sz w:val="22"/>
          <w:szCs w:val="22"/>
        </w:rPr>
        <w:t>Liitumiskilbist</w:t>
      </w:r>
      <w:r w:rsidR="00CB1392" w:rsidRPr="007B15EA">
        <w:rPr>
          <w:rFonts w:ascii="Arial" w:hAnsi="Arial" w:cs="Arial"/>
          <w:spacing w:val="-4"/>
          <w:sz w:val="22"/>
          <w:szCs w:val="22"/>
        </w:rPr>
        <w:t xml:space="preserve"> </w:t>
      </w:r>
      <w:r w:rsidR="00CB1392" w:rsidRPr="00100FDA">
        <w:rPr>
          <w:rFonts w:ascii="Arial" w:hAnsi="Arial" w:cs="Arial"/>
          <w:sz w:val="22"/>
          <w:szCs w:val="22"/>
        </w:rPr>
        <w:t>elektripaigaldise</w:t>
      </w:r>
      <w:r w:rsidR="00CB1392" w:rsidRPr="007B15EA">
        <w:rPr>
          <w:rFonts w:ascii="Arial" w:hAnsi="Arial" w:cs="Arial"/>
          <w:spacing w:val="-4"/>
          <w:sz w:val="22"/>
          <w:szCs w:val="22"/>
        </w:rPr>
        <w:t xml:space="preserve"> </w:t>
      </w:r>
      <w:r w:rsidR="00CB1392" w:rsidRPr="00100FDA">
        <w:rPr>
          <w:rFonts w:ascii="Arial" w:hAnsi="Arial" w:cs="Arial"/>
          <w:sz w:val="22"/>
          <w:szCs w:val="22"/>
        </w:rPr>
        <w:t>peakilpi</w:t>
      </w:r>
      <w:r w:rsidR="00CB1392" w:rsidRPr="007B15EA">
        <w:rPr>
          <w:rFonts w:ascii="Arial" w:hAnsi="Arial" w:cs="Arial"/>
          <w:spacing w:val="-4"/>
          <w:sz w:val="22"/>
          <w:szCs w:val="22"/>
        </w:rPr>
        <w:t xml:space="preserve"> </w:t>
      </w:r>
      <w:r w:rsidR="00CB1392" w:rsidRPr="00100FDA">
        <w:rPr>
          <w:rFonts w:ascii="Arial" w:hAnsi="Arial" w:cs="Arial"/>
          <w:sz w:val="22"/>
          <w:szCs w:val="22"/>
        </w:rPr>
        <w:t>ehitab</w:t>
      </w:r>
      <w:r w:rsidR="00CB1392" w:rsidRPr="007B15EA">
        <w:rPr>
          <w:rFonts w:ascii="Arial" w:hAnsi="Arial" w:cs="Arial"/>
          <w:spacing w:val="-4"/>
          <w:sz w:val="22"/>
          <w:szCs w:val="22"/>
        </w:rPr>
        <w:t xml:space="preserve"> </w:t>
      </w:r>
      <w:r w:rsidR="00CB1392" w:rsidRPr="00100FDA">
        <w:rPr>
          <w:rFonts w:ascii="Arial" w:hAnsi="Arial" w:cs="Arial"/>
          <w:sz w:val="22"/>
          <w:szCs w:val="22"/>
        </w:rPr>
        <w:t>tarbija</w:t>
      </w:r>
      <w:r w:rsidR="00223B55" w:rsidRPr="007B15EA">
        <w:rPr>
          <w:rFonts w:ascii="Arial" w:hAnsi="Arial" w:cs="Arial"/>
          <w:spacing w:val="-4"/>
          <w:sz w:val="22"/>
          <w:szCs w:val="22"/>
        </w:rPr>
        <w:t xml:space="preserve"> </w:t>
      </w:r>
      <w:r w:rsidR="00223B55" w:rsidRPr="00100FDA">
        <w:rPr>
          <w:rFonts w:ascii="Arial" w:hAnsi="Arial" w:cs="Arial"/>
          <w:sz w:val="22"/>
          <w:szCs w:val="22"/>
        </w:rPr>
        <w:t>oma</w:t>
      </w:r>
      <w:r w:rsidR="00223B55" w:rsidRPr="007B15EA">
        <w:rPr>
          <w:rFonts w:ascii="Arial" w:hAnsi="Arial" w:cs="Arial"/>
          <w:spacing w:val="-4"/>
          <w:sz w:val="22"/>
          <w:szCs w:val="22"/>
        </w:rPr>
        <w:t xml:space="preserve"> </w:t>
      </w:r>
      <w:r w:rsidR="00223B55" w:rsidRPr="00100FDA">
        <w:rPr>
          <w:rFonts w:ascii="Arial" w:hAnsi="Arial" w:cs="Arial"/>
          <w:sz w:val="22"/>
          <w:szCs w:val="22"/>
        </w:rPr>
        <w:t>vajadustele</w:t>
      </w:r>
      <w:r w:rsidR="00223B55" w:rsidRPr="007B15EA">
        <w:rPr>
          <w:rFonts w:ascii="Arial" w:hAnsi="Arial" w:cs="Arial"/>
          <w:spacing w:val="-4"/>
          <w:sz w:val="22"/>
          <w:szCs w:val="22"/>
        </w:rPr>
        <w:t xml:space="preserve"> </w:t>
      </w:r>
      <w:r w:rsidR="00223B55" w:rsidRPr="00100FDA">
        <w:rPr>
          <w:rFonts w:ascii="Arial" w:hAnsi="Arial" w:cs="Arial"/>
          <w:sz w:val="22"/>
          <w:szCs w:val="22"/>
        </w:rPr>
        <w:t>vastava</w:t>
      </w:r>
      <w:r w:rsidR="00223B55" w:rsidRPr="007B15EA">
        <w:rPr>
          <w:rFonts w:ascii="Arial" w:hAnsi="Arial" w:cs="Arial"/>
          <w:spacing w:val="-4"/>
          <w:sz w:val="22"/>
          <w:szCs w:val="22"/>
        </w:rPr>
        <w:t xml:space="preserve"> </w:t>
      </w:r>
      <w:r w:rsidR="00223B55" w:rsidRPr="00100FDA">
        <w:rPr>
          <w:rFonts w:ascii="Arial" w:hAnsi="Arial" w:cs="Arial"/>
          <w:sz w:val="22"/>
          <w:szCs w:val="22"/>
        </w:rPr>
        <w:t>liini.</w:t>
      </w:r>
    </w:p>
    <w:p w14:paraId="40C61F7D" w14:textId="77777777" w:rsidR="000E3EFC" w:rsidRPr="00100FDA" w:rsidRDefault="000E3EFC" w:rsidP="00100FDA">
      <w:pPr>
        <w:jc w:val="both"/>
        <w:rPr>
          <w:rFonts w:ascii="Arial" w:hAnsi="Arial" w:cs="Arial"/>
          <w:sz w:val="22"/>
          <w:szCs w:val="22"/>
        </w:rPr>
      </w:pPr>
      <w:r w:rsidRPr="00100FDA">
        <w:rPr>
          <w:rFonts w:ascii="Arial" w:hAnsi="Arial" w:cs="Arial"/>
          <w:sz w:val="22"/>
          <w:szCs w:val="22"/>
        </w:rPr>
        <w:t>Tööjoonised tuleb ehitusprojekti staadiumis täiendavalt kooskõlastada.</w:t>
      </w:r>
    </w:p>
    <w:p w14:paraId="0BB2D794" w14:textId="77777777" w:rsidR="00CB1392" w:rsidRPr="00100FDA" w:rsidRDefault="00CB1392" w:rsidP="00100FDA">
      <w:pPr>
        <w:jc w:val="both"/>
        <w:rPr>
          <w:rFonts w:ascii="Arial" w:hAnsi="Arial" w:cs="Arial"/>
          <w:sz w:val="22"/>
          <w:szCs w:val="22"/>
        </w:rPr>
      </w:pPr>
    </w:p>
    <w:p w14:paraId="67050215" w14:textId="77777777" w:rsidR="00CB1392" w:rsidRPr="00100FDA" w:rsidRDefault="00CB1392" w:rsidP="00100FDA">
      <w:pPr>
        <w:pStyle w:val="Heading2"/>
        <w:rPr>
          <w:rFonts w:cs="Arial"/>
        </w:rPr>
      </w:pPr>
      <w:bookmarkStart w:id="79" w:name="_Toc314666014"/>
      <w:bookmarkStart w:id="80" w:name="_Toc319405948"/>
      <w:bookmarkStart w:id="81" w:name="_Toc401157643"/>
      <w:bookmarkStart w:id="82" w:name="_Toc141360209"/>
      <w:r w:rsidRPr="00100FDA">
        <w:rPr>
          <w:rFonts w:cs="Arial"/>
        </w:rPr>
        <w:t>S</w:t>
      </w:r>
      <w:bookmarkEnd w:id="79"/>
      <w:bookmarkEnd w:id="80"/>
      <w:bookmarkEnd w:id="81"/>
      <w:r w:rsidR="001668D8" w:rsidRPr="00100FDA">
        <w:rPr>
          <w:rFonts w:cs="Arial"/>
        </w:rPr>
        <w:t>idevarustus</w:t>
      </w:r>
      <w:bookmarkEnd w:id="82"/>
    </w:p>
    <w:p w14:paraId="462DDE1C"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 xml:space="preserve">Sidevarustuse lahenduse koostamise aluseks on </w:t>
      </w:r>
      <w:r w:rsidR="00F74AE6" w:rsidRPr="00100FDA">
        <w:rPr>
          <w:rFonts w:ascii="Arial" w:hAnsi="Arial" w:cs="Arial"/>
          <w:sz w:val="22"/>
          <w:szCs w:val="22"/>
        </w:rPr>
        <w:t>Telia Eesti AS-</w:t>
      </w:r>
      <w:r w:rsidRPr="00100FDA">
        <w:rPr>
          <w:rFonts w:ascii="Arial" w:hAnsi="Arial" w:cs="Arial"/>
          <w:sz w:val="22"/>
          <w:szCs w:val="22"/>
        </w:rPr>
        <w:t xml:space="preserve">i poolt </w:t>
      </w:r>
      <w:r w:rsidR="00907934" w:rsidRPr="00100FDA">
        <w:rPr>
          <w:rFonts w:ascii="Arial" w:hAnsi="Arial" w:cs="Arial"/>
          <w:sz w:val="22"/>
          <w:szCs w:val="22"/>
        </w:rPr>
        <w:t>26</w:t>
      </w:r>
      <w:r w:rsidR="008B6CC8" w:rsidRPr="00100FDA">
        <w:rPr>
          <w:rFonts w:ascii="Arial" w:hAnsi="Arial" w:cs="Arial"/>
          <w:sz w:val="22"/>
          <w:szCs w:val="22"/>
        </w:rPr>
        <w:t>.</w:t>
      </w:r>
      <w:r w:rsidR="00CE3AF0" w:rsidRPr="00100FDA">
        <w:rPr>
          <w:rFonts w:ascii="Arial" w:hAnsi="Arial" w:cs="Arial"/>
          <w:sz w:val="22"/>
          <w:szCs w:val="22"/>
        </w:rPr>
        <w:t>1</w:t>
      </w:r>
      <w:r w:rsidR="00907934" w:rsidRPr="00100FDA">
        <w:rPr>
          <w:rFonts w:ascii="Arial" w:hAnsi="Arial" w:cs="Arial"/>
          <w:sz w:val="22"/>
          <w:szCs w:val="22"/>
        </w:rPr>
        <w:t>2</w:t>
      </w:r>
      <w:r w:rsidRPr="00100FDA">
        <w:rPr>
          <w:rFonts w:ascii="Arial" w:hAnsi="Arial" w:cs="Arial"/>
          <w:sz w:val="22"/>
          <w:szCs w:val="22"/>
        </w:rPr>
        <w:t>.20</w:t>
      </w:r>
      <w:r w:rsidR="00907934" w:rsidRPr="00100FDA">
        <w:rPr>
          <w:rFonts w:ascii="Arial" w:hAnsi="Arial" w:cs="Arial"/>
          <w:sz w:val="22"/>
          <w:szCs w:val="22"/>
        </w:rPr>
        <w:t>21</w:t>
      </w:r>
      <w:r w:rsidRPr="00100FDA">
        <w:rPr>
          <w:rFonts w:ascii="Arial" w:hAnsi="Arial" w:cs="Arial"/>
          <w:sz w:val="22"/>
          <w:szCs w:val="22"/>
        </w:rPr>
        <w:t xml:space="preserve"> koostatud</w:t>
      </w:r>
      <w:r w:rsidR="00EB111B" w:rsidRPr="00100FDA">
        <w:rPr>
          <w:rFonts w:ascii="Arial" w:hAnsi="Arial" w:cs="Arial"/>
          <w:sz w:val="22"/>
          <w:szCs w:val="22"/>
        </w:rPr>
        <w:t xml:space="preserve"> </w:t>
      </w:r>
      <w:r w:rsidRPr="00100FDA">
        <w:rPr>
          <w:rFonts w:ascii="Arial" w:hAnsi="Arial" w:cs="Arial"/>
          <w:sz w:val="22"/>
          <w:szCs w:val="22"/>
        </w:rPr>
        <w:t xml:space="preserve">telekommunikatsioonialased tehnilised tingimused nr </w:t>
      </w:r>
      <w:r w:rsidR="00CE3AF0" w:rsidRPr="00100FDA">
        <w:rPr>
          <w:rFonts w:ascii="Arial" w:hAnsi="Arial" w:cs="Arial"/>
          <w:sz w:val="22"/>
          <w:szCs w:val="22"/>
        </w:rPr>
        <w:t>3</w:t>
      </w:r>
      <w:r w:rsidR="00907934" w:rsidRPr="00100FDA">
        <w:rPr>
          <w:rFonts w:ascii="Arial" w:hAnsi="Arial" w:cs="Arial"/>
          <w:sz w:val="22"/>
          <w:szCs w:val="22"/>
        </w:rPr>
        <w:t>5938822</w:t>
      </w:r>
      <w:r w:rsidR="001668D8" w:rsidRPr="00100FDA">
        <w:rPr>
          <w:rFonts w:ascii="Arial" w:hAnsi="Arial" w:cs="Arial"/>
          <w:sz w:val="22"/>
          <w:szCs w:val="22"/>
        </w:rPr>
        <w:t>.</w:t>
      </w:r>
    </w:p>
    <w:p w14:paraId="68AEA306" w14:textId="77777777" w:rsidR="00CB1392" w:rsidRPr="00100FDA" w:rsidRDefault="00CB1392" w:rsidP="00100FDA">
      <w:pPr>
        <w:jc w:val="both"/>
        <w:rPr>
          <w:rFonts w:ascii="Arial" w:hAnsi="Arial" w:cs="Arial"/>
          <w:sz w:val="22"/>
          <w:szCs w:val="22"/>
        </w:rPr>
      </w:pPr>
      <w:r w:rsidRPr="00100FDA">
        <w:rPr>
          <w:rFonts w:ascii="Arial" w:hAnsi="Arial" w:cs="Arial"/>
          <w:sz w:val="22"/>
          <w:szCs w:val="22"/>
        </w:rPr>
        <w:t>Planeeritava</w:t>
      </w:r>
      <w:r w:rsidR="008B6CC8" w:rsidRPr="00100FDA">
        <w:rPr>
          <w:rFonts w:ascii="Arial" w:hAnsi="Arial" w:cs="Arial"/>
          <w:sz w:val="22"/>
          <w:szCs w:val="22"/>
        </w:rPr>
        <w:t>te</w:t>
      </w:r>
      <w:r w:rsidRPr="00100FDA">
        <w:rPr>
          <w:rFonts w:ascii="Arial" w:hAnsi="Arial" w:cs="Arial"/>
          <w:sz w:val="22"/>
          <w:szCs w:val="22"/>
        </w:rPr>
        <w:t xml:space="preserve"> </w:t>
      </w:r>
      <w:r w:rsidR="00F40045" w:rsidRPr="00100FDA">
        <w:rPr>
          <w:rFonts w:ascii="Arial" w:hAnsi="Arial" w:cs="Arial"/>
          <w:sz w:val="22"/>
          <w:szCs w:val="22"/>
        </w:rPr>
        <w:t>äri- ja</w:t>
      </w:r>
      <w:r w:rsidRPr="00100FDA">
        <w:rPr>
          <w:rFonts w:ascii="Arial" w:hAnsi="Arial" w:cs="Arial"/>
          <w:sz w:val="22"/>
          <w:szCs w:val="22"/>
        </w:rPr>
        <w:t xml:space="preserve"> tootmishoone</w:t>
      </w:r>
      <w:r w:rsidR="008B6CC8" w:rsidRPr="00100FDA">
        <w:rPr>
          <w:rFonts w:ascii="Arial" w:hAnsi="Arial" w:cs="Arial"/>
          <w:sz w:val="22"/>
          <w:szCs w:val="22"/>
        </w:rPr>
        <w:t>te</w:t>
      </w:r>
      <w:r w:rsidRPr="00100FDA">
        <w:rPr>
          <w:rFonts w:ascii="Arial" w:hAnsi="Arial" w:cs="Arial"/>
          <w:sz w:val="22"/>
          <w:szCs w:val="22"/>
        </w:rPr>
        <w:t xml:space="preserve"> sidevarustus on lahendatud </w:t>
      </w:r>
      <w:r w:rsidR="008B6CC8" w:rsidRPr="00100FDA">
        <w:rPr>
          <w:rFonts w:ascii="Arial" w:hAnsi="Arial" w:cs="Arial"/>
          <w:sz w:val="22"/>
          <w:szCs w:val="22"/>
        </w:rPr>
        <w:t>Helgi</w:t>
      </w:r>
      <w:r w:rsidRPr="00100FDA">
        <w:rPr>
          <w:rFonts w:ascii="Arial" w:hAnsi="Arial" w:cs="Arial"/>
          <w:sz w:val="22"/>
          <w:szCs w:val="22"/>
        </w:rPr>
        <w:t xml:space="preserve"> teel paikneva sidekanalisatsioonitrassi kaevu</w:t>
      </w:r>
      <w:r w:rsidR="008B6CC8" w:rsidRPr="00100FDA">
        <w:rPr>
          <w:rFonts w:ascii="Arial" w:hAnsi="Arial" w:cs="Arial"/>
          <w:sz w:val="22"/>
          <w:szCs w:val="22"/>
        </w:rPr>
        <w:t>de</w:t>
      </w:r>
      <w:r w:rsidRPr="00100FDA">
        <w:rPr>
          <w:rFonts w:ascii="Arial" w:hAnsi="Arial" w:cs="Arial"/>
          <w:sz w:val="22"/>
          <w:szCs w:val="22"/>
        </w:rPr>
        <w:t xml:space="preserve">st </w:t>
      </w:r>
      <w:r w:rsidR="008B6CC8" w:rsidRPr="00100FDA">
        <w:rPr>
          <w:rFonts w:ascii="Arial" w:hAnsi="Arial" w:cs="Arial"/>
          <w:sz w:val="22"/>
          <w:szCs w:val="22"/>
        </w:rPr>
        <w:t>nr 16078 ja 16080. 1-avaline 100</w:t>
      </w:r>
      <w:r w:rsidR="001668D8" w:rsidRPr="00100FDA">
        <w:rPr>
          <w:rFonts w:ascii="Arial" w:hAnsi="Arial" w:cs="Arial"/>
          <w:sz w:val="22"/>
          <w:szCs w:val="22"/>
        </w:rPr>
        <w:t xml:space="preserve"> </w:t>
      </w:r>
      <w:r w:rsidR="008B6CC8" w:rsidRPr="00100FDA">
        <w:rPr>
          <w:rFonts w:ascii="Arial" w:hAnsi="Arial" w:cs="Arial"/>
          <w:sz w:val="22"/>
          <w:szCs w:val="22"/>
        </w:rPr>
        <w:t>mm labim</w:t>
      </w:r>
      <w:r w:rsidR="00022078" w:rsidRPr="00100FDA">
        <w:rPr>
          <w:rFonts w:ascii="Arial" w:hAnsi="Arial" w:cs="Arial"/>
          <w:sz w:val="22"/>
          <w:szCs w:val="22"/>
        </w:rPr>
        <w:t>õõ</w:t>
      </w:r>
      <w:r w:rsidR="008B6CC8" w:rsidRPr="00100FDA">
        <w:rPr>
          <w:rFonts w:ascii="Arial" w:hAnsi="Arial" w:cs="Arial"/>
          <w:sz w:val="22"/>
          <w:szCs w:val="22"/>
        </w:rPr>
        <w:t>duga PVC torudest sidekanalisatsiooni</w:t>
      </w:r>
      <w:r w:rsidRPr="00100FDA">
        <w:rPr>
          <w:rFonts w:ascii="Arial" w:hAnsi="Arial" w:cs="Arial"/>
          <w:sz w:val="22"/>
          <w:szCs w:val="22"/>
        </w:rPr>
        <w:t>toru sisendiga planeeritava</w:t>
      </w:r>
      <w:r w:rsidR="008B6CC8" w:rsidRPr="00100FDA">
        <w:rPr>
          <w:rFonts w:ascii="Arial" w:hAnsi="Arial" w:cs="Arial"/>
          <w:sz w:val="22"/>
          <w:szCs w:val="22"/>
        </w:rPr>
        <w:t>te</w:t>
      </w:r>
      <w:r w:rsidRPr="00100FDA">
        <w:rPr>
          <w:rFonts w:ascii="Arial" w:hAnsi="Arial" w:cs="Arial"/>
          <w:sz w:val="22"/>
          <w:szCs w:val="22"/>
        </w:rPr>
        <w:t>le kinnistu</w:t>
      </w:r>
      <w:r w:rsidR="008B6CC8" w:rsidRPr="00100FDA">
        <w:rPr>
          <w:rFonts w:ascii="Arial" w:hAnsi="Arial" w:cs="Arial"/>
          <w:sz w:val="22"/>
          <w:szCs w:val="22"/>
        </w:rPr>
        <w:t>te</w:t>
      </w:r>
      <w:r w:rsidRPr="00100FDA">
        <w:rPr>
          <w:rFonts w:ascii="Arial" w:hAnsi="Arial" w:cs="Arial"/>
          <w:sz w:val="22"/>
          <w:szCs w:val="22"/>
        </w:rPr>
        <w:t>le.</w:t>
      </w:r>
      <w:r w:rsidR="00CE3AF0" w:rsidRPr="00100FDA">
        <w:rPr>
          <w:rFonts w:ascii="Arial" w:hAnsi="Arial" w:cs="Arial"/>
          <w:sz w:val="22"/>
          <w:szCs w:val="22"/>
        </w:rPr>
        <w:t xml:space="preserve"> Sidekanalisatsiooni nõutav sügavus pinnases on 0</w:t>
      </w:r>
      <w:r w:rsidR="00F74AE6" w:rsidRPr="00100FDA">
        <w:rPr>
          <w:rFonts w:ascii="Arial" w:hAnsi="Arial" w:cs="Arial"/>
          <w:sz w:val="22"/>
          <w:szCs w:val="22"/>
        </w:rPr>
        <w:t>,</w:t>
      </w:r>
      <w:r w:rsidR="00CE3AF0" w:rsidRPr="00100FDA">
        <w:rPr>
          <w:rFonts w:ascii="Arial" w:hAnsi="Arial" w:cs="Arial"/>
          <w:sz w:val="22"/>
          <w:szCs w:val="22"/>
        </w:rPr>
        <w:t>7</w:t>
      </w:r>
      <w:r w:rsidR="00F74AE6" w:rsidRPr="00100FDA">
        <w:rPr>
          <w:rFonts w:ascii="Arial" w:hAnsi="Arial" w:cs="Arial"/>
          <w:sz w:val="22"/>
          <w:szCs w:val="22"/>
        </w:rPr>
        <w:t xml:space="preserve"> </w:t>
      </w:r>
      <w:r w:rsidR="00CE3AF0" w:rsidRPr="00100FDA">
        <w:rPr>
          <w:rFonts w:ascii="Arial" w:hAnsi="Arial" w:cs="Arial"/>
          <w:sz w:val="22"/>
          <w:szCs w:val="22"/>
        </w:rPr>
        <w:t>m ja teekatte all 1</w:t>
      </w:r>
      <w:r w:rsidR="00F74AE6" w:rsidRPr="00100FDA">
        <w:rPr>
          <w:rFonts w:ascii="Arial" w:hAnsi="Arial" w:cs="Arial"/>
          <w:sz w:val="22"/>
          <w:szCs w:val="22"/>
        </w:rPr>
        <w:t xml:space="preserve"> </w:t>
      </w:r>
      <w:r w:rsidR="00CE3AF0" w:rsidRPr="00100FDA">
        <w:rPr>
          <w:rFonts w:ascii="Arial" w:hAnsi="Arial" w:cs="Arial"/>
          <w:sz w:val="22"/>
          <w:szCs w:val="22"/>
        </w:rPr>
        <w:t>m. Sõidutee alla näha ette A kategooria torusid seinapaksusega 4</w:t>
      </w:r>
      <w:r w:rsidR="00F74AE6" w:rsidRPr="00100FDA">
        <w:rPr>
          <w:rFonts w:ascii="Arial" w:hAnsi="Arial" w:cs="Arial"/>
          <w:sz w:val="22"/>
          <w:szCs w:val="22"/>
        </w:rPr>
        <w:t>,</w:t>
      </w:r>
      <w:r w:rsidR="00CE3AF0" w:rsidRPr="00100FDA">
        <w:rPr>
          <w:rFonts w:ascii="Arial" w:hAnsi="Arial" w:cs="Arial"/>
          <w:sz w:val="22"/>
          <w:szCs w:val="22"/>
        </w:rPr>
        <w:t>8</w:t>
      </w:r>
      <w:r w:rsidR="00F74AE6" w:rsidRPr="00100FDA">
        <w:rPr>
          <w:rFonts w:ascii="Arial" w:hAnsi="Arial" w:cs="Arial"/>
          <w:sz w:val="22"/>
          <w:szCs w:val="22"/>
        </w:rPr>
        <w:t xml:space="preserve"> </w:t>
      </w:r>
      <w:r w:rsidR="00CE3AF0" w:rsidRPr="00100FDA">
        <w:rPr>
          <w:rFonts w:ascii="Arial" w:hAnsi="Arial" w:cs="Arial"/>
          <w:sz w:val="22"/>
          <w:szCs w:val="22"/>
        </w:rPr>
        <w:t>mm ja samuti tuleb tagada normatiivsed s</w:t>
      </w:r>
      <w:r w:rsidR="00E97396" w:rsidRPr="00100FDA">
        <w:rPr>
          <w:rFonts w:ascii="Arial" w:hAnsi="Arial" w:cs="Arial"/>
          <w:sz w:val="22"/>
          <w:szCs w:val="22"/>
        </w:rPr>
        <w:t>ü</w:t>
      </w:r>
      <w:r w:rsidR="00CE3AF0" w:rsidRPr="00100FDA">
        <w:rPr>
          <w:rFonts w:ascii="Arial" w:hAnsi="Arial" w:cs="Arial"/>
          <w:sz w:val="22"/>
          <w:szCs w:val="22"/>
        </w:rPr>
        <w:t>gavused ja vahekaugused ning kaevude luugid peavad jääma teekattega (kõnniteega) ühele tasapinnale.</w:t>
      </w:r>
      <w:r w:rsidR="006D65A5" w:rsidRPr="00100FDA">
        <w:rPr>
          <w:rFonts w:ascii="Arial" w:hAnsi="Arial" w:cs="Arial"/>
          <w:sz w:val="22"/>
          <w:szCs w:val="22"/>
        </w:rPr>
        <w:t xml:space="preserve"> </w:t>
      </w:r>
      <w:r w:rsidR="008B6CC8" w:rsidRPr="00100FDA">
        <w:rPr>
          <w:rFonts w:ascii="Arial" w:hAnsi="Arial" w:cs="Arial"/>
          <w:sz w:val="22"/>
          <w:szCs w:val="22"/>
        </w:rPr>
        <w:t>Igale kinnistule on planeeritud individuaalne sidekanalisatsiooni sisestus p</w:t>
      </w:r>
      <w:r w:rsidR="00E97396" w:rsidRPr="00100FDA">
        <w:rPr>
          <w:rFonts w:ascii="Arial" w:hAnsi="Arial" w:cs="Arial"/>
          <w:sz w:val="22"/>
          <w:szCs w:val="22"/>
        </w:rPr>
        <w:t>õ</w:t>
      </w:r>
      <w:r w:rsidR="008B6CC8" w:rsidRPr="00100FDA">
        <w:rPr>
          <w:rFonts w:ascii="Arial" w:hAnsi="Arial" w:cs="Arial"/>
          <w:sz w:val="22"/>
          <w:szCs w:val="22"/>
        </w:rPr>
        <w:t>hitrassist. Sidekanalisatsioo</w:t>
      </w:r>
      <w:r w:rsidR="00E97396" w:rsidRPr="00100FDA">
        <w:rPr>
          <w:rFonts w:ascii="Arial" w:hAnsi="Arial" w:cs="Arial"/>
          <w:sz w:val="22"/>
          <w:szCs w:val="22"/>
        </w:rPr>
        <w:t>ni kaevudena kasutatakse KKS tüü</w:t>
      </w:r>
      <w:r w:rsidR="008B6CC8" w:rsidRPr="00100FDA">
        <w:rPr>
          <w:rFonts w:ascii="Arial" w:hAnsi="Arial" w:cs="Arial"/>
          <w:sz w:val="22"/>
          <w:szCs w:val="22"/>
        </w:rPr>
        <w:t>pi sidekaevusid.</w:t>
      </w:r>
    </w:p>
    <w:p w14:paraId="0EB108A1" w14:textId="27B0B984" w:rsidR="00CB1392" w:rsidRPr="00100FDA" w:rsidRDefault="00CB1392" w:rsidP="00100FDA">
      <w:pPr>
        <w:jc w:val="both"/>
        <w:rPr>
          <w:rFonts w:ascii="Arial" w:hAnsi="Arial" w:cs="Arial"/>
          <w:sz w:val="22"/>
          <w:szCs w:val="22"/>
        </w:rPr>
      </w:pPr>
      <w:r w:rsidRPr="00100FDA">
        <w:rPr>
          <w:rFonts w:ascii="Arial" w:hAnsi="Arial" w:cs="Arial"/>
          <w:sz w:val="22"/>
          <w:szCs w:val="22"/>
        </w:rPr>
        <w:t xml:space="preserve">Tööde teostamine </w:t>
      </w:r>
      <w:r w:rsidR="00F74AE6" w:rsidRPr="00100FDA">
        <w:rPr>
          <w:rFonts w:ascii="Arial" w:hAnsi="Arial" w:cs="Arial"/>
          <w:sz w:val="22"/>
          <w:szCs w:val="22"/>
        </w:rPr>
        <w:t xml:space="preserve">Telia Eesti AS-i </w:t>
      </w:r>
      <w:r w:rsidRPr="00100FDA">
        <w:rPr>
          <w:rFonts w:ascii="Arial" w:hAnsi="Arial" w:cs="Arial"/>
          <w:sz w:val="22"/>
          <w:szCs w:val="22"/>
        </w:rPr>
        <w:t xml:space="preserve">sidevõrgu liinirajatise kaitsevööndis võib toimuda kooskõlastatult </w:t>
      </w:r>
      <w:r w:rsidR="007B15EA" w:rsidRPr="00100FDA">
        <w:rPr>
          <w:rFonts w:ascii="Arial" w:hAnsi="Arial" w:cs="Arial"/>
          <w:sz w:val="22"/>
          <w:szCs w:val="22"/>
        </w:rPr>
        <w:t>Telia Eesti AS</w:t>
      </w:r>
      <w:r w:rsidR="007B15EA" w:rsidRPr="00100FDA">
        <w:rPr>
          <w:rFonts w:ascii="Arial" w:hAnsi="Arial" w:cs="Arial"/>
          <w:sz w:val="22"/>
          <w:szCs w:val="22"/>
        </w:rPr>
        <w:t xml:space="preserve"> </w:t>
      </w:r>
      <w:r w:rsidRPr="00100FDA">
        <w:rPr>
          <w:rFonts w:ascii="Arial" w:hAnsi="Arial" w:cs="Arial"/>
          <w:sz w:val="22"/>
          <w:szCs w:val="22"/>
        </w:rPr>
        <w:t>kaabli</w:t>
      </w:r>
      <w:r w:rsidR="00022078" w:rsidRPr="00100FDA">
        <w:rPr>
          <w:rFonts w:ascii="Arial" w:hAnsi="Arial" w:cs="Arial"/>
          <w:sz w:val="22"/>
          <w:szCs w:val="22"/>
        </w:rPr>
        <w:t xml:space="preserve"> </w:t>
      </w:r>
      <w:r w:rsidRPr="00100FDA">
        <w:rPr>
          <w:rFonts w:ascii="Arial" w:hAnsi="Arial" w:cs="Arial"/>
          <w:sz w:val="22"/>
          <w:szCs w:val="22"/>
        </w:rPr>
        <w:t>järel</w:t>
      </w:r>
      <w:r w:rsidR="00022078" w:rsidRPr="00100FDA">
        <w:rPr>
          <w:rFonts w:ascii="Arial" w:hAnsi="Arial" w:cs="Arial"/>
          <w:sz w:val="22"/>
          <w:szCs w:val="22"/>
        </w:rPr>
        <w:t>e</w:t>
      </w:r>
      <w:r w:rsidRPr="00100FDA">
        <w:rPr>
          <w:rFonts w:ascii="Arial" w:hAnsi="Arial" w:cs="Arial"/>
          <w:sz w:val="22"/>
          <w:szCs w:val="22"/>
        </w:rPr>
        <w:t>valve allüksusega.</w:t>
      </w:r>
      <w:r w:rsidR="00BD7FE6" w:rsidRPr="00100FDA">
        <w:rPr>
          <w:rFonts w:ascii="Arial" w:hAnsi="Arial" w:cs="Arial"/>
          <w:sz w:val="22"/>
          <w:szCs w:val="22"/>
        </w:rPr>
        <w:t xml:space="preserve"> Tegevuse jätkamiseks on vajalik tellida </w:t>
      </w:r>
      <w:r w:rsidR="007B15EA" w:rsidRPr="00100FDA">
        <w:rPr>
          <w:rFonts w:ascii="Arial" w:hAnsi="Arial" w:cs="Arial"/>
          <w:sz w:val="22"/>
          <w:szCs w:val="22"/>
        </w:rPr>
        <w:t>Telia Eesti AS</w:t>
      </w:r>
      <w:r w:rsidR="007B15EA" w:rsidRPr="00100FDA">
        <w:rPr>
          <w:rFonts w:ascii="Arial" w:hAnsi="Arial" w:cs="Arial"/>
          <w:sz w:val="22"/>
          <w:szCs w:val="22"/>
        </w:rPr>
        <w:t xml:space="preserve"> </w:t>
      </w:r>
      <w:r w:rsidR="00BD7FE6" w:rsidRPr="00100FDA">
        <w:rPr>
          <w:rFonts w:ascii="Arial" w:hAnsi="Arial" w:cs="Arial"/>
          <w:sz w:val="22"/>
          <w:szCs w:val="22"/>
        </w:rPr>
        <w:t xml:space="preserve">täiendavad tehnilised tingimused. Telia sideehitiste kaitsevööndis tegevuste planeerimisel ja ehitiste projekteerimisel tagada sideehitise ohutus ja säilimine vastavalt EhS § 70 ja § 78 nõuetele. Tööde teostamisel sideehitise kaitsevööndis lähtuda EhS ptk 8 ja ptk 9 esitatud nõuetest, MTM määrusest nr 73 (25.06.2015) „Ehitise kaitsevööndi </w:t>
      </w:r>
      <w:r w:rsidR="00BD7FE6" w:rsidRPr="00100FDA">
        <w:rPr>
          <w:rFonts w:ascii="Arial" w:hAnsi="Arial" w:cs="Arial"/>
          <w:sz w:val="22"/>
          <w:szCs w:val="22"/>
        </w:rPr>
        <w:lastRenderedPageBreak/>
        <w:t>ulatus, kaitsevööndis tegutsemise kord ja kaitsevööndi tähistusele esitatavad nõuded”, kohaldatavatest standarditest ning sideehitise omaniku juhenditest ja nõuetest.</w:t>
      </w:r>
    </w:p>
    <w:p w14:paraId="38A4CE19" w14:textId="77777777" w:rsidR="00CB1392" w:rsidRPr="00100FDA" w:rsidRDefault="00CB1392" w:rsidP="00100FDA">
      <w:pPr>
        <w:jc w:val="both"/>
        <w:rPr>
          <w:rFonts w:ascii="Arial" w:hAnsi="Arial" w:cs="Arial"/>
          <w:sz w:val="22"/>
          <w:szCs w:val="22"/>
        </w:rPr>
      </w:pPr>
    </w:p>
    <w:p w14:paraId="2583651B" w14:textId="77777777" w:rsidR="00CB1392" w:rsidRPr="00100FDA" w:rsidRDefault="00CB1392" w:rsidP="00100FDA">
      <w:pPr>
        <w:pStyle w:val="Heading2"/>
        <w:rPr>
          <w:rFonts w:cs="Arial"/>
        </w:rPr>
      </w:pPr>
      <w:bookmarkStart w:id="83" w:name="_Toc314666015"/>
      <w:bookmarkStart w:id="84" w:name="_Toc319405949"/>
      <w:bookmarkStart w:id="85" w:name="_Toc401157644"/>
      <w:bookmarkStart w:id="86" w:name="_Toc141360210"/>
      <w:r w:rsidRPr="00100FDA">
        <w:rPr>
          <w:rFonts w:cs="Arial"/>
        </w:rPr>
        <w:t>G</w:t>
      </w:r>
      <w:bookmarkEnd w:id="83"/>
      <w:bookmarkEnd w:id="84"/>
      <w:bookmarkEnd w:id="85"/>
      <w:r w:rsidR="001668D8" w:rsidRPr="00100FDA">
        <w:rPr>
          <w:rFonts w:cs="Arial"/>
        </w:rPr>
        <w:t>aasivarustus</w:t>
      </w:r>
      <w:bookmarkEnd w:id="86"/>
    </w:p>
    <w:p w14:paraId="3CCA9659" w14:textId="77777777" w:rsidR="00CB1392" w:rsidRPr="00100FDA" w:rsidRDefault="00CB1392" w:rsidP="00100FDA">
      <w:pPr>
        <w:tabs>
          <w:tab w:val="num" w:pos="1134"/>
        </w:tabs>
        <w:jc w:val="both"/>
        <w:rPr>
          <w:rFonts w:ascii="Arial" w:hAnsi="Arial" w:cs="Arial"/>
          <w:sz w:val="22"/>
          <w:szCs w:val="22"/>
        </w:rPr>
      </w:pPr>
      <w:r w:rsidRPr="00100FDA">
        <w:rPr>
          <w:rFonts w:ascii="Arial" w:hAnsi="Arial" w:cs="Arial"/>
          <w:sz w:val="22"/>
          <w:szCs w:val="22"/>
        </w:rPr>
        <w:t>Gaasivarustuse osas on määratud kinnistute perspektiivne gaasivarustuse vajadus ning põhimõtteline lahendus. Gaasivarustus lahendatakse vastavalt Energate OÜ poolt väljastatud te</w:t>
      </w:r>
      <w:r w:rsidR="00943F70" w:rsidRPr="00100FDA">
        <w:rPr>
          <w:rFonts w:ascii="Arial" w:hAnsi="Arial" w:cs="Arial"/>
          <w:sz w:val="22"/>
          <w:szCs w:val="22"/>
        </w:rPr>
        <w:t>hnilistele tingimustele</w:t>
      </w:r>
      <w:r w:rsidR="006F5F89" w:rsidRPr="00100FDA">
        <w:rPr>
          <w:rFonts w:ascii="Arial" w:hAnsi="Arial" w:cs="Arial"/>
          <w:sz w:val="22"/>
          <w:szCs w:val="22"/>
        </w:rPr>
        <w:t xml:space="preserve"> 2</w:t>
      </w:r>
      <w:r w:rsidR="00090524" w:rsidRPr="00100FDA">
        <w:rPr>
          <w:rFonts w:ascii="Arial" w:hAnsi="Arial" w:cs="Arial"/>
          <w:sz w:val="22"/>
          <w:szCs w:val="22"/>
        </w:rPr>
        <w:t>9</w:t>
      </w:r>
      <w:r w:rsidR="006F5F89" w:rsidRPr="00100FDA">
        <w:rPr>
          <w:rFonts w:ascii="Arial" w:hAnsi="Arial" w:cs="Arial"/>
          <w:sz w:val="22"/>
          <w:szCs w:val="22"/>
        </w:rPr>
        <w:t>.</w:t>
      </w:r>
      <w:r w:rsidR="00090524" w:rsidRPr="00100FDA">
        <w:rPr>
          <w:rFonts w:ascii="Arial" w:hAnsi="Arial" w:cs="Arial"/>
          <w:sz w:val="22"/>
          <w:szCs w:val="22"/>
        </w:rPr>
        <w:t>11</w:t>
      </w:r>
      <w:r w:rsidR="006F5F89" w:rsidRPr="00100FDA">
        <w:rPr>
          <w:rFonts w:ascii="Arial" w:hAnsi="Arial" w:cs="Arial"/>
          <w:sz w:val="22"/>
          <w:szCs w:val="22"/>
        </w:rPr>
        <w:t>.20</w:t>
      </w:r>
      <w:r w:rsidR="00090524" w:rsidRPr="00100FDA">
        <w:rPr>
          <w:rFonts w:ascii="Arial" w:hAnsi="Arial" w:cs="Arial"/>
          <w:sz w:val="22"/>
          <w:szCs w:val="22"/>
        </w:rPr>
        <w:t>21</w:t>
      </w:r>
      <w:r w:rsidR="006F5F89" w:rsidRPr="00100FDA">
        <w:rPr>
          <w:rFonts w:ascii="Arial" w:hAnsi="Arial" w:cs="Arial"/>
          <w:sz w:val="22"/>
          <w:szCs w:val="22"/>
        </w:rPr>
        <w:t>.</w:t>
      </w:r>
      <w:r w:rsidR="007A6E52" w:rsidRPr="00100FDA">
        <w:rPr>
          <w:rFonts w:ascii="Arial" w:hAnsi="Arial" w:cs="Arial"/>
          <w:sz w:val="22"/>
          <w:szCs w:val="22"/>
        </w:rPr>
        <w:t xml:space="preserve"> </w:t>
      </w:r>
      <w:r w:rsidR="006F5F89" w:rsidRPr="00100FDA">
        <w:rPr>
          <w:rFonts w:ascii="Arial" w:hAnsi="Arial" w:cs="Arial"/>
          <w:sz w:val="22"/>
          <w:szCs w:val="22"/>
        </w:rPr>
        <w:t xml:space="preserve">a </w:t>
      </w:r>
      <w:r w:rsidR="003C31FB" w:rsidRPr="00100FDA">
        <w:rPr>
          <w:rFonts w:ascii="Arial" w:hAnsi="Arial" w:cs="Arial"/>
          <w:sz w:val="22"/>
          <w:szCs w:val="22"/>
        </w:rPr>
        <w:t xml:space="preserve">nr </w:t>
      </w:r>
      <w:r w:rsidR="006F5F89" w:rsidRPr="00100FDA">
        <w:rPr>
          <w:rFonts w:ascii="Arial" w:hAnsi="Arial" w:cs="Arial"/>
          <w:sz w:val="22"/>
          <w:szCs w:val="22"/>
        </w:rPr>
        <w:t>T-</w:t>
      </w:r>
      <w:r w:rsidR="00090524" w:rsidRPr="00100FDA">
        <w:rPr>
          <w:rFonts w:ascii="Arial" w:hAnsi="Arial" w:cs="Arial"/>
          <w:sz w:val="22"/>
          <w:szCs w:val="22"/>
        </w:rPr>
        <w:t>579</w:t>
      </w:r>
      <w:r w:rsidRPr="00100FDA">
        <w:rPr>
          <w:rFonts w:ascii="Arial" w:hAnsi="Arial" w:cs="Arial"/>
          <w:sz w:val="22"/>
          <w:szCs w:val="22"/>
        </w:rPr>
        <w:t>.</w:t>
      </w:r>
    </w:p>
    <w:p w14:paraId="42F6B07E" w14:textId="77777777" w:rsidR="009F3451" w:rsidRPr="00100FDA" w:rsidRDefault="009F3451" w:rsidP="00100FDA">
      <w:pPr>
        <w:tabs>
          <w:tab w:val="num" w:pos="1134"/>
        </w:tabs>
        <w:jc w:val="both"/>
        <w:rPr>
          <w:rFonts w:ascii="Arial" w:hAnsi="Arial" w:cs="Arial"/>
          <w:sz w:val="22"/>
          <w:szCs w:val="22"/>
        </w:rPr>
      </w:pPr>
      <w:r w:rsidRPr="00100FDA">
        <w:rPr>
          <w:rFonts w:ascii="Arial" w:hAnsi="Arial" w:cs="Arial"/>
          <w:sz w:val="22"/>
          <w:szCs w:val="22"/>
        </w:rPr>
        <w:t xml:space="preserve">Gaasitrassi </w:t>
      </w:r>
      <w:r w:rsidR="001878B9" w:rsidRPr="00100FDA">
        <w:rPr>
          <w:rFonts w:ascii="Arial" w:hAnsi="Arial" w:cs="Arial"/>
          <w:sz w:val="22"/>
          <w:szCs w:val="22"/>
        </w:rPr>
        <w:t>lahendus</w:t>
      </w:r>
      <w:r w:rsidRPr="00100FDA">
        <w:rPr>
          <w:rFonts w:ascii="Arial" w:hAnsi="Arial" w:cs="Arial"/>
          <w:sz w:val="22"/>
          <w:szCs w:val="22"/>
        </w:rPr>
        <w:t xml:space="preserve"> on detailplaneeringu alale peale kantud </w:t>
      </w:r>
      <w:r w:rsidR="00426E3D" w:rsidRPr="00100FDA">
        <w:rPr>
          <w:rFonts w:ascii="Arial" w:hAnsi="Arial" w:cs="Arial"/>
          <w:sz w:val="22"/>
          <w:szCs w:val="22"/>
        </w:rPr>
        <w:t xml:space="preserve">vastavalt </w:t>
      </w:r>
      <w:r w:rsidRPr="00100FDA">
        <w:rPr>
          <w:rFonts w:ascii="Arial" w:hAnsi="Arial" w:cs="Arial"/>
          <w:sz w:val="22"/>
          <w:szCs w:val="22"/>
        </w:rPr>
        <w:t>Reaalprojekt OÜ töö</w:t>
      </w:r>
      <w:r w:rsidR="001878B9" w:rsidRPr="00100FDA">
        <w:rPr>
          <w:rFonts w:ascii="Arial" w:hAnsi="Arial" w:cs="Arial"/>
          <w:sz w:val="22"/>
          <w:szCs w:val="22"/>
        </w:rPr>
        <w:t>le</w:t>
      </w:r>
      <w:r w:rsidRPr="00100FDA">
        <w:rPr>
          <w:rFonts w:ascii="Arial" w:hAnsi="Arial" w:cs="Arial"/>
          <w:sz w:val="22"/>
          <w:szCs w:val="22"/>
        </w:rPr>
        <w:t xml:space="preserve"> nr P19077 „Riigitee nr 96 Tallinn-Peetri alevik-Tallinn (Tallinna väikese ringtee) eelprojekti koostamine</w:t>
      </w:r>
      <w:r w:rsidR="009C46EA" w:rsidRPr="00100FDA">
        <w:rPr>
          <w:rFonts w:ascii="Arial" w:hAnsi="Arial" w:cs="Arial"/>
          <w:sz w:val="22"/>
          <w:szCs w:val="22"/>
        </w:rPr>
        <w:t>”</w:t>
      </w:r>
      <w:r w:rsidR="00426E3D" w:rsidRPr="00100FDA">
        <w:rPr>
          <w:rFonts w:ascii="Arial" w:hAnsi="Arial" w:cs="Arial"/>
          <w:sz w:val="22"/>
          <w:szCs w:val="22"/>
        </w:rPr>
        <w:t>.</w:t>
      </w:r>
    </w:p>
    <w:p w14:paraId="0CDDBBA7" w14:textId="77777777" w:rsidR="00CB1392" w:rsidRPr="00100FDA" w:rsidRDefault="00CB1392" w:rsidP="00100FDA">
      <w:pPr>
        <w:tabs>
          <w:tab w:val="num" w:pos="1134"/>
        </w:tabs>
        <w:jc w:val="both"/>
        <w:rPr>
          <w:rFonts w:ascii="Arial" w:hAnsi="Arial" w:cs="Arial"/>
          <w:sz w:val="22"/>
          <w:szCs w:val="22"/>
        </w:rPr>
      </w:pPr>
      <w:r w:rsidRPr="00100FDA">
        <w:rPr>
          <w:rFonts w:ascii="Arial" w:hAnsi="Arial" w:cs="Arial"/>
          <w:sz w:val="22"/>
          <w:szCs w:val="22"/>
        </w:rPr>
        <w:t xml:space="preserve">Gaasipaigaldis </w:t>
      </w:r>
      <w:r w:rsidR="00426E3D" w:rsidRPr="00100FDA">
        <w:rPr>
          <w:rFonts w:ascii="Arial" w:hAnsi="Arial" w:cs="Arial"/>
          <w:sz w:val="22"/>
          <w:szCs w:val="22"/>
        </w:rPr>
        <w:t>on projekteeritud</w:t>
      </w:r>
      <w:r w:rsidRPr="00100FDA">
        <w:rPr>
          <w:rFonts w:ascii="Arial" w:hAnsi="Arial" w:cs="Arial"/>
          <w:sz w:val="22"/>
          <w:szCs w:val="22"/>
        </w:rPr>
        <w:t xml:space="preserve"> m</w:t>
      </w:r>
      <w:r w:rsidR="00943F70" w:rsidRPr="00100FDA">
        <w:rPr>
          <w:rFonts w:ascii="Arial" w:hAnsi="Arial" w:cs="Arial"/>
          <w:sz w:val="22"/>
          <w:szCs w:val="22"/>
        </w:rPr>
        <w:t>aa-alusena tee-alasse</w:t>
      </w:r>
      <w:r w:rsidRPr="00100FDA">
        <w:rPr>
          <w:rFonts w:ascii="Arial" w:hAnsi="Arial" w:cs="Arial"/>
          <w:sz w:val="22"/>
          <w:szCs w:val="22"/>
        </w:rPr>
        <w:t>, ning liitumispunkt (sulgseade) on ette nähtud maaüksuse piirist 1</w:t>
      </w:r>
      <w:r w:rsidR="001668D8" w:rsidRPr="00100FDA">
        <w:rPr>
          <w:rFonts w:ascii="Arial" w:hAnsi="Arial" w:cs="Arial"/>
          <w:sz w:val="22"/>
          <w:szCs w:val="22"/>
        </w:rPr>
        <w:t xml:space="preserve"> </w:t>
      </w:r>
      <w:r w:rsidRPr="00100FDA">
        <w:rPr>
          <w:rFonts w:ascii="Arial" w:hAnsi="Arial" w:cs="Arial"/>
          <w:sz w:val="22"/>
          <w:szCs w:val="22"/>
        </w:rPr>
        <w:t>m kaugusele.</w:t>
      </w:r>
    </w:p>
    <w:p w14:paraId="31749C08" w14:textId="77777777" w:rsidR="00CB1392" w:rsidRPr="00100FDA" w:rsidRDefault="00CB1392" w:rsidP="00100FDA">
      <w:pPr>
        <w:tabs>
          <w:tab w:val="num" w:pos="1134"/>
        </w:tabs>
        <w:jc w:val="both"/>
        <w:rPr>
          <w:rFonts w:ascii="Arial" w:hAnsi="Arial" w:cs="Arial"/>
          <w:sz w:val="22"/>
          <w:szCs w:val="22"/>
        </w:rPr>
      </w:pPr>
      <w:r w:rsidRPr="00100FDA">
        <w:rPr>
          <w:rFonts w:ascii="Arial" w:hAnsi="Arial" w:cs="Arial"/>
          <w:sz w:val="22"/>
          <w:szCs w:val="22"/>
        </w:rPr>
        <w:t>Gaasipaigaldise projekteerimisel ei või ette näha hargnemisi ja väljavõtteid teistele kinnistutele ja tarbijatele. Gaasipaigaldised rajatakse vastavalt „Küttegaasi ohutuse seaduse</w:t>
      </w:r>
      <w:r w:rsidR="00FE3FE4" w:rsidRPr="00100FDA">
        <w:rPr>
          <w:rFonts w:ascii="Arial" w:hAnsi="Arial" w:cs="Arial"/>
          <w:sz w:val="22"/>
          <w:szCs w:val="22"/>
        </w:rPr>
        <w:t>”</w:t>
      </w:r>
      <w:r w:rsidRPr="00100FDA">
        <w:rPr>
          <w:rFonts w:ascii="Arial" w:hAnsi="Arial" w:cs="Arial"/>
          <w:sz w:val="22"/>
          <w:szCs w:val="22"/>
        </w:rPr>
        <w:t xml:space="preserve"> ja teiste Eesti Vabariigi kehtivate normdokumentide nõuetele.</w:t>
      </w:r>
    </w:p>
    <w:p w14:paraId="6192B8BE" w14:textId="77777777" w:rsidR="00CB1392" w:rsidRPr="00100FDA" w:rsidRDefault="00CB1392" w:rsidP="00100FDA">
      <w:pPr>
        <w:tabs>
          <w:tab w:val="num" w:pos="1134"/>
        </w:tabs>
        <w:jc w:val="both"/>
        <w:rPr>
          <w:rFonts w:ascii="Arial" w:hAnsi="Arial" w:cs="Arial"/>
          <w:sz w:val="22"/>
          <w:szCs w:val="22"/>
        </w:rPr>
      </w:pPr>
      <w:r w:rsidRPr="00100FDA">
        <w:rPr>
          <w:rFonts w:ascii="Arial" w:hAnsi="Arial" w:cs="Arial"/>
          <w:sz w:val="22"/>
          <w:szCs w:val="22"/>
        </w:rPr>
        <w:t>Gaasivõrguga liitumiseks sõlmida Energate OÜ-ga liitumisleping.</w:t>
      </w:r>
    </w:p>
    <w:p w14:paraId="54C6490F" w14:textId="77777777" w:rsidR="00CB1392" w:rsidRPr="00100FDA" w:rsidRDefault="00CB1392" w:rsidP="00100FDA">
      <w:pPr>
        <w:jc w:val="both"/>
        <w:rPr>
          <w:rFonts w:ascii="Arial" w:hAnsi="Arial" w:cs="Arial"/>
          <w:sz w:val="22"/>
          <w:szCs w:val="22"/>
        </w:rPr>
      </w:pPr>
    </w:p>
    <w:p w14:paraId="55ED9DD6" w14:textId="77777777" w:rsidR="00CB1392" w:rsidRPr="00100FDA" w:rsidRDefault="00CB1392" w:rsidP="00100FDA">
      <w:pPr>
        <w:pStyle w:val="Heading2"/>
        <w:rPr>
          <w:rFonts w:cs="Arial"/>
        </w:rPr>
      </w:pPr>
      <w:bookmarkStart w:id="87" w:name="_Toc314666016"/>
      <w:bookmarkStart w:id="88" w:name="_Toc319405950"/>
      <w:bookmarkStart w:id="89" w:name="_Toc401157645"/>
      <w:bookmarkStart w:id="90" w:name="_Toc141360211"/>
      <w:r w:rsidRPr="00100FDA">
        <w:rPr>
          <w:rFonts w:cs="Arial"/>
        </w:rPr>
        <w:t>S</w:t>
      </w:r>
      <w:bookmarkEnd w:id="87"/>
      <w:bookmarkEnd w:id="88"/>
      <w:bookmarkEnd w:id="89"/>
      <w:r w:rsidR="00FE3FE4" w:rsidRPr="00100FDA">
        <w:rPr>
          <w:rFonts w:cs="Arial"/>
        </w:rPr>
        <w:t>oojavarustus</w:t>
      </w:r>
      <w:bookmarkEnd w:id="90"/>
    </w:p>
    <w:p w14:paraId="17CD0F55" w14:textId="77777777" w:rsidR="00DD005F" w:rsidRPr="00100FDA" w:rsidRDefault="00DD005F" w:rsidP="00100FDA">
      <w:pPr>
        <w:jc w:val="both"/>
        <w:rPr>
          <w:rFonts w:ascii="Arial" w:hAnsi="Arial" w:cs="Arial"/>
          <w:sz w:val="22"/>
          <w:szCs w:val="22"/>
        </w:rPr>
      </w:pPr>
      <w:r w:rsidRPr="00100FDA">
        <w:rPr>
          <w:rFonts w:ascii="Arial" w:hAnsi="Arial" w:cs="Arial"/>
          <w:sz w:val="22"/>
          <w:szCs w:val="22"/>
        </w:rPr>
        <w:t>Alternatiivina on hoone küttesüsteem võimalik lahendada lokaalselt. Soovitav on kasutada energiasäästlikke ning keskkonda minimaalselt saastavaid süsteeme (maasoojuspump, õhk-vesi soojuspump, päikesepaneelid, jms). Keelatud on märkimisväärselt jääkaineid lendu paiskavad kütteliigid (nt raskeõlid ja kivisüsi).</w:t>
      </w:r>
    </w:p>
    <w:p w14:paraId="30D1FBA2" w14:textId="77777777" w:rsidR="00391D89" w:rsidRPr="00100FDA" w:rsidRDefault="00391D89" w:rsidP="00100FDA">
      <w:pPr>
        <w:jc w:val="both"/>
        <w:rPr>
          <w:rFonts w:ascii="Arial" w:hAnsi="Arial" w:cs="Arial"/>
          <w:sz w:val="22"/>
          <w:szCs w:val="22"/>
        </w:rPr>
      </w:pPr>
      <w:r w:rsidRPr="00100FDA">
        <w:rPr>
          <w:rFonts w:ascii="Arial" w:hAnsi="Arial" w:cs="Arial"/>
          <w:sz w:val="22"/>
          <w:szCs w:val="22"/>
        </w:rPr>
        <w:t>Päikesepaneelide valikul tuleb kasutada paneele, millel peamine klaasikiht on peegeldust vähendava pinnatöötlusega.</w:t>
      </w:r>
    </w:p>
    <w:p w14:paraId="02AF41D5" w14:textId="77777777" w:rsidR="00391D89" w:rsidRPr="00100FDA" w:rsidRDefault="00391D89" w:rsidP="00100FDA">
      <w:pPr>
        <w:jc w:val="both"/>
        <w:rPr>
          <w:rFonts w:ascii="Arial" w:hAnsi="Arial" w:cs="Arial"/>
          <w:sz w:val="22"/>
          <w:szCs w:val="22"/>
        </w:rPr>
      </w:pPr>
      <w:r w:rsidRPr="00100FDA">
        <w:rPr>
          <w:rFonts w:ascii="Arial" w:hAnsi="Arial" w:cs="Arial"/>
          <w:sz w:val="22"/>
          <w:szCs w:val="22"/>
        </w:rPr>
        <w:t>Tuuleenergia tootmine planeeritud elamumaadel ei ole lubatud.</w:t>
      </w:r>
    </w:p>
    <w:p w14:paraId="187D42E7" w14:textId="77777777" w:rsidR="00391D89" w:rsidRPr="00100FDA" w:rsidRDefault="00391D89" w:rsidP="00100FDA">
      <w:pPr>
        <w:jc w:val="both"/>
        <w:rPr>
          <w:rFonts w:ascii="Arial" w:hAnsi="Arial" w:cs="Arial"/>
          <w:sz w:val="22"/>
          <w:szCs w:val="22"/>
        </w:rPr>
      </w:pPr>
      <w:r w:rsidRPr="00100FDA">
        <w:rPr>
          <w:rFonts w:ascii="Arial" w:hAnsi="Arial" w:cs="Arial"/>
          <w:sz w:val="22"/>
          <w:szCs w:val="22"/>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187C4614" w14:textId="77777777" w:rsidR="00391D89" w:rsidRPr="00100FDA" w:rsidRDefault="00391D89" w:rsidP="00100FDA">
      <w:pPr>
        <w:jc w:val="both"/>
        <w:rPr>
          <w:rFonts w:ascii="Arial" w:hAnsi="Arial" w:cs="Arial"/>
          <w:sz w:val="22"/>
          <w:szCs w:val="22"/>
        </w:rPr>
      </w:pPr>
      <w:r w:rsidRPr="00100FDA">
        <w:rPr>
          <w:rFonts w:ascii="Arial" w:hAnsi="Arial" w:cs="Arial"/>
          <w:sz w:val="22"/>
          <w:szCs w:val="22"/>
        </w:rPr>
        <w:t>Õhksoojuspumpade välisagregaate mitte paigutada hoone tee poolsele esifassaadile ja selle äärde (või tuleb tagada selle varjestamine), eraomandis olevale kõrvalkinnistule lähemale kui 2</w:t>
      </w:r>
      <w:r w:rsidR="00AA4F25" w:rsidRPr="00100FDA">
        <w:rPr>
          <w:rFonts w:ascii="Arial" w:hAnsi="Arial" w:cs="Arial"/>
          <w:sz w:val="22"/>
          <w:szCs w:val="22"/>
        </w:rPr>
        <w:t xml:space="preserve"> </w:t>
      </w:r>
      <w:r w:rsidRPr="00100FDA">
        <w:rPr>
          <w:rFonts w:ascii="Arial" w:hAnsi="Arial" w:cs="Arial"/>
          <w:sz w:val="22"/>
          <w:szCs w:val="22"/>
        </w:rPr>
        <w:t>m, kõrvalkrundil olevatest terrassi- ja istumisaladest vähemalt 8</w:t>
      </w:r>
      <w:r w:rsidR="00AA4F25" w:rsidRPr="00100FDA">
        <w:rPr>
          <w:rFonts w:ascii="Arial" w:hAnsi="Arial" w:cs="Arial"/>
          <w:sz w:val="22"/>
          <w:szCs w:val="22"/>
        </w:rPr>
        <w:t xml:space="preserve"> </w:t>
      </w:r>
      <w:r w:rsidRPr="00100FDA">
        <w:rPr>
          <w:rFonts w:ascii="Arial" w:hAnsi="Arial" w:cs="Arial"/>
          <w:sz w:val="22"/>
          <w:szCs w:val="22"/>
        </w:rPr>
        <w:t>m kaugusele.</w:t>
      </w:r>
    </w:p>
    <w:p w14:paraId="7299338C" w14:textId="77777777" w:rsidR="00391D89" w:rsidRPr="00100FDA" w:rsidRDefault="00391D89" w:rsidP="00100FDA">
      <w:pPr>
        <w:jc w:val="both"/>
        <w:rPr>
          <w:rFonts w:ascii="Arial" w:hAnsi="Arial" w:cs="Arial"/>
          <w:sz w:val="22"/>
          <w:szCs w:val="22"/>
        </w:rPr>
      </w:pPr>
      <w:r w:rsidRPr="00100FDA">
        <w:rPr>
          <w:rFonts w:ascii="Arial" w:hAnsi="Arial" w:cs="Arial"/>
          <w:sz w:val="22"/>
          <w:szCs w:val="22"/>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A5B6A3B" w14:textId="77777777" w:rsidR="002E1366" w:rsidRPr="00100FDA" w:rsidRDefault="00391D89" w:rsidP="00100FDA">
      <w:pPr>
        <w:jc w:val="both"/>
        <w:rPr>
          <w:rFonts w:ascii="Arial" w:hAnsi="Arial" w:cs="Arial"/>
          <w:sz w:val="22"/>
          <w:szCs w:val="22"/>
        </w:rPr>
      </w:pPr>
      <w:r w:rsidRPr="00100FDA">
        <w:rPr>
          <w:rFonts w:ascii="Arial" w:hAnsi="Arial" w:cs="Arial"/>
          <w:sz w:val="22"/>
          <w:szCs w:val="22"/>
        </w:rPr>
        <w:t>Küttesüsteemi lahendus täpsustub ehitusprojekti koostamisel.</w:t>
      </w:r>
    </w:p>
    <w:p w14:paraId="20075AB0" w14:textId="77777777" w:rsidR="00391D89" w:rsidRPr="00100FDA" w:rsidRDefault="00391D89" w:rsidP="00100FDA">
      <w:pPr>
        <w:jc w:val="both"/>
        <w:rPr>
          <w:rFonts w:ascii="Arial" w:hAnsi="Arial" w:cs="Arial"/>
          <w:sz w:val="22"/>
          <w:szCs w:val="22"/>
        </w:rPr>
      </w:pPr>
    </w:p>
    <w:p w14:paraId="552ED226" w14:textId="77777777" w:rsidR="00391D89" w:rsidRPr="00100FDA" w:rsidRDefault="00391D89" w:rsidP="00100FDA">
      <w:pPr>
        <w:pStyle w:val="Heading2"/>
        <w:rPr>
          <w:rFonts w:cs="Arial"/>
        </w:rPr>
      </w:pPr>
      <w:bookmarkStart w:id="91" w:name="_Toc141360212"/>
      <w:r w:rsidRPr="00100FDA">
        <w:rPr>
          <w:rFonts w:cs="Arial"/>
        </w:rPr>
        <w:t>Energiatõhusus ja -tarbimise nõuded</w:t>
      </w:r>
      <w:bookmarkEnd w:id="91"/>
    </w:p>
    <w:p w14:paraId="0040EF33" w14:textId="77777777" w:rsidR="00391D89" w:rsidRPr="00100FDA" w:rsidRDefault="00EA746E" w:rsidP="00100FDA">
      <w:pPr>
        <w:jc w:val="both"/>
        <w:rPr>
          <w:rFonts w:ascii="Arial" w:hAnsi="Arial" w:cs="Arial"/>
          <w:bCs/>
          <w:sz w:val="22"/>
          <w:szCs w:val="22"/>
        </w:rPr>
      </w:pPr>
      <w:r w:rsidRPr="00100FDA">
        <w:rPr>
          <w:rFonts w:ascii="Arial" w:hAnsi="Arial" w:cs="Arial"/>
          <w:bCs/>
          <w:sz w:val="22"/>
          <w:szCs w:val="22"/>
        </w:rPr>
        <w:t>Hoonete projekteerimisel järgida energiatõhususe miinimumnõudeid (ettevõtlus- ja infotehnoloogiaministri 11.12.2018 määrus nr 63).</w:t>
      </w:r>
    </w:p>
    <w:p w14:paraId="695D2924" w14:textId="77777777" w:rsidR="00EA746E" w:rsidRDefault="00EA746E" w:rsidP="00100FDA">
      <w:pPr>
        <w:jc w:val="both"/>
        <w:rPr>
          <w:rFonts w:ascii="Arial" w:hAnsi="Arial" w:cs="Arial"/>
          <w:bCs/>
          <w:sz w:val="22"/>
          <w:szCs w:val="22"/>
        </w:rPr>
      </w:pPr>
    </w:p>
    <w:p w14:paraId="173A8EFE" w14:textId="77777777" w:rsidR="007B15EA" w:rsidRPr="00100FDA" w:rsidRDefault="007B15EA" w:rsidP="00100FDA">
      <w:pPr>
        <w:jc w:val="both"/>
        <w:rPr>
          <w:rFonts w:ascii="Arial" w:hAnsi="Arial" w:cs="Arial"/>
          <w:bCs/>
          <w:sz w:val="22"/>
          <w:szCs w:val="22"/>
        </w:rPr>
      </w:pPr>
    </w:p>
    <w:p w14:paraId="3600335A" w14:textId="77777777" w:rsidR="00391D89" w:rsidRPr="00100FDA" w:rsidRDefault="00391D89" w:rsidP="00100FDA">
      <w:pPr>
        <w:pStyle w:val="Heading1"/>
        <w:numPr>
          <w:ilvl w:val="0"/>
          <w:numId w:val="3"/>
        </w:numPr>
        <w:spacing w:before="0"/>
        <w:rPr>
          <w:rFonts w:cs="Arial"/>
          <w:szCs w:val="22"/>
        </w:rPr>
      </w:pPr>
      <w:bookmarkStart w:id="92" w:name="_Toc141360213"/>
      <w:r w:rsidRPr="00100FDA">
        <w:rPr>
          <w:rFonts w:cs="Arial"/>
          <w:szCs w:val="22"/>
        </w:rPr>
        <w:t>KESKKONNATINGIMUSED JA VÕIMALIKU KESKKONNAMÕJU HINDAMINE</w:t>
      </w:r>
      <w:bookmarkEnd w:id="92"/>
    </w:p>
    <w:p w14:paraId="40BEE567" w14:textId="77777777" w:rsidR="00391D89" w:rsidRPr="00100FDA" w:rsidRDefault="00391D89" w:rsidP="00100FDA">
      <w:pPr>
        <w:rPr>
          <w:rFonts w:ascii="Arial" w:hAnsi="Arial" w:cs="Arial"/>
          <w:sz w:val="22"/>
          <w:szCs w:val="22"/>
          <w:lang w:eastAsia="ar-SA"/>
        </w:rPr>
      </w:pPr>
    </w:p>
    <w:p w14:paraId="767374DC" w14:textId="77777777" w:rsidR="00391D89" w:rsidRPr="00100FDA" w:rsidRDefault="00391D89" w:rsidP="00100FDA">
      <w:pPr>
        <w:pStyle w:val="Heading2"/>
        <w:rPr>
          <w:rFonts w:cs="Arial"/>
        </w:rPr>
      </w:pPr>
      <w:bookmarkStart w:id="93" w:name="_Toc141360214"/>
      <w:r w:rsidRPr="00100FDA">
        <w:rPr>
          <w:rFonts w:cs="Arial"/>
        </w:rPr>
        <w:t>Eessõna</w:t>
      </w:r>
      <w:bookmarkEnd w:id="93"/>
    </w:p>
    <w:p w14:paraId="465710F6" w14:textId="77777777" w:rsidR="00391D89" w:rsidRPr="00100FDA" w:rsidRDefault="00391D89" w:rsidP="00100FDA">
      <w:pPr>
        <w:jc w:val="both"/>
        <w:rPr>
          <w:rFonts w:ascii="Arial" w:eastAsia="Calibri" w:hAnsi="Arial" w:cs="Arial"/>
          <w:sz w:val="22"/>
          <w:szCs w:val="22"/>
        </w:rPr>
      </w:pPr>
      <w:r w:rsidRPr="00100FDA">
        <w:rPr>
          <w:rFonts w:ascii="Arial" w:eastAsia="Calibri" w:hAnsi="Arial" w:cs="Arial"/>
          <w:sz w:val="22"/>
          <w:szCs w:val="22"/>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15327CB8" w14:textId="77777777" w:rsidR="00391D89" w:rsidRPr="00100FDA" w:rsidRDefault="00391D89" w:rsidP="00100FDA">
      <w:pPr>
        <w:jc w:val="both"/>
        <w:rPr>
          <w:rFonts w:ascii="Arial" w:eastAsia="Calibri" w:hAnsi="Arial" w:cs="Arial"/>
          <w:sz w:val="22"/>
          <w:szCs w:val="22"/>
        </w:rPr>
      </w:pPr>
    </w:p>
    <w:p w14:paraId="4CE76008" w14:textId="77777777" w:rsidR="00391D89" w:rsidRPr="00100FDA" w:rsidRDefault="00391D89" w:rsidP="00100FDA">
      <w:pPr>
        <w:jc w:val="both"/>
        <w:rPr>
          <w:rFonts w:ascii="Arial" w:eastAsia="Calibri" w:hAnsi="Arial" w:cs="Arial"/>
          <w:sz w:val="22"/>
          <w:szCs w:val="22"/>
        </w:rPr>
      </w:pPr>
      <w:r w:rsidRPr="00100FDA">
        <w:rPr>
          <w:rFonts w:ascii="Arial" w:eastAsia="Calibri" w:hAnsi="Arial" w:cs="Arial"/>
          <w:sz w:val="22"/>
          <w:szCs w:val="22"/>
        </w:rPr>
        <w:lastRenderedPageBreak/>
        <w:t>Kavandatav tegevus on oma iseloomult eeldatavalt ohtu ei kujuta. Planeeritava tegevusega ei kaasne eeldatavalt olulisi kahjulikke tagajärgi ja ei avalda olulist mõju ning ei põhjusta keskkonnas pöördumatuid muudatusi.</w:t>
      </w:r>
    </w:p>
    <w:p w14:paraId="635BEDCB" w14:textId="77777777" w:rsidR="00391D89" w:rsidRPr="00100FDA" w:rsidRDefault="00391D89" w:rsidP="00100FDA">
      <w:pPr>
        <w:jc w:val="both"/>
        <w:rPr>
          <w:rFonts w:ascii="Arial" w:eastAsia="Calibri" w:hAnsi="Arial" w:cs="Arial"/>
          <w:sz w:val="22"/>
          <w:szCs w:val="22"/>
          <w:u w:val="single"/>
        </w:rPr>
      </w:pPr>
      <w:r w:rsidRPr="00100FDA">
        <w:rPr>
          <w:rFonts w:ascii="Arial" w:eastAsia="Calibri" w:hAnsi="Arial" w:cs="Arial"/>
          <w:sz w:val="22"/>
          <w:szCs w:val="22"/>
          <w:u w:val="single"/>
        </w:rPr>
        <w:t>Lähtetingimused:</w:t>
      </w:r>
    </w:p>
    <w:p w14:paraId="58BE6B3F" w14:textId="77777777" w:rsidR="00391D89" w:rsidRPr="00100FDA" w:rsidRDefault="00391D89" w:rsidP="00100FDA">
      <w:pPr>
        <w:numPr>
          <w:ilvl w:val="0"/>
          <w:numId w:val="29"/>
        </w:numPr>
        <w:ind w:left="283" w:hanging="215"/>
        <w:jc w:val="both"/>
        <w:rPr>
          <w:rFonts w:ascii="Arial" w:eastAsia="Calibri" w:hAnsi="Arial" w:cs="Arial"/>
          <w:sz w:val="22"/>
          <w:szCs w:val="22"/>
        </w:rPr>
      </w:pPr>
      <w:r w:rsidRPr="00100FDA">
        <w:rPr>
          <w:rFonts w:ascii="Arial" w:eastAsia="Calibri" w:hAnsi="Arial" w:cs="Arial"/>
          <w:sz w:val="22"/>
          <w:szCs w:val="22"/>
        </w:rPr>
        <w:t>planeeringuala on ehitisregistri andmetel hoonestamata;</w:t>
      </w:r>
    </w:p>
    <w:p w14:paraId="1C253C4F" w14:textId="77777777" w:rsidR="00391D89" w:rsidRPr="00100FDA" w:rsidRDefault="00391D89" w:rsidP="00100FDA">
      <w:pPr>
        <w:numPr>
          <w:ilvl w:val="0"/>
          <w:numId w:val="29"/>
        </w:numPr>
        <w:ind w:left="283" w:hanging="215"/>
        <w:jc w:val="both"/>
        <w:rPr>
          <w:rFonts w:ascii="Arial" w:eastAsia="Calibri" w:hAnsi="Arial" w:cs="Arial"/>
          <w:sz w:val="22"/>
          <w:szCs w:val="22"/>
        </w:rPr>
      </w:pPr>
      <w:r w:rsidRPr="00100FDA">
        <w:rPr>
          <w:rFonts w:ascii="Arial" w:eastAsia="Calibri" w:hAnsi="Arial" w:cs="Arial"/>
          <w:sz w:val="22"/>
          <w:szCs w:val="22"/>
        </w:rPr>
        <w:t>väärtuslik kõrghaljastus planeeritaval alal puudub;</w:t>
      </w:r>
    </w:p>
    <w:p w14:paraId="5B87762B" w14:textId="77777777" w:rsidR="00391D89" w:rsidRPr="00100FDA" w:rsidRDefault="00391D89" w:rsidP="00100FDA">
      <w:pPr>
        <w:numPr>
          <w:ilvl w:val="0"/>
          <w:numId w:val="29"/>
        </w:numPr>
        <w:ind w:left="283" w:hanging="215"/>
        <w:jc w:val="both"/>
        <w:rPr>
          <w:rFonts w:ascii="Arial" w:eastAsia="Calibri" w:hAnsi="Arial" w:cs="Arial"/>
          <w:sz w:val="22"/>
          <w:szCs w:val="22"/>
        </w:rPr>
      </w:pPr>
      <w:r w:rsidRPr="00100FDA">
        <w:rPr>
          <w:rFonts w:ascii="Arial" w:eastAsia="Calibri" w:hAnsi="Arial" w:cs="Arial"/>
          <w:sz w:val="22"/>
          <w:szCs w:val="22"/>
        </w:rPr>
        <w:t>teadaolevalt ei ole planeeringualal kaitsealuste taimede leiukohti;</w:t>
      </w:r>
    </w:p>
    <w:p w14:paraId="76CD36CB" w14:textId="77777777" w:rsidR="00391D89" w:rsidRPr="00100FDA" w:rsidRDefault="00391D89" w:rsidP="00100FDA">
      <w:pPr>
        <w:numPr>
          <w:ilvl w:val="0"/>
          <w:numId w:val="29"/>
        </w:numPr>
        <w:ind w:left="283" w:hanging="215"/>
        <w:jc w:val="both"/>
        <w:rPr>
          <w:rFonts w:ascii="Arial" w:eastAsia="Calibri" w:hAnsi="Arial" w:cs="Arial"/>
          <w:sz w:val="22"/>
          <w:szCs w:val="22"/>
        </w:rPr>
      </w:pPr>
      <w:r w:rsidRPr="00100FDA">
        <w:rPr>
          <w:rFonts w:ascii="Arial" w:eastAsia="Calibri" w:hAnsi="Arial" w:cs="Arial"/>
          <w:sz w:val="22"/>
          <w:szCs w:val="22"/>
        </w:rPr>
        <w:t>vastavalt Keskkonnaregistrile ja Maa-ameti looduskaitse ja Natura 2000 kaardirakendusele (seisuga 0</w:t>
      </w:r>
      <w:r w:rsidR="00497F50" w:rsidRPr="00100FDA">
        <w:rPr>
          <w:rFonts w:ascii="Arial" w:eastAsia="Calibri" w:hAnsi="Arial" w:cs="Arial"/>
          <w:sz w:val="22"/>
          <w:szCs w:val="22"/>
        </w:rPr>
        <w:t>4</w:t>
      </w:r>
      <w:r w:rsidRPr="00100FDA">
        <w:rPr>
          <w:rFonts w:ascii="Arial" w:eastAsia="Calibri" w:hAnsi="Arial" w:cs="Arial"/>
          <w:sz w:val="22"/>
          <w:szCs w:val="22"/>
        </w:rPr>
        <w:t>.</w:t>
      </w:r>
      <w:r w:rsidR="00497F50" w:rsidRPr="00100FDA">
        <w:rPr>
          <w:rFonts w:ascii="Arial" w:eastAsia="Calibri" w:hAnsi="Arial" w:cs="Arial"/>
          <w:sz w:val="22"/>
          <w:szCs w:val="22"/>
        </w:rPr>
        <w:t>11</w:t>
      </w:r>
      <w:r w:rsidRPr="00100FDA">
        <w:rPr>
          <w:rFonts w:ascii="Arial" w:eastAsia="Calibri" w:hAnsi="Arial" w:cs="Arial"/>
          <w:sz w:val="22"/>
          <w:szCs w:val="22"/>
        </w:rPr>
        <w:t>.2021) ei asu detailplaneeringu vahetus läheduses ega ka konkreetsel planeeringualal kaitstavaid loodusobjekte ega Natura 2000 võrgustikualasid, seega mõju kaitstavatele loodusobjektidele ja Natura 2000 alale puudub;</w:t>
      </w:r>
    </w:p>
    <w:p w14:paraId="39BC0E85" w14:textId="77777777" w:rsidR="00391D89" w:rsidRPr="00100FDA" w:rsidRDefault="00391D89" w:rsidP="00100FDA">
      <w:pPr>
        <w:numPr>
          <w:ilvl w:val="0"/>
          <w:numId w:val="29"/>
        </w:numPr>
        <w:ind w:left="283" w:hanging="215"/>
        <w:jc w:val="both"/>
        <w:rPr>
          <w:rFonts w:ascii="Arial" w:eastAsia="Calibri" w:hAnsi="Arial" w:cs="Arial"/>
          <w:color w:val="000000"/>
          <w:sz w:val="22"/>
          <w:szCs w:val="22"/>
        </w:rPr>
      </w:pPr>
      <w:r w:rsidRPr="00100FDA">
        <w:rPr>
          <w:rFonts w:ascii="Arial" w:eastAsia="Calibri" w:hAnsi="Arial" w:cs="Arial"/>
          <w:color w:val="000000"/>
          <w:sz w:val="22"/>
          <w:szCs w:val="22"/>
        </w:rPr>
        <w:t>vastavalt Maa-ameti kultuurimälestiste kaardirakendusele (0</w:t>
      </w:r>
      <w:r w:rsidR="00497F50" w:rsidRPr="00100FDA">
        <w:rPr>
          <w:rFonts w:ascii="Arial" w:eastAsia="Calibri" w:hAnsi="Arial" w:cs="Arial"/>
          <w:color w:val="000000"/>
          <w:sz w:val="22"/>
          <w:szCs w:val="22"/>
        </w:rPr>
        <w:t>4</w:t>
      </w:r>
      <w:r w:rsidRPr="00100FDA">
        <w:rPr>
          <w:rFonts w:ascii="Arial" w:eastAsia="Calibri" w:hAnsi="Arial" w:cs="Arial"/>
          <w:color w:val="000000"/>
          <w:sz w:val="22"/>
          <w:szCs w:val="22"/>
        </w:rPr>
        <w:t>.</w:t>
      </w:r>
      <w:r w:rsidR="00497F50" w:rsidRPr="00100FDA">
        <w:rPr>
          <w:rFonts w:ascii="Arial" w:eastAsia="Calibri" w:hAnsi="Arial" w:cs="Arial"/>
          <w:color w:val="000000"/>
          <w:sz w:val="22"/>
          <w:szCs w:val="22"/>
        </w:rPr>
        <w:t>11</w:t>
      </w:r>
      <w:r w:rsidRPr="00100FDA">
        <w:rPr>
          <w:rFonts w:ascii="Arial" w:eastAsia="Calibri" w:hAnsi="Arial" w:cs="Arial"/>
          <w:color w:val="000000"/>
          <w:sz w:val="22"/>
          <w:szCs w:val="22"/>
        </w:rPr>
        <w:t>.2021) ei asu</w:t>
      </w:r>
      <w:r w:rsidRPr="00100FDA">
        <w:rPr>
          <w:rFonts w:ascii="Arial" w:eastAsia="Calibri" w:hAnsi="Arial" w:cs="Arial"/>
          <w:color w:val="000000"/>
          <w:sz w:val="22"/>
          <w:szCs w:val="22"/>
        </w:rPr>
        <w:br/>
        <w:t>planeeringualal ühtegi arheoloogiamälestist, seega mõju arheoloogiamälestistele</w:t>
      </w:r>
      <w:r w:rsidRPr="00100FDA">
        <w:rPr>
          <w:rFonts w:ascii="Arial" w:eastAsia="Calibri" w:hAnsi="Arial" w:cs="Arial"/>
          <w:color w:val="000000"/>
          <w:sz w:val="22"/>
          <w:szCs w:val="22"/>
        </w:rPr>
        <w:br/>
        <w:t>puudub;</w:t>
      </w:r>
    </w:p>
    <w:p w14:paraId="7E85D90F" w14:textId="77777777" w:rsidR="00391D89" w:rsidRPr="00100FDA" w:rsidRDefault="00391D89" w:rsidP="00100FDA">
      <w:pPr>
        <w:numPr>
          <w:ilvl w:val="0"/>
          <w:numId w:val="29"/>
        </w:numPr>
        <w:ind w:left="283" w:hanging="215"/>
        <w:jc w:val="both"/>
        <w:rPr>
          <w:rFonts w:ascii="Arial" w:eastAsia="Calibri" w:hAnsi="Arial" w:cs="Arial"/>
          <w:sz w:val="22"/>
          <w:szCs w:val="22"/>
        </w:rPr>
      </w:pPr>
      <w:r w:rsidRPr="00100FDA">
        <w:rPr>
          <w:rFonts w:ascii="Arial" w:eastAsia="Calibri" w:hAnsi="Arial" w:cs="Arial"/>
          <w:sz w:val="22"/>
          <w:szCs w:val="22"/>
        </w:rPr>
        <w:t>vastavalt Maa-ameti geoloogia kaardirakenduse andmetele (</w:t>
      </w:r>
      <w:r w:rsidR="00497F50" w:rsidRPr="00100FDA">
        <w:rPr>
          <w:rFonts w:ascii="Arial" w:eastAsia="Calibri" w:hAnsi="Arial" w:cs="Arial"/>
          <w:sz w:val="22"/>
          <w:szCs w:val="22"/>
        </w:rPr>
        <w:t>04</w:t>
      </w:r>
      <w:r w:rsidRPr="00100FDA">
        <w:rPr>
          <w:rFonts w:ascii="Arial" w:eastAsia="Calibri" w:hAnsi="Arial" w:cs="Arial"/>
          <w:sz w:val="22"/>
          <w:szCs w:val="22"/>
        </w:rPr>
        <w:t>.</w:t>
      </w:r>
      <w:r w:rsidR="00497F50" w:rsidRPr="00100FDA">
        <w:rPr>
          <w:rFonts w:ascii="Arial" w:eastAsia="Calibri" w:hAnsi="Arial" w:cs="Arial"/>
          <w:sz w:val="22"/>
          <w:szCs w:val="22"/>
        </w:rPr>
        <w:t>11</w:t>
      </w:r>
      <w:r w:rsidRPr="00100FDA">
        <w:rPr>
          <w:rFonts w:ascii="Arial" w:eastAsia="Calibri" w:hAnsi="Arial" w:cs="Arial"/>
          <w:sz w:val="22"/>
          <w:szCs w:val="22"/>
        </w:rPr>
        <w:t>.2021) on planeeringuala peamiselt nõrgalt kaitstud ja põhjapoolne ala osaliselt kaitsmata põhjaveega ala.</w:t>
      </w:r>
    </w:p>
    <w:p w14:paraId="6FE4FEFF" w14:textId="77777777" w:rsidR="00391D89" w:rsidRPr="00100FDA" w:rsidRDefault="00391D89" w:rsidP="00100FDA">
      <w:pPr>
        <w:jc w:val="both"/>
        <w:rPr>
          <w:rFonts w:ascii="Arial" w:eastAsia="Calibri" w:hAnsi="Arial" w:cs="Arial"/>
          <w:sz w:val="22"/>
          <w:szCs w:val="22"/>
        </w:rPr>
      </w:pPr>
      <w:r w:rsidRPr="00100FDA">
        <w:rPr>
          <w:rFonts w:ascii="Arial" w:eastAsia="Calibri" w:hAnsi="Arial" w:cs="Arial"/>
          <w:sz w:val="22"/>
          <w:szCs w:val="22"/>
        </w:rPr>
        <w:t>Arvestades eelnimetatud asjaolusid käsitletakse detailsemalt antud peatükis järgnevaid alateemasid, mis on vajalikud planeerimisele järgnevatele kavandatud tegevustele:</w:t>
      </w:r>
    </w:p>
    <w:p w14:paraId="3F1761DD" w14:textId="77777777" w:rsidR="00391D89" w:rsidRPr="00100FDA" w:rsidRDefault="00391D89" w:rsidP="00100FDA">
      <w:pPr>
        <w:numPr>
          <w:ilvl w:val="0"/>
          <w:numId w:val="30"/>
        </w:numPr>
        <w:autoSpaceDE w:val="0"/>
        <w:autoSpaceDN w:val="0"/>
        <w:adjustRightInd w:val="0"/>
        <w:ind w:left="284" w:hanging="218"/>
        <w:contextualSpacing/>
        <w:jc w:val="both"/>
        <w:rPr>
          <w:rFonts w:ascii="Arial" w:eastAsia="Calibri" w:hAnsi="Arial" w:cs="Arial"/>
          <w:color w:val="000000"/>
          <w:sz w:val="22"/>
          <w:szCs w:val="22"/>
        </w:rPr>
      </w:pPr>
      <w:r w:rsidRPr="00100FDA">
        <w:rPr>
          <w:rFonts w:ascii="Arial" w:eastAsia="Calibri" w:hAnsi="Arial" w:cs="Arial"/>
          <w:bCs/>
          <w:sz w:val="22"/>
          <w:szCs w:val="22"/>
        </w:rPr>
        <w:t>kavandatava tegevusega kaasnev oht inimese tervisele ja keskkonnale ning avariiolukordade esinemise võimalikkus;</w:t>
      </w:r>
    </w:p>
    <w:p w14:paraId="7F124468" w14:textId="77777777" w:rsidR="00391D89" w:rsidRPr="00100FDA" w:rsidRDefault="00391D89" w:rsidP="00100FDA">
      <w:pPr>
        <w:numPr>
          <w:ilvl w:val="0"/>
          <w:numId w:val="30"/>
        </w:numPr>
        <w:ind w:left="284" w:hanging="218"/>
        <w:contextualSpacing/>
        <w:jc w:val="both"/>
        <w:rPr>
          <w:rFonts w:ascii="Arial" w:eastAsia="Calibri" w:hAnsi="Arial" w:cs="Arial"/>
          <w:sz w:val="22"/>
          <w:szCs w:val="22"/>
        </w:rPr>
      </w:pPr>
      <w:r w:rsidRPr="00100FDA">
        <w:rPr>
          <w:rFonts w:ascii="Arial" w:eastAsia="Calibri" w:hAnsi="Arial" w:cs="Arial"/>
          <w:bCs/>
          <w:sz w:val="22"/>
          <w:szCs w:val="22"/>
        </w:rPr>
        <w:t>müra ja vibratsioon;</w:t>
      </w:r>
    </w:p>
    <w:p w14:paraId="7AD743E9" w14:textId="77777777" w:rsidR="00391D89" w:rsidRPr="00100FDA" w:rsidRDefault="00391D89" w:rsidP="00100FDA">
      <w:pPr>
        <w:numPr>
          <w:ilvl w:val="0"/>
          <w:numId w:val="30"/>
        </w:numPr>
        <w:autoSpaceDE w:val="0"/>
        <w:autoSpaceDN w:val="0"/>
        <w:adjustRightInd w:val="0"/>
        <w:ind w:left="284" w:hanging="218"/>
        <w:contextualSpacing/>
        <w:jc w:val="both"/>
        <w:rPr>
          <w:rFonts w:ascii="Arial" w:eastAsia="Calibri" w:hAnsi="Arial" w:cs="Arial"/>
          <w:sz w:val="22"/>
          <w:szCs w:val="22"/>
        </w:rPr>
      </w:pPr>
      <w:r w:rsidRPr="00100FDA">
        <w:rPr>
          <w:rFonts w:ascii="Arial" w:eastAsia="Calibri" w:hAnsi="Arial" w:cs="Arial"/>
          <w:bCs/>
          <w:sz w:val="22"/>
          <w:szCs w:val="22"/>
        </w:rPr>
        <w:t>põhjavesi ja pinnavesi;</w:t>
      </w:r>
    </w:p>
    <w:p w14:paraId="2F5544D8" w14:textId="77777777" w:rsidR="00391D89" w:rsidRPr="00100FDA" w:rsidRDefault="00391D89" w:rsidP="00100FDA">
      <w:pPr>
        <w:numPr>
          <w:ilvl w:val="0"/>
          <w:numId w:val="30"/>
        </w:numPr>
        <w:autoSpaceDE w:val="0"/>
        <w:autoSpaceDN w:val="0"/>
        <w:adjustRightInd w:val="0"/>
        <w:ind w:left="284" w:hanging="218"/>
        <w:contextualSpacing/>
        <w:jc w:val="both"/>
        <w:rPr>
          <w:rFonts w:ascii="Arial" w:eastAsia="Calibri" w:hAnsi="Arial" w:cs="Arial"/>
          <w:sz w:val="22"/>
          <w:szCs w:val="22"/>
        </w:rPr>
      </w:pPr>
      <w:r w:rsidRPr="00100FDA">
        <w:rPr>
          <w:rFonts w:ascii="Arial" w:eastAsia="Calibri" w:hAnsi="Arial" w:cs="Arial"/>
          <w:bCs/>
          <w:sz w:val="22"/>
          <w:szCs w:val="22"/>
        </w:rPr>
        <w:t>radoon.</w:t>
      </w:r>
    </w:p>
    <w:p w14:paraId="753EEE67" w14:textId="77777777" w:rsidR="002F2BB9" w:rsidRPr="00100FDA" w:rsidRDefault="002F2BB9" w:rsidP="00100FDA">
      <w:pPr>
        <w:autoSpaceDE w:val="0"/>
        <w:autoSpaceDN w:val="0"/>
        <w:adjustRightInd w:val="0"/>
        <w:contextualSpacing/>
        <w:jc w:val="both"/>
        <w:rPr>
          <w:rFonts w:ascii="Arial" w:eastAsia="Calibri" w:hAnsi="Arial" w:cs="Arial"/>
          <w:sz w:val="22"/>
          <w:szCs w:val="22"/>
        </w:rPr>
      </w:pPr>
    </w:p>
    <w:p w14:paraId="0A4CE0C1" w14:textId="77777777" w:rsidR="00497F50" w:rsidRPr="00100FDA" w:rsidRDefault="00497F50" w:rsidP="00100FDA">
      <w:pPr>
        <w:pStyle w:val="Heading2"/>
        <w:ind w:left="437" w:hanging="437"/>
        <w:rPr>
          <w:rFonts w:eastAsia="Malgun Gothic" w:cs="Arial"/>
        </w:rPr>
      </w:pPr>
      <w:bookmarkStart w:id="94" w:name="_Toc75854599"/>
      <w:bookmarkStart w:id="95" w:name="_Toc76728125"/>
      <w:bookmarkStart w:id="96" w:name="_Hlk73017062"/>
      <w:bookmarkStart w:id="97" w:name="_Toc141360215"/>
      <w:r w:rsidRPr="00100FDA">
        <w:rPr>
          <w:rFonts w:eastAsia="Malgun Gothic" w:cs="Arial"/>
        </w:rPr>
        <w:t>Kavandatava tegevusega kaasnev oht inimese tervisele ja keskkonnale ning avariiolukordade esinemise võimalikkus</w:t>
      </w:r>
      <w:bookmarkEnd w:id="94"/>
      <w:bookmarkEnd w:id="95"/>
      <w:bookmarkEnd w:id="97"/>
    </w:p>
    <w:bookmarkEnd w:id="96"/>
    <w:p w14:paraId="4256FEFD" w14:textId="77777777"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Oht inimeste tervisele ja keskkonnale ning õnnetuste esinemise võimalikkus on kavandatava tegevuse puhul minimaalne ning võib avalduda hoonete rajamise ehitusprotsessis.</w:t>
      </w:r>
    </w:p>
    <w:p w14:paraId="1E811690" w14:textId="77777777" w:rsidR="00497F50" w:rsidRPr="00100FDA" w:rsidRDefault="00497F50" w:rsidP="00100FDA">
      <w:pPr>
        <w:autoSpaceDE w:val="0"/>
        <w:autoSpaceDN w:val="0"/>
        <w:adjustRightInd w:val="0"/>
        <w:jc w:val="both"/>
        <w:rPr>
          <w:rFonts w:ascii="Arial" w:eastAsia="Calibri" w:hAnsi="Arial" w:cs="Arial"/>
          <w:color w:val="000000"/>
          <w:sz w:val="22"/>
          <w:szCs w:val="22"/>
        </w:rPr>
      </w:pPr>
      <w:r w:rsidRPr="00100FDA">
        <w:rPr>
          <w:rFonts w:ascii="Arial" w:eastAsia="Calibri" w:hAnsi="Arial" w:cs="Arial"/>
          <w:color w:val="000000"/>
          <w:sz w:val="22"/>
          <w:szCs w:val="22"/>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594B664E" w14:textId="77777777" w:rsidR="00497F50" w:rsidRPr="00100FDA" w:rsidRDefault="00497F50" w:rsidP="00100FDA">
      <w:pPr>
        <w:autoSpaceDE w:val="0"/>
        <w:autoSpaceDN w:val="0"/>
        <w:adjustRightInd w:val="0"/>
        <w:jc w:val="both"/>
        <w:rPr>
          <w:rFonts w:ascii="Arial" w:eastAsia="Calibri" w:hAnsi="Arial" w:cs="Arial"/>
          <w:color w:val="000000"/>
          <w:sz w:val="22"/>
          <w:szCs w:val="22"/>
        </w:rPr>
      </w:pPr>
      <w:r w:rsidRPr="00100FDA">
        <w:rPr>
          <w:rFonts w:ascii="Arial" w:eastAsia="Calibri" w:hAnsi="Arial" w:cs="Arial"/>
          <w:color w:val="000000"/>
          <w:sz w:val="22"/>
          <w:szCs w:val="22"/>
        </w:rPr>
        <w:t>Avariiohtli</w:t>
      </w:r>
      <w:r w:rsidR="008F0586" w:rsidRPr="00100FDA">
        <w:rPr>
          <w:rFonts w:ascii="Arial" w:eastAsia="Calibri" w:hAnsi="Arial" w:cs="Arial"/>
          <w:color w:val="000000"/>
          <w:sz w:val="22"/>
          <w:szCs w:val="22"/>
        </w:rPr>
        <w:t>ke</w:t>
      </w:r>
      <w:r w:rsidRPr="00100FDA">
        <w:rPr>
          <w:rFonts w:ascii="Arial" w:eastAsia="Calibri" w:hAnsi="Arial" w:cs="Arial"/>
          <w:color w:val="000000"/>
          <w:sz w:val="22"/>
          <w:szCs w:val="22"/>
        </w:rPr>
        <w:t xml:space="preserve"> olukordade vältimiseks:</w:t>
      </w:r>
    </w:p>
    <w:p w14:paraId="3CA0AFEE" w14:textId="77777777" w:rsidR="00497F50" w:rsidRPr="00100FDA" w:rsidRDefault="00497F50" w:rsidP="00100FDA">
      <w:pPr>
        <w:numPr>
          <w:ilvl w:val="0"/>
          <w:numId w:val="32"/>
        </w:numPr>
        <w:autoSpaceDE w:val="0"/>
        <w:autoSpaceDN w:val="0"/>
        <w:adjustRightInd w:val="0"/>
        <w:ind w:left="284" w:hanging="218"/>
        <w:contextualSpacing/>
        <w:jc w:val="both"/>
        <w:rPr>
          <w:rFonts w:ascii="Arial" w:eastAsia="Calibri" w:hAnsi="Arial" w:cs="Arial"/>
          <w:color w:val="000000"/>
          <w:sz w:val="22"/>
          <w:szCs w:val="22"/>
        </w:rPr>
      </w:pPr>
      <w:r w:rsidRPr="00100FDA">
        <w:rPr>
          <w:rFonts w:ascii="Arial" w:eastAsia="Calibri" w:hAnsi="Arial" w:cs="Arial"/>
          <w:color w:val="000000"/>
          <w:sz w:val="22"/>
          <w:szCs w:val="22"/>
        </w:rPr>
        <w:t>territooriumi korrashoid;</w:t>
      </w:r>
    </w:p>
    <w:p w14:paraId="7B89FF05" w14:textId="77777777" w:rsidR="00497F50" w:rsidRPr="00100FDA" w:rsidRDefault="00497F50" w:rsidP="00100FDA">
      <w:pPr>
        <w:numPr>
          <w:ilvl w:val="0"/>
          <w:numId w:val="32"/>
        </w:numPr>
        <w:autoSpaceDE w:val="0"/>
        <w:autoSpaceDN w:val="0"/>
        <w:adjustRightInd w:val="0"/>
        <w:ind w:left="284" w:hanging="218"/>
        <w:contextualSpacing/>
        <w:jc w:val="both"/>
        <w:rPr>
          <w:rFonts w:ascii="Arial" w:eastAsia="Calibri" w:hAnsi="Arial" w:cs="Arial"/>
          <w:color w:val="000000"/>
          <w:sz w:val="22"/>
          <w:szCs w:val="22"/>
        </w:rPr>
      </w:pPr>
      <w:r w:rsidRPr="00100FDA">
        <w:rPr>
          <w:rFonts w:ascii="Arial" w:eastAsia="Calibri" w:hAnsi="Arial" w:cs="Arial"/>
          <w:color w:val="000000"/>
          <w:sz w:val="22"/>
          <w:szCs w:val="22"/>
        </w:rPr>
        <w:t>territooriumile tagada juurdepääs;</w:t>
      </w:r>
    </w:p>
    <w:p w14:paraId="7809608B" w14:textId="77777777" w:rsidR="00497F50" w:rsidRPr="00100FDA" w:rsidRDefault="00497F50" w:rsidP="00100FDA">
      <w:pPr>
        <w:numPr>
          <w:ilvl w:val="0"/>
          <w:numId w:val="32"/>
        </w:numPr>
        <w:autoSpaceDE w:val="0"/>
        <w:autoSpaceDN w:val="0"/>
        <w:adjustRightInd w:val="0"/>
        <w:ind w:left="284" w:hanging="218"/>
        <w:contextualSpacing/>
        <w:jc w:val="both"/>
        <w:rPr>
          <w:rFonts w:ascii="Arial" w:eastAsia="Calibri" w:hAnsi="Arial" w:cs="Arial"/>
          <w:color w:val="000000"/>
          <w:sz w:val="22"/>
          <w:szCs w:val="22"/>
        </w:rPr>
      </w:pPr>
      <w:r w:rsidRPr="00100FDA">
        <w:rPr>
          <w:rFonts w:ascii="Arial" w:eastAsia="Calibri" w:hAnsi="Arial" w:cs="Arial"/>
          <w:color w:val="000000"/>
          <w:sz w:val="22"/>
          <w:szCs w:val="22"/>
        </w:rPr>
        <w:t>ehitamise ajal ei tohi koormata keskkonda saasteainetega, vältida masinatest tingitud õlireostust, vajalik on ehitusjääkide õigeaegne ja pidev koristamine;</w:t>
      </w:r>
    </w:p>
    <w:p w14:paraId="1AC9ACE9" w14:textId="77777777" w:rsidR="00497F50" w:rsidRPr="00100FDA" w:rsidRDefault="00497F50" w:rsidP="00100FDA">
      <w:pPr>
        <w:numPr>
          <w:ilvl w:val="0"/>
          <w:numId w:val="32"/>
        </w:numPr>
        <w:autoSpaceDE w:val="0"/>
        <w:autoSpaceDN w:val="0"/>
        <w:adjustRightInd w:val="0"/>
        <w:ind w:left="284" w:hanging="218"/>
        <w:contextualSpacing/>
        <w:jc w:val="both"/>
        <w:rPr>
          <w:rFonts w:ascii="Arial" w:eastAsia="Calibri" w:hAnsi="Arial" w:cs="Arial"/>
          <w:b/>
          <w:bCs/>
          <w:sz w:val="22"/>
          <w:szCs w:val="22"/>
        </w:rPr>
      </w:pPr>
      <w:r w:rsidRPr="00100FDA">
        <w:rPr>
          <w:rFonts w:ascii="Arial" w:eastAsia="Calibri" w:hAnsi="Arial" w:cs="Arial"/>
          <w:color w:val="000000"/>
          <w:sz w:val="22"/>
          <w:szCs w:val="22"/>
        </w:rPr>
        <w:t>vajadusel luua ajutine (ehitusaegne) saasteainete kogumise ja puhastamise süsteem.</w:t>
      </w:r>
    </w:p>
    <w:p w14:paraId="45FB1639" w14:textId="77777777" w:rsidR="00D86931" w:rsidRPr="00100FDA" w:rsidRDefault="00D86931" w:rsidP="00100FDA">
      <w:pPr>
        <w:autoSpaceDE w:val="0"/>
        <w:autoSpaceDN w:val="0"/>
        <w:adjustRightInd w:val="0"/>
        <w:contextualSpacing/>
        <w:jc w:val="both"/>
        <w:rPr>
          <w:rFonts w:ascii="Arial" w:eastAsia="Calibri" w:hAnsi="Arial" w:cs="Arial"/>
          <w:b/>
          <w:bCs/>
          <w:sz w:val="22"/>
          <w:szCs w:val="22"/>
        </w:rPr>
      </w:pPr>
    </w:p>
    <w:p w14:paraId="4C906FA8" w14:textId="77777777" w:rsidR="00497F50" w:rsidRPr="00100FDA" w:rsidRDefault="00497F50" w:rsidP="00100FDA">
      <w:pPr>
        <w:pStyle w:val="Heading2"/>
        <w:rPr>
          <w:rFonts w:eastAsia="Malgun Gothic" w:cs="Arial"/>
        </w:rPr>
      </w:pPr>
      <w:bookmarkStart w:id="98" w:name="_Toc75854600"/>
      <w:bookmarkStart w:id="99" w:name="_Toc76728126"/>
      <w:bookmarkStart w:id="100" w:name="_Toc141360216"/>
      <w:r w:rsidRPr="00100FDA">
        <w:rPr>
          <w:rFonts w:eastAsia="Malgun Gothic" w:cs="Arial"/>
        </w:rPr>
        <w:t>Müra ja vibratsioon</w:t>
      </w:r>
      <w:bookmarkEnd w:id="98"/>
      <w:bookmarkEnd w:id="99"/>
      <w:bookmarkEnd w:id="100"/>
    </w:p>
    <w:p w14:paraId="5C186FE6" w14:textId="77777777"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Hoonete planeerimisel ning rajamisel tuleb järgida standardis EVS 842:</w:t>
      </w:r>
      <w:r w:rsidR="000C774B" w:rsidRPr="00100FDA">
        <w:rPr>
          <w:rFonts w:ascii="Arial" w:eastAsia="Calibri" w:hAnsi="Arial" w:cs="Arial"/>
          <w:sz w:val="22"/>
          <w:szCs w:val="22"/>
        </w:rPr>
        <w:t>2003 „Ehitiste heliisolatsiooni</w:t>
      </w:r>
      <w:r w:rsidRPr="00100FDA">
        <w:rPr>
          <w:rFonts w:ascii="Arial" w:eastAsia="Calibri" w:hAnsi="Arial" w:cs="Arial"/>
          <w:sz w:val="22"/>
          <w:szCs w:val="22"/>
        </w:rPr>
        <w:t>nõuded. Kaitse müra eest” toodud nõudeid ja rakendada sotsiaalministri 04.03.2002 määruses nr 42 „Müra normtasemed elu- ja puhkealal, elamutes ning ühiskasutusega hoonetes ja mürataseme mõõtmise meetodid” nõudeid.</w:t>
      </w:r>
    </w:p>
    <w:p w14:paraId="3089ABAA" w14:textId="77777777" w:rsidR="00DB7E4D" w:rsidRPr="00100FDA" w:rsidRDefault="00DB7E4D" w:rsidP="00100FDA">
      <w:pPr>
        <w:jc w:val="both"/>
        <w:rPr>
          <w:rFonts w:ascii="Arial" w:eastAsia="Calibri" w:hAnsi="Arial" w:cs="Arial"/>
          <w:sz w:val="22"/>
          <w:szCs w:val="22"/>
          <w:u w:val="single"/>
        </w:rPr>
      </w:pPr>
    </w:p>
    <w:p w14:paraId="2C8B5BD2" w14:textId="77777777" w:rsidR="00497F50" w:rsidRPr="00100FDA" w:rsidRDefault="00497F50" w:rsidP="00100FDA">
      <w:pPr>
        <w:jc w:val="both"/>
        <w:rPr>
          <w:rFonts w:ascii="Arial" w:eastAsia="Calibri" w:hAnsi="Arial" w:cs="Arial"/>
          <w:sz w:val="22"/>
          <w:szCs w:val="22"/>
          <w:u w:val="single"/>
        </w:rPr>
      </w:pPr>
      <w:r w:rsidRPr="00100FDA">
        <w:rPr>
          <w:rFonts w:ascii="Arial" w:eastAsia="Calibri" w:hAnsi="Arial" w:cs="Arial"/>
          <w:sz w:val="22"/>
          <w:szCs w:val="22"/>
          <w:u w:val="single"/>
        </w:rPr>
        <w:t>Mürakaitse rakendamise meetmed:</w:t>
      </w:r>
    </w:p>
    <w:p w14:paraId="794E5091" w14:textId="77777777" w:rsidR="00497F50" w:rsidRPr="00100FDA" w:rsidRDefault="00497F50" w:rsidP="00100FDA">
      <w:pPr>
        <w:numPr>
          <w:ilvl w:val="0"/>
          <w:numId w:val="33"/>
        </w:numPr>
        <w:suppressAutoHyphens/>
        <w:autoSpaceDE w:val="0"/>
        <w:ind w:left="284" w:hanging="218"/>
        <w:contextualSpacing/>
        <w:jc w:val="both"/>
        <w:rPr>
          <w:rFonts w:ascii="Arial" w:eastAsia="Calibri" w:hAnsi="Arial" w:cs="Arial"/>
          <w:sz w:val="22"/>
          <w:szCs w:val="22"/>
        </w:rPr>
      </w:pPr>
      <w:r w:rsidRPr="00100FDA">
        <w:rPr>
          <w:rFonts w:ascii="Arial" w:eastAsia="Calibri" w:hAnsi="Arial" w:cs="Arial"/>
          <w:sz w:val="22"/>
          <w:szCs w:val="22"/>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ühisisolatsioon R`</w:t>
      </w:r>
      <w:r w:rsidRPr="00100FDA">
        <w:rPr>
          <w:rFonts w:ascii="Arial" w:eastAsia="Calibri" w:hAnsi="Arial" w:cs="Arial"/>
          <w:sz w:val="22"/>
          <w:szCs w:val="22"/>
          <w:vertAlign w:val="subscript"/>
        </w:rPr>
        <w:t>tr,s,w</w:t>
      </w:r>
      <w:r w:rsidRPr="00100FDA">
        <w:rPr>
          <w:rFonts w:ascii="Arial" w:eastAsia="Calibri" w:hAnsi="Arial" w:cs="Arial"/>
          <w:sz w:val="22"/>
          <w:szCs w:val="22"/>
          <w:vertAlign w:val="superscript"/>
        </w:rPr>
        <w:footnoteReference w:id="1"/>
      </w:r>
      <w:r w:rsidRPr="00100FDA">
        <w:rPr>
          <w:rFonts w:ascii="Arial" w:eastAsia="Calibri" w:hAnsi="Arial" w:cs="Arial"/>
          <w:sz w:val="22"/>
          <w:szCs w:val="22"/>
        </w:rPr>
        <w:t>+C</w:t>
      </w:r>
      <w:r w:rsidRPr="00100FDA">
        <w:rPr>
          <w:rFonts w:ascii="Arial" w:eastAsia="Calibri" w:hAnsi="Arial" w:cs="Arial"/>
          <w:sz w:val="22"/>
          <w:szCs w:val="22"/>
          <w:vertAlign w:val="subscript"/>
        </w:rPr>
        <w:t>tr</w:t>
      </w:r>
      <w:r w:rsidRPr="00100FDA">
        <w:rPr>
          <w:rFonts w:ascii="Arial" w:eastAsia="Calibri" w:hAnsi="Arial" w:cs="Arial"/>
          <w:sz w:val="22"/>
          <w:szCs w:val="22"/>
          <w:vertAlign w:val="superscript"/>
        </w:rPr>
        <w:footnoteReference w:id="2"/>
      </w:r>
      <w:r w:rsidRPr="00100FDA">
        <w:rPr>
          <w:rFonts w:ascii="Arial" w:eastAsia="Calibri" w:hAnsi="Arial" w:cs="Arial"/>
          <w:sz w:val="22"/>
          <w:szCs w:val="22"/>
        </w:rPr>
        <w:t xml:space="preserve"> ei oleks väiksem standardi tabelis 6.3 (välispiiridele esitatavad heliisolatsiooninõuded olenevalt välise müra tasemest) toodud piirväärtusest;</w:t>
      </w:r>
    </w:p>
    <w:p w14:paraId="4C75BD3E" w14:textId="77777777" w:rsidR="00497F50" w:rsidRPr="00100FDA" w:rsidRDefault="00497F50" w:rsidP="00100FDA">
      <w:pPr>
        <w:numPr>
          <w:ilvl w:val="0"/>
          <w:numId w:val="33"/>
        </w:numPr>
        <w:ind w:left="284" w:hanging="218"/>
        <w:contextualSpacing/>
        <w:jc w:val="both"/>
        <w:rPr>
          <w:rFonts w:ascii="Arial" w:eastAsia="Calibri" w:hAnsi="Arial" w:cs="Arial"/>
          <w:sz w:val="22"/>
          <w:szCs w:val="22"/>
        </w:rPr>
      </w:pPr>
      <w:r w:rsidRPr="00100FDA">
        <w:rPr>
          <w:rFonts w:ascii="Arial" w:eastAsia="Calibri" w:hAnsi="Arial" w:cs="Arial"/>
          <w:sz w:val="22"/>
          <w:szCs w:val="22"/>
        </w:rPr>
        <w:lastRenderedPageBreak/>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eelkõige ehitusaegsed ajutised häiringud (nt ehitusaegne müra, vibratsioon) ja nende ulatus piirneb peamiselt planeeringuala ja lähialaga;</w:t>
      </w:r>
    </w:p>
    <w:p w14:paraId="5BE9C305" w14:textId="77777777" w:rsidR="00497F50" w:rsidRPr="00100FDA" w:rsidRDefault="00497F50" w:rsidP="00100FDA">
      <w:pPr>
        <w:numPr>
          <w:ilvl w:val="0"/>
          <w:numId w:val="33"/>
        </w:numPr>
        <w:ind w:left="284" w:hanging="218"/>
        <w:contextualSpacing/>
        <w:jc w:val="both"/>
        <w:rPr>
          <w:rFonts w:ascii="Arial" w:eastAsia="Calibri" w:hAnsi="Arial" w:cs="Arial"/>
          <w:sz w:val="22"/>
          <w:szCs w:val="22"/>
        </w:rPr>
      </w:pPr>
      <w:r w:rsidRPr="00100FDA">
        <w:rPr>
          <w:rFonts w:ascii="Arial" w:eastAsia="Calibri" w:hAnsi="Arial" w:cs="Arial"/>
          <w:sz w:val="22"/>
          <w:szCs w:val="22"/>
        </w:rPr>
        <w:t>akende valikul eeskätt hoone teepoolsetel külgedel tuleb tähelepanu pöörata akende heliisolatsioonile teeliiklusest tuleneva müra suhtes. Kasutada tuleb tõhusa heliisolatsiooniga klaaspakettaknaid;</w:t>
      </w:r>
    </w:p>
    <w:p w14:paraId="31EB8C4E" w14:textId="77777777" w:rsidR="00497F50" w:rsidRPr="00100FDA" w:rsidRDefault="00497F50" w:rsidP="00100FDA">
      <w:pPr>
        <w:numPr>
          <w:ilvl w:val="0"/>
          <w:numId w:val="33"/>
        </w:numPr>
        <w:suppressAutoHyphens/>
        <w:autoSpaceDE w:val="0"/>
        <w:ind w:left="284" w:hanging="218"/>
        <w:contextualSpacing/>
        <w:jc w:val="both"/>
        <w:rPr>
          <w:rFonts w:ascii="Arial" w:eastAsia="Calibri" w:hAnsi="Arial" w:cs="Arial"/>
          <w:sz w:val="22"/>
          <w:szCs w:val="22"/>
        </w:rPr>
      </w:pPr>
      <w:r w:rsidRPr="00100FDA">
        <w:rPr>
          <w:rFonts w:ascii="Arial" w:eastAsia="Calibri" w:hAnsi="Arial" w:cs="Arial"/>
          <w:color w:val="000000"/>
          <w:sz w:val="22"/>
          <w:szCs w:val="22"/>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4725EFC" w14:textId="77777777" w:rsidR="00EA746E" w:rsidRPr="00100FDA" w:rsidRDefault="00EA746E" w:rsidP="00100FDA">
      <w:pPr>
        <w:suppressAutoHyphens/>
        <w:autoSpaceDE w:val="0"/>
        <w:contextualSpacing/>
        <w:jc w:val="both"/>
        <w:rPr>
          <w:rFonts w:ascii="Arial" w:eastAsia="Calibri" w:hAnsi="Arial" w:cs="Arial"/>
          <w:sz w:val="22"/>
          <w:szCs w:val="22"/>
        </w:rPr>
      </w:pPr>
    </w:p>
    <w:p w14:paraId="22B2AA70" w14:textId="77777777" w:rsidR="00497F50" w:rsidRPr="00100FDA" w:rsidRDefault="00497F50" w:rsidP="00100FDA">
      <w:pPr>
        <w:pStyle w:val="Heading2"/>
        <w:rPr>
          <w:rFonts w:eastAsia="Malgun Gothic" w:cs="Arial"/>
        </w:rPr>
      </w:pPr>
      <w:bookmarkStart w:id="101" w:name="_Toc75854601"/>
      <w:bookmarkStart w:id="102" w:name="_Toc76728127"/>
      <w:bookmarkStart w:id="103" w:name="_Toc141360217"/>
      <w:r w:rsidRPr="00100FDA">
        <w:rPr>
          <w:rFonts w:eastAsia="Malgun Gothic" w:cs="Arial"/>
        </w:rPr>
        <w:t>Põhjavesi ja pinnavesi</w:t>
      </w:r>
      <w:bookmarkEnd w:id="101"/>
      <w:bookmarkEnd w:id="102"/>
      <w:bookmarkEnd w:id="103"/>
    </w:p>
    <w:p w14:paraId="3B4149B4" w14:textId="77777777" w:rsidR="00497F50" w:rsidRPr="00100FDA" w:rsidRDefault="00497F50" w:rsidP="00100FDA">
      <w:pPr>
        <w:autoSpaceDE w:val="0"/>
        <w:autoSpaceDN w:val="0"/>
        <w:adjustRightInd w:val="0"/>
        <w:jc w:val="both"/>
        <w:rPr>
          <w:rFonts w:ascii="Arial" w:eastAsia="Calibri" w:hAnsi="Arial" w:cs="Arial"/>
          <w:color w:val="000000"/>
          <w:sz w:val="22"/>
          <w:szCs w:val="22"/>
        </w:rPr>
      </w:pPr>
      <w:r w:rsidRPr="00100FDA">
        <w:rPr>
          <w:rFonts w:ascii="Arial" w:eastAsia="Calibri" w:hAnsi="Arial" w:cs="Arial"/>
          <w:color w:val="000000"/>
          <w:sz w:val="22"/>
          <w:szCs w:val="22"/>
        </w:rPr>
        <w:t>Planeeringuala asub nõrgalt kaitstud põhjaveega ala piirkonnas. Kavandatava tegevusega ei kaasne põhjaveevõttu ega põhjaveereostust.</w:t>
      </w:r>
    </w:p>
    <w:p w14:paraId="52B54F03" w14:textId="77777777" w:rsidR="00497F50" w:rsidRPr="00100FDA" w:rsidRDefault="00497F50" w:rsidP="00100FDA">
      <w:pPr>
        <w:autoSpaceDE w:val="0"/>
        <w:autoSpaceDN w:val="0"/>
        <w:adjustRightInd w:val="0"/>
        <w:rPr>
          <w:rFonts w:ascii="Arial" w:eastAsia="Calibri" w:hAnsi="Arial" w:cs="Arial"/>
          <w:color w:val="000000"/>
          <w:sz w:val="22"/>
          <w:szCs w:val="22"/>
        </w:rPr>
      </w:pPr>
      <w:r w:rsidRPr="00100FDA">
        <w:rPr>
          <w:rFonts w:ascii="Arial" w:eastAsia="Calibri" w:hAnsi="Arial" w:cs="Arial"/>
          <w:color w:val="000000"/>
          <w:sz w:val="22"/>
          <w:szCs w:val="22"/>
        </w:rPr>
        <w:t>Põhjavee kaitseks kasutatavad meetmed:</w:t>
      </w:r>
    </w:p>
    <w:p w14:paraId="10A51104" w14:textId="77777777" w:rsidR="00497F50" w:rsidRPr="00100FDA" w:rsidRDefault="00497F50" w:rsidP="00100FDA">
      <w:pPr>
        <w:numPr>
          <w:ilvl w:val="0"/>
          <w:numId w:val="34"/>
        </w:numPr>
        <w:autoSpaceDE w:val="0"/>
        <w:autoSpaceDN w:val="0"/>
        <w:adjustRightInd w:val="0"/>
        <w:ind w:left="284" w:hanging="218"/>
        <w:contextualSpacing/>
        <w:rPr>
          <w:rFonts w:ascii="Arial" w:eastAsia="Calibri" w:hAnsi="Arial" w:cs="Arial"/>
          <w:color w:val="000000"/>
          <w:sz w:val="22"/>
          <w:szCs w:val="22"/>
        </w:rPr>
      </w:pPr>
      <w:r w:rsidRPr="00100FDA">
        <w:rPr>
          <w:rFonts w:ascii="Arial" w:eastAsia="Calibri" w:hAnsi="Arial" w:cs="Arial"/>
          <w:color w:val="000000"/>
          <w:sz w:val="22"/>
          <w:szCs w:val="22"/>
        </w:rPr>
        <w:t>mitte immutada reovett haljasaladele;</w:t>
      </w:r>
    </w:p>
    <w:p w14:paraId="278A81A6" w14:textId="77777777" w:rsidR="00497F50" w:rsidRPr="00100FDA" w:rsidRDefault="00497F50" w:rsidP="00100FDA">
      <w:pPr>
        <w:numPr>
          <w:ilvl w:val="0"/>
          <w:numId w:val="34"/>
        </w:numPr>
        <w:autoSpaceDE w:val="0"/>
        <w:autoSpaceDN w:val="0"/>
        <w:adjustRightInd w:val="0"/>
        <w:ind w:left="284" w:hanging="218"/>
        <w:contextualSpacing/>
        <w:rPr>
          <w:rFonts w:ascii="Arial" w:eastAsia="Calibri" w:hAnsi="Arial" w:cs="Arial"/>
          <w:color w:val="000000"/>
          <w:sz w:val="22"/>
          <w:szCs w:val="22"/>
        </w:rPr>
      </w:pPr>
      <w:r w:rsidRPr="00100FDA">
        <w:rPr>
          <w:rFonts w:ascii="Arial" w:eastAsia="Calibri" w:hAnsi="Arial" w:cs="Arial"/>
          <w:color w:val="000000"/>
          <w:sz w:val="22"/>
          <w:szCs w:val="22"/>
        </w:rPr>
        <w:t>mitte juhtida saasteaineid või saastunud vett haljasaladele.</w:t>
      </w:r>
    </w:p>
    <w:p w14:paraId="079C83D1" w14:textId="77777777"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Veeseaduse § 8 lõike 2 punktide 4 ja 7 kohaselt on sademeveega saasteainete juhtimiseks suublasse ja tahkete ainete uputamiseks või heitmiseks veekogusse (näiteks truupide paigaldamine) vajalik vee erikasutusloa olemasolu.</w:t>
      </w:r>
    </w:p>
    <w:p w14:paraId="1A79997B" w14:textId="77777777"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Järgnevas projekteerimisetapis tuleb jälgida, kas ilmneb asjaolusid ja vajadusi, mis tingivad vee erikasutusloa taotlemist.</w:t>
      </w:r>
    </w:p>
    <w:p w14:paraId="4601D222" w14:textId="77777777" w:rsidR="00497F50" w:rsidRPr="00100FDA" w:rsidRDefault="00497F50" w:rsidP="00100FDA">
      <w:pPr>
        <w:jc w:val="both"/>
        <w:rPr>
          <w:rFonts w:ascii="Arial" w:eastAsia="Calibri" w:hAnsi="Arial" w:cs="Arial"/>
          <w:sz w:val="22"/>
          <w:szCs w:val="22"/>
        </w:rPr>
      </w:pPr>
    </w:p>
    <w:p w14:paraId="4EE74302" w14:textId="77777777" w:rsidR="00497F50" w:rsidRPr="00100FDA" w:rsidRDefault="00497F50" w:rsidP="00100FDA">
      <w:pPr>
        <w:pStyle w:val="Heading2"/>
        <w:rPr>
          <w:rFonts w:eastAsia="Malgun Gothic" w:cs="Arial"/>
        </w:rPr>
      </w:pPr>
      <w:bookmarkStart w:id="104" w:name="_Toc75854602"/>
      <w:bookmarkStart w:id="105" w:name="_Toc76728128"/>
      <w:bookmarkStart w:id="106" w:name="_Toc141360218"/>
      <w:r w:rsidRPr="00100FDA">
        <w:rPr>
          <w:rFonts w:eastAsia="Malgun Gothic" w:cs="Arial"/>
        </w:rPr>
        <w:t>Radoon</w:t>
      </w:r>
      <w:bookmarkEnd w:id="104"/>
      <w:bookmarkEnd w:id="105"/>
      <w:bookmarkEnd w:id="106"/>
    </w:p>
    <w:p w14:paraId="190289B5" w14:textId="77777777"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Planeeritav ala jääb Põhja-Eesti kõrge radoonisisaldusega pinnase vööndi piiresse: pinnase radoonisisaldus on 50 – 150 kBq/m</w:t>
      </w:r>
      <w:r w:rsidRPr="00100FDA">
        <w:rPr>
          <w:rFonts w:ascii="Arial" w:eastAsia="Calibri" w:hAnsi="Arial" w:cs="Arial"/>
          <w:sz w:val="22"/>
          <w:szCs w:val="22"/>
          <w:vertAlign w:val="superscript"/>
        </w:rPr>
        <w:t>3</w:t>
      </w:r>
      <w:r w:rsidRPr="00100FDA">
        <w:rPr>
          <w:rFonts w:ascii="Arial" w:eastAsia="Calibri" w:hAnsi="Arial" w:cs="Arial"/>
          <w:sz w:val="22"/>
          <w:szCs w:val="22"/>
        </w:rPr>
        <w:t xml:space="preserve"> (Harjumaa pinnase radooniriski kaart, Tallinn 2008).</w:t>
      </w:r>
    </w:p>
    <w:p w14:paraId="1169A066" w14:textId="77777777"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Radoon on radioaktiivne gaas, mis tekib raadiumi lagunemisel. Siseõhku tungib radoon hoone all olevast maapinnast, majapidamisveest ning ehitusmaterjalidest. Läbilaskev täitekruusa kiht soodustab radooni imbumist siseruumidesse.</w:t>
      </w:r>
    </w:p>
    <w:p w14:paraId="1C3B3303" w14:textId="77777777"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Planeeringualal tuleb arvestada EVS 840:2017 punkt 6 ja 7 ehitamise põhimõtteid.</w:t>
      </w:r>
    </w:p>
    <w:p w14:paraId="2620B848" w14:textId="77777777"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504A72DA" w14:textId="77777777"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3250716" w14:textId="77777777" w:rsidR="00DB7E4D" w:rsidRPr="00100FDA" w:rsidRDefault="00DB7E4D" w:rsidP="00100FDA">
      <w:pPr>
        <w:jc w:val="both"/>
        <w:rPr>
          <w:rFonts w:ascii="Arial" w:hAnsi="Arial" w:cs="Arial"/>
          <w:sz w:val="22"/>
          <w:szCs w:val="22"/>
        </w:rPr>
      </w:pPr>
    </w:p>
    <w:p w14:paraId="4E8DB46D" w14:textId="1CA90559" w:rsidR="00497F50" w:rsidRDefault="00EF767E" w:rsidP="00100FDA">
      <w:pPr>
        <w:jc w:val="both"/>
        <w:rPr>
          <w:rFonts w:ascii="Arial" w:hAnsi="Arial" w:cs="Arial"/>
          <w:sz w:val="22"/>
          <w:szCs w:val="22"/>
        </w:rPr>
      </w:pPr>
      <w:r>
        <w:rPr>
          <w:rFonts w:ascii="Arial" w:hAnsi="Arial" w:cs="Arial"/>
          <w:b/>
          <w:noProof/>
          <w:sz w:val="22"/>
          <w:szCs w:val="22"/>
        </w:rPr>
        <w:lastRenderedPageBreak/>
        <mc:AlternateContent>
          <mc:Choice Requires="wpg">
            <w:drawing>
              <wp:anchor distT="0" distB="0" distL="114300" distR="114300" simplePos="0" relativeHeight="251666944" behindDoc="0" locked="0" layoutInCell="1" allowOverlap="1" wp14:anchorId="1B3EEB72" wp14:editId="54DF5DD8">
                <wp:simplePos x="0" y="0"/>
                <wp:positionH relativeFrom="column">
                  <wp:posOffset>1905</wp:posOffset>
                </wp:positionH>
                <wp:positionV relativeFrom="paragraph">
                  <wp:posOffset>412115</wp:posOffset>
                </wp:positionV>
                <wp:extent cx="6302375" cy="3032760"/>
                <wp:effectExtent l="0" t="0" r="3175" b="34290"/>
                <wp:wrapTopAndBottom/>
                <wp:docPr id="47767010" name="Group 1"/>
                <wp:cNvGraphicFramePr/>
                <a:graphic xmlns:a="http://schemas.openxmlformats.org/drawingml/2006/main">
                  <a:graphicData uri="http://schemas.microsoft.com/office/word/2010/wordprocessingGroup">
                    <wpg:wgp>
                      <wpg:cNvGrpSpPr/>
                      <wpg:grpSpPr>
                        <a:xfrm>
                          <a:off x="0" y="0"/>
                          <a:ext cx="6302375" cy="3032760"/>
                          <a:chOff x="0" y="0"/>
                          <a:chExt cx="6302375" cy="3032760"/>
                        </a:xfrm>
                      </wpg:grpSpPr>
                      <wpg:grpSp>
                        <wpg:cNvPr id="1571878839" name="Group 1"/>
                        <wpg:cNvGrpSpPr/>
                        <wpg:grpSpPr>
                          <a:xfrm>
                            <a:off x="0" y="0"/>
                            <a:ext cx="6302375" cy="2967990"/>
                            <a:chOff x="0" y="0"/>
                            <a:chExt cx="6302568" cy="2968321"/>
                          </a:xfrm>
                        </wpg:grpSpPr>
                        <pic:pic xmlns:pic="http://schemas.openxmlformats.org/drawingml/2006/picture">
                          <pic:nvPicPr>
                            <pic:cNvPr id="14" name="Pilt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3854"/>
                              <a:ext cx="4277360" cy="2604135"/>
                            </a:xfrm>
                            <a:prstGeom prst="rect">
                              <a:avLst/>
                            </a:prstGeom>
                            <a:noFill/>
                            <a:ln>
                              <a:noFill/>
                            </a:ln>
                          </pic:spPr>
                        </pic:pic>
                        <wps:wsp>
                          <wps:cNvPr id="5" name="Oval 15"/>
                          <wps:cNvSpPr>
                            <a:spLocks noChangeArrowheads="1"/>
                          </wps:cNvSpPr>
                          <wps:spPr bwMode="auto">
                            <a:xfrm>
                              <a:off x="63279" y="2761311"/>
                              <a:ext cx="215900" cy="207010"/>
                            </a:xfrm>
                            <a:prstGeom prst="ellipse">
                              <a:avLst/>
                            </a:prstGeom>
                            <a:solidFill>
                              <a:srgbClr val="FF0000"/>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pic:pic xmlns:pic="http://schemas.openxmlformats.org/drawingml/2006/picture">
                          <pic:nvPicPr>
                            <pic:cNvPr id="17" name="Pilt 1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317558" y="0"/>
                              <a:ext cx="1985010" cy="1647190"/>
                            </a:xfrm>
                            <a:prstGeom prst="rect">
                              <a:avLst/>
                            </a:prstGeom>
                            <a:noFill/>
                            <a:ln>
                              <a:noFill/>
                            </a:ln>
                          </pic:spPr>
                        </pic:pic>
                        <wps:wsp>
                          <wps:cNvPr id="380317157" name="Oval 15"/>
                          <wps:cNvSpPr>
                            <a:spLocks noChangeArrowheads="1"/>
                          </wps:cNvSpPr>
                          <wps:spPr bwMode="auto">
                            <a:xfrm>
                              <a:off x="2369157" y="813242"/>
                              <a:ext cx="215900" cy="207010"/>
                            </a:xfrm>
                            <a:prstGeom prst="ellipse">
                              <a:avLst/>
                            </a:prstGeom>
                            <a:solidFill>
                              <a:srgbClr val="FF0000"/>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g:grpSp>
                      <wps:wsp>
                        <wps:cNvPr id="217" name="Text Box 2"/>
                        <wps:cNvSpPr txBox="1">
                          <a:spLocks noChangeArrowheads="1"/>
                        </wps:cNvSpPr>
                        <wps:spPr bwMode="auto">
                          <a:xfrm>
                            <a:off x="400050" y="2771775"/>
                            <a:ext cx="2294255" cy="260985"/>
                          </a:xfrm>
                          <a:prstGeom prst="rect">
                            <a:avLst/>
                          </a:prstGeom>
                          <a:solidFill>
                            <a:srgbClr val="FFFFFF"/>
                          </a:solidFill>
                          <a:ln w="9525">
                            <a:noFill/>
                            <a:miter lim="800000"/>
                            <a:headEnd/>
                            <a:tailEnd/>
                          </a:ln>
                        </wps:spPr>
                        <wps:txbx>
                          <w:txbxContent>
                            <w:p w14:paraId="7B4D6DC8" w14:textId="63CD4B5F" w:rsidR="002748C5" w:rsidRPr="002748C5" w:rsidRDefault="00EF767E">
                              <w:pPr>
                                <w:rPr>
                                  <w:rFonts w:ascii="Arial" w:hAnsi="Arial" w:cs="Arial"/>
                                  <w:b/>
                                  <w:bCs/>
                                  <w:sz w:val="22"/>
                                  <w:szCs w:val="22"/>
                                  <w14:textOutline w14:w="9525" w14:cap="rnd" w14:cmpd="sng" w14:algn="ctr">
                                    <w14:noFill/>
                                    <w14:prstDash w14:val="solid"/>
                                    <w14:bevel/>
                                  </w14:textOutline>
                                </w:rPr>
                              </w:pPr>
                              <w:r w:rsidRPr="00EF767E">
                                <w:rPr>
                                  <w:rFonts w:ascii="Arial" w:hAnsi="Arial" w:cs="Arial"/>
                                  <w:b/>
                                  <w:bCs/>
                                  <w:sz w:val="22"/>
                                  <w:szCs w:val="22"/>
                                  <w14:textOutline w14:w="9525" w14:cap="rnd" w14:cmpd="sng" w14:algn="ctr">
                                    <w14:noFill/>
                                    <w14:prstDash w14:val="solid"/>
                                    <w14:bevel/>
                                  </w14:textOutline>
                                </w:rPr>
                                <w:t>planeeringuala asukoht</w:t>
                              </w:r>
                            </w:p>
                          </w:txbxContent>
                        </wps:txbx>
                        <wps:bodyPr rot="0" vert="horz" wrap="square" lIns="91440" tIns="45720" rIns="91440" bIns="45720" anchor="t" anchorCtr="0">
                          <a:spAutoFit/>
                        </wps:bodyPr>
                      </wps:wsp>
                    </wpg:wgp>
                  </a:graphicData>
                </a:graphic>
              </wp:anchor>
            </w:drawing>
          </mc:Choice>
          <mc:Fallback>
            <w:pict>
              <v:group w14:anchorId="1B3EEB72" id="Group 1" o:spid="_x0000_s1026" style="position:absolute;left:0;text-align:left;margin-left:.15pt;margin-top:32.45pt;width:496.25pt;height:238.8pt;z-index:251666944" coordsize="63023,3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">
                <v:group id="_x0000_s1027" style="position:absolute;width:63023;height:29679" coordsize="63025,29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14" o:spid="_x0000_s1028" type="#_x0000_t75" style="position:absolute;top:238;width:42773;height:26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">
                    <v:imagedata r:id="rId17" o:title=""/>
                  </v:shape>
                  <v:oval id="Oval 15" o:spid="_x0000_s1029" style="position:absolute;left:632;top:27613;width:2159;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" fillcolor="red">
                    <v:shadow on="t" opacity=".5" offset="6pt,6pt"/>
                  </v:oval>
                  <v:shape id="Pilt 17" o:spid="_x0000_s1030" type="#_x0000_t75" style="position:absolute;left:43175;width:19850;height:1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">
                    <v:imagedata r:id="rId18" o:title=""/>
                  </v:shape>
                  <v:oval id="Oval 15" o:spid="_x0000_s1031" style="position:absolute;left:23691;top:8132;width:2159;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" fillcolor="red">
                    <v:shadow on="t" opacity=".5" offset="6pt,6pt"/>
                  </v:oval>
                </v:group>
                <v:shapetype id="_x0000_t202" coordsize="21600,21600" o:spt="202" path="m,l,21600r21600,l21600,xe">
                  <v:stroke joinstyle="miter"/>
                  <v:path gradientshapeok="t" o:connecttype="rect"/>
                </v:shapetype>
                <v:shape id="Text Box 2" o:spid="_x0000_s1032" type="#_x0000_t202" style="position:absolute;left:4000;top:27717;width:2294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B4D6DC8" w14:textId="63CD4B5F" w:rsidR="002748C5" w:rsidRPr="002748C5" w:rsidRDefault="00EF767E">
                        <w:pPr>
                          <w:rPr>
                            <w:rFonts w:ascii="Arial" w:hAnsi="Arial" w:cs="Arial"/>
                            <w:b/>
                            <w:bCs/>
                            <w:sz w:val="22"/>
                            <w:szCs w:val="22"/>
                            <w14:textOutline w14:w="9525" w14:cap="rnd" w14:cmpd="sng" w14:algn="ctr">
                              <w14:noFill/>
                              <w14:prstDash w14:val="solid"/>
                              <w14:bevel/>
                            </w14:textOutline>
                          </w:rPr>
                        </w:pPr>
                        <w:r w:rsidRPr="00EF767E">
                          <w:rPr>
                            <w:rFonts w:ascii="Arial" w:hAnsi="Arial" w:cs="Arial"/>
                            <w:b/>
                            <w:bCs/>
                            <w:sz w:val="22"/>
                            <w:szCs w:val="22"/>
                            <w14:textOutline w14:w="9525" w14:cap="rnd" w14:cmpd="sng" w14:algn="ctr">
                              <w14:noFill/>
                              <w14:prstDash w14:val="solid"/>
                              <w14:bevel/>
                            </w14:textOutline>
                          </w:rPr>
                          <w:t>planeeringuala asukoht</w:t>
                        </w:r>
                      </w:p>
                    </w:txbxContent>
                  </v:textbox>
                </v:shape>
                <w10:wrap type="topAndBottom"/>
              </v:group>
            </w:pict>
          </mc:Fallback>
        </mc:AlternateContent>
      </w:r>
      <w:r w:rsidR="00497F50" w:rsidRPr="00100FDA">
        <w:rPr>
          <w:rFonts w:ascii="Arial" w:hAnsi="Arial" w:cs="Arial"/>
          <w:b/>
          <w:sz w:val="22"/>
          <w:szCs w:val="22"/>
        </w:rPr>
        <w:t>Detailplaneeringu ala asub Harjumaa radooniriski kaardi andmetele tuginedes kõrge radoonisisaldusega pinnase alal</w:t>
      </w:r>
      <w:r w:rsidR="00497F50" w:rsidRPr="00100FDA">
        <w:rPr>
          <w:rFonts w:ascii="Arial" w:hAnsi="Arial" w:cs="Arial"/>
          <w:sz w:val="22"/>
          <w:szCs w:val="22"/>
        </w:rPr>
        <w:t>.</w:t>
      </w:r>
    </w:p>
    <w:p w14:paraId="019D0CF7" w14:textId="63070302" w:rsidR="001B0708" w:rsidRPr="00100FDA" w:rsidRDefault="001B0708" w:rsidP="00100FDA">
      <w:pPr>
        <w:jc w:val="both"/>
        <w:rPr>
          <w:rFonts w:ascii="Arial" w:hAnsi="Arial" w:cs="Arial"/>
          <w:bCs/>
          <w:sz w:val="22"/>
          <w:szCs w:val="22"/>
        </w:rPr>
      </w:pPr>
    </w:p>
    <w:p w14:paraId="01071BFA" w14:textId="18BEE95F" w:rsidR="001B0708" w:rsidRPr="00100FDA" w:rsidRDefault="001B0708" w:rsidP="00100FDA">
      <w:pPr>
        <w:jc w:val="both"/>
        <w:rPr>
          <w:rFonts w:ascii="Arial" w:hAnsi="Arial" w:cs="Arial"/>
          <w:bCs/>
          <w:sz w:val="22"/>
          <w:szCs w:val="22"/>
        </w:rPr>
      </w:pPr>
    </w:p>
    <w:p w14:paraId="08C8FACD" w14:textId="77E8199F" w:rsidR="00497F50" w:rsidRPr="00100FDA" w:rsidRDefault="00497F50" w:rsidP="00100FDA">
      <w:pPr>
        <w:pStyle w:val="Heading1"/>
        <w:numPr>
          <w:ilvl w:val="0"/>
          <w:numId w:val="3"/>
        </w:numPr>
        <w:spacing w:before="0"/>
        <w:rPr>
          <w:rFonts w:cs="Arial"/>
          <w:szCs w:val="22"/>
        </w:rPr>
      </w:pPr>
      <w:bookmarkStart w:id="107" w:name="_Toc141360219"/>
      <w:r w:rsidRPr="00100FDA">
        <w:rPr>
          <w:rFonts w:cs="Arial"/>
          <w:szCs w:val="22"/>
        </w:rPr>
        <w:t>KESKKONNALUBADE TAOTLEMISE VAJADUS</w:t>
      </w:r>
      <w:bookmarkEnd w:id="107"/>
    </w:p>
    <w:p w14:paraId="0A48766C" w14:textId="77777777" w:rsidR="00EF767E" w:rsidRDefault="00EF767E" w:rsidP="00100FDA">
      <w:pPr>
        <w:jc w:val="both"/>
        <w:rPr>
          <w:rFonts w:ascii="Arial" w:eastAsia="Calibri" w:hAnsi="Arial" w:cs="Arial"/>
          <w:sz w:val="22"/>
          <w:szCs w:val="22"/>
        </w:rPr>
      </w:pPr>
    </w:p>
    <w:p w14:paraId="369AD084" w14:textId="7CF97D4A"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Keskkonnalubade täpne vajadus ei ole detailplaneeringu koostamise hetkel teada.</w:t>
      </w:r>
    </w:p>
    <w:p w14:paraId="6C3E2008" w14:textId="6C682F7A"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Keskkonnalubadeks on jäätmeluba, vee erikasutusluba, õhusaasteluba ja keskkonnakompleksluba. Eeldatavalt ei ole keskkonnalubade taotlemine vajalik, sest püstitatakse üksik- ja kaksikelamud.</w:t>
      </w:r>
    </w:p>
    <w:p w14:paraId="265FC912" w14:textId="432F09FB"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Jäätmeloa kohustust reguleerib „Jäätmeseaduse</w:t>
      </w:r>
      <w:r w:rsidR="00314840" w:rsidRPr="00100FDA">
        <w:rPr>
          <w:rFonts w:ascii="Arial" w:eastAsia="Calibri" w:hAnsi="Arial" w:cs="Arial"/>
          <w:sz w:val="22"/>
          <w:szCs w:val="22"/>
        </w:rPr>
        <w:t>”</w:t>
      </w:r>
      <w:r w:rsidRPr="00100FDA">
        <w:rPr>
          <w:rFonts w:ascii="Arial" w:eastAsia="Calibri" w:hAnsi="Arial" w:cs="Arial"/>
          <w:sz w:val="22"/>
          <w:szCs w:val="22"/>
        </w:rPr>
        <w:t xml:space="preserve"> § 73. Täpsustavad nõuded on esitatu</w:t>
      </w:r>
      <w:r w:rsidR="00314840" w:rsidRPr="00100FDA">
        <w:rPr>
          <w:rFonts w:ascii="Arial" w:eastAsia="Calibri" w:hAnsi="Arial" w:cs="Arial"/>
          <w:sz w:val="22"/>
          <w:szCs w:val="22"/>
        </w:rPr>
        <w:t>d keskkonnaministri 21.04.2004 määruses nr 21</w:t>
      </w:r>
      <w:r w:rsidRPr="00100FDA">
        <w:rPr>
          <w:rFonts w:ascii="Arial" w:eastAsia="Calibri" w:hAnsi="Arial" w:cs="Arial"/>
          <w:sz w:val="22"/>
          <w:szCs w:val="22"/>
        </w:rPr>
        <w:t xml:space="preserve"> „Teatud liiki ja teatud koguses tavajäätmete, mille vastava käitlemise korral pole jäätmeloa omamine kohustuslik, taaskasutamise või tekkekohas kõrvaldamise nõuded</w:t>
      </w:r>
      <w:r w:rsidR="00314840" w:rsidRPr="00100FDA">
        <w:rPr>
          <w:rFonts w:ascii="Arial" w:eastAsia="Calibri" w:hAnsi="Arial" w:cs="Arial"/>
          <w:sz w:val="22"/>
          <w:szCs w:val="22"/>
        </w:rPr>
        <w:t>”</w:t>
      </w:r>
      <w:r w:rsidRPr="00100FDA">
        <w:rPr>
          <w:rFonts w:ascii="Arial" w:eastAsia="Calibri" w:hAnsi="Arial" w:cs="Arial"/>
          <w:sz w:val="22"/>
          <w:szCs w:val="22"/>
        </w:rPr>
        <w:t>. Jäätmeluba ei ole käsitletavas planeeringus vajalik, sest planeeringualal käitleb füüsiline isik oma kodumajapidamises tekkivaid jäätmeid vastavalt käesoleva seaduse nõuetele.</w:t>
      </w:r>
    </w:p>
    <w:p w14:paraId="43B17C40" w14:textId="767B5B72"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Maapõueseadus (MaaPS) § 97</w:t>
      </w:r>
      <w:r w:rsidR="00314840" w:rsidRPr="00100FDA">
        <w:rPr>
          <w:rFonts w:ascii="Arial" w:eastAsia="Calibri" w:hAnsi="Arial" w:cs="Arial"/>
          <w:sz w:val="22"/>
          <w:szCs w:val="22"/>
        </w:rPr>
        <w:t xml:space="preserve"> </w:t>
      </w:r>
      <w:r w:rsidRPr="00100FDA">
        <w:rPr>
          <w:rFonts w:ascii="Arial" w:eastAsia="Calibri" w:hAnsi="Arial" w:cs="Arial"/>
          <w:sz w:val="22"/>
          <w:szCs w:val="22"/>
        </w:rPr>
        <w:t>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w:t>
      </w:r>
      <w:r w:rsidR="00314840" w:rsidRPr="00100FDA">
        <w:rPr>
          <w:rFonts w:ascii="Arial" w:eastAsia="Calibri" w:hAnsi="Arial" w:cs="Arial"/>
          <w:sz w:val="22"/>
          <w:szCs w:val="22"/>
        </w:rPr>
        <w:t>t registreerimistõendit.</w:t>
      </w:r>
    </w:p>
    <w:p w14:paraId="0AF86C62" w14:textId="6D83B92B"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w:t>
      </w:r>
    </w:p>
    <w:p w14:paraId="7762A9DD" w14:textId="77777777" w:rsidR="00497F50" w:rsidRPr="00100FDA" w:rsidRDefault="00497F50" w:rsidP="00100FDA">
      <w:pPr>
        <w:jc w:val="both"/>
        <w:rPr>
          <w:rFonts w:ascii="Arial" w:eastAsia="Calibri" w:hAnsi="Arial" w:cs="Arial"/>
          <w:sz w:val="22"/>
          <w:szCs w:val="22"/>
        </w:rPr>
      </w:pPr>
      <w:r w:rsidRPr="00100FDA">
        <w:rPr>
          <w:rFonts w:ascii="Arial" w:eastAsia="Calibri" w:hAnsi="Arial" w:cs="Arial"/>
          <w:sz w:val="22"/>
          <w:szCs w:val="22"/>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FB3173" w:rsidRPr="00100FDA">
        <w:rPr>
          <w:rFonts w:ascii="Arial" w:eastAsia="Calibri" w:hAnsi="Arial" w:cs="Arial"/>
          <w:sz w:val="22"/>
          <w:szCs w:val="22"/>
        </w:rPr>
        <w:t>Tegevuse künnisvõimsused, millest alates on vajalik paikse heiteallika käitaja registreering, registreeringu taotluse ja tõendi vorm”</w:t>
      </w:r>
      <w:r w:rsidRPr="00100FDA">
        <w:rPr>
          <w:rFonts w:ascii="Arial" w:eastAsia="Calibri" w:hAnsi="Arial" w:cs="Arial"/>
          <w:sz w:val="22"/>
          <w:szCs w:val="22"/>
        </w:rPr>
        <w:t>.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F1B8151" w14:textId="77777777" w:rsidR="009C46EA" w:rsidRPr="00100FDA" w:rsidRDefault="009C46EA" w:rsidP="00100FDA">
      <w:pPr>
        <w:jc w:val="both"/>
        <w:rPr>
          <w:rFonts w:ascii="Arial" w:eastAsia="Calibri" w:hAnsi="Arial" w:cs="Arial"/>
          <w:sz w:val="22"/>
          <w:szCs w:val="22"/>
        </w:rPr>
      </w:pPr>
    </w:p>
    <w:p w14:paraId="1FD0D3EF" w14:textId="77777777" w:rsidR="00CB1392" w:rsidRPr="00100FDA" w:rsidRDefault="00CB1392" w:rsidP="00100FDA">
      <w:pPr>
        <w:pStyle w:val="Heading1"/>
        <w:numPr>
          <w:ilvl w:val="0"/>
          <w:numId w:val="3"/>
        </w:numPr>
        <w:spacing w:before="0"/>
        <w:rPr>
          <w:rFonts w:cs="Arial"/>
          <w:szCs w:val="22"/>
        </w:rPr>
      </w:pPr>
      <w:bookmarkStart w:id="108" w:name="_Toc305588207"/>
      <w:bookmarkStart w:id="109" w:name="_Toc306009506"/>
      <w:bookmarkStart w:id="110" w:name="_Toc314666018"/>
      <w:bookmarkStart w:id="111" w:name="_Toc319405952"/>
      <w:bookmarkStart w:id="112" w:name="_Toc401157646"/>
      <w:bookmarkStart w:id="113" w:name="_Toc141360220"/>
      <w:r w:rsidRPr="00100FDA">
        <w:rPr>
          <w:rFonts w:cs="Arial"/>
          <w:szCs w:val="22"/>
        </w:rPr>
        <w:lastRenderedPageBreak/>
        <w:t>DETAILPLANEERINGU ELLUVIIMISE TEGEVUSKAVA</w:t>
      </w:r>
      <w:bookmarkEnd w:id="108"/>
      <w:bookmarkEnd w:id="109"/>
      <w:bookmarkEnd w:id="110"/>
      <w:bookmarkEnd w:id="111"/>
      <w:bookmarkEnd w:id="112"/>
      <w:bookmarkEnd w:id="113"/>
    </w:p>
    <w:p w14:paraId="295F3318" w14:textId="77777777" w:rsidR="00794C3A" w:rsidRPr="00100FDA" w:rsidRDefault="00794C3A" w:rsidP="00100FDA">
      <w:pPr>
        <w:suppressAutoHyphens/>
        <w:jc w:val="both"/>
        <w:rPr>
          <w:rFonts w:ascii="Arial" w:hAnsi="Arial" w:cs="Arial"/>
          <w:sz w:val="22"/>
          <w:szCs w:val="22"/>
        </w:rPr>
      </w:pPr>
    </w:p>
    <w:p w14:paraId="4437ED32" w14:textId="77777777" w:rsidR="00497F50" w:rsidRPr="00100FDA" w:rsidRDefault="00497F50" w:rsidP="00100FDA">
      <w:pPr>
        <w:jc w:val="both"/>
        <w:rPr>
          <w:rFonts w:ascii="Arial" w:hAnsi="Arial" w:cs="Arial"/>
          <w:sz w:val="22"/>
          <w:szCs w:val="22"/>
        </w:rPr>
      </w:pPr>
      <w:r w:rsidRPr="00100FDA">
        <w:rPr>
          <w:rFonts w:ascii="Arial" w:hAnsi="Arial" w:cs="Arial"/>
          <w:sz w:val="22"/>
          <w:szCs w:val="22"/>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309369F6" w14:textId="77777777" w:rsidR="00497F50" w:rsidRPr="00100FDA" w:rsidRDefault="00497F50" w:rsidP="00100FDA">
      <w:pPr>
        <w:suppressAutoHyphens/>
        <w:jc w:val="both"/>
        <w:rPr>
          <w:rFonts w:ascii="Arial" w:hAnsi="Arial" w:cs="Arial"/>
          <w:sz w:val="22"/>
          <w:szCs w:val="22"/>
        </w:rPr>
      </w:pPr>
      <w:r w:rsidRPr="00100FDA">
        <w:rPr>
          <w:rFonts w:ascii="Arial" w:hAnsi="Arial" w:cs="Arial"/>
          <w:sz w:val="22"/>
          <w:szCs w:val="22"/>
        </w:rPr>
        <w:t>Vajalikud tegevused planeeringu elluviimiseks:</w:t>
      </w:r>
    </w:p>
    <w:p w14:paraId="2254D132" w14:textId="77777777" w:rsidR="00497F50" w:rsidRPr="00100FDA" w:rsidRDefault="00497F50" w:rsidP="00100FDA">
      <w:pPr>
        <w:numPr>
          <w:ilvl w:val="0"/>
          <w:numId w:val="35"/>
        </w:numPr>
        <w:suppressAutoHyphens/>
        <w:ind w:left="284" w:hanging="218"/>
        <w:jc w:val="both"/>
        <w:rPr>
          <w:rFonts w:ascii="Arial" w:hAnsi="Arial" w:cs="Arial"/>
          <w:sz w:val="22"/>
          <w:szCs w:val="22"/>
        </w:rPr>
      </w:pPr>
      <w:r w:rsidRPr="00100FDA">
        <w:rPr>
          <w:rFonts w:ascii="Arial" w:hAnsi="Arial" w:cs="Arial"/>
          <w:sz w:val="22"/>
          <w:szCs w:val="22"/>
        </w:rPr>
        <w:t>planeeringujärgsete katastriüksuste moodustamine koos vajalike servituutide seadmisega;</w:t>
      </w:r>
    </w:p>
    <w:p w14:paraId="2AEA21F0" w14:textId="77777777" w:rsidR="00497F50" w:rsidRPr="00100FDA" w:rsidRDefault="00497F50" w:rsidP="00100FDA">
      <w:pPr>
        <w:numPr>
          <w:ilvl w:val="0"/>
          <w:numId w:val="35"/>
        </w:numPr>
        <w:suppressAutoHyphens/>
        <w:ind w:left="284" w:hanging="218"/>
        <w:jc w:val="both"/>
        <w:rPr>
          <w:rFonts w:ascii="Arial" w:hAnsi="Arial" w:cs="Arial"/>
          <w:sz w:val="22"/>
          <w:szCs w:val="22"/>
        </w:rPr>
      </w:pPr>
      <w:r w:rsidRPr="00100FDA">
        <w:rPr>
          <w:rFonts w:ascii="Arial" w:hAnsi="Arial" w:cs="Arial"/>
          <w:sz w:val="22"/>
          <w:szCs w:val="22"/>
        </w:rPr>
        <w:t>avalikult kasutatava teede, tehnovõrkude, -rajatiste ja välisvalgustuse projekteerimise tingimuste taotlemine, projekteerimine ning nendele ehituslubade taotlemine;</w:t>
      </w:r>
    </w:p>
    <w:p w14:paraId="7324C58F" w14:textId="77777777" w:rsidR="00497F50" w:rsidRPr="00100FDA" w:rsidRDefault="00497F50" w:rsidP="00100FDA">
      <w:pPr>
        <w:numPr>
          <w:ilvl w:val="0"/>
          <w:numId w:val="35"/>
        </w:numPr>
        <w:suppressAutoHyphens/>
        <w:ind w:left="284" w:hanging="218"/>
        <w:jc w:val="both"/>
        <w:rPr>
          <w:rFonts w:ascii="Arial" w:hAnsi="Arial" w:cs="Arial"/>
          <w:sz w:val="22"/>
          <w:szCs w:val="22"/>
        </w:rPr>
      </w:pPr>
      <w:r w:rsidRPr="00100FDA">
        <w:rPr>
          <w:rFonts w:ascii="Arial" w:hAnsi="Arial" w:cs="Arial"/>
          <w:sz w:val="22"/>
          <w:szCs w:val="22"/>
        </w:rPr>
        <w:t>arendusega seotud teed tuleb rajada ning nähtavust piiravad takistused (istandik, puu, põõsas või liiklusele ohtlik rajatis) kõrvaldada (alus EhS § 72 lg 2) enne planeeringualale mistahes hoone ehitusloa väljastamist;</w:t>
      </w:r>
    </w:p>
    <w:p w14:paraId="64BBE2D4" w14:textId="77777777" w:rsidR="00497F50" w:rsidRPr="00100FDA" w:rsidRDefault="003E2C3E" w:rsidP="00100FDA">
      <w:pPr>
        <w:numPr>
          <w:ilvl w:val="0"/>
          <w:numId w:val="35"/>
        </w:numPr>
        <w:suppressAutoHyphens/>
        <w:ind w:left="284" w:hanging="218"/>
        <w:jc w:val="both"/>
        <w:rPr>
          <w:rFonts w:ascii="Arial" w:hAnsi="Arial" w:cs="Arial"/>
          <w:sz w:val="22"/>
          <w:szCs w:val="22"/>
        </w:rPr>
      </w:pPr>
      <w:r w:rsidRPr="00100FDA">
        <w:rPr>
          <w:rFonts w:ascii="Arial" w:hAnsi="Arial" w:cs="Arial"/>
          <w:sz w:val="22"/>
          <w:szCs w:val="22"/>
        </w:rPr>
        <w:t>Transpordiamet</w:t>
      </w:r>
      <w:r w:rsidR="00497F50" w:rsidRPr="00100FDA">
        <w:rPr>
          <w:rFonts w:ascii="Arial" w:hAnsi="Arial" w:cs="Arial"/>
          <w:sz w:val="22"/>
          <w:szCs w:val="22"/>
        </w:rPr>
        <w:t xml:space="preserve"> ei võta endale kohustusi planeeringuga seotud rajatiste väljaehitamiseks; </w:t>
      </w:r>
    </w:p>
    <w:p w14:paraId="16F9BDCE" w14:textId="77777777" w:rsidR="00497F50" w:rsidRPr="00100FDA" w:rsidRDefault="00497F50" w:rsidP="00100FDA">
      <w:pPr>
        <w:numPr>
          <w:ilvl w:val="0"/>
          <w:numId w:val="35"/>
        </w:numPr>
        <w:suppressAutoHyphens/>
        <w:ind w:left="284" w:hanging="218"/>
        <w:jc w:val="both"/>
        <w:rPr>
          <w:rFonts w:ascii="Arial" w:hAnsi="Arial" w:cs="Arial"/>
          <w:sz w:val="22"/>
          <w:szCs w:val="22"/>
        </w:rPr>
      </w:pPr>
      <w:r w:rsidRPr="00100FDA">
        <w:rPr>
          <w:rFonts w:ascii="Arial" w:hAnsi="Arial" w:cs="Arial"/>
          <w:sz w:val="22"/>
          <w:szCs w:val="22"/>
        </w:rPr>
        <w:t xml:space="preserve">arendusalaga seotud ehitusprojektid, mille koosseisus kavandatakse tegevusi riigitee kaitsevööndis, tuleb esitada Maanteeametile </w:t>
      </w:r>
      <w:r w:rsidR="00BD7FE6" w:rsidRPr="00100FDA">
        <w:rPr>
          <w:rFonts w:ascii="Arial" w:hAnsi="Arial" w:cs="Arial"/>
          <w:sz w:val="22"/>
          <w:szCs w:val="22"/>
        </w:rPr>
        <w:t>nõusoleku saamiseks. Tee ehitus</w:t>
      </w:r>
      <w:r w:rsidRPr="00100FDA">
        <w:rPr>
          <w:rFonts w:ascii="Arial" w:hAnsi="Arial" w:cs="Arial"/>
          <w:sz w:val="22"/>
          <w:szCs w:val="22"/>
        </w:rPr>
        <w:t>projekte võib koostada vaid vastavat pädevust omav isik (EhS § 24 lg 2 p 2);</w:t>
      </w:r>
    </w:p>
    <w:p w14:paraId="05F332B3" w14:textId="77777777" w:rsidR="00497F50" w:rsidRPr="00100FDA" w:rsidRDefault="00497F50" w:rsidP="00100FDA">
      <w:pPr>
        <w:numPr>
          <w:ilvl w:val="0"/>
          <w:numId w:val="35"/>
        </w:numPr>
        <w:suppressAutoHyphens/>
        <w:ind w:left="284" w:hanging="218"/>
        <w:jc w:val="both"/>
        <w:rPr>
          <w:rFonts w:ascii="Arial" w:hAnsi="Arial" w:cs="Arial"/>
          <w:sz w:val="22"/>
          <w:szCs w:val="22"/>
        </w:rPr>
      </w:pPr>
      <w:r w:rsidRPr="00100FDA">
        <w:rPr>
          <w:rFonts w:ascii="Arial" w:hAnsi="Arial" w:cs="Arial"/>
          <w:sz w:val="22"/>
          <w:szCs w:val="22"/>
        </w:rPr>
        <w:t>avalikult kasutatava teede, välisvalgustuse ja hoonete tarbeks tehnovõrkude, -rajatiste ehitamine ning vastavate kasutuslubade väljastamine;</w:t>
      </w:r>
    </w:p>
    <w:p w14:paraId="5DECAC9B" w14:textId="77777777" w:rsidR="00497F50" w:rsidRPr="00100FDA" w:rsidRDefault="00497F50" w:rsidP="00100FDA">
      <w:pPr>
        <w:numPr>
          <w:ilvl w:val="0"/>
          <w:numId w:val="35"/>
        </w:numPr>
        <w:suppressAutoHyphens/>
        <w:ind w:left="284" w:hanging="218"/>
        <w:jc w:val="both"/>
        <w:rPr>
          <w:rFonts w:ascii="Arial" w:hAnsi="Arial" w:cs="Arial"/>
          <w:sz w:val="22"/>
          <w:szCs w:val="22"/>
        </w:rPr>
      </w:pPr>
      <w:r w:rsidRPr="00100FDA">
        <w:rPr>
          <w:rFonts w:ascii="Arial" w:hAnsi="Arial" w:cs="Arial"/>
          <w:sz w:val="22"/>
          <w:szCs w:val="22"/>
        </w:rPr>
        <w:t>planeeringujärgsete hoonete projekteerimine, ehituslubade taotlemine ning ehitamine.</w:t>
      </w:r>
    </w:p>
    <w:p w14:paraId="5BA69D42" w14:textId="77777777" w:rsidR="00497F50" w:rsidRPr="00100FDA" w:rsidRDefault="00497F50" w:rsidP="00100FDA">
      <w:pPr>
        <w:suppressAutoHyphens/>
        <w:jc w:val="both"/>
        <w:rPr>
          <w:rFonts w:ascii="Arial" w:hAnsi="Arial" w:cs="Arial"/>
          <w:sz w:val="22"/>
          <w:szCs w:val="22"/>
        </w:rPr>
      </w:pPr>
      <w:r w:rsidRPr="00100FDA">
        <w:rPr>
          <w:rFonts w:ascii="Arial" w:hAnsi="Arial" w:cs="Arial"/>
          <w:sz w:val="22"/>
          <w:szCs w:val="22"/>
        </w:rPr>
        <w:t>Detailplaneeringuga ettenähtud krundile hoonete ehitamiseks ei esitata Rae Vallavalitsusele ehitusloa taotlusi enne, kui krunti teenindav taristu on saanud kasutusloa.</w:t>
      </w:r>
    </w:p>
    <w:p w14:paraId="21EBDCD9" w14:textId="77777777" w:rsidR="006B3402" w:rsidRPr="00100FDA" w:rsidRDefault="006B3402" w:rsidP="00100FDA">
      <w:pPr>
        <w:suppressAutoHyphens/>
        <w:jc w:val="both"/>
        <w:rPr>
          <w:rFonts w:ascii="Arial" w:hAnsi="Arial" w:cs="Arial"/>
          <w:sz w:val="22"/>
          <w:szCs w:val="22"/>
        </w:rPr>
      </w:pPr>
    </w:p>
    <w:p w14:paraId="3169C0E1" w14:textId="23F76E21" w:rsidR="006214A1" w:rsidRPr="00100FDA" w:rsidRDefault="006214A1" w:rsidP="00100FDA">
      <w:pPr>
        <w:tabs>
          <w:tab w:val="left" w:pos="360"/>
          <w:tab w:val="left" w:pos="567"/>
        </w:tabs>
        <w:suppressAutoHyphens/>
        <w:jc w:val="both"/>
        <w:rPr>
          <w:rFonts w:ascii="Arial" w:hAnsi="Arial" w:cs="Arial"/>
          <w:sz w:val="22"/>
          <w:szCs w:val="22"/>
        </w:rPr>
      </w:pPr>
    </w:p>
    <w:sectPr w:rsidR="006214A1" w:rsidRPr="00100FDA" w:rsidSect="00DB7E4D">
      <w:headerReference w:type="default" r:id="rId19"/>
      <w:footerReference w:type="even" r:id="rId20"/>
      <w:footerReference w:type="default" r:id="rId21"/>
      <w:footerReference w:type="first" r:id="rId22"/>
      <w:pgSz w:w="11906" w:h="16838" w:code="9"/>
      <w:pgMar w:top="671" w:right="1077" w:bottom="568" w:left="1797" w:header="28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F9193" w14:textId="77777777" w:rsidR="003F2BFC" w:rsidRDefault="003F2BFC">
      <w:r>
        <w:separator/>
      </w:r>
    </w:p>
  </w:endnote>
  <w:endnote w:type="continuationSeparator" w:id="0">
    <w:p w14:paraId="27A4EB67" w14:textId="77777777" w:rsidR="003F2BFC" w:rsidRDefault="003F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2ED6" w14:textId="77777777" w:rsidR="00C01A79" w:rsidRDefault="00C01A79" w:rsidP="001E6D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79BF67" w14:textId="77777777" w:rsidR="00C01A79" w:rsidRDefault="00C01A79" w:rsidP="001E6D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EC38" w14:textId="77777777" w:rsidR="00C01A79" w:rsidRPr="00D570C2" w:rsidRDefault="00C01A79" w:rsidP="00F83ED4">
    <w:pPr>
      <w:pStyle w:val="Footer"/>
      <w:tabs>
        <w:tab w:val="clear" w:pos="4320"/>
        <w:tab w:val="clear" w:pos="8640"/>
      </w:tabs>
      <w:jc w:val="right"/>
      <w:rPr>
        <w:rFonts w:ascii="Arial" w:hAnsi="Arial" w:cs="Arial"/>
        <w:sz w:val="22"/>
        <w:szCs w:val="22"/>
        <w:lang w:val="et-EE"/>
      </w:rPr>
    </w:pPr>
    <w:r w:rsidRPr="00D570C2">
      <w:rPr>
        <w:rFonts w:ascii="Arial" w:hAnsi="Arial" w:cs="Arial"/>
        <w:sz w:val="22"/>
        <w:szCs w:val="22"/>
        <w:lang w:val="et-EE"/>
      </w:rPr>
      <w:fldChar w:fldCharType="begin"/>
    </w:r>
    <w:r w:rsidRPr="00D570C2">
      <w:rPr>
        <w:rFonts w:ascii="Arial" w:hAnsi="Arial" w:cs="Arial"/>
        <w:sz w:val="22"/>
        <w:szCs w:val="22"/>
        <w:lang w:val="et-EE"/>
      </w:rPr>
      <w:instrText xml:space="preserve"> PAGE   \* MERGEFORMAT </w:instrText>
    </w:r>
    <w:r w:rsidRPr="00D570C2">
      <w:rPr>
        <w:rFonts w:ascii="Arial" w:hAnsi="Arial" w:cs="Arial"/>
        <w:sz w:val="22"/>
        <w:szCs w:val="22"/>
        <w:lang w:val="et-EE"/>
      </w:rPr>
      <w:fldChar w:fldCharType="separate"/>
    </w:r>
    <w:r w:rsidR="003E2C3E">
      <w:rPr>
        <w:rFonts w:ascii="Arial" w:hAnsi="Arial" w:cs="Arial"/>
        <w:noProof/>
        <w:sz w:val="22"/>
        <w:szCs w:val="22"/>
        <w:lang w:val="et-EE"/>
      </w:rPr>
      <w:t>2</w:t>
    </w:r>
    <w:r w:rsidRPr="00D570C2">
      <w:rPr>
        <w:rFonts w:ascii="Arial" w:hAnsi="Arial" w:cs="Arial"/>
        <w:sz w:val="22"/>
        <w:szCs w:val="22"/>
        <w:lang w:val="et-EE"/>
      </w:rPr>
      <w:fldChar w:fldCharType="end"/>
    </w:r>
  </w:p>
  <w:p w14:paraId="4083E61A" w14:textId="77777777" w:rsidR="00C01A79" w:rsidRPr="00D570C2" w:rsidRDefault="00C01A79" w:rsidP="00D570C2">
    <w:pPr>
      <w:pStyle w:val="Footer"/>
      <w:tabs>
        <w:tab w:val="left" w:pos="1134"/>
        <w:tab w:val="left" w:pos="1701"/>
        <w:tab w:val="left" w:pos="7938"/>
      </w:tabs>
      <w:ind w:right="109"/>
      <w:rPr>
        <w:rFonts w:ascii="Arial" w:hAnsi="Arial" w:cs="Arial"/>
        <w:iCs/>
        <w:color w:val="595959"/>
        <w:sz w:val="22"/>
        <w:szCs w:val="22"/>
        <w:lang w:val="et-E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D415" w14:textId="3A2B97D6" w:rsidR="006214A1" w:rsidRDefault="00C01A79" w:rsidP="006214A1">
    <w:pPr>
      <w:jc w:val="center"/>
      <w:rPr>
        <w:rFonts w:ascii="Arial" w:hAnsi="Arial" w:cs="Arial"/>
        <w:sz w:val="22"/>
        <w:szCs w:val="22"/>
      </w:rPr>
    </w:pPr>
    <w:r w:rsidRPr="0068017A">
      <w:rPr>
        <w:rFonts w:ascii="Arial" w:hAnsi="Arial" w:cs="Arial"/>
        <w:sz w:val="22"/>
        <w:szCs w:val="22"/>
      </w:rPr>
      <w:t>T</w:t>
    </w:r>
    <w:r>
      <w:rPr>
        <w:rFonts w:ascii="Arial" w:hAnsi="Arial" w:cs="Arial"/>
        <w:sz w:val="22"/>
        <w:szCs w:val="22"/>
      </w:rPr>
      <w:t>allinn</w:t>
    </w:r>
    <w:r w:rsidRPr="0068017A">
      <w:rPr>
        <w:rFonts w:ascii="Arial" w:hAnsi="Arial" w:cs="Arial"/>
        <w:sz w:val="22"/>
        <w:szCs w:val="22"/>
      </w:rPr>
      <w:t xml:space="preserve"> 20</w:t>
    </w:r>
    <w:r w:rsidR="00E571C6">
      <w:rPr>
        <w:rFonts w:ascii="Arial" w:hAnsi="Arial" w:cs="Arial"/>
        <w:sz w:val="22"/>
        <w:szCs w:val="22"/>
      </w:rPr>
      <w:t>2</w:t>
    </w:r>
    <w:r w:rsidR="0091771E">
      <w:rPr>
        <w:rFonts w:ascii="Arial" w:hAnsi="Arial" w:cs="Arial"/>
        <w:sz w:val="22"/>
        <w:szCs w:val="22"/>
      </w:rPr>
      <w:t>3</w:t>
    </w:r>
  </w:p>
  <w:p w14:paraId="290EE02E" w14:textId="77777777" w:rsidR="00C01A79" w:rsidRDefault="00C01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3EC9D" w14:textId="77777777" w:rsidR="003F2BFC" w:rsidRDefault="003F2BFC">
      <w:r>
        <w:separator/>
      </w:r>
    </w:p>
  </w:footnote>
  <w:footnote w:type="continuationSeparator" w:id="0">
    <w:p w14:paraId="0DD9B44C" w14:textId="77777777" w:rsidR="003F2BFC" w:rsidRDefault="003F2BFC">
      <w:r>
        <w:continuationSeparator/>
      </w:r>
    </w:p>
  </w:footnote>
  <w:footnote w:id="1">
    <w:p w14:paraId="48AE7D71" w14:textId="77777777" w:rsidR="00497F50" w:rsidRPr="00F43644" w:rsidRDefault="00497F50" w:rsidP="00EA746E">
      <w:pPr>
        <w:pStyle w:val="FootnoteText"/>
        <w:jc w:val="both"/>
        <w:rPr>
          <w:rFonts w:ascii="Arial" w:hAnsi="Arial" w:cs="Arial"/>
          <w:szCs w:val="18"/>
        </w:rPr>
      </w:pPr>
      <w:r w:rsidRPr="00F43644">
        <w:rPr>
          <w:rStyle w:val="FootnoteReference"/>
          <w:rFonts w:ascii="Arial" w:hAnsi="Arial" w:cs="Arial"/>
          <w:szCs w:val="18"/>
        </w:rPr>
        <w:footnoteRef/>
      </w:r>
      <w:r w:rsidRPr="00F43644">
        <w:rPr>
          <w:rFonts w:ascii="Arial" w:hAnsi="Arial" w:cs="Arial"/>
          <w:szCs w:val="18"/>
        </w:rPr>
        <w:t xml:space="preserve"> Õhumüra isolatsiooni indeks, arv, mille abil hinnatakse õhumüra isolatsiooni ruumi ja välisisolatsiooni</w:t>
      </w:r>
      <w:r>
        <w:rPr>
          <w:rFonts w:ascii="Arial" w:hAnsi="Arial" w:cs="Arial"/>
          <w:szCs w:val="18"/>
        </w:rPr>
        <w:t xml:space="preserve"> </w:t>
      </w:r>
      <w:r w:rsidRPr="00F43644">
        <w:rPr>
          <w:rFonts w:ascii="Arial" w:hAnsi="Arial" w:cs="Arial"/>
          <w:szCs w:val="18"/>
        </w:rPr>
        <w:t>vahel (so ehitise välispiiride ja selle elementide heliisolatsiooni)</w:t>
      </w:r>
      <w:r>
        <w:rPr>
          <w:rFonts w:ascii="Arial" w:hAnsi="Arial" w:cs="Arial"/>
          <w:szCs w:val="18"/>
        </w:rPr>
        <w:t>.</w:t>
      </w:r>
    </w:p>
  </w:footnote>
  <w:footnote w:id="2">
    <w:p w14:paraId="690F2CDE" w14:textId="77777777" w:rsidR="00497F50" w:rsidRPr="006E34EB" w:rsidRDefault="00497F50" w:rsidP="00EA746E">
      <w:pPr>
        <w:pStyle w:val="FootnoteText"/>
        <w:jc w:val="both"/>
      </w:pPr>
      <w:r w:rsidRPr="00F43644">
        <w:rPr>
          <w:rStyle w:val="FootnoteReference"/>
          <w:rFonts w:ascii="Arial" w:hAnsi="Arial" w:cs="Arial"/>
          <w:szCs w:val="18"/>
        </w:rPr>
        <w:footnoteRef/>
      </w:r>
      <w:r w:rsidRPr="00F43644">
        <w:rPr>
          <w:rFonts w:ascii="Arial" w:hAnsi="Arial" w:cs="Arial"/>
          <w:szCs w:val="18"/>
        </w:rPr>
        <w:t xml:space="preserve"> Transpordimüra spektri lahjendustegur vastavalt standardile EVS-EN ISO 717-1</w:t>
      </w:r>
      <w:r>
        <w:rPr>
          <w:rFonts w:ascii="Arial" w:hAnsi="Arial"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EE9AE" w14:textId="77777777" w:rsidR="00C01A79" w:rsidRPr="006D09F2" w:rsidRDefault="00C01A79" w:rsidP="004D2704">
    <w:pPr>
      <w:pStyle w:val="Header"/>
      <w:jc w:val="right"/>
      <w:rPr>
        <w:i/>
      </w:rPr>
    </w:pPr>
    <w:r w:rsidRPr="006D09F2">
      <w:rPr>
        <w:rFonts w:ascii="Arial" w:hAnsi="Arial" w:cs="Arial"/>
        <w:i/>
        <w:iCs/>
        <w:color w:val="595959"/>
        <w:sz w:val="22"/>
        <w:szCs w:val="22"/>
      </w:rPr>
      <w:t xml:space="preserve">Peetri alevik Tudriku ja Sepa-Rae </w:t>
    </w:r>
    <w:r w:rsidR="007E13D3">
      <w:rPr>
        <w:rFonts w:ascii="Arial" w:hAnsi="Arial" w:cs="Arial"/>
        <w:i/>
        <w:iCs/>
        <w:color w:val="595959"/>
        <w:sz w:val="22"/>
        <w:szCs w:val="22"/>
      </w:rPr>
      <w:t xml:space="preserve">2 </w:t>
    </w:r>
    <w:r w:rsidRPr="006D09F2">
      <w:rPr>
        <w:rFonts w:ascii="Arial" w:hAnsi="Arial" w:cs="Arial"/>
        <w:i/>
        <w:iCs/>
        <w:color w:val="595959"/>
        <w:sz w:val="22"/>
        <w:szCs w:val="22"/>
      </w:rPr>
      <w:t>kinnistute ning lähiala detailplaneering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A8A15D2"/>
    <w:name w:val="Outline"/>
    <w:lvl w:ilvl="0">
      <w:start w:val="3"/>
      <w:numFmt w:val="decimal"/>
      <w:pStyle w:val="Heading1"/>
      <w:suff w:val="space"/>
      <w:lvlText w:val="%1."/>
      <w:lvlJc w:val="left"/>
      <w:pPr>
        <w:ind w:left="0" w:firstLine="0"/>
      </w:pPr>
      <w:rPr>
        <w:rFonts w:cs="Times New Roman" w:hint="default"/>
      </w:rPr>
    </w:lvl>
    <w:lvl w:ilvl="1">
      <w:start w:val="1"/>
      <w:numFmt w:val="decimal"/>
      <w:suff w:val="space"/>
      <w:lvlText w:val="%1.%2."/>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1287"/>
        </w:tabs>
        <w:ind w:left="0" w:firstLine="0"/>
      </w:pPr>
    </w:lvl>
  </w:abstractNum>
  <w:abstractNum w:abstractNumId="2"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5"/>
    <w:multiLevelType w:val="singleLevel"/>
    <w:tmpl w:val="00000005"/>
    <w:name w:val="WW8Num8"/>
    <w:lvl w:ilvl="0">
      <w:start w:val="1"/>
      <w:numFmt w:val="bullet"/>
      <w:lvlText w:val=""/>
      <w:lvlJc w:val="left"/>
      <w:pPr>
        <w:tabs>
          <w:tab w:val="num" w:pos="1260"/>
        </w:tabs>
        <w:ind w:left="1260" w:hanging="360"/>
      </w:pPr>
      <w:rPr>
        <w:rFonts w:ascii="Symbol" w:hAnsi="Symbol"/>
      </w:rPr>
    </w:lvl>
  </w:abstractNum>
  <w:abstractNum w:abstractNumId="5" w15:restartNumberingAfterBreak="0">
    <w:nsid w:val="00000006"/>
    <w:multiLevelType w:val="singleLevel"/>
    <w:tmpl w:val="00000006"/>
    <w:name w:val="WW8Num9"/>
    <w:lvl w:ilvl="0">
      <w:numFmt w:val="bullet"/>
      <w:lvlText w:val="-"/>
      <w:lvlJc w:val="left"/>
      <w:pPr>
        <w:tabs>
          <w:tab w:val="num" w:pos="420"/>
        </w:tabs>
        <w:ind w:left="420" w:hanging="360"/>
      </w:pPr>
      <w:rPr>
        <w:rFonts w:ascii="Arial Narrow" w:hAnsi="Arial Narrow" w:cs="Arial"/>
      </w:rPr>
    </w:lvl>
  </w:abstractNum>
  <w:abstractNum w:abstractNumId="6" w15:restartNumberingAfterBreak="0">
    <w:nsid w:val="00000008"/>
    <w:multiLevelType w:val="singleLevel"/>
    <w:tmpl w:val="00000008"/>
    <w:name w:val="WW8Num11"/>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09"/>
    <w:multiLevelType w:val="multilevel"/>
    <w:tmpl w:val="00000009"/>
    <w:name w:val="WW8Num15"/>
    <w:lvl w:ilvl="0">
      <w:start w:val="8"/>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 w15:restartNumberingAfterBreak="0">
    <w:nsid w:val="04ED3364"/>
    <w:multiLevelType w:val="multilevel"/>
    <w:tmpl w:val="40B4ADE2"/>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5F006C4"/>
    <w:multiLevelType w:val="multilevel"/>
    <w:tmpl w:val="92843434"/>
    <w:lvl w:ilvl="0">
      <w:start w:val="1"/>
      <w:numFmt w:val="bullet"/>
      <w:lvlText w:val=""/>
      <w:lvlJc w:val="left"/>
      <w:pPr>
        <w:ind w:left="644"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 w15:restartNumberingAfterBreak="0">
    <w:nsid w:val="06384755"/>
    <w:multiLevelType w:val="hybridMultilevel"/>
    <w:tmpl w:val="99EA3B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91B7E88"/>
    <w:multiLevelType w:val="hybridMultilevel"/>
    <w:tmpl w:val="E25E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CA5426"/>
    <w:multiLevelType w:val="hybridMultilevel"/>
    <w:tmpl w:val="F628E4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53A10A1"/>
    <w:multiLevelType w:val="hybridMultilevel"/>
    <w:tmpl w:val="3C40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E4D3A"/>
    <w:multiLevelType w:val="hybridMultilevel"/>
    <w:tmpl w:val="EC6475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AD10288"/>
    <w:multiLevelType w:val="multilevel"/>
    <w:tmpl w:val="B540CB06"/>
    <w:lvl w:ilvl="0">
      <w:start w:val="1"/>
      <w:numFmt w:val="decimal"/>
      <w:suff w:val="space"/>
      <w:lvlText w:val="%1."/>
      <w:lvlJc w:val="left"/>
      <w:pPr>
        <w:ind w:left="0" w:firstLine="0"/>
      </w:pPr>
      <w:rPr>
        <w:rFonts w:cs="Times New Roman" w:hint="default"/>
      </w:rPr>
    </w:lvl>
    <w:lvl w:ilvl="1">
      <w:start w:val="1"/>
      <w:numFmt w:val="decimal"/>
      <w:pStyle w:val="Heading2"/>
      <w:isLgl/>
      <w:suff w:val="space"/>
      <w:lvlText w:val="%1.%2."/>
      <w:lvlJc w:val="left"/>
      <w:pPr>
        <w:ind w:left="0" w:firstLine="0"/>
      </w:pPr>
      <w:rPr>
        <w:rFonts w:cs="Times New Roman" w:hint="default"/>
      </w:rPr>
    </w:lvl>
    <w:lvl w:ilvl="2">
      <w:start w:val="1"/>
      <w:numFmt w:val="decimal"/>
      <w:isLgl/>
      <w:suff w:val="space"/>
      <w:lvlText w:val="%1.%2.%3."/>
      <w:lvlJc w:val="left"/>
      <w:pPr>
        <w:ind w:left="0" w:firstLine="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1DA63176"/>
    <w:multiLevelType w:val="hybridMultilevel"/>
    <w:tmpl w:val="938C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6A7595"/>
    <w:multiLevelType w:val="hybridMultilevel"/>
    <w:tmpl w:val="6CBA7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906429"/>
    <w:multiLevelType w:val="hybridMultilevel"/>
    <w:tmpl w:val="8FF2C41E"/>
    <w:lvl w:ilvl="0" w:tplc="97E0F372">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7620643"/>
    <w:multiLevelType w:val="hybridMultilevel"/>
    <w:tmpl w:val="C35C2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B974AC"/>
    <w:multiLevelType w:val="hybridMultilevel"/>
    <w:tmpl w:val="77A0B3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F700F6F"/>
    <w:multiLevelType w:val="hybridMultilevel"/>
    <w:tmpl w:val="A4B4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990DC6"/>
    <w:multiLevelType w:val="hybridMultilevel"/>
    <w:tmpl w:val="D3C0E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2D522B"/>
    <w:multiLevelType w:val="multilevel"/>
    <w:tmpl w:val="67DA8CD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56C2B13"/>
    <w:multiLevelType w:val="hybridMultilevel"/>
    <w:tmpl w:val="0E94B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AD1CBC"/>
    <w:multiLevelType w:val="hybridMultilevel"/>
    <w:tmpl w:val="1AE295FE"/>
    <w:lvl w:ilvl="0" w:tplc="97E0F372">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3E3A92"/>
    <w:multiLevelType w:val="hybridMultilevel"/>
    <w:tmpl w:val="5BD20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B26D6"/>
    <w:multiLevelType w:val="hybridMultilevel"/>
    <w:tmpl w:val="1F3A56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3ECE375C"/>
    <w:multiLevelType w:val="multilevel"/>
    <w:tmpl w:val="F5F66A4A"/>
    <w:lvl w:ilvl="0">
      <w:start w:val="6"/>
      <w:numFmt w:val="decimal"/>
      <w:suff w:val="space"/>
      <w:lvlText w:val="%1."/>
      <w:lvlJc w:val="left"/>
      <w:pPr>
        <w:ind w:left="0" w:firstLine="0"/>
      </w:pPr>
      <w:rPr>
        <w:rFonts w:cs="Arial" w:hint="default"/>
        <w:i w:val="0"/>
        <w:color w:val="auto"/>
        <w:sz w:val="22"/>
      </w:rPr>
    </w:lvl>
    <w:lvl w:ilvl="1">
      <w:start w:val="6"/>
      <w:numFmt w:val="decimal"/>
      <w:suff w:val="space"/>
      <w:lvlText w:val="%1.%2."/>
      <w:lvlJc w:val="left"/>
      <w:pPr>
        <w:ind w:left="0" w:firstLine="0"/>
      </w:pPr>
      <w:rPr>
        <w:rFonts w:cs="Arial" w:hint="default"/>
        <w:i w:val="0"/>
        <w:color w:val="auto"/>
        <w:sz w:val="22"/>
      </w:rPr>
    </w:lvl>
    <w:lvl w:ilvl="2">
      <w:start w:val="1"/>
      <w:numFmt w:val="decimal"/>
      <w:suff w:val="space"/>
      <w:lvlText w:val="%1.%2.%3."/>
      <w:lvlJc w:val="left"/>
      <w:pPr>
        <w:ind w:left="0" w:firstLine="0"/>
      </w:pPr>
      <w:rPr>
        <w:rFonts w:cs="Arial" w:hint="default"/>
        <w:i w:val="0"/>
        <w:color w:val="auto"/>
        <w:sz w:val="22"/>
      </w:rPr>
    </w:lvl>
    <w:lvl w:ilvl="3">
      <w:start w:val="1"/>
      <w:numFmt w:val="decimal"/>
      <w:lvlText w:val="%1.%2.%3.%4"/>
      <w:lvlJc w:val="left"/>
      <w:pPr>
        <w:ind w:left="1620" w:hanging="1080"/>
      </w:pPr>
      <w:rPr>
        <w:rFonts w:cs="Arial" w:hint="default"/>
        <w:i w:val="0"/>
        <w:color w:val="00B050"/>
        <w:sz w:val="22"/>
      </w:rPr>
    </w:lvl>
    <w:lvl w:ilvl="4">
      <w:start w:val="1"/>
      <w:numFmt w:val="decimal"/>
      <w:lvlText w:val="%1.%2.%3.%4.%5"/>
      <w:lvlJc w:val="left"/>
      <w:pPr>
        <w:ind w:left="2160" w:hanging="1440"/>
      </w:pPr>
      <w:rPr>
        <w:rFonts w:cs="Arial" w:hint="default"/>
        <w:i w:val="0"/>
        <w:color w:val="00B050"/>
        <w:sz w:val="22"/>
      </w:rPr>
    </w:lvl>
    <w:lvl w:ilvl="5">
      <w:start w:val="1"/>
      <w:numFmt w:val="decimal"/>
      <w:lvlText w:val="%1.%2.%3.%4.%5.%6"/>
      <w:lvlJc w:val="left"/>
      <w:pPr>
        <w:ind w:left="2340" w:hanging="1440"/>
      </w:pPr>
      <w:rPr>
        <w:rFonts w:cs="Arial" w:hint="default"/>
        <w:i w:val="0"/>
        <w:color w:val="00B050"/>
        <w:sz w:val="22"/>
      </w:rPr>
    </w:lvl>
    <w:lvl w:ilvl="6">
      <w:start w:val="1"/>
      <w:numFmt w:val="decimal"/>
      <w:lvlText w:val="%1.%2.%3.%4.%5.%6.%7"/>
      <w:lvlJc w:val="left"/>
      <w:pPr>
        <w:ind w:left="2880" w:hanging="1800"/>
      </w:pPr>
      <w:rPr>
        <w:rFonts w:cs="Arial" w:hint="default"/>
        <w:i w:val="0"/>
        <w:color w:val="00B050"/>
        <w:sz w:val="22"/>
      </w:rPr>
    </w:lvl>
    <w:lvl w:ilvl="7">
      <w:start w:val="1"/>
      <w:numFmt w:val="decimal"/>
      <w:lvlText w:val="%1.%2.%3.%4.%5.%6.%7.%8"/>
      <w:lvlJc w:val="left"/>
      <w:pPr>
        <w:ind w:left="3060" w:hanging="1800"/>
      </w:pPr>
      <w:rPr>
        <w:rFonts w:cs="Arial" w:hint="default"/>
        <w:i w:val="0"/>
        <w:color w:val="00B050"/>
        <w:sz w:val="22"/>
      </w:rPr>
    </w:lvl>
    <w:lvl w:ilvl="8">
      <w:start w:val="1"/>
      <w:numFmt w:val="decimal"/>
      <w:lvlText w:val="%1.%2.%3.%4.%5.%6.%7.%8.%9"/>
      <w:lvlJc w:val="left"/>
      <w:pPr>
        <w:ind w:left="3600" w:hanging="2160"/>
      </w:pPr>
      <w:rPr>
        <w:rFonts w:cs="Arial" w:hint="default"/>
        <w:i w:val="0"/>
        <w:color w:val="00B050"/>
        <w:sz w:val="22"/>
      </w:rPr>
    </w:lvl>
  </w:abstractNum>
  <w:abstractNum w:abstractNumId="31" w15:restartNumberingAfterBreak="0">
    <w:nsid w:val="413130C0"/>
    <w:multiLevelType w:val="hybridMultilevel"/>
    <w:tmpl w:val="EB2C9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70364"/>
    <w:multiLevelType w:val="hybridMultilevel"/>
    <w:tmpl w:val="8B5E0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75523B"/>
    <w:multiLevelType w:val="hybridMultilevel"/>
    <w:tmpl w:val="B1E4EA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42D949A0"/>
    <w:multiLevelType w:val="multilevel"/>
    <w:tmpl w:val="28220884"/>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42325B5"/>
    <w:multiLevelType w:val="hybridMultilevel"/>
    <w:tmpl w:val="7288452A"/>
    <w:lvl w:ilvl="0" w:tplc="0425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590854"/>
    <w:multiLevelType w:val="hybridMultilevel"/>
    <w:tmpl w:val="56322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AD924CE"/>
    <w:multiLevelType w:val="hybridMultilevel"/>
    <w:tmpl w:val="482E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4A101C"/>
    <w:multiLevelType w:val="hybridMultilevel"/>
    <w:tmpl w:val="4ECEC92E"/>
    <w:name w:val="WW8Num21"/>
    <w:lvl w:ilvl="0" w:tplc="F8BA92C4">
      <w:start w:val="1"/>
      <w:numFmt w:val="bullet"/>
      <w:lvlText w:val=""/>
      <w:lvlJc w:val="left"/>
      <w:pPr>
        <w:tabs>
          <w:tab w:val="num" w:pos="1080"/>
        </w:tabs>
        <w:ind w:left="1080" w:hanging="360"/>
      </w:pPr>
      <w:rPr>
        <w:rFonts w:ascii="Symbol" w:hAnsi="Symbol" w:hint="default"/>
      </w:rPr>
    </w:lvl>
    <w:lvl w:ilvl="1" w:tplc="EA4292CC" w:tentative="1">
      <w:start w:val="1"/>
      <w:numFmt w:val="bullet"/>
      <w:lvlText w:val="o"/>
      <w:lvlJc w:val="left"/>
      <w:pPr>
        <w:tabs>
          <w:tab w:val="num" w:pos="1800"/>
        </w:tabs>
        <w:ind w:left="1800" w:hanging="360"/>
      </w:pPr>
      <w:rPr>
        <w:rFonts w:ascii="Courier New" w:hAnsi="Courier New" w:cs="Courier New" w:hint="default"/>
      </w:rPr>
    </w:lvl>
    <w:lvl w:ilvl="2" w:tplc="31944D1E" w:tentative="1">
      <w:start w:val="1"/>
      <w:numFmt w:val="bullet"/>
      <w:lvlText w:val=""/>
      <w:lvlJc w:val="left"/>
      <w:pPr>
        <w:tabs>
          <w:tab w:val="num" w:pos="2520"/>
        </w:tabs>
        <w:ind w:left="2520" w:hanging="360"/>
      </w:pPr>
      <w:rPr>
        <w:rFonts w:ascii="Wingdings" w:hAnsi="Wingdings" w:hint="default"/>
      </w:rPr>
    </w:lvl>
    <w:lvl w:ilvl="3" w:tplc="E7B83974" w:tentative="1">
      <w:start w:val="1"/>
      <w:numFmt w:val="bullet"/>
      <w:lvlText w:val=""/>
      <w:lvlJc w:val="left"/>
      <w:pPr>
        <w:tabs>
          <w:tab w:val="num" w:pos="3240"/>
        </w:tabs>
        <w:ind w:left="3240" w:hanging="360"/>
      </w:pPr>
      <w:rPr>
        <w:rFonts w:ascii="Symbol" w:hAnsi="Symbol" w:hint="default"/>
      </w:rPr>
    </w:lvl>
    <w:lvl w:ilvl="4" w:tplc="8368C1A6" w:tentative="1">
      <w:start w:val="1"/>
      <w:numFmt w:val="bullet"/>
      <w:lvlText w:val="o"/>
      <w:lvlJc w:val="left"/>
      <w:pPr>
        <w:tabs>
          <w:tab w:val="num" w:pos="3960"/>
        </w:tabs>
        <w:ind w:left="3960" w:hanging="360"/>
      </w:pPr>
      <w:rPr>
        <w:rFonts w:ascii="Courier New" w:hAnsi="Courier New" w:cs="Courier New" w:hint="default"/>
      </w:rPr>
    </w:lvl>
    <w:lvl w:ilvl="5" w:tplc="B266A0AA" w:tentative="1">
      <w:start w:val="1"/>
      <w:numFmt w:val="bullet"/>
      <w:lvlText w:val=""/>
      <w:lvlJc w:val="left"/>
      <w:pPr>
        <w:tabs>
          <w:tab w:val="num" w:pos="4680"/>
        </w:tabs>
        <w:ind w:left="4680" w:hanging="360"/>
      </w:pPr>
      <w:rPr>
        <w:rFonts w:ascii="Wingdings" w:hAnsi="Wingdings" w:hint="default"/>
      </w:rPr>
    </w:lvl>
    <w:lvl w:ilvl="6" w:tplc="25D26C64" w:tentative="1">
      <w:start w:val="1"/>
      <w:numFmt w:val="bullet"/>
      <w:lvlText w:val=""/>
      <w:lvlJc w:val="left"/>
      <w:pPr>
        <w:tabs>
          <w:tab w:val="num" w:pos="5400"/>
        </w:tabs>
        <w:ind w:left="5400" w:hanging="360"/>
      </w:pPr>
      <w:rPr>
        <w:rFonts w:ascii="Symbol" w:hAnsi="Symbol" w:hint="default"/>
      </w:rPr>
    </w:lvl>
    <w:lvl w:ilvl="7" w:tplc="A8487D5E" w:tentative="1">
      <w:start w:val="1"/>
      <w:numFmt w:val="bullet"/>
      <w:lvlText w:val="o"/>
      <w:lvlJc w:val="left"/>
      <w:pPr>
        <w:tabs>
          <w:tab w:val="num" w:pos="6120"/>
        </w:tabs>
        <w:ind w:left="6120" w:hanging="360"/>
      </w:pPr>
      <w:rPr>
        <w:rFonts w:ascii="Courier New" w:hAnsi="Courier New" w:cs="Courier New" w:hint="default"/>
      </w:rPr>
    </w:lvl>
    <w:lvl w:ilvl="8" w:tplc="ED7C34EE"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591C3D81"/>
    <w:multiLevelType w:val="hybridMultilevel"/>
    <w:tmpl w:val="9E70D38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15:restartNumberingAfterBreak="0">
    <w:nsid w:val="59E733FB"/>
    <w:multiLevelType w:val="hybridMultilevel"/>
    <w:tmpl w:val="BB321CF6"/>
    <w:lvl w:ilvl="0" w:tplc="042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46342D"/>
    <w:multiLevelType w:val="multilevel"/>
    <w:tmpl w:val="97C044AE"/>
    <w:lvl w:ilvl="0">
      <w:start w:val="1"/>
      <w:numFmt w:val="upperRoman"/>
      <w:suff w:val="space"/>
      <w:lvlText w:val="%1"/>
      <w:lvlJc w:val="left"/>
      <w:pPr>
        <w:ind w:left="0" w:firstLine="0"/>
      </w:pPr>
      <w:rPr>
        <w:rFonts w:cs="Times New Roman" w:hint="default"/>
      </w:rPr>
    </w:lvl>
    <w:lvl w:ilvl="1">
      <w:start w:val="1"/>
      <w:numFmt w:val="decimal"/>
      <w:isLgl/>
      <w:suff w:val="space"/>
      <w:lvlText w:val="%1.%2."/>
      <w:lvlJc w:val="left"/>
      <w:pPr>
        <w:ind w:left="0" w:firstLine="0"/>
      </w:pPr>
      <w:rPr>
        <w:rFonts w:cs="Times New Roman" w:hint="default"/>
      </w:rPr>
    </w:lvl>
    <w:lvl w:ilvl="2">
      <w:start w:val="1"/>
      <w:numFmt w:val="decimal"/>
      <w:isLgl/>
      <w:suff w:val="space"/>
      <w:lvlText w:val="%1.%2.%3."/>
      <w:lvlJc w:val="left"/>
      <w:pPr>
        <w:ind w:left="0" w:firstLine="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15:restartNumberingAfterBreak="0">
    <w:nsid w:val="5C5E5115"/>
    <w:multiLevelType w:val="hybridMultilevel"/>
    <w:tmpl w:val="B3EA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BD41F6"/>
    <w:multiLevelType w:val="hybridMultilevel"/>
    <w:tmpl w:val="8F3E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6AF04BEB"/>
    <w:multiLevelType w:val="hybridMultilevel"/>
    <w:tmpl w:val="89E6BC1E"/>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70BF1A99"/>
    <w:multiLevelType w:val="hybridMultilevel"/>
    <w:tmpl w:val="16CAA4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6C5266A"/>
    <w:multiLevelType w:val="hybridMultilevel"/>
    <w:tmpl w:val="F302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9058F6"/>
    <w:multiLevelType w:val="hybridMultilevel"/>
    <w:tmpl w:val="21A4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450654"/>
    <w:multiLevelType w:val="hybridMultilevel"/>
    <w:tmpl w:val="C498B722"/>
    <w:name w:val="Outlin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C80C99"/>
    <w:multiLevelType w:val="hybridMultilevel"/>
    <w:tmpl w:val="3070801A"/>
    <w:lvl w:ilvl="0" w:tplc="D3DC1ED4">
      <w:start w:val="3"/>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933388069">
    <w:abstractNumId w:val="0"/>
  </w:num>
  <w:num w:numId="2" w16cid:durableId="960763873">
    <w:abstractNumId w:val="8"/>
  </w:num>
  <w:num w:numId="3" w16cid:durableId="1321157813">
    <w:abstractNumId w:val="16"/>
  </w:num>
  <w:num w:numId="4" w16cid:durableId="540824700">
    <w:abstractNumId w:val="9"/>
  </w:num>
  <w:num w:numId="5" w16cid:durableId="1919553172">
    <w:abstractNumId w:val="48"/>
  </w:num>
  <w:num w:numId="6" w16cid:durableId="2108115293">
    <w:abstractNumId w:val="28"/>
  </w:num>
  <w:num w:numId="7" w16cid:durableId="1094128135">
    <w:abstractNumId w:val="46"/>
  </w:num>
  <w:num w:numId="8" w16cid:durableId="1505436907">
    <w:abstractNumId w:val="15"/>
  </w:num>
  <w:num w:numId="9" w16cid:durableId="2136243253">
    <w:abstractNumId w:val="43"/>
  </w:num>
  <w:num w:numId="10" w16cid:durableId="1297875443">
    <w:abstractNumId w:val="49"/>
  </w:num>
  <w:num w:numId="11" w16cid:durableId="1973713022">
    <w:abstractNumId w:val="27"/>
  </w:num>
  <w:num w:numId="12" w16cid:durableId="1082218022">
    <w:abstractNumId w:val="11"/>
  </w:num>
  <w:num w:numId="13" w16cid:durableId="1027221287">
    <w:abstractNumId w:val="17"/>
  </w:num>
  <w:num w:numId="14" w16cid:durableId="1328905494">
    <w:abstractNumId w:val="50"/>
  </w:num>
  <w:num w:numId="15" w16cid:durableId="161354848">
    <w:abstractNumId w:val="30"/>
  </w:num>
  <w:num w:numId="16" w16cid:durableId="1737825407">
    <w:abstractNumId w:val="18"/>
  </w:num>
  <w:num w:numId="17" w16cid:durableId="1752846803">
    <w:abstractNumId w:val="14"/>
  </w:num>
  <w:num w:numId="18" w16cid:durableId="1398437038">
    <w:abstractNumId w:val="31"/>
  </w:num>
  <w:num w:numId="19" w16cid:durableId="2142569522">
    <w:abstractNumId w:val="24"/>
  </w:num>
  <w:num w:numId="20" w16cid:durableId="563489310">
    <w:abstractNumId w:val="44"/>
  </w:num>
  <w:num w:numId="21" w16cid:durableId="30112988">
    <w:abstractNumId w:val="37"/>
  </w:num>
  <w:num w:numId="22" w16cid:durableId="1351449865">
    <w:abstractNumId w:val="26"/>
  </w:num>
  <w:num w:numId="23" w16cid:durableId="175191308">
    <w:abstractNumId w:val="22"/>
  </w:num>
  <w:num w:numId="24" w16cid:durableId="1394503046">
    <w:abstractNumId w:val="40"/>
  </w:num>
  <w:num w:numId="25" w16cid:durableId="1815831923">
    <w:abstractNumId w:val="12"/>
  </w:num>
  <w:num w:numId="26" w16cid:durableId="1205674286">
    <w:abstractNumId w:val="36"/>
  </w:num>
  <w:num w:numId="27" w16cid:durableId="636761358">
    <w:abstractNumId w:val="20"/>
  </w:num>
  <w:num w:numId="28" w16cid:durableId="233515941">
    <w:abstractNumId w:val="32"/>
  </w:num>
  <w:num w:numId="29" w16cid:durableId="409155332">
    <w:abstractNumId w:val="45"/>
  </w:num>
  <w:num w:numId="30" w16cid:durableId="1527064016">
    <w:abstractNumId w:val="13"/>
  </w:num>
  <w:num w:numId="31" w16cid:durableId="1144152632">
    <w:abstractNumId w:val="34"/>
  </w:num>
  <w:num w:numId="32" w16cid:durableId="1061170334">
    <w:abstractNumId w:val="39"/>
  </w:num>
  <w:num w:numId="33" w16cid:durableId="1433553733">
    <w:abstractNumId w:val="29"/>
  </w:num>
  <w:num w:numId="34" w16cid:durableId="1761296711">
    <w:abstractNumId w:val="23"/>
  </w:num>
  <w:num w:numId="35" w16cid:durableId="183326482">
    <w:abstractNumId w:val="25"/>
  </w:num>
  <w:num w:numId="36" w16cid:durableId="221798611">
    <w:abstractNumId w:val="35"/>
  </w:num>
  <w:num w:numId="37" w16cid:durableId="1483884949">
    <w:abstractNumId w:val="41"/>
  </w:num>
  <w:num w:numId="38" w16cid:durableId="725838736">
    <w:abstractNumId w:val="21"/>
  </w:num>
  <w:num w:numId="39" w16cid:durableId="1264459442">
    <w:abstractNumId w:val="33"/>
  </w:num>
  <w:num w:numId="40" w16cid:durableId="1025904292">
    <w:abstractNumId w:val="19"/>
  </w:num>
  <w:num w:numId="41" w16cid:durableId="450827292">
    <w:abstractNumId w:val="47"/>
  </w:num>
  <w:num w:numId="42" w16cid:durableId="2109541057">
    <w:abstractNumId w:val="10"/>
  </w:num>
  <w:num w:numId="43" w16cid:durableId="622462388">
    <w:abstractNumId w:val="51"/>
  </w:num>
  <w:num w:numId="44" w16cid:durableId="1067220635">
    <w:abstractNumId w:val="4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F3F"/>
    <w:rsid w:val="00000D48"/>
    <w:rsid w:val="0000142C"/>
    <w:rsid w:val="0000529B"/>
    <w:rsid w:val="00022078"/>
    <w:rsid w:val="00027D7F"/>
    <w:rsid w:val="00030AF9"/>
    <w:rsid w:val="00036392"/>
    <w:rsid w:val="00041565"/>
    <w:rsid w:val="000430E4"/>
    <w:rsid w:val="00047A8F"/>
    <w:rsid w:val="00054BB5"/>
    <w:rsid w:val="00055310"/>
    <w:rsid w:val="000564D1"/>
    <w:rsid w:val="00056E46"/>
    <w:rsid w:val="00057617"/>
    <w:rsid w:val="00060CBE"/>
    <w:rsid w:val="000643EC"/>
    <w:rsid w:val="00066610"/>
    <w:rsid w:val="00074480"/>
    <w:rsid w:val="00081683"/>
    <w:rsid w:val="000817C5"/>
    <w:rsid w:val="000855C0"/>
    <w:rsid w:val="00085921"/>
    <w:rsid w:val="00090524"/>
    <w:rsid w:val="00094769"/>
    <w:rsid w:val="00094E65"/>
    <w:rsid w:val="000A7510"/>
    <w:rsid w:val="000A7CA3"/>
    <w:rsid w:val="000B12EF"/>
    <w:rsid w:val="000B34A6"/>
    <w:rsid w:val="000B5C3E"/>
    <w:rsid w:val="000B7230"/>
    <w:rsid w:val="000C15E3"/>
    <w:rsid w:val="000C774B"/>
    <w:rsid w:val="000D050D"/>
    <w:rsid w:val="000D1AAE"/>
    <w:rsid w:val="000D3AAF"/>
    <w:rsid w:val="000D4389"/>
    <w:rsid w:val="000D648B"/>
    <w:rsid w:val="000D688F"/>
    <w:rsid w:val="000E1C03"/>
    <w:rsid w:val="000E3EFC"/>
    <w:rsid w:val="00100FDA"/>
    <w:rsid w:val="0010471A"/>
    <w:rsid w:val="001058C4"/>
    <w:rsid w:val="00105F55"/>
    <w:rsid w:val="00107E62"/>
    <w:rsid w:val="00117AB4"/>
    <w:rsid w:val="00121DAB"/>
    <w:rsid w:val="00122603"/>
    <w:rsid w:val="00124E27"/>
    <w:rsid w:val="00125AD0"/>
    <w:rsid w:val="00135076"/>
    <w:rsid w:val="0013580F"/>
    <w:rsid w:val="00135E18"/>
    <w:rsid w:val="0013730C"/>
    <w:rsid w:val="00142AD4"/>
    <w:rsid w:val="00147FAC"/>
    <w:rsid w:val="0015009F"/>
    <w:rsid w:val="00165220"/>
    <w:rsid w:val="001668D8"/>
    <w:rsid w:val="00167520"/>
    <w:rsid w:val="0016798E"/>
    <w:rsid w:val="00170E5F"/>
    <w:rsid w:val="00171855"/>
    <w:rsid w:val="00174CE1"/>
    <w:rsid w:val="0017638E"/>
    <w:rsid w:val="001763C8"/>
    <w:rsid w:val="001878B9"/>
    <w:rsid w:val="00193DDE"/>
    <w:rsid w:val="001947EA"/>
    <w:rsid w:val="00195584"/>
    <w:rsid w:val="001957BD"/>
    <w:rsid w:val="0019656A"/>
    <w:rsid w:val="00196AA4"/>
    <w:rsid w:val="001A35E4"/>
    <w:rsid w:val="001A48C5"/>
    <w:rsid w:val="001A4E9F"/>
    <w:rsid w:val="001B029B"/>
    <w:rsid w:val="001B0708"/>
    <w:rsid w:val="001C5755"/>
    <w:rsid w:val="001C63EE"/>
    <w:rsid w:val="001D7A78"/>
    <w:rsid w:val="001E44FC"/>
    <w:rsid w:val="001E47D0"/>
    <w:rsid w:val="001E6A97"/>
    <w:rsid w:val="001E6D08"/>
    <w:rsid w:val="001E6DB9"/>
    <w:rsid w:val="001E7027"/>
    <w:rsid w:val="001E74E5"/>
    <w:rsid w:val="001F0316"/>
    <w:rsid w:val="001F103F"/>
    <w:rsid w:val="001F46F4"/>
    <w:rsid w:val="001F5A97"/>
    <w:rsid w:val="00200A5F"/>
    <w:rsid w:val="00201059"/>
    <w:rsid w:val="002024A0"/>
    <w:rsid w:val="00210041"/>
    <w:rsid w:val="00214527"/>
    <w:rsid w:val="002202AC"/>
    <w:rsid w:val="00222FCC"/>
    <w:rsid w:val="00223B55"/>
    <w:rsid w:val="00223C58"/>
    <w:rsid w:val="00236606"/>
    <w:rsid w:val="00247530"/>
    <w:rsid w:val="0024796F"/>
    <w:rsid w:val="00247F5E"/>
    <w:rsid w:val="00251680"/>
    <w:rsid w:val="00251835"/>
    <w:rsid w:val="0025415D"/>
    <w:rsid w:val="002614AC"/>
    <w:rsid w:val="00270041"/>
    <w:rsid w:val="002748C5"/>
    <w:rsid w:val="00274CFB"/>
    <w:rsid w:val="0027595D"/>
    <w:rsid w:val="002767AA"/>
    <w:rsid w:val="002769DA"/>
    <w:rsid w:val="002824ED"/>
    <w:rsid w:val="00287460"/>
    <w:rsid w:val="002946EB"/>
    <w:rsid w:val="00296CD9"/>
    <w:rsid w:val="002A0906"/>
    <w:rsid w:val="002A419F"/>
    <w:rsid w:val="002A78FC"/>
    <w:rsid w:val="002A7F1D"/>
    <w:rsid w:val="002B2345"/>
    <w:rsid w:val="002B3373"/>
    <w:rsid w:val="002B508E"/>
    <w:rsid w:val="002B6EF1"/>
    <w:rsid w:val="002C1F7A"/>
    <w:rsid w:val="002C34AD"/>
    <w:rsid w:val="002C4129"/>
    <w:rsid w:val="002C7E9F"/>
    <w:rsid w:val="002D30B0"/>
    <w:rsid w:val="002D499F"/>
    <w:rsid w:val="002D7019"/>
    <w:rsid w:val="002E0EAF"/>
    <w:rsid w:val="002E1366"/>
    <w:rsid w:val="002F0562"/>
    <w:rsid w:val="002F2BB9"/>
    <w:rsid w:val="00306EF8"/>
    <w:rsid w:val="00310941"/>
    <w:rsid w:val="003133AF"/>
    <w:rsid w:val="00313400"/>
    <w:rsid w:val="00314840"/>
    <w:rsid w:val="00326702"/>
    <w:rsid w:val="00326B2E"/>
    <w:rsid w:val="00326BE5"/>
    <w:rsid w:val="003322F4"/>
    <w:rsid w:val="00335F3D"/>
    <w:rsid w:val="003366CE"/>
    <w:rsid w:val="00340214"/>
    <w:rsid w:val="00341D6B"/>
    <w:rsid w:val="00346179"/>
    <w:rsid w:val="003467D7"/>
    <w:rsid w:val="0034782C"/>
    <w:rsid w:val="003533C0"/>
    <w:rsid w:val="00356938"/>
    <w:rsid w:val="00361A4F"/>
    <w:rsid w:val="0036531F"/>
    <w:rsid w:val="0039028C"/>
    <w:rsid w:val="00390E83"/>
    <w:rsid w:val="00390F15"/>
    <w:rsid w:val="003916F8"/>
    <w:rsid w:val="00391D89"/>
    <w:rsid w:val="00396577"/>
    <w:rsid w:val="00397C6B"/>
    <w:rsid w:val="003A0A1C"/>
    <w:rsid w:val="003A1C3A"/>
    <w:rsid w:val="003A3D43"/>
    <w:rsid w:val="003A4979"/>
    <w:rsid w:val="003A5565"/>
    <w:rsid w:val="003A71D0"/>
    <w:rsid w:val="003A7AE5"/>
    <w:rsid w:val="003C31FB"/>
    <w:rsid w:val="003C5DB0"/>
    <w:rsid w:val="003C7FEC"/>
    <w:rsid w:val="003D0371"/>
    <w:rsid w:val="003D04D2"/>
    <w:rsid w:val="003D62CF"/>
    <w:rsid w:val="003E2C3E"/>
    <w:rsid w:val="003E4720"/>
    <w:rsid w:val="003E7AB5"/>
    <w:rsid w:val="003F27ED"/>
    <w:rsid w:val="003F2BFC"/>
    <w:rsid w:val="003F4125"/>
    <w:rsid w:val="003F4C24"/>
    <w:rsid w:val="003F7187"/>
    <w:rsid w:val="00400F3F"/>
    <w:rsid w:val="00402FD4"/>
    <w:rsid w:val="00406BBD"/>
    <w:rsid w:val="004079A3"/>
    <w:rsid w:val="00422D73"/>
    <w:rsid w:val="0042473C"/>
    <w:rsid w:val="004250C0"/>
    <w:rsid w:val="00426E3D"/>
    <w:rsid w:val="00431E58"/>
    <w:rsid w:val="00432D1A"/>
    <w:rsid w:val="0043611B"/>
    <w:rsid w:val="00437982"/>
    <w:rsid w:val="00442C79"/>
    <w:rsid w:val="00442E36"/>
    <w:rsid w:val="00452F09"/>
    <w:rsid w:val="004570BA"/>
    <w:rsid w:val="00457642"/>
    <w:rsid w:val="004800C7"/>
    <w:rsid w:val="004810F7"/>
    <w:rsid w:val="00482D16"/>
    <w:rsid w:val="00484A02"/>
    <w:rsid w:val="00487007"/>
    <w:rsid w:val="00490010"/>
    <w:rsid w:val="00492506"/>
    <w:rsid w:val="004963D0"/>
    <w:rsid w:val="00497A0A"/>
    <w:rsid w:val="00497F50"/>
    <w:rsid w:val="004A4013"/>
    <w:rsid w:val="004A4E71"/>
    <w:rsid w:val="004A71EF"/>
    <w:rsid w:val="004B1414"/>
    <w:rsid w:val="004B5F7F"/>
    <w:rsid w:val="004C0125"/>
    <w:rsid w:val="004C04A9"/>
    <w:rsid w:val="004C548D"/>
    <w:rsid w:val="004D139B"/>
    <w:rsid w:val="004D2704"/>
    <w:rsid w:val="004D39D6"/>
    <w:rsid w:val="004D493C"/>
    <w:rsid w:val="004D7B3B"/>
    <w:rsid w:val="004E0108"/>
    <w:rsid w:val="004E58EB"/>
    <w:rsid w:val="004F020E"/>
    <w:rsid w:val="004F4645"/>
    <w:rsid w:val="004F62E6"/>
    <w:rsid w:val="004F75FA"/>
    <w:rsid w:val="005012D4"/>
    <w:rsid w:val="005129EA"/>
    <w:rsid w:val="00517219"/>
    <w:rsid w:val="00530251"/>
    <w:rsid w:val="00543B2E"/>
    <w:rsid w:val="005448B9"/>
    <w:rsid w:val="00546588"/>
    <w:rsid w:val="00552705"/>
    <w:rsid w:val="00555DC5"/>
    <w:rsid w:val="00556D57"/>
    <w:rsid w:val="00557377"/>
    <w:rsid w:val="005627AB"/>
    <w:rsid w:val="0056485C"/>
    <w:rsid w:val="00567187"/>
    <w:rsid w:val="0056796A"/>
    <w:rsid w:val="00574FCE"/>
    <w:rsid w:val="005835FE"/>
    <w:rsid w:val="0058415C"/>
    <w:rsid w:val="00585E1A"/>
    <w:rsid w:val="00587F8F"/>
    <w:rsid w:val="005975AC"/>
    <w:rsid w:val="005A1B8E"/>
    <w:rsid w:val="005A5B0C"/>
    <w:rsid w:val="005A5CB5"/>
    <w:rsid w:val="005A77E4"/>
    <w:rsid w:val="005B0DED"/>
    <w:rsid w:val="005B5E32"/>
    <w:rsid w:val="005C0F21"/>
    <w:rsid w:val="005C33AB"/>
    <w:rsid w:val="005C6C6B"/>
    <w:rsid w:val="005D2D69"/>
    <w:rsid w:val="005D3CC9"/>
    <w:rsid w:val="005D3DAF"/>
    <w:rsid w:val="005D40F5"/>
    <w:rsid w:val="005D5E0F"/>
    <w:rsid w:val="005E234B"/>
    <w:rsid w:val="005E57DB"/>
    <w:rsid w:val="005F15FB"/>
    <w:rsid w:val="005F6F26"/>
    <w:rsid w:val="00601D25"/>
    <w:rsid w:val="00605DD2"/>
    <w:rsid w:val="00610D6D"/>
    <w:rsid w:val="00615A1B"/>
    <w:rsid w:val="00621453"/>
    <w:rsid w:val="006214A1"/>
    <w:rsid w:val="00622C51"/>
    <w:rsid w:val="00632125"/>
    <w:rsid w:val="006321AD"/>
    <w:rsid w:val="0063525B"/>
    <w:rsid w:val="006362B5"/>
    <w:rsid w:val="0063685A"/>
    <w:rsid w:val="00637830"/>
    <w:rsid w:val="00645554"/>
    <w:rsid w:val="00646212"/>
    <w:rsid w:val="006504DD"/>
    <w:rsid w:val="00652566"/>
    <w:rsid w:val="006532DD"/>
    <w:rsid w:val="00674B59"/>
    <w:rsid w:val="00674B83"/>
    <w:rsid w:val="00674D62"/>
    <w:rsid w:val="006764AD"/>
    <w:rsid w:val="0068017A"/>
    <w:rsid w:val="006813AE"/>
    <w:rsid w:val="00682A59"/>
    <w:rsid w:val="0068401C"/>
    <w:rsid w:val="00685FA9"/>
    <w:rsid w:val="006903AA"/>
    <w:rsid w:val="0069194D"/>
    <w:rsid w:val="0069497D"/>
    <w:rsid w:val="006A64C6"/>
    <w:rsid w:val="006A74C6"/>
    <w:rsid w:val="006B3402"/>
    <w:rsid w:val="006C7DFD"/>
    <w:rsid w:val="006D09F2"/>
    <w:rsid w:val="006D129E"/>
    <w:rsid w:val="006D48C4"/>
    <w:rsid w:val="006D65A5"/>
    <w:rsid w:val="006D6BD8"/>
    <w:rsid w:val="006E20B4"/>
    <w:rsid w:val="006E2100"/>
    <w:rsid w:val="006F226F"/>
    <w:rsid w:val="006F38CC"/>
    <w:rsid w:val="006F5F89"/>
    <w:rsid w:val="0070078A"/>
    <w:rsid w:val="00701A6B"/>
    <w:rsid w:val="007060C5"/>
    <w:rsid w:val="007152DF"/>
    <w:rsid w:val="00716E01"/>
    <w:rsid w:val="00720125"/>
    <w:rsid w:val="00721FCD"/>
    <w:rsid w:val="00734F99"/>
    <w:rsid w:val="007379F4"/>
    <w:rsid w:val="007622B1"/>
    <w:rsid w:val="00763046"/>
    <w:rsid w:val="00763E8E"/>
    <w:rsid w:val="00767000"/>
    <w:rsid w:val="00770CFD"/>
    <w:rsid w:val="00772741"/>
    <w:rsid w:val="007758B9"/>
    <w:rsid w:val="0077655E"/>
    <w:rsid w:val="0078265D"/>
    <w:rsid w:val="0078448C"/>
    <w:rsid w:val="00784A87"/>
    <w:rsid w:val="00785EB1"/>
    <w:rsid w:val="007906A1"/>
    <w:rsid w:val="00794C3A"/>
    <w:rsid w:val="007A061B"/>
    <w:rsid w:val="007A5539"/>
    <w:rsid w:val="007A6E52"/>
    <w:rsid w:val="007B15EA"/>
    <w:rsid w:val="007B2CE2"/>
    <w:rsid w:val="007C6D2B"/>
    <w:rsid w:val="007D37A7"/>
    <w:rsid w:val="007D3E99"/>
    <w:rsid w:val="007D408C"/>
    <w:rsid w:val="007D5E32"/>
    <w:rsid w:val="007E0542"/>
    <w:rsid w:val="007E13D3"/>
    <w:rsid w:val="007E157B"/>
    <w:rsid w:val="007E2E0B"/>
    <w:rsid w:val="007E43DB"/>
    <w:rsid w:val="007F5053"/>
    <w:rsid w:val="007F70EA"/>
    <w:rsid w:val="00801478"/>
    <w:rsid w:val="00803AEC"/>
    <w:rsid w:val="0081034E"/>
    <w:rsid w:val="00810A72"/>
    <w:rsid w:val="00812CF0"/>
    <w:rsid w:val="008235B7"/>
    <w:rsid w:val="00826165"/>
    <w:rsid w:val="008338D9"/>
    <w:rsid w:val="00833C77"/>
    <w:rsid w:val="008357CF"/>
    <w:rsid w:val="00836299"/>
    <w:rsid w:val="00836AAE"/>
    <w:rsid w:val="00836E57"/>
    <w:rsid w:val="00846A7C"/>
    <w:rsid w:val="00855DE2"/>
    <w:rsid w:val="00862B21"/>
    <w:rsid w:val="00864688"/>
    <w:rsid w:val="00867AEF"/>
    <w:rsid w:val="00872E3E"/>
    <w:rsid w:val="00873401"/>
    <w:rsid w:val="00873E73"/>
    <w:rsid w:val="00876648"/>
    <w:rsid w:val="00886D64"/>
    <w:rsid w:val="0089313C"/>
    <w:rsid w:val="008939C5"/>
    <w:rsid w:val="008A45E8"/>
    <w:rsid w:val="008A4C56"/>
    <w:rsid w:val="008A59D0"/>
    <w:rsid w:val="008B2895"/>
    <w:rsid w:val="008B46CF"/>
    <w:rsid w:val="008B6CC8"/>
    <w:rsid w:val="008C165A"/>
    <w:rsid w:val="008C4656"/>
    <w:rsid w:val="008C6CBB"/>
    <w:rsid w:val="008D062F"/>
    <w:rsid w:val="008D0C3D"/>
    <w:rsid w:val="008D5028"/>
    <w:rsid w:val="008D69B7"/>
    <w:rsid w:val="008D77D7"/>
    <w:rsid w:val="008E3B22"/>
    <w:rsid w:val="008E7428"/>
    <w:rsid w:val="008F0586"/>
    <w:rsid w:val="008F6C2C"/>
    <w:rsid w:val="008F78D5"/>
    <w:rsid w:val="00907934"/>
    <w:rsid w:val="0091263F"/>
    <w:rsid w:val="00912955"/>
    <w:rsid w:val="00916A9D"/>
    <w:rsid w:val="0091771E"/>
    <w:rsid w:val="00931CD8"/>
    <w:rsid w:val="00937C85"/>
    <w:rsid w:val="00943F70"/>
    <w:rsid w:val="00945AC3"/>
    <w:rsid w:val="00946C61"/>
    <w:rsid w:val="00951736"/>
    <w:rsid w:val="00954D26"/>
    <w:rsid w:val="009619BC"/>
    <w:rsid w:val="00966975"/>
    <w:rsid w:val="009726B8"/>
    <w:rsid w:val="00974F27"/>
    <w:rsid w:val="009815F9"/>
    <w:rsid w:val="00990008"/>
    <w:rsid w:val="009919AE"/>
    <w:rsid w:val="00992E88"/>
    <w:rsid w:val="00993BD7"/>
    <w:rsid w:val="00993CC6"/>
    <w:rsid w:val="009946D0"/>
    <w:rsid w:val="00995896"/>
    <w:rsid w:val="009A02D8"/>
    <w:rsid w:val="009A3F1C"/>
    <w:rsid w:val="009A521B"/>
    <w:rsid w:val="009A5CA3"/>
    <w:rsid w:val="009B202A"/>
    <w:rsid w:val="009B3231"/>
    <w:rsid w:val="009C2EF5"/>
    <w:rsid w:val="009C43A7"/>
    <w:rsid w:val="009C46EA"/>
    <w:rsid w:val="009C5E74"/>
    <w:rsid w:val="009C6A51"/>
    <w:rsid w:val="009C7B6F"/>
    <w:rsid w:val="009C7B78"/>
    <w:rsid w:val="009D1985"/>
    <w:rsid w:val="009D4CA6"/>
    <w:rsid w:val="009E19AB"/>
    <w:rsid w:val="009E2938"/>
    <w:rsid w:val="009E3B62"/>
    <w:rsid w:val="009E6A7B"/>
    <w:rsid w:val="009F1815"/>
    <w:rsid w:val="009F1A48"/>
    <w:rsid w:val="009F3451"/>
    <w:rsid w:val="009F4A3A"/>
    <w:rsid w:val="009F6B61"/>
    <w:rsid w:val="00A04E54"/>
    <w:rsid w:val="00A1153A"/>
    <w:rsid w:val="00A13C4A"/>
    <w:rsid w:val="00A310DC"/>
    <w:rsid w:val="00A31583"/>
    <w:rsid w:val="00A328B8"/>
    <w:rsid w:val="00A34B85"/>
    <w:rsid w:val="00A356CB"/>
    <w:rsid w:val="00A432BE"/>
    <w:rsid w:val="00A46575"/>
    <w:rsid w:val="00A56538"/>
    <w:rsid w:val="00A56F3E"/>
    <w:rsid w:val="00A6586C"/>
    <w:rsid w:val="00A65A28"/>
    <w:rsid w:val="00A70162"/>
    <w:rsid w:val="00A72B09"/>
    <w:rsid w:val="00A72FE3"/>
    <w:rsid w:val="00A77F93"/>
    <w:rsid w:val="00A80470"/>
    <w:rsid w:val="00A8227B"/>
    <w:rsid w:val="00A85F49"/>
    <w:rsid w:val="00A90898"/>
    <w:rsid w:val="00A91434"/>
    <w:rsid w:val="00A91966"/>
    <w:rsid w:val="00A97266"/>
    <w:rsid w:val="00AA4F25"/>
    <w:rsid w:val="00AB05B1"/>
    <w:rsid w:val="00AC35DE"/>
    <w:rsid w:val="00AC6B5F"/>
    <w:rsid w:val="00AD24CF"/>
    <w:rsid w:val="00AE137E"/>
    <w:rsid w:val="00AE49E5"/>
    <w:rsid w:val="00AE785D"/>
    <w:rsid w:val="00AF06B4"/>
    <w:rsid w:val="00AF1A28"/>
    <w:rsid w:val="00AF26AD"/>
    <w:rsid w:val="00AF6C47"/>
    <w:rsid w:val="00AF7B7B"/>
    <w:rsid w:val="00AF7BF7"/>
    <w:rsid w:val="00B00448"/>
    <w:rsid w:val="00B04D0A"/>
    <w:rsid w:val="00B14665"/>
    <w:rsid w:val="00B15BAC"/>
    <w:rsid w:val="00B2304D"/>
    <w:rsid w:val="00B240C7"/>
    <w:rsid w:val="00B26511"/>
    <w:rsid w:val="00B31C5D"/>
    <w:rsid w:val="00B332B8"/>
    <w:rsid w:val="00B36F0E"/>
    <w:rsid w:val="00B40BE2"/>
    <w:rsid w:val="00B47CC3"/>
    <w:rsid w:val="00B6103E"/>
    <w:rsid w:val="00B61C97"/>
    <w:rsid w:val="00B67C16"/>
    <w:rsid w:val="00B771BF"/>
    <w:rsid w:val="00B90593"/>
    <w:rsid w:val="00B91425"/>
    <w:rsid w:val="00B91C99"/>
    <w:rsid w:val="00B9731C"/>
    <w:rsid w:val="00BA0842"/>
    <w:rsid w:val="00BA2184"/>
    <w:rsid w:val="00BA52E1"/>
    <w:rsid w:val="00BB4ABE"/>
    <w:rsid w:val="00BB587E"/>
    <w:rsid w:val="00BB7BED"/>
    <w:rsid w:val="00BB7D2C"/>
    <w:rsid w:val="00BC576E"/>
    <w:rsid w:val="00BD5A6C"/>
    <w:rsid w:val="00BD65C7"/>
    <w:rsid w:val="00BD6FF0"/>
    <w:rsid w:val="00BD7FE6"/>
    <w:rsid w:val="00BF209C"/>
    <w:rsid w:val="00C01A79"/>
    <w:rsid w:val="00C0479F"/>
    <w:rsid w:val="00C06303"/>
    <w:rsid w:val="00C071ED"/>
    <w:rsid w:val="00C073EC"/>
    <w:rsid w:val="00C10723"/>
    <w:rsid w:val="00C156B1"/>
    <w:rsid w:val="00C17302"/>
    <w:rsid w:val="00C21934"/>
    <w:rsid w:val="00C305A2"/>
    <w:rsid w:val="00C432FD"/>
    <w:rsid w:val="00C44060"/>
    <w:rsid w:val="00C45309"/>
    <w:rsid w:val="00C53E07"/>
    <w:rsid w:val="00C55DC7"/>
    <w:rsid w:val="00C67913"/>
    <w:rsid w:val="00C745BE"/>
    <w:rsid w:val="00C749F9"/>
    <w:rsid w:val="00C7761D"/>
    <w:rsid w:val="00C831C0"/>
    <w:rsid w:val="00C86C7A"/>
    <w:rsid w:val="00C90628"/>
    <w:rsid w:val="00C927A2"/>
    <w:rsid w:val="00C94965"/>
    <w:rsid w:val="00C950E9"/>
    <w:rsid w:val="00C97665"/>
    <w:rsid w:val="00C976E4"/>
    <w:rsid w:val="00CA147D"/>
    <w:rsid w:val="00CA3377"/>
    <w:rsid w:val="00CA3C41"/>
    <w:rsid w:val="00CA67AB"/>
    <w:rsid w:val="00CB1392"/>
    <w:rsid w:val="00CB2A07"/>
    <w:rsid w:val="00CB75AC"/>
    <w:rsid w:val="00CC0998"/>
    <w:rsid w:val="00CC6070"/>
    <w:rsid w:val="00CC7938"/>
    <w:rsid w:val="00CD2A39"/>
    <w:rsid w:val="00CD482E"/>
    <w:rsid w:val="00CD4A28"/>
    <w:rsid w:val="00CD75ED"/>
    <w:rsid w:val="00CE13F0"/>
    <w:rsid w:val="00CE341E"/>
    <w:rsid w:val="00CE39F8"/>
    <w:rsid w:val="00CE3AF0"/>
    <w:rsid w:val="00CE3ED9"/>
    <w:rsid w:val="00CF3C0D"/>
    <w:rsid w:val="00D00789"/>
    <w:rsid w:val="00D05987"/>
    <w:rsid w:val="00D13A98"/>
    <w:rsid w:val="00D164E8"/>
    <w:rsid w:val="00D176E2"/>
    <w:rsid w:val="00D20DC5"/>
    <w:rsid w:val="00D21529"/>
    <w:rsid w:val="00D2671E"/>
    <w:rsid w:val="00D26C39"/>
    <w:rsid w:val="00D31EF2"/>
    <w:rsid w:val="00D3367C"/>
    <w:rsid w:val="00D340E4"/>
    <w:rsid w:val="00D3773F"/>
    <w:rsid w:val="00D4793B"/>
    <w:rsid w:val="00D47F3E"/>
    <w:rsid w:val="00D53DF9"/>
    <w:rsid w:val="00D570C2"/>
    <w:rsid w:val="00D727FC"/>
    <w:rsid w:val="00D8021C"/>
    <w:rsid w:val="00D825F9"/>
    <w:rsid w:val="00D83987"/>
    <w:rsid w:val="00D86931"/>
    <w:rsid w:val="00D933A1"/>
    <w:rsid w:val="00D958BC"/>
    <w:rsid w:val="00D96EBF"/>
    <w:rsid w:val="00D977A6"/>
    <w:rsid w:val="00DA46D2"/>
    <w:rsid w:val="00DA579A"/>
    <w:rsid w:val="00DA5D4E"/>
    <w:rsid w:val="00DA7141"/>
    <w:rsid w:val="00DB0FC4"/>
    <w:rsid w:val="00DB2242"/>
    <w:rsid w:val="00DB77FC"/>
    <w:rsid w:val="00DB7E4D"/>
    <w:rsid w:val="00DD005F"/>
    <w:rsid w:val="00DD0623"/>
    <w:rsid w:val="00DD3D00"/>
    <w:rsid w:val="00DD4A90"/>
    <w:rsid w:val="00DD5720"/>
    <w:rsid w:val="00DE04DC"/>
    <w:rsid w:val="00DE0C5D"/>
    <w:rsid w:val="00DE56FA"/>
    <w:rsid w:val="00DF13E5"/>
    <w:rsid w:val="00DF27E0"/>
    <w:rsid w:val="00DF5682"/>
    <w:rsid w:val="00E01769"/>
    <w:rsid w:val="00E01B98"/>
    <w:rsid w:val="00E02BEF"/>
    <w:rsid w:val="00E06D36"/>
    <w:rsid w:val="00E142D4"/>
    <w:rsid w:val="00E220EF"/>
    <w:rsid w:val="00E23474"/>
    <w:rsid w:val="00E24D3F"/>
    <w:rsid w:val="00E25DB5"/>
    <w:rsid w:val="00E34B1A"/>
    <w:rsid w:val="00E36E44"/>
    <w:rsid w:val="00E403C0"/>
    <w:rsid w:val="00E439D5"/>
    <w:rsid w:val="00E4581D"/>
    <w:rsid w:val="00E473C7"/>
    <w:rsid w:val="00E5273D"/>
    <w:rsid w:val="00E571C6"/>
    <w:rsid w:val="00E61BF9"/>
    <w:rsid w:val="00E61DD4"/>
    <w:rsid w:val="00E707A3"/>
    <w:rsid w:val="00E80367"/>
    <w:rsid w:val="00E807B4"/>
    <w:rsid w:val="00E8098E"/>
    <w:rsid w:val="00E924DE"/>
    <w:rsid w:val="00E92B51"/>
    <w:rsid w:val="00E97396"/>
    <w:rsid w:val="00EA196D"/>
    <w:rsid w:val="00EA1BC0"/>
    <w:rsid w:val="00EA1C31"/>
    <w:rsid w:val="00EA62F9"/>
    <w:rsid w:val="00EA70C1"/>
    <w:rsid w:val="00EA746E"/>
    <w:rsid w:val="00EB111B"/>
    <w:rsid w:val="00EB40C3"/>
    <w:rsid w:val="00EB7C66"/>
    <w:rsid w:val="00EC1FE2"/>
    <w:rsid w:val="00EC7146"/>
    <w:rsid w:val="00ED3ADD"/>
    <w:rsid w:val="00ED4F60"/>
    <w:rsid w:val="00ED7178"/>
    <w:rsid w:val="00EE3CB0"/>
    <w:rsid w:val="00EE42F1"/>
    <w:rsid w:val="00EF1FF2"/>
    <w:rsid w:val="00EF44DE"/>
    <w:rsid w:val="00EF767E"/>
    <w:rsid w:val="00F01654"/>
    <w:rsid w:val="00F03CC5"/>
    <w:rsid w:val="00F1286E"/>
    <w:rsid w:val="00F13AAC"/>
    <w:rsid w:val="00F22A77"/>
    <w:rsid w:val="00F27DCA"/>
    <w:rsid w:val="00F27F65"/>
    <w:rsid w:val="00F32304"/>
    <w:rsid w:val="00F3460E"/>
    <w:rsid w:val="00F34AF8"/>
    <w:rsid w:val="00F36F77"/>
    <w:rsid w:val="00F373C1"/>
    <w:rsid w:val="00F40045"/>
    <w:rsid w:val="00F44941"/>
    <w:rsid w:val="00F45BAD"/>
    <w:rsid w:val="00F47E2C"/>
    <w:rsid w:val="00F52FEE"/>
    <w:rsid w:val="00F5549C"/>
    <w:rsid w:val="00F55D69"/>
    <w:rsid w:val="00F5702B"/>
    <w:rsid w:val="00F707FC"/>
    <w:rsid w:val="00F74AE6"/>
    <w:rsid w:val="00F77328"/>
    <w:rsid w:val="00F77DD9"/>
    <w:rsid w:val="00F83ED4"/>
    <w:rsid w:val="00F84E5D"/>
    <w:rsid w:val="00F84EA5"/>
    <w:rsid w:val="00F86F83"/>
    <w:rsid w:val="00F877D0"/>
    <w:rsid w:val="00F9165F"/>
    <w:rsid w:val="00F93E7C"/>
    <w:rsid w:val="00F96110"/>
    <w:rsid w:val="00FB08AA"/>
    <w:rsid w:val="00FB1A36"/>
    <w:rsid w:val="00FB3173"/>
    <w:rsid w:val="00FB342B"/>
    <w:rsid w:val="00FC1E83"/>
    <w:rsid w:val="00FC5362"/>
    <w:rsid w:val="00FC5807"/>
    <w:rsid w:val="00FC5AA0"/>
    <w:rsid w:val="00FD2F36"/>
    <w:rsid w:val="00FE3541"/>
    <w:rsid w:val="00FE3FE4"/>
    <w:rsid w:val="00FF5F7D"/>
    <w:rsid w:val="00FF73B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665778"/>
  <w15:chartTrackingRefBased/>
  <w15:docId w15:val="{8C4018EE-30AC-4E64-B139-BE2B1C981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5DE2"/>
    <w:rPr>
      <w:sz w:val="24"/>
      <w:szCs w:val="24"/>
      <w:lang w:eastAsia="en-US"/>
    </w:rPr>
  </w:style>
  <w:style w:type="paragraph" w:styleId="Heading1">
    <w:name w:val="heading 1"/>
    <w:basedOn w:val="Normal"/>
    <w:next w:val="BodyText"/>
    <w:link w:val="Heading1Char"/>
    <w:uiPriority w:val="99"/>
    <w:qFormat/>
    <w:rsid w:val="00223B55"/>
    <w:pPr>
      <w:keepNext/>
      <w:numPr>
        <w:numId w:val="1"/>
      </w:numPr>
      <w:suppressAutoHyphens/>
      <w:spacing w:before="40"/>
      <w:outlineLvl w:val="0"/>
    </w:pPr>
    <w:rPr>
      <w:rFonts w:ascii="Arial" w:hAnsi="Arial"/>
      <w:b/>
      <w:bCs/>
      <w:sz w:val="22"/>
      <w:szCs w:val="32"/>
      <w:lang w:eastAsia="ar-SA"/>
    </w:rPr>
  </w:style>
  <w:style w:type="paragraph" w:styleId="Heading2">
    <w:name w:val="heading 2"/>
    <w:basedOn w:val="Normal"/>
    <w:next w:val="BodyText"/>
    <w:link w:val="Heading2Char"/>
    <w:uiPriority w:val="99"/>
    <w:qFormat/>
    <w:rsid w:val="00F40045"/>
    <w:pPr>
      <w:keepNext/>
      <w:numPr>
        <w:ilvl w:val="1"/>
        <w:numId w:val="3"/>
      </w:numPr>
      <w:suppressAutoHyphens/>
      <w:jc w:val="both"/>
      <w:outlineLvl w:val="1"/>
    </w:pPr>
    <w:rPr>
      <w:rFonts w:ascii="Arial" w:hAnsi="Arial"/>
      <w:b/>
      <w:bCs/>
      <w:iCs/>
      <w:sz w:val="22"/>
      <w:szCs w:val="22"/>
      <w:lang w:eastAsia="ar-SA"/>
    </w:rPr>
  </w:style>
  <w:style w:type="paragraph" w:styleId="Heading3">
    <w:name w:val="heading 3"/>
    <w:basedOn w:val="Normal"/>
    <w:next w:val="Normal"/>
    <w:link w:val="Heading3Char"/>
    <w:qFormat/>
    <w:rsid w:val="00993CC6"/>
    <w:pPr>
      <w:keepNext/>
      <w:suppressAutoHyphens/>
      <w:outlineLvl w:val="2"/>
    </w:pPr>
    <w:rPr>
      <w:rFonts w:ascii="Arial" w:hAnsi="Arial"/>
      <w:b/>
      <w:bCs/>
      <w:sz w:val="22"/>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92E88"/>
    <w:rPr>
      <w:rFonts w:ascii="Arial" w:hAnsi="Arial" w:cs="Arial" w:hint="default"/>
      <w:b w:val="0"/>
      <w:bCs w:val="0"/>
      <w:strike w:val="0"/>
      <w:dstrike w:val="0"/>
      <w:color w:val="1A48DC"/>
      <w:sz w:val="18"/>
      <w:szCs w:val="18"/>
      <w:u w:val="none"/>
      <w:effect w:val="none"/>
      <w:bdr w:val="none" w:sz="0" w:space="0" w:color="auto" w:frame="1"/>
    </w:rPr>
  </w:style>
  <w:style w:type="paragraph" w:styleId="Header">
    <w:name w:val="header"/>
    <w:basedOn w:val="Normal"/>
    <w:link w:val="HeaderChar"/>
    <w:rsid w:val="001E6DB9"/>
    <w:pPr>
      <w:tabs>
        <w:tab w:val="center" w:pos="4320"/>
        <w:tab w:val="right" w:pos="8640"/>
      </w:tabs>
    </w:pPr>
  </w:style>
  <w:style w:type="paragraph" w:styleId="Footer">
    <w:name w:val="footer"/>
    <w:basedOn w:val="Normal"/>
    <w:link w:val="FooterChar"/>
    <w:uiPriority w:val="99"/>
    <w:rsid w:val="001E6DB9"/>
    <w:pPr>
      <w:tabs>
        <w:tab w:val="center" w:pos="4320"/>
        <w:tab w:val="right" w:pos="8640"/>
      </w:tabs>
    </w:pPr>
    <w:rPr>
      <w:lang w:val="en-US"/>
    </w:rPr>
  </w:style>
  <w:style w:type="character" w:customStyle="1" w:styleId="FooterChar">
    <w:name w:val="Footer Char"/>
    <w:link w:val="Footer"/>
    <w:uiPriority w:val="99"/>
    <w:locked/>
    <w:rsid w:val="001E6DB9"/>
    <w:rPr>
      <w:sz w:val="24"/>
      <w:szCs w:val="24"/>
      <w:lang w:val="en-US" w:eastAsia="en-US" w:bidi="ar-SA"/>
    </w:rPr>
  </w:style>
  <w:style w:type="character" w:styleId="PageNumber">
    <w:name w:val="page number"/>
    <w:basedOn w:val="DefaultParagraphFont"/>
    <w:rsid w:val="001E6DB9"/>
  </w:style>
  <w:style w:type="character" w:customStyle="1" w:styleId="Heading1Char">
    <w:name w:val="Heading 1 Char"/>
    <w:link w:val="Heading1"/>
    <w:uiPriority w:val="99"/>
    <w:locked/>
    <w:rsid w:val="00223B55"/>
    <w:rPr>
      <w:rFonts w:ascii="Arial" w:hAnsi="Arial"/>
      <w:b/>
      <w:bCs/>
      <w:sz w:val="22"/>
      <w:szCs w:val="32"/>
      <w:lang w:val="et-EE" w:eastAsia="ar-SA"/>
    </w:rPr>
  </w:style>
  <w:style w:type="paragraph" w:styleId="BodyText">
    <w:name w:val="Body Text"/>
    <w:basedOn w:val="Normal"/>
    <w:rsid w:val="007C6D2B"/>
    <w:pPr>
      <w:spacing w:after="120"/>
    </w:pPr>
  </w:style>
  <w:style w:type="character" w:customStyle="1" w:styleId="Heading2Char">
    <w:name w:val="Heading 2 Char"/>
    <w:link w:val="Heading2"/>
    <w:uiPriority w:val="99"/>
    <w:locked/>
    <w:rsid w:val="00F40045"/>
    <w:rPr>
      <w:rFonts w:ascii="Arial" w:hAnsi="Arial"/>
      <w:b/>
      <w:bCs/>
      <w:iCs/>
      <w:sz w:val="22"/>
      <w:szCs w:val="22"/>
      <w:lang w:val="et-EE" w:eastAsia="ar-SA"/>
    </w:rPr>
  </w:style>
  <w:style w:type="paragraph" w:styleId="TOC1">
    <w:name w:val="toc 1"/>
    <w:basedOn w:val="Normal"/>
    <w:next w:val="Normal"/>
    <w:autoRedefine/>
    <w:uiPriority w:val="39"/>
    <w:rsid w:val="000A7CA3"/>
    <w:pPr>
      <w:suppressAutoHyphens/>
      <w:spacing w:before="40" w:after="40"/>
      <w:ind w:left="227" w:right="11" w:hanging="227"/>
    </w:pPr>
    <w:rPr>
      <w:rFonts w:ascii="Arial" w:hAnsi="Arial" w:cs="Arial"/>
      <w:sz w:val="22"/>
      <w:lang w:eastAsia="ar-SA"/>
    </w:rPr>
  </w:style>
  <w:style w:type="paragraph" w:styleId="TOC2">
    <w:name w:val="toc 2"/>
    <w:basedOn w:val="Normal"/>
    <w:next w:val="Normal"/>
    <w:autoRedefine/>
    <w:uiPriority w:val="39"/>
    <w:rsid w:val="000A7CA3"/>
    <w:pPr>
      <w:suppressAutoHyphens/>
      <w:spacing w:before="20" w:after="20"/>
      <w:ind w:left="709" w:hanging="471"/>
    </w:pPr>
    <w:rPr>
      <w:rFonts w:ascii="Arial" w:hAnsi="Arial" w:cs="Arial"/>
      <w:sz w:val="22"/>
      <w:lang w:eastAsia="ar-SA"/>
    </w:rPr>
  </w:style>
  <w:style w:type="paragraph" w:customStyle="1" w:styleId="BodyText21">
    <w:name w:val="Body Text 21"/>
    <w:basedOn w:val="BodyText"/>
    <w:rsid w:val="007758B9"/>
    <w:pPr>
      <w:widowControl w:val="0"/>
      <w:suppressAutoHyphens/>
      <w:overflowPunct w:val="0"/>
      <w:autoSpaceDE w:val="0"/>
      <w:ind w:left="1304"/>
      <w:jc w:val="both"/>
      <w:textAlignment w:val="baseline"/>
    </w:pPr>
    <w:rPr>
      <w:color w:val="000000"/>
      <w:szCs w:val="20"/>
      <w:lang w:val="en-GB" w:eastAsia="ar-SA"/>
    </w:rPr>
  </w:style>
  <w:style w:type="character" w:customStyle="1" w:styleId="text">
    <w:name w:val="text"/>
    <w:basedOn w:val="DefaultParagraphFont"/>
    <w:rsid w:val="00B31C5D"/>
  </w:style>
  <w:style w:type="character" w:customStyle="1" w:styleId="Heading3Char">
    <w:name w:val="Heading 3 Char"/>
    <w:link w:val="Heading3"/>
    <w:locked/>
    <w:rsid w:val="00993CC6"/>
    <w:rPr>
      <w:rFonts w:ascii="Arial" w:hAnsi="Arial" w:cs="Arial"/>
      <w:b/>
      <w:bCs/>
      <w:sz w:val="22"/>
      <w:szCs w:val="26"/>
      <w:lang w:val="et-EE" w:eastAsia="ar-SA"/>
    </w:rPr>
  </w:style>
  <w:style w:type="paragraph" w:customStyle="1" w:styleId="Pealdis1">
    <w:name w:val="Pealdis1"/>
    <w:basedOn w:val="Normal"/>
    <w:next w:val="Normal"/>
    <w:rsid w:val="004A4E71"/>
    <w:pPr>
      <w:spacing w:before="120" w:after="120" w:line="360" w:lineRule="auto"/>
      <w:jc w:val="both"/>
    </w:pPr>
    <w:rPr>
      <w:b/>
      <w:bCs/>
      <w:sz w:val="20"/>
      <w:szCs w:val="20"/>
      <w:lang w:eastAsia="ar-SA"/>
    </w:rPr>
  </w:style>
  <w:style w:type="paragraph" w:styleId="ListParagraph">
    <w:name w:val="List Paragraph"/>
    <w:basedOn w:val="Normal"/>
    <w:uiPriority w:val="34"/>
    <w:qFormat/>
    <w:rsid w:val="00530251"/>
    <w:pPr>
      <w:suppressAutoHyphens/>
      <w:ind w:left="720"/>
    </w:pPr>
    <w:rPr>
      <w:rFonts w:ascii="Arial" w:hAnsi="Arial"/>
      <w:szCs w:val="20"/>
      <w:lang w:eastAsia="ar-SA"/>
    </w:rPr>
  </w:style>
  <w:style w:type="character" w:customStyle="1" w:styleId="HeaderChar">
    <w:name w:val="Header Char"/>
    <w:link w:val="Header"/>
    <w:semiHidden/>
    <w:locked/>
    <w:rsid w:val="00E61DD4"/>
    <w:rPr>
      <w:sz w:val="24"/>
      <w:szCs w:val="24"/>
      <w:lang w:val="et-EE" w:eastAsia="en-US" w:bidi="ar-SA"/>
    </w:rPr>
  </w:style>
  <w:style w:type="paragraph" w:customStyle="1" w:styleId="Heading11">
    <w:name w:val="Heading 11"/>
    <w:basedOn w:val="Normal"/>
    <w:rsid w:val="00E61DD4"/>
    <w:pPr>
      <w:tabs>
        <w:tab w:val="num" w:pos="644"/>
      </w:tabs>
      <w:ind w:left="-1440"/>
    </w:pPr>
    <w:rPr>
      <w:b/>
      <w:lang w:eastAsia="ar-SA"/>
    </w:rPr>
  </w:style>
  <w:style w:type="paragraph" w:styleId="TOC3">
    <w:name w:val="toc 3"/>
    <w:basedOn w:val="Normal"/>
    <w:next w:val="Normal"/>
    <w:autoRedefine/>
    <w:uiPriority w:val="39"/>
    <w:rsid w:val="000A7CA3"/>
    <w:pPr>
      <w:ind w:left="480"/>
    </w:pPr>
    <w:rPr>
      <w:rFonts w:ascii="Arial" w:hAnsi="Arial"/>
      <w:sz w:val="22"/>
    </w:rPr>
  </w:style>
  <w:style w:type="paragraph" w:customStyle="1" w:styleId="Normal12pt">
    <w:name w:val="Normal + 12 pt"/>
    <w:basedOn w:val="Normal"/>
    <w:rsid w:val="00E24D3F"/>
    <w:rPr>
      <w:szCs w:val="20"/>
    </w:rPr>
  </w:style>
  <w:style w:type="paragraph" w:styleId="BalloonText">
    <w:name w:val="Balloon Text"/>
    <w:basedOn w:val="Normal"/>
    <w:link w:val="BalloonTextChar"/>
    <w:rsid w:val="00EE42F1"/>
    <w:rPr>
      <w:rFonts w:ascii="Tahoma" w:hAnsi="Tahoma"/>
      <w:sz w:val="16"/>
      <w:szCs w:val="16"/>
      <w:lang w:val="x-none"/>
    </w:rPr>
  </w:style>
  <w:style w:type="character" w:customStyle="1" w:styleId="BalloonTextChar">
    <w:name w:val="Balloon Text Char"/>
    <w:link w:val="BalloonText"/>
    <w:rsid w:val="00EE42F1"/>
    <w:rPr>
      <w:rFonts w:ascii="Tahoma" w:hAnsi="Tahoma" w:cs="Tahoma"/>
      <w:sz w:val="16"/>
      <w:szCs w:val="16"/>
      <w:lang w:eastAsia="en-US"/>
    </w:rPr>
  </w:style>
  <w:style w:type="paragraph" w:styleId="NoSpacing">
    <w:name w:val="No Spacing"/>
    <w:uiPriority w:val="1"/>
    <w:qFormat/>
    <w:rsid w:val="00CB1392"/>
    <w:rPr>
      <w:rFonts w:ascii="Calibri" w:hAnsi="Calibri"/>
      <w:sz w:val="22"/>
      <w:szCs w:val="22"/>
      <w:lang w:val="en-US" w:eastAsia="en-US"/>
    </w:rPr>
  </w:style>
  <w:style w:type="character" w:customStyle="1" w:styleId="WW8Num3z0">
    <w:name w:val="WW8Num3z0"/>
    <w:rsid w:val="007E157B"/>
    <w:rPr>
      <w:rFonts w:ascii="Symbol" w:hAnsi="Symbol" w:cs="Symbol"/>
      <w:szCs w:val="22"/>
    </w:rPr>
  </w:style>
  <w:style w:type="paragraph" w:styleId="Caption">
    <w:name w:val="caption"/>
    <w:basedOn w:val="Normal"/>
    <w:next w:val="Normal"/>
    <w:uiPriority w:val="35"/>
    <w:unhideWhenUsed/>
    <w:qFormat/>
    <w:rsid w:val="00D977A6"/>
    <w:pPr>
      <w:spacing w:after="200"/>
    </w:pPr>
    <w:rPr>
      <w:rFonts w:ascii="Arial" w:eastAsia="Calibri" w:hAnsi="Arial"/>
      <w:i/>
      <w:iCs/>
      <w:sz w:val="20"/>
      <w:szCs w:val="18"/>
    </w:rPr>
  </w:style>
  <w:style w:type="paragraph" w:styleId="BodyText3">
    <w:name w:val="Body Text 3"/>
    <w:basedOn w:val="Normal"/>
    <w:link w:val="BodyText3Char"/>
    <w:rsid w:val="00D21529"/>
    <w:pPr>
      <w:spacing w:after="120"/>
    </w:pPr>
    <w:rPr>
      <w:sz w:val="16"/>
      <w:szCs w:val="16"/>
      <w:lang w:eastAsia="x-none"/>
    </w:rPr>
  </w:style>
  <w:style w:type="character" w:customStyle="1" w:styleId="BodyText3Char">
    <w:name w:val="Body Text 3 Char"/>
    <w:link w:val="BodyText3"/>
    <w:rsid w:val="00D21529"/>
    <w:rPr>
      <w:sz w:val="16"/>
      <w:szCs w:val="16"/>
      <w:lang w:val="et-EE"/>
    </w:rPr>
  </w:style>
  <w:style w:type="paragraph" w:customStyle="1" w:styleId="Snum">
    <w:name w:val="Sõnum"/>
    <w:autoRedefine/>
    <w:qFormat/>
    <w:rsid w:val="00555DC5"/>
    <w:pPr>
      <w:jc w:val="both"/>
    </w:pPr>
    <w:rPr>
      <w:rFonts w:ascii="Arial" w:eastAsia="SimSun" w:hAnsi="Arial" w:cs="Arial"/>
      <w:color w:val="00B050"/>
      <w:kern w:val="1"/>
      <w:sz w:val="22"/>
      <w:szCs w:val="22"/>
      <w:lang w:eastAsia="ar-SA" w:bidi="hi-IN"/>
    </w:rPr>
  </w:style>
  <w:style w:type="paragraph" w:customStyle="1" w:styleId="Default">
    <w:name w:val="Default"/>
    <w:rsid w:val="002E1366"/>
    <w:pPr>
      <w:autoSpaceDE w:val="0"/>
      <w:autoSpaceDN w:val="0"/>
      <w:adjustRightInd w:val="0"/>
    </w:pPr>
    <w:rPr>
      <w:rFonts w:eastAsia="Calibri"/>
      <w:color w:val="000000"/>
      <w:sz w:val="24"/>
      <w:szCs w:val="24"/>
      <w:lang w:eastAsia="en-US"/>
    </w:rPr>
  </w:style>
  <w:style w:type="table" w:styleId="TableGrid">
    <w:name w:val="Table Grid"/>
    <w:basedOn w:val="TableNormal"/>
    <w:uiPriority w:val="39"/>
    <w:rsid w:val="00721FC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497F50"/>
    <w:rPr>
      <w:sz w:val="20"/>
      <w:szCs w:val="20"/>
    </w:rPr>
  </w:style>
  <w:style w:type="character" w:customStyle="1" w:styleId="FootnoteTextChar">
    <w:name w:val="Footnote Text Char"/>
    <w:link w:val="FootnoteText"/>
    <w:rsid w:val="00497F50"/>
    <w:rPr>
      <w:lang w:val="et-EE" w:eastAsia="en-US"/>
    </w:rPr>
  </w:style>
  <w:style w:type="character" w:styleId="FootnoteReference">
    <w:name w:val="footnote reference"/>
    <w:rsid w:val="00497F50"/>
    <w:rPr>
      <w:vertAlign w:val="superscript"/>
    </w:rPr>
  </w:style>
  <w:style w:type="table" w:styleId="GridTable1Light">
    <w:name w:val="Grid Table 1 Light"/>
    <w:basedOn w:val="TableNormal"/>
    <w:uiPriority w:val="46"/>
    <w:rsid w:val="00D977A6"/>
    <w:pPr>
      <w:spacing w:before="12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E2100"/>
    <w:pPr>
      <w:spacing w:before="120"/>
    </w:pPr>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F7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91655">
      <w:bodyDiv w:val="1"/>
      <w:marLeft w:val="0"/>
      <w:marRight w:val="0"/>
      <w:marTop w:val="0"/>
      <w:marBottom w:val="0"/>
      <w:divBdr>
        <w:top w:val="none" w:sz="0" w:space="0" w:color="auto"/>
        <w:left w:val="none" w:sz="0" w:space="0" w:color="auto"/>
        <w:bottom w:val="none" w:sz="0" w:space="0" w:color="auto"/>
        <w:right w:val="none" w:sz="0" w:space="0" w:color="auto"/>
      </w:divBdr>
    </w:div>
    <w:div w:id="1067192472">
      <w:bodyDiv w:val="1"/>
      <w:marLeft w:val="0"/>
      <w:marRight w:val="0"/>
      <w:marTop w:val="0"/>
      <w:marBottom w:val="0"/>
      <w:divBdr>
        <w:top w:val="none" w:sz="0" w:space="0" w:color="auto"/>
        <w:left w:val="none" w:sz="0" w:space="0" w:color="auto"/>
        <w:bottom w:val="none" w:sz="0" w:space="0" w:color="auto"/>
        <w:right w:val="none" w:sz="0" w:space="0" w:color="auto"/>
      </w:divBdr>
    </w:div>
    <w:div w:id="1363287795">
      <w:bodyDiv w:val="1"/>
      <w:marLeft w:val="0"/>
      <w:marRight w:val="0"/>
      <w:marTop w:val="0"/>
      <w:marBottom w:val="0"/>
      <w:divBdr>
        <w:top w:val="none" w:sz="0" w:space="0" w:color="auto"/>
        <w:left w:val="none" w:sz="0" w:space="0" w:color="auto"/>
        <w:bottom w:val="none" w:sz="0" w:space="0" w:color="auto"/>
        <w:right w:val="none" w:sz="0" w:space="0" w:color="auto"/>
      </w:divBdr>
    </w:div>
    <w:div w:id="142556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eelis@opt.e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epunger@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info@estatepartner.e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E6E5C-898F-4414-9B47-44E9CC3A5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20</Pages>
  <Words>9605</Words>
  <Characters>55713</Characters>
  <Application>Microsoft Office Word</Application>
  <DocSecurity>0</DocSecurity>
  <Lines>464</Lines>
  <Paragraphs>130</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65188</CharactersWithSpaces>
  <SharedDoc>false</SharedDoc>
  <HLinks>
    <vt:vector size="282" baseType="variant">
      <vt:variant>
        <vt:i4>4784135</vt:i4>
      </vt:variant>
      <vt:variant>
        <vt:i4>276</vt:i4>
      </vt:variant>
      <vt:variant>
        <vt:i4>0</vt:i4>
      </vt:variant>
      <vt:variant>
        <vt:i4>5</vt:i4>
      </vt:variant>
      <vt:variant>
        <vt:lpwstr>http://www.rae.ee/documents/823250/3890101/21052013volikogu+otsus+nr+462.pdf/fc52a19e-8ab9-4ba3-b9d9-5be1775a4c5a</vt:lpwstr>
      </vt:variant>
      <vt:variant>
        <vt:lpwstr/>
      </vt:variant>
      <vt:variant>
        <vt:i4>1310775</vt:i4>
      </vt:variant>
      <vt:variant>
        <vt:i4>269</vt:i4>
      </vt:variant>
      <vt:variant>
        <vt:i4>0</vt:i4>
      </vt:variant>
      <vt:variant>
        <vt:i4>5</vt:i4>
      </vt:variant>
      <vt:variant>
        <vt:lpwstr/>
      </vt:variant>
      <vt:variant>
        <vt:lpwstr>_Toc106355552</vt:lpwstr>
      </vt:variant>
      <vt:variant>
        <vt:i4>1310775</vt:i4>
      </vt:variant>
      <vt:variant>
        <vt:i4>263</vt:i4>
      </vt:variant>
      <vt:variant>
        <vt:i4>0</vt:i4>
      </vt:variant>
      <vt:variant>
        <vt:i4>5</vt:i4>
      </vt:variant>
      <vt:variant>
        <vt:lpwstr/>
      </vt:variant>
      <vt:variant>
        <vt:lpwstr>_Toc106355551</vt:lpwstr>
      </vt:variant>
      <vt:variant>
        <vt:i4>1376311</vt:i4>
      </vt:variant>
      <vt:variant>
        <vt:i4>257</vt:i4>
      </vt:variant>
      <vt:variant>
        <vt:i4>0</vt:i4>
      </vt:variant>
      <vt:variant>
        <vt:i4>5</vt:i4>
      </vt:variant>
      <vt:variant>
        <vt:lpwstr/>
      </vt:variant>
      <vt:variant>
        <vt:lpwstr>_Toc106355549</vt:lpwstr>
      </vt:variant>
      <vt:variant>
        <vt:i4>1376311</vt:i4>
      </vt:variant>
      <vt:variant>
        <vt:i4>251</vt:i4>
      </vt:variant>
      <vt:variant>
        <vt:i4>0</vt:i4>
      </vt:variant>
      <vt:variant>
        <vt:i4>5</vt:i4>
      </vt:variant>
      <vt:variant>
        <vt:lpwstr/>
      </vt:variant>
      <vt:variant>
        <vt:lpwstr>_Toc106355548</vt:lpwstr>
      </vt:variant>
      <vt:variant>
        <vt:i4>1376311</vt:i4>
      </vt:variant>
      <vt:variant>
        <vt:i4>245</vt:i4>
      </vt:variant>
      <vt:variant>
        <vt:i4>0</vt:i4>
      </vt:variant>
      <vt:variant>
        <vt:i4>5</vt:i4>
      </vt:variant>
      <vt:variant>
        <vt:lpwstr/>
      </vt:variant>
      <vt:variant>
        <vt:lpwstr>_Toc106355547</vt:lpwstr>
      </vt:variant>
      <vt:variant>
        <vt:i4>1376311</vt:i4>
      </vt:variant>
      <vt:variant>
        <vt:i4>239</vt:i4>
      </vt:variant>
      <vt:variant>
        <vt:i4>0</vt:i4>
      </vt:variant>
      <vt:variant>
        <vt:i4>5</vt:i4>
      </vt:variant>
      <vt:variant>
        <vt:lpwstr/>
      </vt:variant>
      <vt:variant>
        <vt:lpwstr>_Toc106355546</vt:lpwstr>
      </vt:variant>
      <vt:variant>
        <vt:i4>1376311</vt:i4>
      </vt:variant>
      <vt:variant>
        <vt:i4>233</vt:i4>
      </vt:variant>
      <vt:variant>
        <vt:i4>0</vt:i4>
      </vt:variant>
      <vt:variant>
        <vt:i4>5</vt:i4>
      </vt:variant>
      <vt:variant>
        <vt:lpwstr/>
      </vt:variant>
      <vt:variant>
        <vt:lpwstr>_Toc106355545</vt:lpwstr>
      </vt:variant>
      <vt:variant>
        <vt:i4>1376311</vt:i4>
      </vt:variant>
      <vt:variant>
        <vt:i4>227</vt:i4>
      </vt:variant>
      <vt:variant>
        <vt:i4>0</vt:i4>
      </vt:variant>
      <vt:variant>
        <vt:i4>5</vt:i4>
      </vt:variant>
      <vt:variant>
        <vt:lpwstr/>
      </vt:variant>
      <vt:variant>
        <vt:lpwstr>_Toc106355544</vt:lpwstr>
      </vt:variant>
      <vt:variant>
        <vt:i4>1376311</vt:i4>
      </vt:variant>
      <vt:variant>
        <vt:i4>221</vt:i4>
      </vt:variant>
      <vt:variant>
        <vt:i4>0</vt:i4>
      </vt:variant>
      <vt:variant>
        <vt:i4>5</vt:i4>
      </vt:variant>
      <vt:variant>
        <vt:lpwstr/>
      </vt:variant>
      <vt:variant>
        <vt:lpwstr>_Toc106355543</vt:lpwstr>
      </vt:variant>
      <vt:variant>
        <vt:i4>1376311</vt:i4>
      </vt:variant>
      <vt:variant>
        <vt:i4>215</vt:i4>
      </vt:variant>
      <vt:variant>
        <vt:i4>0</vt:i4>
      </vt:variant>
      <vt:variant>
        <vt:i4>5</vt:i4>
      </vt:variant>
      <vt:variant>
        <vt:lpwstr/>
      </vt:variant>
      <vt:variant>
        <vt:lpwstr>_Toc106355542</vt:lpwstr>
      </vt:variant>
      <vt:variant>
        <vt:i4>1376311</vt:i4>
      </vt:variant>
      <vt:variant>
        <vt:i4>209</vt:i4>
      </vt:variant>
      <vt:variant>
        <vt:i4>0</vt:i4>
      </vt:variant>
      <vt:variant>
        <vt:i4>5</vt:i4>
      </vt:variant>
      <vt:variant>
        <vt:lpwstr/>
      </vt:variant>
      <vt:variant>
        <vt:lpwstr>_Toc106355541</vt:lpwstr>
      </vt:variant>
      <vt:variant>
        <vt:i4>1376311</vt:i4>
      </vt:variant>
      <vt:variant>
        <vt:i4>203</vt:i4>
      </vt:variant>
      <vt:variant>
        <vt:i4>0</vt:i4>
      </vt:variant>
      <vt:variant>
        <vt:i4>5</vt:i4>
      </vt:variant>
      <vt:variant>
        <vt:lpwstr/>
      </vt:variant>
      <vt:variant>
        <vt:lpwstr>_Toc106355540</vt:lpwstr>
      </vt:variant>
      <vt:variant>
        <vt:i4>1179703</vt:i4>
      </vt:variant>
      <vt:variant>
        <vt:i4>197</vt:i4>
      </vt:variant>
      <vt:variant>
        <vt:i4>0</vt:i4>
      </vt:variant>
      <vt:variant>
        <vt:i4>5</vt:i4>
      </vt:variant>
      <vt:variant>
        <vt:lpwstr/>
      </vt:variant>
      <vt:variant>
        <vt:lpwstr>_Toc106355539</vt:lpwstr>
      </vt:variant>
      <vt:variant>
        <vt:i4>1179703</vt:i4>
      </vt:variant>
      <vt:variant>
        <vt:i4>191</vt:i4>
      </vt:variant>
      <vt:variant>
        <vt:i4>0</vt:i4>
      </vt:variant>
      <vt:variant>
        <vt:i4>5</vt:i4>
      </vt:variant>
      <vt:variant>
        <vt:lpwstr/>
      </vt:variant>
      <vt:variant>
        <vt:lpwstr>_Toc106355538</vt:lpwstr>
      </vt:variant>
      <vt:variant>
        <vt:i4>1179703</vt:i4>
      </vt:variant>
      <vt:variant>
        <vt:i4>185</vt:i4>
      </vt:variant>
      <vt:variant>
        <vt:i4>0</vt:i4>
      </vt:variant>
      <vt:variant>
        <vt:i4>5</vt:i4>
      </vt:variant>
      <vt:variant>
        <vt:lpwstr/>
      </vt:variant>
      <vt:variant>
        <vt:lpwstr>_Toc106355537</vt:lpwstr>
      </vt:variant>
      <vt:variant>
        <vt:i4>1179703</vt:i4>
      </vt:variant>
      <vt:variant>
        <vt:i4>179</vt:i4>
      </vt:variant>
      <vt:variant>
        <vt:i4>0</vt:i4>
      </vt:variant>
      <vt:variant>
        <vt:i4>5</vt:i4>
      </vt:variant>
      <vt:variant>
        <vt:lpwstr/>
      </vt:variant>
      <vt:variant>
        <vt:lpwstr>_Toc106355536</vt:lpwstr>
      </vt:variant>
      <vt:variant>
        <vt:i4>1179703</vt:i4>
      </vt:variant>
      <vt:variant>
        <vt:i4>173</vt:i4>
      </vt:variant>
      <vt:variant>
        <vt:i4>0</vt:i4>
      </vt:variant>
      <vt:variant>
        <vt:i4>5</vt:i4>
      </vt:variant>
      <vt:variant>
        <vt:lpwstr/>
      </vt:variant>
      <vt:variant>
        <vt:lpwstr>_Toc106355535</vt:lpwstr>
      </vt:variant>
      <vt:variant>
        <vt:i4>1179703</vt:i4>
      </vt:variant>
      <vt:variant>
        <vt:i4>167</vt:i4>
      </vt:variant>
      <vt:variant>
        <vt:i4>0</vt:i4>
      </vt:variant>
      <vt:variant>
        <vt:i4>5</vt:i4>
      </vt:variant>
      <vt:variant>
        <vt:lpwstr/>
      </vt:variant>
      <vt:variant>
        <vt:lpwstr>_Toc106355534</vt:lpwstr>
      </vt:variant>
      <vt:variant>
        <vt:i4>1179703</vt:i4>
      </vt:variant>
      <vt:variant>
        <vt:i4>161</vt:i4>
      </vt:variant>
      <vt:variant>
        <vt:i4>0</vt:i4>
      </vt:variant>
      <vt:variant>
        <vt:i4>5</vt:i4>
      </vt:variant>
      <vt:variant>
        <vt:lpwstr/>
      </vt:variant>
      <vt:variant>
        <vt:lpwstr>_Toc106355533</vt:lpwstr>
      </vt:variant>
      <vt:variant>
        <vt:i4>1179703</vt:i4>
      </vt:variant>
      <vt:variant>
        <vt:i4>155</vt:i4>
      </vt:variant>
      <vt:variant>
        <vt:i4>0</vt:i4>
      </vt:variant>
      <vt:variant>
        <vt:i4>5</vt:i4>
      </vt:variant>
      <vt:variant>
        <vt:lpwstr/>
      </vt:variant>
      <vt:variant>
        <vt:lpwstr>_Toc106355532</vt:lpwstr>
      </vt:variant>
      <vt:variant>
        <vt:i4>1179703</vt:i4>
      </vt:variant>
      <vt:variant>
        <vt:i4>149</vt:i4>
      </vt:variant>
      <vt:variant>
        <vt:i4>0</vt:i4>
      </vt:variant>
      <vt:variant>
        <vt:i4>5</vt:i4>
      </vt:variant>
      <vt:variant>
        <vt:lpwstr/>
      </vt:variant>
      <vt:variant>
        <vt:lpwstr>_Toc106355531</vt:lpwstr>
      </vt:variant>
      <vt:variant>
        <vt:i4>1179703</vt:i4>
      </vt:variant>
      <vt:variant>
        <vt:i4>143</vt:i4>
      </vt:variant>
      <vt:variant>
        <vt:i4>0</vt:i4>
      </vt:variant>
      <vt:variant>
        <vt:i4>5</vt:i4>
      </vt:variant>
      <vt:variant>
        <vt:lpwstr/>
      </vt:variant>
      <vt:variant>
        <vt:lpwstr>_Toc106355530</vt:lpwstr>
      </vt:variant>
      <vt:variant>
        <vt:i4>1245239</vt:i4>
      </vt:variant>
      <vt:variant>
        <vt:i4>137</vt:i4>
      </vt:variant>
      <vt:variant>
        <vt:i4>0</vt:i4>
      </vt:variant>
      <vt:variant>
        <vt:i4>5</vt:i4>
      </vt:variant>
      <vt:variant>
        <vt:lpwstr/>
      </vt:variant>
      <vt:variant>
        <vt:lpwstr>_Toc106355529</vt:lpwstr>
      </vt:variant>
      <vt:variant>
        <vt:i4>1245239</vt:i4>
      </vt:variant>
      <vt:variant>
        <vt:i4>131</vt:i4>
      </vt:variant>
      <vt:variant>
        <vt:i4>0</vt:i4>
      </vt:variant>
      <vt:variant>
        <vt:i4>5</vt:i4>
      </vt:variant>
      <vt:variant>
        <vt:lpwstr/>
      </vt:variant>
      <vt:variant>
        <vt:lpwstr>_Toc106355528</vt:lpwstr>
      </vt:variant>
      <vt:variant>
        <vt:i4>1245239</vt:i4>
      </vt:variant>
      <vt:variant>
        <vt:i4>125</vt:i4>
      </vt:variant>
      <vt:variant>
        <vt:i4>0</vt:i4>
      </vt:variant>
      <vt:variant>
        <vt:i4>5</vt:i4>
      </vt:variant>
      <vt:variant>
        <vt:lpwstr/>
      </vt:variant>
      <vt:variant>
        <vt:lpwstr>_Toc106355527</vt:lpwstr>
      </vt:variant>
      <vt:variant>
        <vt:i4>1245239</vt:i4>
      </vt:variant>
      <vt:variant>
        <vt:i4>119</vt:i4>
      </vt:variant>
      <vt:variant>
        <vt:i4>0</vt:i4>
      </vt:variant>
      <vt:variant>
        <vt:i4>5</vt:i4>
      </vt:variant>
      <vt:variant>
        <vt:lpwstr/>
      </vt:variant>
      <vt:variant>
        <vt:lpwstr>_Toc106355526</vt:lpwstr>
      </vt:variant>
      <vt:variant>
        <vt:i4>1245239</vt:i4>
      </vt:variant>
      <vt:variant>
        <vt:i4>113</vt:i4>
      </vt:variant>
      <vt:variant>
        <vt:i4>0</vt:i4>
      </vt:variant>
      <vt:variant>
        <vt:i4>5</vt:i4>
      </vt:variant>
      <vt:variant>
        <vt:lpwstr/>
      </vt:variant>
      <vt:variant>
        <vt:lpwstr>_Toc106355525</vt:lpwstr>
      </vt:variant>
      <vt:variant>
        <vt:i4>1245239</vt:i4>
      </vt:variant>
      <vt:variant>
        <vt:i4>107</vt:i4>
      </vt:variant>
      <vt:variant>
        <vt:i4>0</vt:i4>
      </vt:variant>
      <vt:variant>
        <vt:i4>5</vt:i4>
      </vt:variant>
      <vt:variant>
        <vt:lpwstr/>
      </vt:variant>
      <vt:variant>
        <vt:lpwstr>_Toc106355524</vt:lpwstr>
      </vt:variant>
      <vt:variant>
        <vt:i4>1245239</vt:i4>
      </vt:variant>
      <vt:variant>
        <vt:i4>101</vt:i4>
      </vt:variant>
      <vt:variant>
        <vt:i4>0</vt:i4>
      </vt:variant>
      <vt:variant>
        <vt:i4>5</vt:i4>
      </vt:variant>
      <vt:variant>
        <vt:lpwstr/>
      </vt:variant>
      <vt:variant>
        <vt:lpwstr>_Toc106355523</vt:lpwstr>
      </vt:variant>
      <vt:variant>
        <vt:i4>1245239</vt:i4>
      </vt:variant>
      <vt:variant>
        <vt:i4>95</vt:i4>
      </vt:variant>
      <vt:variant>
        <vt:i4>0</vt:i4>
      </vt:variant>
      <vt:variant>
        <vt:i4>5</vt:i4>
      </vt:variant>
      <vt:variant>
        <vt:lpwstr/>
      </vt:variant>
      <vt:variant>
        <vt:lpwstr>_Toc106355522</vt:lpwstr>
      </vt:variant>
      <vt:variant>
        <vt:i4>1245239</vt:i4>
      </vt:variant>
      <vt:variant>
        <vt:i4>89</vt:i4>
      </vt:variant>
      <vt:variant>
        <vt:i4>0</vt:i4>
      </vt:variant>
      <vt:variant>
        <vt:i4>5</vt:i4>
      </vt:variant>
      <vt:variant>
        <vt:lpwstr/>
      </vt:variant>
      <vt:variant>
        <vt:lpwstr>_Toc106355521</vt:lpwstr>
      </vt:variant>
      <vt:variant>
        <vt:i4>1245239</vt:i4>
      </vt:variant>
      <vt:variant>
        <vt:i4>83</vt:i4>
      </vt:variant>
      <vt:variant>
        <vt:i4>0</vt:i4>
      </vt:variant>
      <vt:variant>
        <vt:i4>5</vt:i4>
      </vt:variant>
      <vt:variant>
        <vt:lpwstr/>
      </vt:variant>
      <vt:variant>
        <vt:lpwstr>_Toc106355520</vt:lpwstr>
      </vt:variant>
      <vt:variant>
        <vt:i4>1048631</vt:i4>
      </vt:variant>
      <vt:variant>
        <vt:i4>77</vt:i4>
      </vt:variant>
      <vt:variant>
        <vt:i4>0</vt:i4>
      </vt:variant>
      <vt:variant>
        <vt:i4>5</vt:i4>
      </vt:variant>
      <vt:variant>
        <vt:lpwstr/>
      </vt:variant>
      <vt:variant>
        <vt:lpwstr>_Toc106355519</vt:lpwstr>
      </vt:variant>
      <vt:variant>
        <vt:i4>1048631</vt:i4>
      </vt:variant>
      <vt:variant>
        <vt:i4>71</vt:i4>
      </vt:variant>
      <vt:variant>
        <vt:i4>0</vt:i4>
      </vt:variant>
      <vt:variant>
        <vt:i4>5</vt:i4>
      </vt:variant>
      <vt:variant>
        <vt:lpwstr/>
      </vt:variant>
      <vt:variant>
        <vt:lpwstr>_Toc106355518</vt:lpwstr>
      </vt:variant>
      <vt:variant>
        <vt:i4>1048631</vt:i4>
      </vt:variant>
      <vt:variant>
        <vt:i4>65</vt:i4>
      </vt:variant>
      <vt:variant>
        <vt:i4>0</vt:i4>
      </vt:variant>
      <vt:variant>
        <vt:i4>5</vt:i4>
      </vt:variant>
      <vt:variant>
        <vt:lpwstr/>
      </vt:variant>
      <vt:variant>
        <vt:lpwstr>_Toc106355517</vt:lpwstr>
      </vt:variant>
      <vt:variant>
        <vt:i4>1048631</vt:i4>
      </vt:variant>
      <vt:variant>
        <vt:i4>59</vt:i4>
      </vt:variant>
      <vt:variant>
        <vt:i4>0</vt:i4>
      </vt:variant>
      <vt:variant>
        <vt:i4>5</vt:i4>
      </vt:variant>
      <vt:variant>
        <vt:lpwstr/>
      </vt:variant>
      <vt:variant>
        <vt:lpwstr>_Toc106355516</vt:lpwstr>
      </vt:variant>
      <vt:variant>
        <vt:i4>1048631</vt:i4>
      </vt:variant>
      <vt:variant>
        <vt:i4>53</vt:i4>
      </vt:variant>
      <vt:variant>
        <vt:i4>0</vt:i4>
      </vt:variant>
      <vt:variant>
        <vt:i4>5</vt:i4>
      </vt:variant>
      <vt:variant>
        <vt:lpwstr/>
      </vt:variant>
      <vt:variant>
        <vt:lpwstr>_Toc106355515</vt:lpwstr>
      </vt:variant>
      <vt:variant>
        <vt:i4>1048631</vt:i4>
      </vt:variant>
      <vt:variant>
        <vt:i4>47</vt:i4>
      </vt:variant>
      <vt:variant>
        <vt:i4>0</vt:i4>
      </vt:variant>
      <vt:variant>
        <vt:i4>5</vt:i4>
      </vt:variant>
      <vt:variant>
        <vt:lpwstr/>
      </vt:variant>
      <vt:variant>
        <vt:lpwstr>_Toc106355514</vt:lpwstr>
      </vt:variant>
      <vt:variant>
        <vt:i4>1048631</vt:i4>
      </vt:variant>
      <vt:variant>
        <vt:i4>41</vt:i4>
      </vt:variant>
      <vt:variant>
        <vt:i4>0</vt:i4>
      </vt:variant>
      <vt:variant>
        <vt:i4>5</vt:i4>
      </vt:variant>
      <vt:variant>
        <vt:lpwstr/>
      </vt:variant>
      <vt:variant>
        <vt:lpwstr>_Toc106355513</vt:lpwstr>
      </vt:variant>
      <vt:variant>
        <vt:i4>1048631</vt:i4>
      </vt:variant>
      <vt:variant>
        <vt:i4>35</vt:i4>
      </vt:variant>
      <vt:variant>
        <vt:i4>0</vt:i4>
      </vt:variant>
      <vt:variant>
        <vt:i4>5</vt:i4>
      </vt:variant>
      <vt:variant>
        <vt:lpwstr/>
      </vt:variant>
      <vt:variant>
        <vt:lpwstr>_Toc106355512</vt:lpwstr>
      </vt:variant>
      <vt:variant>
        <vt:i4>1048631</vt:i4>
      </vt:variant>
      <vt:variant>
        <vt:i4>29</vt:i4>
      </vt:variant>
      <vt:variant>
        <vt:i4>0</vt:i4>
      </vt:variant>
      <vt:variant>
        <vt:i4>5</vt:i4>
      </vt:variant>
      <vt:variant>
        <vt:lpwstr/>
      </vt:variant>
      <vt:variant>
        <vt:lpwstr>_Toc106355511</vt:lpwstr>
      </vt:variant>
      <vt:variant>
        <vt:i4>1048631</vt:i4>
      </vt:variant>
      <vt:variant>
        <vt:i4>23</vt:i4>
      </vt:variant>
      <vt:variant>
        <vt:i4>0</vt:i4>
      </vt:variant>
      <vt:variant>
        <vt:i4>5</vt:i4>
      </vt:variant>
      <vt:variant>
        <vt:lpwstr/>
      </vt:variant>
      <vt:variant>
        <vt:lpwstr>_Toc106355510</vt:lpwstr>
      </vt:variant>
      <vt:variant>
        <vt:i4>1114167</vt:i4>
      </vt:variant>
      <vt:variant>
        <vt:i4>17</vt:i4>
      </vt:variant>
      <vt:variant>
        <vt:i4>0</vt:i4>
      </vt:variant>
      <vt:variant>
        <vt:i4>5</vt:i4>
      </vt:variant>
      <vt:variant>
        <vt:lpwstr/>
      </vt:variant>
      <vt:variant>
        <vt:lpwstr>_Toc106355509</vt:lpwstr>
      </vt:variant>
      <vt:variant>
        <vt:i4>1114167</vt:i4>
      </vt:variant>
      <vt:variant>
        <vt:i4>11</vt:i4>
      </vt:variant>
      <vt:variant>
        <vt:i4>0</vt:i4>
      </vt:variant>
      <vt:variant>
        <vt:i4>5</vt:i4>
      </vt:variant>
      <vt:variant>
        <vt:lpwstr/>
      </vt:variant>
      <vt:variant>
        <vt:lpwstr>_Toc106355508</vt:lpwstr>
      </vt:variant>
      <vt:variant>
        <vt:i4>1114167</vt:i4>
      </vt:variant>
      <vt:variant>
        <vt:i4>5</vt:i4>
      </vt:variant>
      <vt:variant>
        <vt:i4>0</vt:i4>
      </vt:variant>
      <vt:variant>
        <vt:i4>5</vt:i4>
      </vt:variant>
      <vt:variant>
        <vt:lpwstr/>
      </vt:variant>
      <vt:variant>
        <vt:lpwstr>_Toc106355507</vt:lpwstr>
      </vt:variant>
      <vt:variant>
        <vt:i4>6357077</vt:i4>
      </vt:variant>
      <vt:variant>
        <vt:i4>0</vt:i4>
      </vt:variant>
      <vt:variant>
        <vt:i4>0</vt:i4>
      </vt:variant>
      <vt:variant>
        <vt:i4>5</vt:i4>
      </vt:variant>
      <vt:variant>
        <vt:lpwstr>mailto:info@estatepartner.ee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dc:creator>
  <cp:keywords/>
  <dc:description/>
  <cp:lastModifiedBy>Argo Anton</cp:lastModifiedBy>
  <cp:revision>8</cp:revision>
  <cp:lastPrinted>2014-11-12T09:08:00Z</cp:lastPrinted>
  <dcterms:created xsi:type="dcterms:W3CDTF">2022-06-17T09:02:00Z</dcterms:created>
  <dcterms:modified xsi:type="dcterms:W3CDTF">2023-07-27T11:23:00Z</dcterms:modified>
</cp:coreProperties>
</file>