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C6DDE" w14:textId="77777777" w:rsidR="00556714" w:rsidRPr="00A2415F" w:rsidRDefault="008B61DA" w:rsidP="008B61DA">
      <w:pPr>
        <w:spacing w:before="0" w:after="0"/>
        <w:rPr>
          <w:rFonts w:cs="Arial"/>
        </w:rPr>
      </w:pPr>
      <w:r w:rsidRPr="00A2415F">
        <w:rPr>
          <w:rFonts w:cs="Arial"/>
          <w:noProof/>
          <w:lang w:eastAsia="et-EE"/>
        </w:rPr>
        <w:drawing>
          <wp:anchor distT="0" distB="0" distL="114935" distR="114935" simplePos="0" relativeHeight="251657216" behindDoc="1" locked="0" layoutInCell="1" allowOverlap="1" wp14:anchorId="62CA8529" wp14:editId="11F66C41">
            <wp:simplePos x="0" y="0"/>
            <wp:positionH relativeFrom="column">
              <wp:posOffset>5219700</wp:posOffset>
            </wp:positionH>
            <wp:positionV relativeFrom="paragraph">
              <wp:posOffset>-121920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51FB637" w14:textId="77777777" w:rsidR="008B61DA" w:rsidRPr="00A2415F" w:rsidRDefault="008B61DA" w:rsidP="008B61DA">
      <w:pPr>
        <w:spacing w:before="0" w:after="0"/>
        <w:rPr>
          <w:rFonts w:cs="Arial"/>
        </w:rPr>
      </w:pPr>
    </w:p>
    <w:p w14:paraId="7C9E2A47" w14:textId="77777777" w:rsidR="008B61DA" w:rsidRPr="00A2415F" w:rsidRDefault="008B61DA" w:rsidP="008B61DA">
      <w:pPr>
        <w:spacing w:before="0" w:after="0"/>
        <w:rPr>
          <w:rFonts w:cs="Arial"/>
        </w:rPr>
      </w:pPr>
    </w:p>
    <w:p w14:paraId="5AC8DEE0" w14:textId="77777777" w:rsidR="008B61DA" w:rsidRPr="00A2415F" w:rsidRDefault="008B61DA" w:rsidP="008B61DA">
      <w:pPr>
        <w:spacing w:before="0" w:after="0"/>
        <w:rPr>
          <w:rFonts w:cs="Arial"/>
        </w:rPr>
      </w:pPr>
    </w:p>
    <w:p w14:paraId="671B2598" w14:textId="77777777" w:rsidR="00506DBA" w:rsidRPr="00A2415F" w:rsidRDefault="00506DBA" w:rsidP="008B61DA">
      <w:pPr>
        <w:spacing w:before="0" w:after="0"/>
        <w:jc w:val="right"/>
        <w:rPr>
          <w:rFonts w:cs="Arial"/>
          <w:b/>
          <w:sz w:val="24"/>
          <w:szCs w:val="24"/>
        </w:rPr>
      </w:pPr>
    </w:p>
    <w:p w14:paraId="177E197A" w14:textId="77777777" w:rsidR="00506DBA" w:rsidRPr="00A2415F" w:rsidRDefault="00506DBA" w:rsidP="008B61DA">
      <w:pPr>
        <w:spacing w:before="0" w:after="0"/>
        <w:jc w:val="right"/>
        <w:rPr>
          <w:rFonts w:cs="Arial"/>
          <w:b/>
          <w:sz w:val="24"/>
          <w:szCs w:val="24"/>
        </w:rPr>
      </w:pPr>
    </w:p>
    <w:p w14:paraId="5BA42E51" w14:textId="386CCEF9" w:rsidR="00556714" w:rsidRPr="00A2415F" w:rsidRDefault="008B61DA" w:rsidP="008B61DA">
      <w:pPr>
        <w:spacing w:before="0" w:after="0"/>
        <w:jc w:val="right"/>
        <w:rPr>
          <w:rFonts w:cs="Arial"/>
          <w:b/>
          <w:sz w:val="24"/>
          <w:szCs w:val="24"/>
        </w:rPr>
      </w:pPr>
      <w:r w:rsidRPr="00A2415F">
        <w:rPr>
          <w:rFonts w:cs="Arial"/>
          <w:b/>
          <w:sz w:val="24"/>
          <w:szCs w:val="24"/>
        </w:rPr>
        <w:t>Töö nr</w:t>
      </w:r>
      <w:r w:rsidR="00266D52" w:rsidRPr="00A2415F">
        <w:rPr>
          <w:rFonts w:cs="Arial"/>
          <w:b/>
          <w:sz w:val="24"/>
          <w:szCs w:val="24"/>
        </w:rPr>
        <w:t xml:space="preserve"> </w:t>
      </w:r>
      <w:r w:rsidR="004D28A7" w:rsidRPr="00A2415F">
        <w:rPr>
          <w:rFonts w:cs="Arial"/>
          <w:b/>
          <w:sz w:val="24"/>
          <w:szCs w:val="24"/>
        </w:rPr>
        <w:t>584</w:t>
      </w:r>
    </w:p>
    <w:p w14:paraId="4491C0D4" w14:textId="77777777" w:rsidR="00556714" w:rsidRPr="00A2415F" w:rsidRDefault="00556714" w:rsidP="008B61DA">
      <w:pPr>
        <w:spacing w:before="0" w:after="0"/>
        <w:rPr>
          <w:rFonts w:cs="Arial"/>
        </w:rPr>
      </w:pPr>
    </w:p>
    <w:p w14:paraId="269F51F8" w14:textId="1CEC5016" w:rsidR="00556714" w:rsidRPr="00A2415F" w:rsidRDefault="00556714" w:rsidP="008B61DA">
      <w:pPr>
        <w:spacing w:before="0" w:after="0"/>
        <w:jc w:val="center"/>
        <w:rPr>
          <w:rFonts w:cs="Arial"/>
          <w:b/>
          <w:sz w:val="28"/>
          <w:szCs w:val="28"/>
        </w:rPr>
      </w:pPr>
      <w:r w:rsidRPr="00A2415F">
        <w:rPr>
          <w:rFonts w:cs="Arial"/>
          <w:b/>
          <w:sz w:val="28"/>
          <w:szCs w:val="28"/>
        </w:rPr>
        <w:t>Harjumaa, Rae vald</w:t>
      </w:r>
      <w:r w:rsidR="00995773" w:rsidRPr="00A2415F">
        <w:rPr>
          <w:rFonts w:cs="Arial"/>
          <w:b/>
          <w:sz w:val="28"/>
          <w:szCs w:val="28"/>
        </w:rPr>
        <w:t xml:space="preserve">, </w:t>
      </w:r>
      <w:proofErr w:type="spellStart"/>
      <w:r w:rsidR="00995773" w:rsidRPr="00A2415F">
        <w:rPr>
          <w:rFonts w:cs="Arial"/>
          <w:b/>
          <w:sz w:val="28"/>
          <w:szCs w:val="28"/>
        </w:rPr>
        <w:t>Lehmja</w:t>
      </w:r>
      <w:proofErr w:type="spellEnd"/>
      <w:r w:rsidR="00995773" w:rsidRPr="00A2415F">
        <w:rPr>
          <w:rFonts w:cs="Arial"/>
          <w:b/>
          <w:sz w:val="28"/>
          <w:szCs w:val="28"/>
        </w:rPr>
        <w:t xml:space="preserve"> küla</w:t>
      </w:r>
    </w:p>
    <w:p w14:paraId="49185F79" w14:textId="48DFCF71" w:rsidR="00391CE9" w:rsidRPr="00A2415F" w:rsidRDefault="004D28A7" w:rsidP="008B61DA">
      <w:pPr>
        <w:spacing w:before="0" w:after="0"/>
        <w:jc w:val="center"/>
        <w:rPr>
          <w:rFonts w:cs="Arial"/>
          <w:b/>
          <w:sz w:val="32"/>
          <w:szCs w:val="32"/>
        </w:rPr>
      </w:pPr>
      <w:r w:rsidRPr="00A2415F">
        <w:rPr>
          <w:rFonts w:cs="Arial"/>
          <w:b/>
          <w:sz w:val="32"/>
          <w:szCs w:val="32"/>
        </w:rPr>
        <w:t>TUULEVESKI</w:t>
      </w:r>
      <w:r w:rsidR="003B09FB" w:rsidRPr="00A2415F">
        <w:rPr>
          <w:rFonts w:cs="Arial"/>
          <w:b/>
          <w:sz w:val="32"/>
          <w:szCs w:val="32"/>
        </w:rPr>
        <w:t xml:space="preserve"> </w:t>
      </w:r>
      <w:r w:rsidR="00556714" w:rsidRPr="00A2415F">
        <w:rPr>
          <w:rFonts w:cs="Arial"/>
          <w:b/>
          <w:sz w:val="32"/>
          <w:szCs w:val="32"/>
        </w:rPr>
        <w:t>KINNIST</w:t>
      </w:r>
      <w:r w:rsidR="002F1B22" w:rsidRPr="00A2415F">
        <w:rPr>
          <w:rFonts w:cs="Arial"/>
          <w:b/>
          <w:sz w:val="32"/>
          <w:szCs w:val="32"/>
        </w:rPr>
        <w:t>U</w:t>
      </w:r>
    </w:p>
    <w:p w14:paraId="471390A1" w14:textId="72A530B4" w:rsidR="00556714" w:rsidRPr="00A2415F" w:rsidRDefault="00556714" w:rsidP="008B61DA">
      <w:pPr>
        <w:spacing w:before="0" w:after="0"/>
        <w:jc w:val="center"/>
        <w:rPr>
          <w:rFonts w:cs="Arial"/>
          <w:b/>
          <w:sz w:val="32"/>
          <w:szCs w:val="32"/>
        </w:rPr>
      </w:pPr>
      <w:r w:rsidRPr="00A2415F">
        <w:rPr>
          <w:rFonts w:cs="Arial"/>
          <w:b/>
          <w:sz w:val="32"/>
          <w:szCs w:val="32"/>
        </w:rPr>
        <w:t>DETAILPLANEERING</w:t>
      </w:r>
      <w:r w:rsidR="00A2415F" w:rsidRPr="00A2415F">
        <w:rPr>
          <w:rFonts w:cs="Arial"/>
          <w:b/>
          <w:sz w:val="32"/>
          <w:szCs w:val="32"/>
        </w:rPr>
        <w:t>U ESKIIS</w:t>
      </w:r>
    </w:p>
    <w:p w14:paraId="54A04B00" w14:textId="5C28EAB0" w:rsidR="008B61DA" w:rsidRPr="00A2415F" w:rsidRDefault="008B61DA" w:rsidP="008C6588">
      <w:pPr>
        <w:spacing w:before="0" w:after="0"/>
        <w:jc w:val="center"/>
        <w:rPr>
          <w:rFonts w:cs="Arial"/>
        </w:rPr>
      </w:pPr>
    </w:p>
    <w:p w14:paraId="246A2907" w14:textId="4BFE0407" w:rsidR="008B294A" w:rsidRDefault="007C33A7" w:rsidP="008C6588">
      <w:pPr>
        <w:spacing w:before="0" w:after="0"/>
        <w:jc w:val="center"/>
        <w:rPr>
          <w:rFonts w:cs="Arial"/>
        </w:rPr>
      </w:pPr>
      <w:r w:rsidRPr="007C33A7">
        <w:rPr>
          <w:rFonts w:cs="Arial"/>
        </w:rPr>
        <w:drawing>
          <wp:inline distT="0" distB="0" distL="0" distR="0" wp14:anchorId="6AED4D6B" wp14:editId="2D1F2AC7">
            <wp:extent cx="5238750" cy="3755301"/>
            <wp:effectExtent l="0" t="0" r="0" b="0"/>
            <wp:docPr id="494408300"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08300" name="Picture 1" descr="A map of a building&#10;&#10;Description automatically generated"/>
                    <pic:cNvPicPr/>
                  </pic:nvPicPr>
                  <pic:blipFill>
                    <a:blip r:embed="rId9"/>
                    <a:stretch>
                      <a:fillRect/>
                    </a:stretch>
                  </pic:blipFill>
                  <pic:spPr>
                    <a:xfrm>
                      <a:off x="0" y="0"/>
                      <a:ext cx="5245757" cy="3760324"/>
                    </a:xfrm>
                    <a:prstGeom prst="rect">
                      <a:avLst/>
                    </a:prstGeom>
                  </pic:spPr>
                </pic:pic>
              </a:graphicData>
            </a:graphic>
          </wp:inline>
        </w:drawing>
      </w:r>
    </w:p>
    <w:p w14:paraId="2D8E6EEF" w14:textId="57E63BA0" w:rsidR="00015991" w:rsidRPr="00A2415F" w:rsidRDefault="00015991" w:rsidP="00015991">
      <w:pPr>
        <w:tabs>
          <w:tab w:val="left" w:pos="2835"/>
        </w:tabs>
        <w:spacing w:before="0" w:after="0"/>
        <w:rPr>
          <w:rFonts w:cs="Arial"/>
        </w:rPr>
      </w:pPr>
      <w:r w:rsidRPr="00A2415F">
        <w:rPr>
          <w:rFonts w:cs="Arial"/>
        </w:rPr>
        <w:t>PLANEERINGU KOOSTAMISE</w:t>
      </w:r>
    </w:p>
    <w:p w14:paraId="45405B99" w14:textId="75BBCAA2" w:rsidR="00E579FD" w:rsidRPr="00A2415F" w:rsidRDefault="00015991" w:rsidP="00A25FBC">
      <w:pPr>
        <w:tabs>
          <w:tab w:val="left" w:pos="3828"/>
        </w:tabs>
        <w:spacing w:before="0" w:after="0"/>
        <w:rPr>
          <w:rFonts w:cs="Arial"/>
        </w:rPr>
      </w:pPr>
      <w:r w:rsidRPr="00A2415F">
        <w:rPr>
          <w:rFonts w:cs="Arial"/>
        </w:rPr>
        <w:t>KORRALDAJA</w:t>
      </w:r>
      <w:r w:rsidR="00E579FD" w:rsidRPr="00A2415F">
        <w:rPr>
          <w:rFonts w:cs="Arial"/>
        </w:rPr>
        <w:t>:</w:t>
      </w:r>
      <w:r w:rsidR="00E579FD" w:rsidRPr="00A2415F">
        <w:rPr>
          <w:rFonts w:cs="Arial"/>
        </w:rPr>
        <w:tab/>
      </w:r>
      <w:r w:rsidRPr="00A2415F">
        <w:rPr>
          <w:rFonts w:cs="Arial"/>
        </w:rPr>
        <w:t>Rae Vallavalitsus, registrikood 75026106</w:t>
      </w:r>
    </w:p>
    <w:p w14:paraId="5106CEED" w14:textId="77777777" w:rsidR="00E579FD" w:rsidRPr="00A2415F" w:rsidRDefault="00E579FD" w:rsidP="00A25FBC">
      <w:pPr>
        <w:tabs>
          <w:tab w:val="left" w:pos="3828"/>
        </w:tabs>
        <w:spacing w:before="0" w:after="0"/>
        <w:rPr>
          <w:rFonts w:cs="Arial"/>
        </w:rPr>
      </w:pPr>
      <w:r w:rsidRPr="00A2415F">
        <w:rPr>
          <w:rFonts w:cs="Arial"/>
        </w:rPr>
        <w:tab/>
        <w:t>Aruküla tee 9</w:t>
      </w:r>
    </w:p>
    <w:p w14:paraId="0D3D4BD8" w14:textId="77777777" w:rsidR="00E579FD" w:rsidRPr="00A2415F" w:rsidRDefault="00E579FD" w:rsidP="00A25FBC">
      <w:pPr>
        <w:tabs>
          <w:tab w:val="left" w:pos="3828"/>
        </w:tabs>
        <w:spacing w:before="0" w:after="0"/>
        <w:rPr>
          <w:rFonts w:cs="Arial"/>
        </w:rPr>
      </w:pPr>
      <w:r w:rsidRPr="00A2415F">
        <w:rPr>
          <w:rFonts w:cs="Arial"/>
        </w:rPr>
        <w:tab/>
        <w:t>75301 Jüri alevik</w:t>
      </w:r>
      <w:r w:rsidR="00481DE8" w:rsidRPr="00A2415F">
        <w:rPr>
          <w:rFonts w:cs="Arial"/>
        </w:rPr>
        <w:t xml:space="preserve">, </w:t>
      </w:r>
      <w:r w:rsidRPr="00A2415F">
        <w:rPr>
          <w:rFonts w:cs="Arial"/>
        </w:rPr>
        <w:t>Harjumaa</w:t>
      </w:r>
    </w:p>
    <w:p w14:paraId="0393469C" w14:textId="77777777" w:rsidR="00392E4D" w:rsidRPr="00A2415F" w:rsidRDefault="00392E4D" w:rsidP="008B61DA">
      <w:pPr>
        <w:spacing w:before="0" w:after="0"/>
        <w:rPr>
          <w:rFonts w:cs="Arial"/>
        </w:rPr>
      </w:pPr>
    </w:p>
    <w:p w14:paraId="4384FA90" w14:textId="3A7ECA93" w:rsidR="00481DE8" w:rsidRDefault="00A65280" w:rsidP="004D28A7">
      <w:pPr>
        <w:tabs>
          <w:tab w:val="left" w:pos="3828"/>
        </w:tabs>
        <w:spacing w:before="0" w:after="0"/>
        <w:rPr>
          <w:rFonts w:cs="Arial"/>
        </w:rPr>
      </w:pPr>
      <w:r w:rsidRPr="00A2415F">
        <w:rPr>
          <w:rFonts w:cs="Arial"/>
        </w:rPr>
        <w:t>HUVITATUD ISIK</w:t>
      </w:r>
      <w:r w:rsidR="00556714" w:rsidRPr="00A2415F">
        <w:rPr>
          <w:rFonts w:cs="Arial"/>
        </w:rPr>
        <w:t>:</w:t>
      </w:r>
      <w:r w:rsidR="00556714" w:rsidRPr="00A2415F">
        <w:rPr>
          <w:rFonts w:cs="Arial"/>
        </w:rPr>
        <w:tab/>
      </w:r>
      <w:r w:rsidR="007C33A7" w:rsidRPr="007C33A7">
        <w:rPr>
          <w:rFonts w:cs="Arial"/>
        </w:rPr>
        <w:t>Osaühing Tuuleveski</w:t>
      </w:r>
      <w:r w:rsidR="007C33A7">
        <w:rPr>
          <w:rFonts w:cs="Arial"/>
        </w:rPr>
        <w:t xml:space="preserve">, </w:t>
      </w:r>
      <w:r w:rsidR="007C33A7" w:rsidRPr="00A2415F">
        <w:rPr>
          <w:rFonts w:cs="Arial"/>
        </w:rPr>
        <w:t>registrikood</w:t>
      </w:r>
      <w:r w:rsidR="007C33A7">
        <w:rPr>
          <w:rFonts w:cs="Arial"/>
        </w:rPr>
        <w:t xml:space="preserve"> </w:t>
      </w:r>
      <w:r w:rsidR="007C33A7" w:rsidRPr="007C33A7">
        <w:rPr>
          <w:rFonts w:cs="Arial"/>
        </w:rPr>
        <w:t>10008480</w:t>
      </w:r>
    </w:p>
    <w:p w14:paraId="3A041138" w14:textId="676105B2" w:rsidR="007C33A7" w:rsidRDefault="007C33A7" w:rsidP="004D28A7">
      <w:pPr>
        <w:tabs>
          <w:tab w:val="left" w:pos="3828"/>
        </w:tabs>
        <w:spacing w:before="0" w:after="0"/>
        <w:rPr>
          <w:rFonts w:cs="Arial"/>
        </w:rPr>
      </w:pPr>
      <w:r>
        <w:rPr>
          <w:rFonts w:cs="Arial"/>
        </w:rPr>
        <w:tab/>
      </w:r>
      <w:r w:rsidRPr="007C33A7">
        <w:rPr>
          <w:rFonts w:cs="Arial"/>
        </w:rPr>
        <w:t xml:space="preserve">Põrguvälja tee 20, </w:t>
      </w:r>
      <w:proofErr w:type="spellStart"/>
      <w:r w:rsidRPr="007C33A7">
        <w:rPr>
          <w:rFonts w:cs="Arial"/>
        </w:rPr>
        <w:t>Lehmja</w:t>
      </w:r>
      <w:proofErr w:type="spellEnd"/>
      <w:r w:rsidRPr="007C33A7">
        <w:rPr>
          <w:rFonts w:cs="Arial"/>
        </w:rPr>
        <w:t xml:space="preserve"> küla, 75306 Rae vald</w:t>
      </w:r>
      <w:r>
        <w:rPr>
          <w:rFonts w:cs="Arial"/>
        </w:rPr>
        <w:t xml:space="preserve">, </w:t>
      </w:r>
      <w:r w:rsidRPr="00A2415F">
        <w:rPr>
          <w:rFonts w:cs="Arial"/>
        </w:rPr>
        <w:t>Harjumaa</w:t>
      </w:r>
    </w:p>
    <w:p w14:paraId="604FB04B" w14:textId="0849EFC8" w:rsidR="007C33A7" w:rsidRDefault="007C33A7" w:rsidP="004D28A7">
      <w:pPr>
        <w:tabs>
          <w:tab w:val="left" w:pos="3828"/>
        </w:tabs>
        <w:spacing w:before="0" w:after="0"/>
        <w:rPr>
          <w:rFonts w:cs="Arial"/>
        </w:rPr>
      </w:pPr>
      <w:r>
        <w:rPr>
          <w:rFonts w:cs="Arial"/>
        </w:rPr>
        <w:tab/>
      </w:r>
      <w:r w:rsidRPr="007C33A7">
        <w:rPr>
          <w:rFonts w:cs="Arial"/>
        </w:rPr>
        <w:t>juhatuse liige</w:t>
      </w:r>
      <w:r>
        <w:rPr>
          <w:rFonts w:cs="Arial"/>
        </w:rPr>
        <w:t xml:space="preserve"> </w:t>
      </w:r>
      <w:r w:rsidRPr="007C33A7">
        <w:rPr>
          <w:rFonts w:cs="Arial"/>
        </w:rPr>
        <w:t>Erkki Lill</w:t>
      </w:r>
    </w:p>
    <w:p w14:paraId="27812A51" w14:textId="23AFD5A5" w:rsidR="000E5AF6" w:rsidRPr="00A2415F" w:rsidRDefault="000E5AF6" w:rsidP="004D28A7">
      <w:pPr>
        <w:tabs>
          <w:tab w:val="left" w:pos="3828"/>
        </w:tabs>
        <w:spacing w:before="0" w:after="0"/>
        <w:rPr>
          <w:rFonts w:cs="Arial"/>
        </w:rPr>
      </w:pPr>
      <w:r>
        <w:rPr>
          <w:rFonts w:cs="Arial"/>
        </w:rPr>
        <w:tab/>
      </w:r>
      <w:hyperlink r:id="rId10" w:history="1">
        <w:r w:rsidRPr="00461B77">
          <w:rPr>
            <w:rStyle w:val="Hyperlink"/>
            <w:rFonts w:cs="Arial"/>
          </w:rPr>
          <w:t>erkki@tuuleveski.ee</w:t>
        </w:r>
      </w:hyperlink>
    </w:p>
    <w:p w14:paraId="5F8D47DE" w14:textId="77777777" w:rsidR="005E485C" w:rsidRPr="00A2415F" w:rsidRDefault="005E485C" w:rsidP="008B61DA">
      <w:pPr>
        <w:tabs>
          <w:tab w:val="left" w:pos="2835"/>
        </w:tabs>
        <w:spacing w:before="0" w:after="0"/>
        <w:rPr>
          <w:rFonts w:cs="Arial"/>
        </w:rPr>
      </w:pPr>
    </w:p>
    <w:p w14:paraId="4A0AFC85" w14:textId="7F58DEAF" w:rsidR="00556714" w:rsidRPr="00A2415F" w:rsidRDefault="00556714" w:rsidP="00A25FBC">
      <w:pPr>
        <w:tabs>
          <w:tab w:val="left" w:pos="3828"/>
        </w:tabs>
        <w:spacing w:before="0" w:after="0"/>
        <w:rPr>
          <w:rFonts w:cs="Arial"/>
        </w:rPr>
      </w:pPr>
      <w:r w:rsidRPr="00A2415F">
        <w:rPr>
          <w:rFonts w:cs="Arial"/>
        </w:rPr>
        <w:t>P</w:t>
      </w:r>
      <w:r w:rsidR="00015991" w:rsidRPr="00A2415F">
        <w:rPr>
          <w:rFonts w:cs="Arial"/>
        </w:rPr>
        <w:t>LAN</w:t>
      </w:r>
      <w:r w:rsidRPr="00A2415F">
        <w:rPr>
          <w:rFonts w:cs="Arial"/>
        </w:rPr>
        <w:t>EERIJA:</w:t>
      </w:r>
      <w:r w:rsidRPr="00A2415F">
        <w:rPr>
          <w:rFonts w:cs="Arial"/>
        </w:rPr>
        <w:tab/>
      </w:r>
      <w:proofErr w:type="spellStart"/>
      <w:r w:rsidRPr="00A2415F">
        <w:rPr>
          <w:rFonts w:cs="Arial"/>
        </w:rPr>
        <w:t>Optimal</w:t>
      </w:r>
      <w:proofErr w:type="spellEnd"/>
      <w:r w:rsidRPr="00A2415F">
        <w:rPr>
          <w:rFonts w:cs="Arial"/>
        </w:rPr>
        <w:t xml:space="preserve"> Projekt OÜ</w:t>
      </w:r>
      <w:r w:rsidR="00015991" w:rsidRPr="00A2415F">
        <w:rPr>
          <w:rFonts w:cs="Arial"/>
        </w:rPr>
        <w:t>,</w:t>
      </w:r>
      <w:r w:rsidRPr="00A2415F">
        <w:rPr>
          <w:rFonts w:cs="Arial"/>
        </w:rPr>
        <w:t xml:space="preserve"> registrikood 11213515</w:t>
      </w:r>
    </w:p>
    <w:p w14:paraId="2286513C" w14:textId="77777777" w:rsidR="00556714" w:rsidRPr="00A2415F" w:rsidRDefault="00556714" w:rsidP="00A25FBC">
      <w:pPr>
        <w:tabs>
          <w:tab w:val="left" w:pos="3828"/>
        </w:tabs>
        <w:spacing w:before="0" w:after="0"/>
        <w:rPr>
          <w:rFonts w:cs="Arial"/>
        </w:rPr>
      </w:pPr>
      <w:r w:rsidRPr="00A2415F">
        <w:rPr>
          <w:rFonts w:cs="Arial"/>
        </w:rPr>
        <w:tab/>
        <w:t xml:space="preserve">MTR </w:t>
      </w:r>
      <w:proofErr w:type="spellStart"/>
      <w:r w:rsidRPr="00A2415F">
        <w:rPr>
          <w:rFonts w:cs="Arial"/>
        </w:rPr>
        <w:t>reg</w:t>
      </w:r>
      <w:proofErr w:type="spellEnd"/>
      <w:r w:rsidRPr="00A2415F">
        <w:rPr>
          <w:rFonts w:cs="Arial"/>
        </w:rPr>
        <w:t>. nr EEP000601</w:t>
      </w:r>
    </w:p>
    <w:p w14:paraId="15E73940" w14:textId="77777777" w:rsidR="00556714" w:rsidRPr="00A2415F" w:rsidRDefault="00556714" w:rsidP="00A25FBC">
      <w:pPr>
        <w:tabs>
          <w:tab w:val="left" w:pos="3828"/>
        </w:tabs>
        <w:spacing w:before="0" w:after="0"/>
        <w:rPr>
          <w:rFonts w:cs="Arial"/>
        </w:rPr>
      </w:pPr>
      <w:r w:rsidRPr="00A2415F">
        <w:rPr>
          <w:rFonts w:cs="Arial"/>
        </w:rPr>
        <w:tab/>
        <w:t>Keemia tn 4, 1061</w:t>
      </w:r>
      <w:r w:rsidR="000E238F" w:rsidRPr="00A2415F">
        <w:rPr>
          <w:rFonts w:cs="Arial"/>
        </w:rPr>
        <w:t>6 Tallinn</w:t>
      </w:r>
    </w:p>
    <w:p w14:paraId="628C068B" w14:textId="77777777" w:rsidR="00556714" w:rsidRPr="00A2415F" w:rsidRDefault="00556714" w:rsidP="008B61DA">
      <w:pPr>
        <w:spacing w:before="0" w:after="0"/>
        <w:rPr>
          <w:rFonts w:cs="Arial"/>
        </w:rPr>
      </w:pPr>
    </w:p>
    <w:p w14:paraId="30E3E87A" w14:textId="77777777" w:rsidR="00556714" w:rsidRPr="00A2415F" w:rsidRDefault="00556714" w:rsidP="00A25FBC">
      <w:pPr>
        <w:tabs>
          <w:tab w:val="left" w:pos="3828"/>
        </w:tabs>
        <w:spacing w:before="0" w:after="0"/>
        <w:rPr>
          <w:rFonts w:cs="Arial"/>
        </w:rPr>
      </w:pPr>
      <w:r w:rsidRPr="00A2415F">
        <w:rPr>
          <w:rFonts w:cs="Arial"/>
        </w:rPr>
        <w:t>ARHITEKT:</w:t>
      </w:r>
      <w:r w:rsidRPr="00A2415F">
        <w:rPr>
          <w:rFonts w:cs="Arial"/>
        </w:rPr>
        <w:tab/>
      </w:r>
      <w:r w:rsidR="00A65280" w:rsidRPr="00A2415F">
        <w:rPr>
          <w:rFonts w:cs="Arial"/>
        </w:rPr>
        <w:t>Ive Punger</w:t>
      </w:r>
    </w:p>
    <w:p w14:paraId="4D210CAF" w14:textId="77777777" w:rsidR="00A65280" w:rsidRPr="00A2415F" w:rsidRDefault="00A65280" w:rsidP="006641A2">
      <w:pPr>
        <w:tabs>
          <w:tab w:val="left" w:pos="2835"/>
        </w:tabs>
        <w:spacing w:before="0" w:after="0"/>
        <w:rPr>
          <w:rFonts w:eastAsia="Times New Roman" w:cs="Arial"/>
        </w:rPr>
      </w:pPr>
    </w:p>
    <w:p w14:paraId="74032D15" w14:textId="77777777" w:rsidR="00A25FBC" w:rsidRPr="00A2415F" w:rsidRDefault="00A25FBC" w:rsidP="00A25FBC">
      <w:pPr>
        <w:tabs>
          <w:tab w:val="left" w:pos="3828"/>
        </w:tabs>
        <w:spacing w:before="0" w:after="0"/>
        <w:rPr>
          <w:rFonts w:cs="Arial"/>
        </w:rPr>
      </w:pPr>
      <w:r w:rsidRPr="00A2415F">
        <w:rPr>
          <w:rFonts w:cs="Arial"/>
        </w:rPr>
        <w:t>ARHITEKT-TEHNIK JA</w:t>
      </w:r>
    </w:p>
    <w:p w14:paraId="07F07A22" w14:textId="38E5832E" w:rsidR="00A65280" w:rsidRPr="00A2415F" w:rsidRDefault="00A25FBC" w:rsidP="00A25FBC">
      <w:pPr>
        <w:tabs>
          <w:tab w:val="left" w:pos="3828"/>
        </w:tabs>
        <w:spacing w:before="0" w:after="0"/>
        <w:rPr>
          <w:rFonts w:cs="Arial"/>
        </w:rPr>
      </w:pPr>
      <w:r w:rsidRPr="00A2415F">
        <w:rPr>
          <w:rFonts w:cs="Arial"/>
        </w:rPr>
        <w:t>SELETUSKIRJA KOOSTAJA</w:t>
      </w:r>
      <w:r w:rsidR="00A65280" w:rsidRPr="00A2415F">
        <w:rPr>
          <w:rFonts w:cs="Arial"/>
        </w:rPr>
        <w:t>:</w:t>
      </w:r>
      <w:r w:rsidR="00A65280" w:rsidRPr="00A2415F">
        <w:rPr>
          <w:rFonts w:cs="Arial"/>
        </w:rPr>
        <w:tab/>
      </w:r>
      <w:proofErr w:type="spellStart"/>
      <w:r w:rsidR="00A65280" w:rsidRPr="00A2415F">
        <w:rPr>
          <w:rFonts w:cs="Arial"/>
        </w:rPr>
        <w:t>Keia</w:t>
      </w:r>
      <w:proofErr w:type="spellEnd"/>
      <w:r w:rsidR="00A65280" w:rsidRPr="00A2415F">
        <w:rPr>
          <w:rFonts w:cs="Arial"/>
        </w:rPr>
        <w:t xml:space="preserve"> Kuus</w:t>
      </w:r>
    </w:p>
    <w:p w14:paraId="2F8A14B0" w14:textId="47D1100D" w:rsidR="00A65280" w:rsidRPr="00A2415F" w:rsidRDefault="00A65280" w:rsidP="00A25FBC">
      <w:pPr>
        <w:tabs>
          <w:tab w:val="left" w:pos="3828"/>
        </w:tabs>
        <w:spacing w:before="0" w:after="0"/>
        <w:rPr>
          <w:rFonts w:cs="Arial"/>
        </w:rPr>
      </w:pPr>
      <w:r w:rsidRPr="00A2415F">
        <w:rPr>
          <w:rFonts w:cs="Arial"/>
        </w:rPr>
        <w:tab/>
      </w:r>
      <w:hyperlink r:id="rId11" w:history="1">
        <w:r w:rsidR="00015991" w:rsidRPr="00A2415F">
          <w:rPr>
            <w:rStyle w:val="Hyperlink"/>
            <w:rFonts w:cs="Arial"/>
          </w:rPr>
          <w:t>keia@opt.ee</w:t>
        </w:r>
      </w:hyperlink>
    </w:p>
    <w:p w14:paraId="5F486F77" w14:textId="77777777" w:rsidR="00556714" w:rsidRPr="00A2415F" w:rsidRDefault="00556714" w:rsidP="008B61DA">
      <w:pPr>
        <w:spacing w:before="0" w:after="0"/>
        <w:rPr>
          <w:rFonts w:cs="Arial"/>
        </w:rPr>
      </w:pPr>
    </w:p>
    <w:p w14:paraId="78E905AA" w14:textId="77777777" w:rsidR="00556714" w:rsidRPr="00A2415F" w:rsidRDefault="00556714" w:rsidP="00A25FBC">
      <w:pPr>
        <w:tabs>
          <w:tab w:val="left" w:pos="3828"/>
        </w:tabs>
        <w:spacing w:before="0" w:after="0"/>
        <w:rPr>
          <w:rFonts w:cs="Arial"/>
        </w:rPr>
      </w:pPr>
      <w:r w:rsidRPr="00A2415F">
        <w:rPr>
          <w:rFonts w:cs="Arial"/>
        </w:rPr>
        <w:t>PROJEKTIJUHT:</w:t>
      </w:r>
      <w:r w:rsidRPr="00A2415F">
        <w:rPr>
          <w:rFonts w:cs="Arial"/>
        </w:rPr>
        <w:tab/>
      </w:r>
      <w:r w:rsidR="00973068" w:rsidRPr="00A2415F">
        <w:rPr>
          <w:rFonts w:cs="Arial"/>
        </w:rPr>
        <w:t>Arno Anton</w:t>
      </w:r>
    </w:p>
    <w:p w14:paraId="1E8B3801" w14:textId="08BE52A5" w:rsidR="00556714" w:rsidRPr="00A2415F" w:rsidRDefault="00556714" w:rsidP="00A25FBC">
      <w:pPr>
        <w:tabs>
          <w:tab w:val="left" w:pos="3828"/>
        </w:tabs>
        <w:spacing w:before="0" w:after="0"/>
        <w:rPr>
          <w:rFonts w:cs="Arial"/>
        </w:rPr>
      </w:pPr>
      <w:r w:rsidRPr="00A2415F">
        <w:rPr>
          <w:rFonts w:cs="Arial"/>
        </w:rPr>
        <w:tab/>
        <w:t xml:space="preserve">+372 </w:t>
      </w:r>
      <w:r w:rsidR="00973068" w:rsidRPr="00A2415F">
        <w:rPr>
          <w:rFonts w:cs="Arial"/>
        </w:rPr>
        <w:t>56</w:t>
      </w:r>
      <w:r w:rsidR="00015991" w:rsidRPr="00A2415F">
        <w:rPr>
          <w:rFonts w:cs="Arial"/>
        </w:rPr>
        <w:t> </w:t>
      </w:r>
      <w:r w:rsidR="00973068" w:rsidRPr="00A2415F">
        <w:rPr>
          <w:rFonts w:cs="Arial"/>
        </w:rPr>
        <w:t>983</w:t>
      </w:r>
      <w:r w:rsidR="00015991" w:rsidRPr="00A2415F">
        <w:rPr>
          <w:rFonts w:cs="Arial"/>
        </w:rPr>
        <w:t> </w:t>
      </w:r>
      <w:r w:rsidR="00973068" w:rsidRPr="00A2415F">
        <w:rPr>
          <w:rFonts w:cs="Arial"/>
        </w:rPr>
        <w:t>389</w:t>
      </w:r>
    </w:p>
    <w:p w14:paraId="5DF051E8" w14:textId="385A7671" w:rsidR="006C3492" w:rsidRPr="00A2415F" w:rsidRDefault="00556714" w:rsidP="00A25FBC">
      <w:pPr>
        <w:tabs>
          <w:tab w:val="left" w:pos="3828"/>
        </w:tabs>
        <w:spacing w:before="0" w:after="0"/>
        <w:rPr>
          <w:rFonts w:cs="Arial"/>
        </w:rPr>
      </w:pPr>
      <w:r w:rsidRPr="00A2415F">
        <w:rPr>
          <w:rFonts w:cs="Arial"/>
        </w:rPr>
        <w:tab/>
      </w:r>
      <w:hyperlink r:id="rId12" w:history="1">
        <w:r w:rsidR="00015991" w:rsidRPr="00A2415F">
          <w:rPr>
            <w:rStyle w:val="Hyperlink"/>
            <w:rFonts w:cs="Arial"/>
          </w:rPr>
          <w:t>arno@opt.ee</w:t>
        </w:r>
      </w:hyperlink>
      <w:r w:rsidR="006C3492" w:rsidRPr="00A2415F">
        <w:rPr>
          <w:rFonts w:cs="Arial"/>
        </w:rPr>
        <w:br w:type="page"/>
      </w:r>
    </w:p>
    <w:p w14:paraId="67831F6C" w14:textId="77777777" w:rsidR="00E579FD" w:rsidRPr="00A2415F" w:rsidRDefault="00E579FD" w:rsidP="00E579FD">
      <w:pPr>
        <w:tabs>
          <w:tab w:val="left" w:pos="2835"/>
        </w:tabs>
        <w:spacing w:before="0" w:after="0"/>
        <w:rPr>
          <w:rFonts w:cs="Arial"/>
          <w:b/>
          <w:caps/>
        </w:rPr>
      </w:pPr>
      <w:r w:rsidRPr="00A2415F">
        <w:rPr>
          <w:rFonts w:cs="Arial"/>
          <w:b/>
          <w:caps/>
        </w:rPr>
        <w:lastRenderedPageBreak/>
        <w:t>KÖITE koosseis:</w:t>
      </w:r>
    </w:p>
    <w:p w14:paraId="7E994394" w14:textId="77777777" w:rsidR="00241DDF" w:rsidRPr="00A2415F" w:rsidRDefault="00241DDF" w:rsidP="00241DDF">
      <w:pPr>
        <w:spacing w:before="0" w:after="0"/>
        <w:rPr>
          <w:rFonts w:cs="Arial"/>
          <w:bCs/>
          <w:caps/>
        </w:rPr>
      </w:pPr>
    </w:p>
    <w:p w14:paraId="58C29227" w14:textId="77777777" w:rsidR="00E579FD" w:rsidRPr="00A2415F" w:rsidRDefault="00E579FD" w:rsidP="00910273">
      <w:pPr>
        <w:pStyle w:val="ListParagraph"/>
        <w:numPr>
          <w:ilvl w:val="0"/>
          <w:numId w:val="15"/>
        </w:numPr>
        <w:tabs>
          <w:tab w:val="left" w:pos="284"/>
        </w:tabs>
        <w:spacing w:before="0" w:after="0"/>
        <w:rPr>
          <w:rFonts w:cs="Arial"/>
          <w:b/>
          <w:caps/>
        </w:rPr>
      </w:pPr>
      <w:r w:rsidRPr="00A2415F">
        <w:rPr>
          <w:rFonts w:cs="Arial"/>
          <w:b/>
          <w:caps/>
        </w:rPr>
        <w:t>seletuskiri</w:t>
      </w:r>
    </w:p>
    <w:p w14:paraId="5282DE08" w14:textId="1BF3C7F0" w:rsidR="00EF6BA8" w:rsidRPr="00A2415F" w:rsidRDefault="00A136FC">
      <w:pPr>
        <w:pStyle w:val="TOC1"/>
        <w:tabs>
          <w:tab w:val="right" w:leader="dot" w:pos="9698"/>
        </w:tabs>
        <w:rPr>
          <w:rFonts w:asciiTheme="minorHAnsi" w:eastAsiaTheme="minorEastAsia" w:hAnsiTheme="minorHAnsi"/>
          <w:kern w:val="2"/>
          <w:sz w:val="24"/>
          <w:szCs w:val="24"/>
          <w:lang w:eastAsia="en-GB"/>
          <w14:ligatures w14:val="standardContextual"/>
        </w:rPr>
      </w:pPr>
      <w:r w:rsidRPr="00A2415F">
        <w:rPr>
          <w:rFonts w:cs="Arial"/>
        </w:rPr>
        <w:fldChar w:fldCharType="begin"/>
      </w:r>
      <w:r w:rsidRPr="00A2415F">
        <w:rPr>
          <w:rFonts w:cs="Arial"/>
        </w:rPr>
        <w:instrText xml:space="preserve"> TOC \o "1-3" \h \z \u </w:instrText>
      </w:r>
      <w:r w:rsidRPr="00A2415F">
        <w:rPr>
          <w:rFonts w:cs="Arial"/>
        </w:rPr>
        <w:fldChar w:fldCharType="separate"/>
      </w:r>
      <w:hyperlink w:anchor="_Toc162445619" w:history="1">
        <w:r w:rsidR="00EF6BA8" w:rsidRPr="00A2415F">
          <w:rPr>
            <w:rStyle w:val="Hyperlink"/>
          </w:rPr>
          <w:t>1</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KOOSTAMISEL ARVESTAMISELE KUULUVAD PLANEERINGUD, ÕIGUSAKTID JA MUUD ALUSMATERJALID</w:t>
        </w:r>
        <w:r w:rsidR="00EF6BA8" w:rsidRPr="00A2415F">
          <w:rPr>
            <w:webHidden/>
          </w:rPr>
          <w:tab/>
        </w:r>
        <w:r w:rsidR="00EF6BA8" w:rsidRPr="00A2415F">
          <w:rPr>
            <w:webHidden/>
          </w:rPr>
          <w:fldChar w:fldCharType="begin"/>
        </w:r>
        <w:r w:rsidR="00EF6BA8" w:rsidRPr="00A2415F">
          <w:rPr>
            <w:webHidden/>
          </w:rPr>
          <w:instrText xml:space="preserve"> PAGEREF _Toc162445619 \h </w:instrText>
        </w:r>
        <w:r w:rsidR="00EF6BA8" w:rsidRPr="00A2415F">
          <w:rPr>
            <w:webHidden/>
          </w:rPr>
        </w:r>
        <w:r w:rsidR="00EF6BA8" w:rsidRPr="00A2415F">
          <w:rPr>
            <w:webHidden/>
          </w:rPr>
          <w:fldChar w:fldCharType="separate"/>
        </w:r>
        <w:r w:rsidR="00A2415F">
          <w:rPr>
            <w:noProof/>
            <w:webHidden/>
          </w:rPr>
          <w:t>4</w:t>
        </w:r>
        <w:r w:rsidR="00EF6BA8" w:rsidRPr="00A2415F">
          <w:rPr>
            <w:webHidden/>
          </w:rPr>
          <w:fldChar w:fldCharType="end"/>
        </w:r>
      </w:hyperlink>
    </w:p>
    <w:p w14:paraId="018CC389" w14:textId="763754EF" w:rsidR="00EF6BA8" w:rsidRPr="00A2415F" w:rsidRDefault="00000000">
      <w:pPr>
        <w:pStyle w:val="TOC1"/>
        <w:tabs>
          <w:tab w:val="right" w:leader="dot" w:pos="9698"/>
        </w:tabs>
        <w:rPr>
          <w:rFonts w:asciiTheme="minorHAnsi" w:eastAsiaTheme="minorEastAsia" w:hAnsiTheme="minorHAnsi"/>
          <w:kern w:val="2"/>
          <w:sz w:val="24"/>
          <w:szCs w:val="24"/>
          <w:lang w:eastAsia="en-GB"/>
          <w14:ligatures w14:val="standardContextual"/>
        </w:rPr>
      </w:pPr>
      <w:hyperlink w:anchor="_Toc162445620" w:history="1">
        <w:r w:rsidR="00EF6BA8" w:rsidRPr="00A2415F">
          <w:rPr>
            <w:rStyle w:val="Hyperlink"/>
          </w:rPr>
          <w:t>2</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PLANEERINGUALA LÄHIÜMBRUSE EHITUSLIKE JA FUNKTSIONAALSETE SEOSTE NING KESKKONNATINGIMUSTE ANALÜÜS NING PLANEERINGU EESMÄRK</w:t>
        </w:r>
        <w:r w:rsidR="00EF6BA8" w:rsidRPr="00A2415F">
          <w:rPr>
            <w:webHidden/>
          </w:rPr>
          <w:tab/>
        </w:r>
        <w:r w:rsidR="00EF6BA8" w:rsidRPr="00A2415F">
          <w:rPr>
            <w:webHidden/>
          </w:rPr>
          <w:fldChar w:fldCharType="begin"/>
        </w:r>
        <w:r w:rsidR="00EF6BA8" w:rsidRPr="00A2415F">
          <w:rPr>
            <w:webHidden/>
          </w:rPr>
          <w:instrText xml:space="preserve"> PAGEREF _Toc162445620 \h </w:instrText>
        </w:r>
        <w:r w:rsidR="00EF6BA8" w:rsidRPr="00A2415F">
          <w:rPr>
            <w:webHidden/>
          </w:rPr>
        </w:r>
        <w:r w:rsidR="00EF6BA8" w:rsidRPr="00A2415F">
          <w:rPr>
            <w:webHidden/>
          </w:rPr>
          <w:fldChar w:fldCharType="separate"/>
        </w:r>
        <w:r w:rsidR="00A2415F">
          <w:rPr>
            <w:noProof/>
            <w:webHidden/>
          </w:rPr>
          <w:t>4</w:t>
        </w:r>
        <w:r w:rsidR="00EF6BA8" w:rsidRPr="00A2415F">
          <w:rPr>
            <w:webHidden/>
          </w:rPr>
          <w:fldChar w:fldCharType="end"/>
        </w:r>
      </w:hyperlink>
    </w:p>
    <w:p w14:paraId="1035FE18" w14:textId="10088D85"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21" w:history="1">
        <w:r w:rsidR="00EF6BA8" w:rsidRPr="00A2415F">
          <w:rPr>
            <w:rStyle w:val="Hyperlink"/>
            <w:rFonts w:cs="Arial"/>
          </w:rPr>
          <w:t>2.1</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Planeeringu eesmärk</w:t>
        </w:r>
        <w:r w:rsidR="00EF6BA8" w:rsidRPr="00A2415F">
          <w:rPr>
            <w:webHidden/>
          </w:rPr>
          <w:tab/>
        </w:r>
        <w:r w:rsidR="00EF6BA8" w:rsidRPr="00A2415F">
          <w:rPr>
            <w:webHidden/>
          </w:rPr>
          <w:fldChar w:fldCharType="begin"/>
        </w:r>
        <w:r w:rsidR="00EF6BA8" w:rsidRPr="00A2415F">
          <w:rPr>
            <w:webHidden/>
          </w:rPr>
          <w:instrText xml:space="preserve"> PAGEREF _Toc162445621 \h </w:instrText>
        </w:r>
        <w:r w:rsidR="00EF6BA8" w:rsidRPr="00A2415F">
          <w:rPr>
            <w:webHidden/>
          </w:rPr>
        </w:r>
        <w:r w:rsidR="00EF6BA8" w:rsidRPr="00A2415F">
          <w:rPr>
            <w:webHidden/>
          </w:rPr>
          <w:fldChar w:fldCharType="separate"/>
        </w:r>
        <w:r w:rsidR="00A2415F">
          <w:rPr>
            <w:noProof/>
            <w:webHidden/>
          </w:rPr>
          <w:t>4</w:t>
        </w:r>
        <w:r w:rsidR="00EF6BA8" w:rsidRPr="00A2415F">
          <w:rPr>
            <w:webHidden/>
          </w:rPr>
          <w:fldChar w:fldCharType="end"/>
        </w:r>
      </w:hyperlink>
    </w:p>
    <w:p w14:paraId="02618F5A" w14:textId="67A75052"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22" w:history="1">
        <w:r w:rsidR="00EF6BA8" w:rsidRPr="00A2415F">
          <w:rPr>
            <w:rStyle w:val="Hyperlink"/>
            <w:rFonts w:cs="Arial"/>
          </w:rPr>
          <w:t>2.2</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Planeeritava maa-ala kontaktvööndi funktsionaalsed seosed</w:t>
        </w:r>
        <w:r w:rsidR="00EF6BA8" w:rsidRPr="00A2415F">
          <w:rPr>
            <w:webHidden/>
          </w:rPr>
          <w:tab/>
        </w:r>
        <w:r w:rsidR="00EF6BA8" w:rsidRPr="00A2415F">
          <w:rPr>
            <w:webHidden/>
          </w:rPr>
          <w:fldChar w:fldCharType="begin"/>
        </w:r>
        <w:r w:rsidR="00EF6BA8" w:rsidRPr="00A2415F">
          <w:rPr>
            <w:webHidden/>
          </w:rPr>
          <w:instrText xml:space="preserve"> PAGEREF _Toc162445622 \h </w:instrText>
        </w:r>
        <w:r w:rsidR="00EF6BA8" w:rsidRPr="00A2415F">
          <w:rPr>
            <w:webHidden/>
          </w:rPr>
        </w:r>
        <w:r w:rsidR="00EF6BA8" w:rsidRPr="00A2415F">
          <w:rPr>
            <w:webHidden/>
          </w:rPr>
          <w:fldChar w:fldCharType="separate"/>
        </w:r>
        <w:r w:rsidR="00A2415F">
          <w:rPr>
            <w:noProof/>
            <w:webHidden/>
          </w:rPr>
          <w:t>4</w:t>
        </w:r>
        <w:r w:rsidR="00EF6BA8" w:rsidRPr="00A2415F">
          <w:rPr>
            <w:webHidden/>
          </w:rPr>
          <w:fldChar w:fldCharType="end"/>
        </w:r>
      </w:hyperlink>
    </w:p>
    <w:p w14:paraId="73C52A40" w14:textId="4B27E825"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23" w:history="1">
        <w:r w:rsidR="00EF6BA8" w:rsidRPr="00A2415F">
          <w:rPr>
            <w:rStyle w:val="Hyperlink"/>
            <w:rFonts w:cs="Arial"/>
          </w:rPr>
          <w:t>2.3</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Planeeringulahenduse kaalutlused ja põhjendused</w:t>
        </w:r>
        <w:r w:rsidR="00EF6BA8" w:rsidRPr="00A2415F">
          <w:rPr>
            <w:webHidden/>
          </w:rPr>
          <w:tab/>
        </w:r>
        <w:r w:rsidR="00EF6BA8" w:rsidRPr="00A2415F">
          <w:rPr>
            <w:webHidden/>
          </w:rPr>
          <w:fldChar w:fldCharType="begin"/>
        </w:r>
        <w:r w:rsidR="00EF6BA8" w:rsidRPr="00A2415F">
          <w:rPr>
            <w:webHidden/>
          </w:rPr>
          <w:instrText xml:space="preserve"> PAGEREF _Toc162445623 \h </w:instrText>
        </w:r>
        <w:r w:rsidR="00EF6BA8" w:rsidRPr="00A2415F">
          <w:rPr>
            <w:webHidden/>
          </w:rPr>
        </w:r>
        <w:r w:rsidR="00EF6BA8" w:rsidRPr="00A2415F">
          <w:rPr>
            <w:webHidden/>
          </w:rPr>
          <w:fldChar w:fldCharType="separate"/>
        </w:r>
        <w:r w:rsidR="00A2415F">
          <w:rPr>
            <w:noProof/>
            <w:webHidden/>
          </w:rPr>
          <w:t>5</w:t>
        </w:r>
        <w:r w:rsidR="00EF6BA8" w:rsidRPr="00A2415F">
          <w:rPr>
            <w:webHidden/>
          </w:rPr>
          <w:fldChar w:fldCharType="end"/>
        </w:r>
      </w:hyperlink>
    </w:p>
    <w:p w14:paraId="6DF2C46F" w14:textId="3DF6C298"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24" w:history="1">
        <w:r w:rsidR="00EF6BA8" w:rsidRPr="00A2415F">
          <w:rPr>
            <w:rStyle w:val="Hyperlink"/>
            <w:rFonts w:cs="Arial"/>
          </w:rPr>
          <w:t>2.4</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Planeeritava maa-ala ruumilise arengu eesmärkide kirjeldus</w:t>
        </w:r>
        <w:r w:rsidR="00EF6BA8" w:rsidRPr="00A2415F">
          <w:rPr>
            <w:webHidden/>
          </w:rPr>
          <w:tab/>
        </w:r>
        <w:r w:rsidR="00EF6BA8" w:rsidRPr="00A2415F">
          <w:rPr>
            <w:webHidden/>
          </w:rPr>
          <w:fldChar w:fldCharType="begin"/>
        </w:r>
        <w:r w:rsidR="00EF6BA8" w:rsidRPr="00A2415F">
          <w:rPr>
            <w:webHidden/>
          </w:rPr>
          <w:instrText xml:space="preserve"> PAGEREF _Toc162445624 \h </w:instrText>
        </w:r>
        <w:r w:rsidR="00EF6BA8" w:rsidRPr="00A2415F">
          <w:rPr>
            <w:webHidden/>
          </w:rPr>
        </w:r>
        <w:r w:rsidR="00EF6BA8" w:rsidRPr="00A2415F">
          <w:rPr>
            <w:webHidden/>
          </w:rPr>
          <w:fldChar w:fldCharType="separate"/>
        </w:r>
        <w:r w:rsidR="00A2415F">
          <w:rPr>
            <w:noProof/>
            <w:webHidden/>
          </w:rPr>
          <w:t>5</w:t>
        </w:r>
        <w:r w:rsidR="00EF6BA8" w:rsidRPr="00A2415F">
          <w:rPr>
            <w:webHidden/>
          </w:rPr>
          <w:fldChar w:fldCharType="end"/>
        </w:r>
      </w:hyperlink>
    </w:p>
    <w:p w14:paraId="1566D422" w14:textId="51F60A98" w:rsidR="00EF6BA8" w:rsidRPr="00A2415F" w:rsidRDefault="00000000">
      <w:pPr>
        <w:pStyle w:val="TOC1"/>
        <w:tabs>
          <w:tab w:val="right" w:leader="dot" w:pos="9698"/>
        </w:tabs>
        <w:rPr>
          <w:rFonts w:asciiTheme="minorHAnsi" w:eastAsiaTheme="minorEastAsia" w:hAnsiTheme="minorHAnsi"/>
          <w:kern w:val="2"/>
          <w:sz w:val="24"/>
          <w:szCs w:val="24"/>
          <w:lang w:eastAsia="en-GB"/>
          <w14:ligatures w14:val="standardContextual"/>
        </w:rPr>
      </w:pPr>
      <w:hyperlink w:anchor="_Toc162445625" w:history="1">
        <w:r w:rsidR="00EF6BA8" w:rsidRPr="00A2415F">
          <w:rPr>
            <w:rStyle w:val="Hyperlink"/>
          </w:rPr>
          <w:t>3</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VASTAVUS RAE VALLA ÜLDPLANEERINGULE</w:t>
        </w:r>
        <w:r w:rsidR="00EF6BA8" w:rsidRPr="00A2415F">
          <w:rPr>
            <w:webHidden/>
          </w:rPr>
          <w:tab/>
        </w:r>
        <w:r w:rsidR="00EF6BA8" w:rsidRPr="00A2415F">
          <w:rPr>
            <w:webHidden/>
          </w:rPr>
          <w:fldChar w:fldCharType="begin"/>
        </w:r>
        <w:r w:rsidR="00EF6BA8" w:rsidRPr="00A2415F">
          <w:rPr>
            <w:webHidden/>
          </w:rPr>
          <w:instrText xml:space="preserve"> PAGEREF _Toc162445625 \h </w:instrText>
        </w:r>
        <w:r w:rsidR="00EF6BA8" w:rsidRPr="00A2415F">
          <w:rPr>
            <w:webHidden/>
          </w:rPr>
        </w:r>
        <w:r w:rsidR="00EF6BA8" w:rsidRPr="00A2415F">
          <w:rPr>
            <w:webHidden/>
          </w:rPr>
          <w:fldChar w:fldCharType="separate"/>
        </w:r>
        <w:r w:rsidR="00A2415F">
          <w:rPr>
            <w:noProof/>
            <w:webHidden/>
          </w:rPr>
          <w:t>5</w:t>
        </w:r>
        <w:r w:rsidR="00EF6BA8" w:rsidRPr="00A2415F">
          <w:rPr>
            <w:webHidden/>
          </w:rPr>
          <w:fldChar w:fldCharType="end"/>
        </w:r>
      </w:hyperlink>
    </w:p>
    <w:p w14:paraId="24E4CEEE" w14:textId="3A6D1A78"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26" w:history="1">
        <w:r w:rsidR="00EF6BA8" w:rsidRPr="00A2415F">
          <w:rPr>
            <w:rStyle w:val="Hyperlink"/>
          </w:rPr>
          <w:t>3.1</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Rae valla üldplaneering</w:t>
        </w:r>
        <w:r w:rsidR="00EF6BA8" w:rsidRPr="00A2415F">
          <w:rPr>
            <w:webHidden/>
          </w:rPr>
          <w:tab/>
        </w:r>
        <w:r w:rsidR="00EF6BA8" w:rsidRPr="00A2415F">
          <w:rPr>
            <w:webHidden/>
          </w:rPr>
          <w:fldChar w:fldCharType="begin"/>
        </w:r>
        <w:r w:rsidR="00EF6BA8" w:rsidRPr="00A2415F">
          <w:rPr>
            <w:webHidden/>
          </w:rPr>
          <w:instrText xml:space="preserve"> PAGEREF _Toc162445626 \h </w:instrText>
        </w:r>
        <w:r w:rsidR="00EF6BA8" w:rsidRPr="00A2415F">
          <w:rPr>
            <w:webHidden/>
          </w:rPr>
        </w:r>
        <w:r w:rsidR="00EF6BA8" w:rsidRPr="00A2415F">
          <w:rPr>
            <w:webHidden/>
          </w:rPr>
          <w:fldChar w:fldCharType="separate"/>
        </w:r>
        <w:r w:rsidR="00A2415F">
          <w:rPr>
            <w:noProof/>
            <w:webHidden/>
          </w:rPr>
          <w:t>5</w:t>
        </w:r>
        <w:r w:rsidR="00EF6BA8" w:rsidRPr="00A2415F">
          <w:rPr>
            <w:webHidden/>
          </w:rPr>
          <w:fldChar w:fldCharType="end"/>
        </w:r>
      </w:hyperlink>
    </w:p>
    <w:p w14:paraId="78E34B3C" w14:textId="5B2EDA78"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27" w:history="1">
        <w:r w:rsidR="00EF6BA8" w:rsidRPr="00A2415F">
          <w:rPr>
            <w:rStyle w:val="Hyperlink"/>
          </w:rPr>
          <w:t>3.2</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Rae valla põhjapiirkonna üldplaneering</w:t>
        </w:r>
        <w:r w:rsidR="00EF6BA8" w:rsidRPr="00A2415F">
          <w:rPr>
            <w:webHidden/>
          </w:rPr>
          <w:tab/>
        </w:r>
        <w:r w:rsidR="00EF6BA8" w:rsidRPr="00A2415F">
          <w:rPr>
            <w:webHidden/>
          </w:rPr>
          <w:fldChar w:fldCharType="begin"/>
        </w:r>
        <w:r w:rsidR="00EF6BA8" w:rsidRPr="00A2415F">
          <w:rPr>
            <w:webHidden/>
          </w:rPr>
          <w:instrText xml:space="preserve"> PAGEREF _Toc162445627 \h </w:instrText>
        </w:r>
        <w:r w:rsidR="00EF6BA8" w:rsidRPr="00A2415F">
          <w:rPr>
            <w:webHidden/>
          </w:rPr>
        </w:r>
        <w:r w:rsidR="00EF6BA8" w:rsidRPr="00A2415F">
          <w:rPr>
            <w:webHidden/>
          </w:rPr>
          <w:fldChar w:fldCharType="separate"/>
        </w:r>
        <w:r w:rsidR="00A2415F">
          <w:rPr>
            <w:noProof/>
            <w:webHidden/>
          </w:rPr>
          <w:t>6</w:t>
        </w:r>
        <w:r w:rsidR="00EF6BA8" w:rsidRPr="00A2415F">
          <w:rPr>
            <w:webHidden/>
          </w:rPr>
          <w:fldChar w:fldCharType="end"/>
        </w:r>
      </w:hyperlink>
    </w:p>
    <w:p w14:paraId="42CA47A4" w14:textId="5EFA4FDD" w:rsidR="00EF6BA8" w:rsidRPr="00A2415F" w:rsidRDefault="00000000">
      <w:pPr>
        <w:pStyle w:val="TOC1"/>
        <w:tabs>
          <w:tab w:val="right" w:leader="dot" w:pos="9698"/>
        </w:tabs>
        <w:rPr>
          <w:rFonts w:asciiTheme="minorHAnsi" w:eastAsiaTheme="minorEastAsia" w:hAnsiTheme="minorHAnsi"/>
          <w:kern w:val="2"/>
          <w:sz w:val="24"/>
          <w:szCs w:val="24"/>
          <w:lang w:eastAsia="en-GB"/>
          <w14:ligatures w14:val="standardContextual"/>
        </w:rPr>
      </w:pPr>
      <w:hyperlink w:anchor="_Toc162445628" w:history="1">
        <w:r w:rsidR="00EF6BA8" w:rsidRPr="00A2415F">
          <w:rPr>
            <w:rStyle w:val="Hyperlink"/>
          </w:rPr>
          <w:t>4</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OLEMASOLEVA OLUKORRA ISELOOMUSTUS</w:t>
        </w:r>
        <w:r w:rsidR="00EF6BA8" w:rsidRPr="00A2415F">
          <w:rPr>
            <w:webHidden/>
          </w:rPr>
          <w:tab/>
        </w:r>
        <w:r w:rsidR="00EF6BA8" w:rsidRPr="00A2415F">
          <w:rPr>
            <w:webHidden/>
          </w:rPr>
          <w:fldChar w:fldCharType="begin"/>
        </w:r>
        <w:r w:rsidR="00EF6BA8" w:rsidRPr="00A2415F">
          <w:rPr>
            <w:webHidden/>
          </w:rPr>
          <w:instrText xml:space="preserve"> PAGEREF _Toc162445628 \h </w:instrText>
        </w:r>
        <w:r w:rsidR="00EF6BA8" w:rsidRPr="00A2415F">
          <w:rPr>
            <w:webHidden/>
          </w:rPr>
        </w:r>
        <w:r w:rsidR="00EF6BA8" w:rsidRPr="00A2415F">
          <w:rPr>
            <w:webHidden/>
          </w:rPr>
          <w:fldChar w:fldCharType="separate"/>
        </w:r>
        <w:r w:rsidR="00A2415F">
          <w:rPr>
            <w:noProof/>
            <w:webHidden/>
          </w:rPr>
          <w:t>7</w:t>
        </w:r>
        <w:r w:rsidR="00EF6BA8" w:rsidRPr="00A2415F">
          <w:rPr>
            <w:webHidden/>
          </w:rPr>
          <w:fldChar w:fldCharType="end"/>
        </w:r>
      </w:hyperlink>
    </w:p>
    <w:p w14:paraId="652B2861" w14:textId="1FD9C07E"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29" w:history="1">
        <w:r w:rsidR="00EF6BA8" w:rsidRPr="00A2415F">
          <w:rPr>
            <w:rStyle w:val="Hyperlink"/>
            <w:rFonts w:cs="Arial"/>
          </w:rPr>
          <w:t>4.1</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Planeeringuala asukoht ja iseloomustus</w:t>
        </w:r>
        <w:r w:rsidR="00EF6BA8" w:rsidRPr="00A2415F">
          <w:rPr>
            <w:webHidden/>
          </w:rPr>
          <w:tab/>
        </w:r>
        <w:r w:rsidR="00EF6BA8" w:rsidRPr="00A2415F">
          <w:rPr>
            <w:webHidden/>
          </w:rPr>
          <w:fldChar w:fldCharType="begin"/>
        </w:r>
        <w:r w:rsidR="00EF6BA8" w:rsidRPr="00A2415F">
          <w:rPr>
            <w:webHidden/>
          </w:rPr>
          <w:instrText xml:space="preserve"> PAGEREF _Toc162445629 \h </w:instrText>
        </w:r>
        <w:r w:rsidR="00EF6BA8" w:rsidRPr="00A2415F">
          <w:rPr>
            <w:webHidden/>
          </w:rPr>
        </w:r>
        <w:r w:rsidR="00EF6BA8" w:rsidRPr="00A2415F">
          <w:rPr>
            <w:webHidden/>
          </w:rPr>
          <w:fldChar w:fldCharType="separate"/>
        </w:r>
        <w:r w:rsidR="00A2415F">
          <w:rPr>
            <w:noProof/>
            <w:webHidden/>
          </w:rPr>
          <w:t>7</w:t>
        </w:r>
        <w:r w:rsidR="00EF6BA8" w:rsidRPr="00A2415F">
          <w:rPr>
            <w:webHidden/>
          </w:rPr>
          <w:fldChar w:fldCharType="end"/>
        </w:r>
      </w:hyperlink>
    </w:p>
    <w:p w14:paraId="43B90E38" w14:textId="2F86EED2"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30" w:history="1">
        <w:r w:rsidR="00EF6BA8" w:rsidRPr="00A2415F">
          <w:rPr>
            <w:rStyle w:val="Hyperlink"/>
            <w:rFonts w:cs="Arial"/>
          </w:rPr>
          <w:t>4.2</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Planeeringuala maakasutus ja hoonestus</w:t>
        </w:r>
        <w:r w:rsidR="00EF6BA8" w:rsidRPr="00A2415F">
          <w:rPr>
            <w:webHidden/>
          </w:rPr>
          <w:tab/>
        </w:r>
        <w:r w:rsidR="00EF6BA8" w:rsidRPr="00A2415F">
          <w:rPr>
            <w:webHidden/>
          </w:rPr>
          <w:fldChar w:fldCharType="begin"/>
        </w:r>
        <w:r w:rsidR="00EF6BA8" w:rsidRPr="00A2415F">
          <w:rPr>
            <w:webHidden/>
          </w:rPr>
          <w:instrText xml:space="preserve"> PAGEREF _Toc162445630 \h </w:instrText>
        </w:r>
        <w:r w:rsidR="00EF6BA8" w:rsidRPr="00A2415F">
          <w:rPr>
            <w:webHidden/>
          </w:rPr>
        </w:r>
        <w:r w:rsidR="00EF6BA8" w:rsidRPr="00A2415F">
          <w:rPr>
            <w:webHidden/>
          </w:rPr>
          <w:fldChar w:fldCharType="separate"/>
        </w:r>
        <w:r w:rsidR="00A2415F">
          <w:rPr>
            <w:noProof/>
            <w:webHidden/>
          </w:rPr>
          <w:t>7</w:t>
        </w:r>
        <w:r w:rsidR="00EF6BA8" w:rsidRPr="00A2415F">
          <w:rPr>
            <w:webHidden/>
          </w:rPr>
          <w:fldChar w:fldCharType="end"/>
        </w:r>
      </w:hyperlink>
    </w:p>
    <w:p w14:paraId="2D635349" w14:textId="0E68F263"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31" w:history="1">
        <w:r w:rsidR="00EF6BA8" w:rsidRPr="00A2415F">
          <w:rPr>
            <w:rStyle w:val="Hyperlink"/>
            <w:rFonts w:cs="Arial"/>
          </w:rPr>
          <w:t>4.3</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Planeeringualaga külgnevad kinnistud ja nende iseloomustus</w:t>
        </w:r>
        <w:r w:rsidR="00EF6BA8" w:rsidRPr="00A2415F">
          <w:rPr>
            <w:webHidden/>
          </w:rPr>
          <w:tab/>
        </w:r>
        <w:r w:rsidR="00EF6BA8" w:rsidRPr="00A2415F">
          <w:rPr>
            <w:webHidden/>
          </w:rPr>
          <w:fldChar w:fldCharType="begin"/>
        </w:r>
        <w:r w:rsidR="00EF6BA8" w:rsidRPr="00A2415F">
          <w:rPr>
            <w:webHidden/>
          </w:rPr>
          <w:instrText xml:space="preserve"> PAGEREF _Toc162445631 \h </w:instrText>
        </w:r>
        <w:r w:rsidR="00EF6BA8" w:rsidRPr="00A2415F">
          <w:rPr>
            <w:webHidden/>
          </w:rPr>
        </w:r>
        <w:r w:rsidR="00EF6BA8" w:rsidRPr="00A2415F">
          <w:rPr>
            <w:webHidden/>
          </w:rPr>
          <w:fldChar w:fldCharType="separate"/>
        </w:r>
        <w:r w:rsidR="00A2415F">
          <w:rPr>
            <w:noProof/>
            <w:webHidden/>
          </w:rPr>
          <w:t>7</w:t>
        </w:r>
        <w:r w:rsidR="00EF6BA8" w:rsidRPr="00A2415F">
          <w:rPr>
            <w:webHidden/>
          </w:rPr>
          <w:fldChar w:fldCharType="end"/>
        </w:r>
      </w:hyperlink>
    </w:p>
    <w:p w14:paraId="567EE24C" w14:textId="66D1A1B3"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32" w:history="1">
        <w:r w:rsidR="00EF6BA8" w:rsidRPr="00A2415F">
          <w:rPr>
            <w:rStyle w:val="Hyperlink"/>
            <w:rFonts w:cs="Arial"/>
          </w:rPr>
          <w:t>4.4</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Olemasolevad teed ja juurdepääsud</w:t>
        </w:r>
        <w:r w:rsidR="00EF6BA8" w:rsidRPr="00A2415F">
          <w:rPr>
            <w:webHidden/>
          </w:rPr>
          <w:tab/>
        </w:r>
        <w:r w:rsidR="00EF6BA8" w:rsidRPr="00A2415F">
          <w:rPr>
            <w:webHidden/>
          </w:rPr>
          <w:fldChar w:fldCharType="begin"/>
        </w:r>
        <w:r w:rsidR="00EF6BA8" w:rsidRPr="00A2415F">
          <w:rPr>
            <w:webHidden/>
          </w:rPr>
          <w:instrText xml:space="preserve"> PAGEREF _Toc162445632 \h </w:instrText>
        </w:r>
        <w:r w:rsidR="00EF6BA8" w:rsidRPr="00A2415F">
          <w:rPr>
            <w:webHidden/>
          </w:rPr>
        </w:r>
        <w:r w:rsidR="00EF6BA8" w:rsidRPr="00A2415F">
          <w:rPr>
            <w:webHidden/>
          </w:rPr>
          <w:fldChar w:fldCharType="separate"/>
        </w:r>
        <w:r w:rsidR="00A2415F">
          <w:rPr>
            <w:noProof/>
            <w:webHidden/>
          </w:rPr>
          <w:t>7</w:t>
        </w:r>
        <w:r w:rsidR="00EF6BA8" w:rsidRPr="00A2415F">
          <w:rPr>
            <w:webHidden/>
          </w:rPr>
          <w:fldChar w:fldCharType="end"/>
        </w:r>
      </w:hyperlink>
    </w:p>
    <w:p w14:paraId="5CBC6216" w14:textId="7BE9E06B"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33" w:history="1">
        <w:r w:rsidR="00EF6BA8" w:rsidRPr="00A2415F">
          <w:rPr>
            <w:rStyle w:val="Hyperlink"/>
            <w:rFonts w:cs="Arial"/>
          </w:rPr>
          <w:t>4.5</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Olemasolev tehnovarustus</w:t>
        </w:r>
        <w:r w:rsidR="00EF6BA8" w:rsidRPr="00A2415F">
          <w:rPr>
            <w:webHidden/>
          </w:rPr>
          <w:tab/>
        </w:r>
        <w:r w:rsidR="00EF6BA8" w:rsidRPr="00A2415F">
          <w:rPr>
            <w:webHidden/>
          </w:rPr>
          <w:fldChar w:fldCharType="begin"/>
        </w:r>
        <w:r w:rsidR="00EF6BA8" w:rsidRPr="00A2415F">
          <w:rPr>
            <w:webHidden/>
          </w:rPr>
          <w:instrText xml:space="preserve"> PAGEREF _Toc162445633 \h </w:instrText>
        </w:r>
        <w:r w:rsidR="00EF6BA8" w:rsidRPr="00A2415F">
          <w:rPr>
            <w:webHidden/>
          </w:rPr>
        </w:r>
        <w:r w:rsidR="00EF6BA8" w:rsidRPr="00A2415F">
          <w:rPr>
            <w:webHidden/>
          </w:rPr>
          <w:fldChar w:fldCharType="separate"/>
        </w:r>
        <w:r w:rsidR="00A2415F">
          <w:rPr>
            <w:noProof/>
            <w:webHidden/>
          </w:rPr>
          <w:t>7</w:t>
        </w:r>
        <w:r w:rsidR="00EF6BA8" w:rsidRPr="00A2415F">
          <w:rPr>
            <w:webHidden/>
          </w:rPr>
          <w:fldChar w:fldCharType="end"/>
        </w:r>
      </w:hyperlink>
    </w:p>
    <w:p w14:paraId="420BD616" w14:textId="56E7A72F"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34" w:history="1">
        <w:r w:rsidR="00EF6BA8" w:rsidRPr="00A2415F">
          <w:rPr>
            <w:rStyle w:val="Hyperlink"/>
            <w:rFonts w:cs="Arial"/>
          </w:rPr>
          <w:t>4.6</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Olemasolev haljastus ja keskkond</w:t>
        </w:r>
        <w:r w:rsidR="00EF6BA8" w:rsidRPr="00A2415F">
          <w:rPr>
            <w:webHidden/>
          </w:rPr>
          <w:tab/>
        </w:r>
        <w:r w:rsidR="00EF6BA8" w:rsidRPr="00A2415F">
          <w:rPr>
            <w:webHidden/>
          </w:rPr>
          <w:fldChar w:fldCharType="begin"/>
        </w:r>
        <w:r w:rsidR="00EF6BA8" w:rsidRPr="00A2415F">
          <w:rPr>
            <w:webHidden/>
          </w:rPr>
          <w:instrText xml:space="preserve"> PAGEREF _Toc162445634 \h </w:instrText>
        </w:r>
        <w:r w:rsidR="00EF6BA8" w:rsidRPr="00A2415F">
          <w:rPr>
            <w:webHidden/>
          </w:rPr>
        </w:r>
        <w:r w:rsidR="00EF6BA8" w:rsidRPr="00A2415F">
          <w:rPr>
            <w:webHidden/>
          </w:rPr>
          <w:fldChar w:fldCharType="separate"/>
        </w:r>
        <w:r w:rsidR="00A2415F">
          <w:rPr>
            <w:noProof/>
            <w:webHidden/>
          </w:rPr>
          <w:t>7</w:t>
        </w:r>
        <w:r w:rsidR="00EF6BA8" w:rsidRPr="00A2415F">
          <w:rPr>
            <w:webHidden/>
          </w:rPr>
          <w:fldChar w:fldCharType="end"/>
        </w:r>
      </w:hyperlink>
    </w:p>
    <w:p w14:paraId="5B20D9A4" w14:textId="449385F5"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35" w:history="1">
        <w:r w:rsidR="00EF6BA8" w:rsidRPr="00A2415F">
          <w:rPr>
            <w:rStyle w:val="Hyperlink"/>
            <w:rFonts w:cs="Arial"/>
          </w:rPr>
          <w:t>4.7</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Kehtivad piirangud</w:t>
        </w:r>
        <w:r w:rsidR="00EF6BA8" w:rsidRPr="00A2415F">
          <w:rPr>
            <w:webHidden/>
          </w:rPr>
          <w:tab/>
        </w:r>
        <w:r w:rsidR="00EF6BA8" w:rsidRPr="00A2415F">
          <w:rPr>
            <w:webHidden/>
          </w:rPr>
          <w:fldChar w:fldCharType="begin"/>
        </w:r>
        <w:r w:rsidR="00EF6BA8" w:rsidRPr="00A2415F">
          <w:rPr>
            <w:webHidden/>
          </w:rPr>
          <w:instrText xml:space="preserve"> PAGEREF _Toc162445635 \h </w:instrText>
        </w:r>
        <w:r w:rsidR="00EF6BA8" w:rsidRPr="00A2415F">
          <w:rPr>
            <w:webHidden/>
          </w:rPr>
        </w:r>
        <w:r w:rsidR="00EF6BA8" w:rsidRPr="00A2415F">
          <w:rPr>
            <w:webHidden/>
          </w:rPr>
          <w:fldChar w:fldCharType="separate"/>
        </w:r>
        <w:r w:rsidR="00A2415F">
          <w:rPr>
            <w:noProof/>
            <w:webHidden/>
          </w:rPr>
          <w:t>7</w:t>
        </w:r>
        <w:r w:rsidR="00EF6BA8" w:rsidRPr="00A2415F">
          <w:rPr>
            <w:webHidden/>
          </w:rPr>
          <w:fldChar w:fldCharType="end"/>
        </w:r>
      </w:hyperlink>
    </w:p>
    <w:p w14:paraId="164A45A4" w14:textId="559575FE" w:rsidR="00EF6BA8" w:rsidRPr="00A2415F" w:rsidRDefault="00000000">
      <w:pPr>
        <w:pStyle w:val="TOC1"/>
        <w:tabs>
          <w:tab w:val="right" w:leader="dot" w:pos="9698"/>
        </w:tabs>
        <w:rPr>
          <w:rFonts w:asciiTheme="minorHAnsi" w:eastAsiaTheme="minorEastAsia" w:hAnsiTheme="minorHAnsi"/>
          <w:kern w:val="2"/>
          <w:sz w:val="24"/>
          <w:szCs w:val="24"/>
          <w:lang w:eastAsia="en-GB"/>
          <w14:ligatures w14:val="standardContextual"/>
        </w:rPr>
      </w:pPr>
      <w:hyperlink w:anchor="_Toc162445636" w:history="1">
        <w:r w:rsidR="00EF6BA8" w:rsidRPr="00A2415F">
          <w:rPr>
            <w:rStyle w:val="Hyperlink"/>
          </w:rPr>
          <w:t>5</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PLANEERINGU ETTEPANEK</w:t>
        </w:r>
        <w:r w:rsidR="00EF6BA8" w:rsidRPr="00A2415F">
          <w:rPr>
            <w:webHidden/>
          </w:rPr>
          <w:tab/>
        </w:r>
        <w:r w:rsidR="00EF6BA8" w:rsidRPr="00A2415F">
          <w:rPr>
            <w:webHidden/>
          </w:rPr>
          <w:fldChar w:fldCharType="begin"/>
        </w:r>
        <w:r w:rsidR="00EF6BA8" w:rsidRPr="00A2415F">
          <w:rPr>
            <w:webHidden/>
          </w:rPr>
          <w:instrText xml:space="preserve"> PAGEREF _Toc162445636 \h </w:instrText>
        </w:r>
        <w:r w:rsidR="00EF6BA8" w:rsidRPr="00A2415F">
          <w:rPr>
            <w:webHidden/>
          </w:rPr>
        </w:r>
        <w:r w:rsidR="00EF6BA8" w:rsidRPr="00A2415F">
          <w:rPr>
            <w:webHidden/>
          </w:rPr>
          <w:fldChar w:fldCharType="separate"/>
        </w:r>
        <w:r w:rsidR="00A2415F">
          <w:rPr>
            <w:noProof/>
            <w:webHidden/>
          </w:rPr>
          <w:t>7</w:t>
        </w:r>
        <w:r w:rsidR="00EF6BA8" w:rsidRPr="00A2415F">
          <w:rPr>
            <w:webHidden/>
          </w:rPr>
          <w:fldChar w:fldCharType="end"/>
        </w:r>
      </w:hyperlink>
    </w:p>
    <w:p w14:paraId="3A5E6EFC" w14:textId="5EA4791D"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37" w:history="1">
        <w:r w:rsidR="00EF6BA8" w:rsidRPr="00A2415F">
          <w:rPr>
            <w:rStyle w:val="Hyperlink"/>
            <w:rFonts w:cs="Arial"/>
          </w:rPr>
          <w:t>5.1</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Krundijaotus ja hoonestusala</w:t>
        </w:r>
        <w:r w:rsidR="00EF6BA8" w:rsidRPr="00A2415F">
          <w:rPr>
            <w:webHidden/>
          </w:rPr>
          <w:tab/>
        </w:r>
        <w:r w:rsidR="00EF6BA8" w:rsidRPr="00A2415F">
          <w:rPr>
            <w:webHidden/>
          </w:rPr>
          <w:fldChar w:fldCharType="begin"/>
        </w:r>
        <w:r w:rsidR="00EF6BA8" w:rsidRPr="00A2415F">
          <w:rPr>
            <w:webHidden/>
          </w:rPr>
          <w:instrText xml:space="preserve"> PAGEREF _Toc162445637 \h </w:instrText>
        </w:r>
        <w:r w:rsidR="00EF6BA8" w:rsidRPr="00A2415F">
          <w:rPr>
            <w:webHidden/>
          </w:rPr>
        </w:r>
        <w:r w:rsidR="00EF6BA8" w:rsidRPr="00A2415F">
          <w:rPr>
            <w:webHidden/>
          </w:rPr>
          <w:fldChar w:fldCharType="separate"/>
        </w:r>
        <w:r w:rsidR="00A2415F">
          <w:rPr>
            <w:noProof/>
            <w:webHidden/>
          </w:rPr>
          <w:t>8</w:t>
        </w:r>
        <w:r w:rsidR="00EF6BA8" w:rsidRPr="00A2415F">
          <w:rPr>
            <w:webHidden/>
          </w:rPr>
          <w:fldChar w:fldCharType="end"/>
        </w:r>
      </w:hyperlink>
    </w:p>
    <w:p w14:paraId="53D47B2F" w14:textId="0266723B"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38" w:history="1">
        <w:r w:rsidR="00EF6BA8" w:rsidRPr="00A2415F">
          <w:rPr>
            <w:rStyle w:val="Hyperlink"/>
            <w:rFonts w:cs="Arial"/>
            <w:lang w:eastAsia="ar-SA"/>
          </w:rPr>
          <w:t>5.2</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lang w:eastAsia="ar-SA"/>
          </w:rPr>
          <w:t>Krundi ehitusõigus</w:t>
        </w:r>
        <w:r w:rsidR="00EF6BA8" w:rsidRPr="00A2415F">
          <w:rPr>
            <w:webHidden/>
          </w:rPr>
          <w:tab/>
        </w:r>
        <w:r w:rsidR="00EF6BA8" w:rsidRPr="00A2415F">
          <w:rPr>
            <w:webHidden/>
          </w:rPr>
          <w:fldChar w:fldCharType="begin"/>
        </w:r>
        <w:r w:rsidR="00EF6BA8" w:rsidRPr="00A2415F">
          <w:rPr>
            <w:webHidden/>
          </w:rPr>
          <w:instrText xml:space="preserve"> PAGEREF _Toc162445638 \h </w:instrText>
        </w:r>
        <w:r w:rsidR="00EF6BA8" w:rsidRPr="00A2415F">
          <w:rPr>
            <w:webHidden/>
          </w:rPr>
        </w:r>
        <w:r w:rsidR="00EF6BA8" w:rsidRPr="00A2415F">
          <w:rPr>
            <w:webHidden/>
          </w:rPr>
          <w:fldChar w:fldCharType="separate"/>
        </w:r>
        <w:r w:rsidR="00A2415F">
          <w:rPr>
            <w:noProof/>
            <w:webHidden/>
          </w:rPr>
          <w:t>8</w:t>
        </w:r>
        <w:r w:rsidR="00EF6BA8" w:rsidRPr="00A2415F">
          <w:rPr>
            <w:webHidden/>
          </w:rPr>
          <w:fldChar w:fldCharType="end"/>
        </w:r>
      </w:hyperlink>
    </w:p>
    <w:p w14:paraId="19869869" w14:textId="36A8455D"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39" w:history="1">
        <w:r w:rsidR="00EF6BA8" w:rsidRPr="00A2415F">
          <w:rPr>
            <w:rStyle w:val="Hyperlink"/>
            <w:rFonts w:cs="Arial"/>
          </w:rPr>
          <w:t>5.3</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Ehitiste arhitektuurinõuded</w:t>
        </w:r>
        <w:r w:rsidR="00EF6BA8" w:rsidRPr="00A2415F">
          <w:rPr>
            <w:webHidden/>
          </w:rPr>
          <w:tab/>
        </w:r>
        <w:r w:rsidR="00EF6BA8" w:rsidRPr="00A2415F">
          <w:rPr>
            <w:webHidden/>
          </w:rPr>
          <w:fldChar w:fldCharType="begin"/>
        </w:r>
        <w:r w:rsidR="00EF6BA8" w:rsidRPr="00A2415F">
          <w:rPr>
            <w:webHidden/>
          </w:rPr>
          <w:instrText xml:space="preserve"> PAGEREF _Toc162445639 \h </w:instrText>
        </w:r>
        <w:r w:rsidR="00EF6BA8" w:rsidRPr="00A2415F">
          <w:rPr>
            <w:webHidden/>
          </w:rPr>
        </w:r>
        <w:r w:rsidR="00EF6BA8" w:rsidRPr="00A2415F">
          <w:rPr>
            <w:webHidden/>
          </w:rPr>
          <w:fldChar w:fldCharType="separate"/>
        </w:r>
        <w:r w:rsidR="00A2415F">
          <w:rPr>
            <w:noProof/>
            <w:webHidden/>
          </w:rPr>
          <w:t>8</w:t>
        </w:r>
        <w:r w:rsidR="00EF6BA8" w:rsidRPr="00A2415F">
          <w:rPr>
            <w:webHidden/>
          </w:rPr>
          <w:fldChar w:fldCharType="end"/>
        </w:r>
      </w:hyperlink>
    </w:p>
    <w:p w14:paraId="5B91C1EB" w14:textId="0C7D4C8B"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40" w:history="1">
        <w:r w:rsidR="00EF6BA8" w:rsidRPr="00A2415F">
          <w:rPr>
            <w:rStyle w:val="Hyperlink"/>
            <w:rFonts w:cs="Arial"/>
          </w:rPr>
          <w:t>5.4</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Ehitusprojekti koostamiseks ja ehitamiseks esitatud nõuded</w:t>
        </w:r>
        <w:r w:rsidR="00EF6BA8" w:rsidRPr="00A2415F">
          <w:rPr>
            <w:webHidden/>
          </w:rPr>
          <w:tab/>
        </w:r>
        <w:r w:rsidR="00EF6BA8" w:rsidRPr="00A2415F">
          <w:rPr>
            <w:webHidden/>
          </w:rPr>
          <w:fldChar w:fldCharType="begin"/>
        </w:r>
        <w:r w:rsidR="00EF6BA8" w:rsidRPr="00A2415F">
          <w:rPr>
            <w:webHidden/>
          </w:rPr>
          <w:instrText xml:space="preserve"> PAGEREF _Toc162445640 \h </w:instrText>
        </w:r>
        <w:r w:rsidR="00EF6BA8" w:rsidRPr="00A2415F">
          <w:rPr>
            <w:webHidden/>
          </w:rPr>
        </w:r>
        <w:r w:rsidR="00EF6BA8" w:rsidRPr="00A2415F">
          <w:rPr>
            <w:webHidden/>
          </w:rPr>
          <w:fldChar w:fldCharType="separate"/>
        </w:r>
        <w:r w:rsidR="00A2415F">
          <w:rPr>
            <w:noProof/>
            <w:webHidden/>
          </w:rPr>
          <w:t>9</w:t>
        </w:r>
        <w:r w:rsidR="00EF6BA8" w:rsidRPr="00A2415F">
          <w:rPr>
            <w:webHidden/>
          </w:rPr>
          <w:fldChar w:fldCharType="end"/>
        </w:r>
      </w:hyperlink>
    </w:p>
    <w:p w14:paraId="01C9430B" w14:textId="753FC99B"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41" w:history="1">
        <w:r w:rsidR="00EF6BA8" w:rsidRPr="00A2415F">
          <w:rPr>
            <w:rStyle w:val="Hyperlink"/>
            <w:rFonts w:cs="Arial"/>
          </w:rPr>
          <w:t>5.5</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Piirded ja nähtavuskolmnurgad</w:t>
        </w:r>
        <w:r w:rsidR="00EF6BA8" w:rsidRPr="00A2415F">
          <w:rPr>
            <w:webHidden/>
          </w:rPr>
          <w:tab/>
        </w:r>
        <w:r w:rsidR="00EF6BA8" w:rsidRPr="00A2415F">
          <w:rPr>
            <w:webHidden/>
          </w:rPr>
          <w:fldChar w:fldCharType="begin"/>
        </w:r>
        <w:r w:rsidR="00EF6BA8" w:rsidRPr="00A2415F">
          <w:rPr>
            <w:webHidden/>
          </w:rPr>
          <w:instrText xml:space="preserve"> PAGEREF _Toc162445641 \h </w:instrText>
        </w:r>
        <w:r w:rsidR="00EF6BA8" w:rsidRPr="00A2415F">
          <w:rPr>
            <w:webHidden/>
          </w:rPr>
        </w:r>
        <w:r w:rsidR="00EF6BA8" w:rsidRPr="00A2415F">
          <w:rPr>
            <w:webHidden/>
          </w:rPr>
          <w:fldChar w:fldCharType="separate"/>
        </w:r>
        <w:r w:rsidR="00A2415F">
          <w:rPr>
            <w:noProof/>
            <w:webHidden/>
          </w:rPr>
          <w:t>9</w:t>
        </w:r>
        <w:r w:rsidR="00EF6BA8" w:rsidRPr="00A2415F">
          <w:rPr>
            <w:webHidden/>
          </w:rPr>
          <w:fldChar w:fldCharType="end"/>
        </w:r>
      </w:hyperlink>
    </w:p>
    <w:p w14:paraId="211DBB57" w14:textId="75EF0FDE"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42" w:history="1">
        <w:r w:rsidR="00EF6BA8" w:rsidRPr="00A2415F">
          <w:rPr>
            <w:rStyle w:val="Hyperlink"/>
            <w:rFonts w:cs="Arial"/>
          </w:rPr>
          <w:t>5.6</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Tänavate maa-alad, liiklus- ja parkimiskorraldus</w:t>
        </w:r>
        <w:r w:rsidR="00EF6BA8" w:rsidRPr="00A2415F">
          <w:rPr>
            <w:webHidden/>
          </w:rPr>
          <w:tab/>
        </w:r>
        <w:r w:rsidR="00EF6BA8" w:rsidRPr="00A2415F">
          <w:rPr>
            <w:webHidden/>
          </w:rPr>
          <w:fldChar w:fldCharType="begin"/>
        </w:r>
        <w:r w:rsidR="00EF6BA8" w:rsidRPr="00A2415F">
          <w:rPr>
            <w:webHidden/>
          </w:rPr>
          <w:instrText xml:space="preserve"> PAGEREF _Toc162445642 \h </w:instrText>
        </w:r>
        <w:r w:rsidR="00EF6BA8" w:rsidRPr="00A2415F">
          <w:rPr>
            <w:webHidden/>
          </w:rPr>
        </w:r>
        <w:r w:rsidR="00EF6BA8" w:rsidRPr="00A2415F">
          <w:rPr>
            <w:webHidden/>
          </w:rPr>
          <w:fldChar w:fldCharType="separate"/>
        </w:r>
        <w:r w:rsidR="00A2415F">
          <w:rPr>
            <w:noProof/>
            <w:webHidden/>
          </w:rPr>
          <w:t>9</w:t>
        </w:r>
        <w:r w:rsidR="00EF6BA8" w:rsidRPr="00A2415F">
          <w:rPr>
            <w:webHidden/>
          </w:rPr>
          <w:fldChar w:fldCharType="end"/>
        </w:r>
      </w:hyperlink>
    </w:p>
    <w:p w14:paraId="0CA8B0E2" w14:textId="1FB1E531"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43" w:history="1">
        <w:r w:rsidR="00EF6BA8" w:rsidRPr="00A2415F">
          <w:rPr>
            <w:rStyle w:val="Hyperlink"/>
            <w:rFonts w:cs="Arial"/>
          </w:rPr>
          <w:t>5.7</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Haljastuse ja heakorra põhimõtted</w:t>
        </w:r>
        <w:r w:rsidR="00EF6BA8" w:rsidRPr="00A2415F">
          <w:rPr>
            <w:webHidden/>
          </w:rPr>
          <w:tab/>
        </w:r>
        <w:r w:rsidR="00EF6BA8" w:rsidRPr="00A2415F">
          <w:rPr>
            <w:webHidden/>
          </w:rPr>
          <w:fldChar w:fldCharType="begin"/>
        </w:r>
        <w:r w:rsidR="00EF6BA8" w:rsidRPr="00A2415F">
          <w:rPr>
            <w:webHidden/>
          </w:rPr>
          <w:instrText xml:space="preserve"> PAGEREF _Toc162445643 \h </w:instrText>
        </w:r>
        <w:r w:rsidR="00EF6BA8" w:rsidRPr="00A2415F">
          <w:rPr>
            <w:webHidden/>
          </w:rPr>
        </w:r>
        <w:r w:rsidR="00EF6BA8" w:rsidRPr="00A2415F">
          <w:rPr>
            <w:webHidden/>
          </w:rPr>
          <w:fldChar w:fldCharType="separate"/>
        </w:r>
        <w:r w:rsidR="00A2415F">
          <w:rPr>
            <w:noProof/>
            <w:webHidden/>
          </w:rPr>
          <w:t>10</w:t>
        </w:r>
        <w:r w:rsidR="00EF6BA8" w:rsidRPr="00A2415F">
          <w:rPr>
            <w:webHidden/>
          </w:rPr>
          <w:fldChar w:fldCharType="end"/>
        </w:r>
      </w:hyperlink>
    </w:p>
    <w:p w14:paraId="3E968207" w14:textId="7F0FBDD7"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44" w:history="1">
        <w:r w:rsidR="00EF6BA8" w:rsidRPr="00A2415F">
          <w:rPr>
            <w:rStyle w:val="Hyperlink"/>
            <w:rFonts w:cs="Arial"/>
          </w:rPr>
          <w:t>5.8</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Jäätmete prognoos ja käitlemine</w:t>
        </w:r>
        <w:r w:rsidR="00EF6BA8" w:rsidRPr="00A2415F">
          <w:rPr>
            <w:webHidden/>
          </w:rPr>
          <w:tab/>
        </w:r>
        <w:r w:rsidR="00EF6BA8" w:rsidRPr="00A2415F">
          <w:rPr>
            <w:webHidden/>
          </w:rPr>
          <w:fldChar w:fldCharType="begin"/>
        </w:r>
        <w:r w:rsidR="00EF6BA8" w:rsidRPr="00A2415F">
          <w:rPr>
            <w:webHidden/>
          </w:rPr>
          <w:instrText xml:space="preserve"> PAGEREF _Toc162445644 \h </w:instrText>
        </w:r>
        <w:r w:rsidR="00EF6BA8" w:rsidRPr="00A2415F">
          <w:rPr>
            <w:webHidden/>
          </w:rPr>
        </w:r>
        <w:r w:rsidR="00EF6BA8" w:rsidRPr="00A2415F">
          <w:rPr>
            <w:webHidden/>
          </w:rPr>
          <w:fldChar w:fldCharType="separate"/>
        </w:r>
        <w:r w:rsidR="00A2415F">
          <w:rPr>
            <w:noProof/>
            <w:webHidden/>
          </w:rPr>
          <w:t>10</w:t>
        </w:r>
        <w:r w:rsidR="00EF6BA8" w:rsidRPr="00A2415F">
          <w:rPr>
            <w:webHidden/>
          </w:rPr>
          <w:fldChar w:fldCharType="end"/>
        </w:r>
      </w:hyperlink>
    </w:p>
    <w:p w14:paraId="2F071BAA" w14:textId="159DA6BE"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45" w:history="1">
        <w:r w:rsidR="00EF6BA8" w:rsidRPr="00A2415F">
          <w:rPr>
            <w:rStyle w:val="Hyperlink"/>
            <w:rFonts w:cs="Arial"/>
          </w:rPr>
          <w:t>5.9</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Tuleohutusnõuded</w:t>
        </w:r>
        <w:r w:rsidR="00EF6BA8" w:rsidRPr="00A2415F">
          <w:rPr>
            <w:webHidden/>
          </w:rPr>
          <w:tab/>
        </w:r>
        <w:r w:rsidR="00EF6BA8" w:rsidRPr="00A2415F">
          <w:rPr>
            <w:webHidden/>
          </w:rPr>
          <w:fldChar w:fldCharType="begin"/>
        </w:r>
        <w:r w:rsidR="00EF6BA8" w:rsidRPr="00A2415F">
          <w:rPr>
            <w:webHidden/>
          </w:rPr>
          <w:instrText xml:space="preserve"> PAGEREF _Toc162445645 \h </w:instrText>
        </w:r>
        <w:r w:rsidR="00EF6BA8" w:rsidRPr="00A2415F">
          <w:rPr>
            <w:webHidden/>
          </w:rPr>
        </w:r>
        <w:r w:rsidR="00EF6BA8" w:rsidRPr="00A2415F">
          <w:rPr>
            <w:webHidden/>
          </w:rPr>
          <w:fldChar w:fldCharType="separate"/>
        </w:r>
        <w:r w:rsidR="00A2415F">
          <w:rPr>
            <w:noProof/>
            <w:webHidden/>
          </w:rPr>
          <w:t>11</w:t>
        </w:r>
        <w:r w:rsidR="00EF6BA8" w:rsidRPr="00A2415F">
          <w:rPr>
            <w:webHidden/>
          </w:rPr>
          <w:fldChar w:fldCharType="end"/>
        </w:r>
      </w:hyperlink>
    </w:p>
    <w:p w14:paraId="3EBD096C" w14:textId="4D59A201"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46" w:history="1">
        <w:r w:rsidR="00EF6BA8" w:rsidRPr="00A2415F">
          <w:rPr>
            <w:rStyle w:val="Hyperlink"/>
            <w:rFonts w:cs="Arial"/>
          </w:rPr>
          <w:t>5.10</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Tehnovõrkude lahendus</w:t>
        </w:r>
        <w:r w:rsidR="00EF6BA8" w:rsidRPr="00A2415F">
          <w:rPr>
            <w:webHidden/>
          </w:rPr>
          <w:tab/>
        </w:r>
        <w:r w:rsidR="00EF6BA8" w:rsidRPr="00A2415F">
          <w:rPr>
            <w:webHidden/>
          </w:rPr>
          <w:fldChar w:fldCharType="begin"/>
        </w:r>
        <w:r w:rsidR="00EF6BA8" w:rsidRPr="00A2415F">
          <w:rPr>
            <w:webHidden/>
          </w:rPr>
          <w:instrText xml:space="preserve"> PAGEREF _Toc162445646 \h </w:instrText>
        </w:r>
        <w:r w:rsidR="00EF6BA8" w:rsidRPr="00A2415F">
          <w:rPr>
            <w:webHidden/>
          </w:rPr>
        </w:r>
        <w:r w:rsidR="00EF6BA8" w:rsidRPr="00A2415F">
          <w:rPr>
            <w:webHidden/>
          </w:rPr>
          <w:fldChar w:fldCharType="separate"/>
        </w:r>
        <w:r w:rsidR="00A2415F">
          <w:rPr>
            <w:noProof/>
            <w:webHidden/>
          </w:rPr>
          <w:t>11</w:t>
        </w:r>
        <w:r w:rsidR="00EF6BA8" w:rsidRPr="00A2415F">
          <w:rPr>
            <w:webHidden/>
          </w:rPr>
          <w:fldChar w:fldCharType="end"/>
        </w:r>
      </w:hyperlink>
    </w:p>
    <w:p w14:paraId="751F44B4" w14:textId="2600C973"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47" w:history="1">
        <w:r w:rsidR="00EF6BA8" w:rsidRPr="00A2415F">
          <w:rPr>
            <w:rStyle w:val="Hyperlink"/>
            <w:lang w:eastAsia="ar-SA"/>
          </w:rPr>
          <w:t>5.11</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lang w:eastAsia="ar-SA"/>
          </w:rPr>
          <w:t>Vertikaalplaneerimine ja sademevee ärajuhtimine</w:t>
        </w:r>
        <w:r w:rsidR="00EF6BA8" w:rsidRPr="00A2415F">
          <w:rPr>
            <w:webHidden/>
          </w:rPr>
          <w:tab/>
        </w:r>
        <w:r w:rsidR="00EF6BA8" w:rsidRPr="00A2415F">
          <w:rPr>
            <w:webHidden/>
          </w:rPr>
          <w:fldChar w:fldCharType="begin"/>
        </w:r>
        <w:r w:rsidR="00EF6BA8" w:rsidRPr="00A2415F">
          <w:rPr>
            <w:webHidden/>
          </w:rPr>
          <w:instrText xml:space="preserve"> PAGEREF _Toc162445647 \h </w:instrText>
        </w:r>
        <w:r w:rsidR="00EF6BA8" w:rsidRPr="00A2415F">
          <w:rPr>
            <w:webHidden/>
          </w:rPr>
        </w:r>
        <w:r w:rsidR="00EF6BA8" w:rsidRPr="00A2415F">
          <w:rPr>
            <w:webHidden/>
          </w:rPr>
          <w:fldChar w:fldCharType="separate"/>
        </w:r>
        <w:r w:rsidR="00A2415F">
          <w:rPr>
            <w:noProof/>
            <w:webHidden/>
          </w:rPr>
          <w:t>11</w:t>
        </w:r>
        <w:r w:rsidR="00EF6BA8" w:rsidRPr="00A2415F">
          <w:rPr>
            <w:webHidden/>
          </w:rPr>
          <w:fldChar w:fldCharType="end"/>
        </w:r>
      </w:hyperlink>
    </w:p>
    <w:p w14:paraId="4B9BB0BD" w14:textId="495C1FD0"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48" w:history="1">
        <w:r w:rsidR="00EF6BA8" w:rsidRPr="00A2415F">
          <w:rPr>
            <w:rStyle w:val="Hyperlink"/>
            <w:rFonts w:cs="Arial"/>
          </w:rPr>
          <w:t>5.12</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Meetmed kuritegevuse ennetamiseks</w:t>
        </w:r>
        <w:r w:rsidR="00EF6BA8" w:rsidRPr="00A2415F">
          <w:rPr>
            <w:webHidden/>
          </w:rPr>
          <w:tab/>
        </w:r>
        <w:r w:rsidR="00EF6BA8" w:rsidRPr="00A2415F">
          <w:rPr>
            <w:webHidden/>
          </w:rPr>
          <w:fldChar w:fldCharType="begin"/>
        </w:r>
        <w:r w:rsidR="00EF6BA8" w:rsidRPr="00A2415F">
          <w:rPr>
            <w:webHidden/>
          </w:rPr>
          <w:instrText xml:space="preserve"> PAGEREF _Toc162445648 \h </w:instrText>
        </w:r>
        <w:r w:rsidR="00EF6BA8" w:rsidRPr="00A2415F">
          <w:rPr>
            <w:webHidden/>
          </w:rPr>
        </w:r>
        <w:r w:rsidR="00EF6BA8" w:rsidRPr="00A2415F">
          <w:rPr>
            <w:webHidden/>
          </w:rPr>
          <w:fldChar w:fldCharType="separate"/>
        </w:r>
        <w:r w:rsidR="00A2415F">
          <w:rPr>
            <w:noProof/>
            <w:webHidden/>
          </w:rPr>
          <w:t>11</w:t>
        </w:r>
        <w:r w:rsidR="00EF6BA8" w:rsidRPr="00A2415F">
          <w:rPr>
            <w:webHidden/>
          </w:rPr>
          <w:fldChar w:fldCharType="end"/>
        </w:r>
      </w:hyperlink>
    </w:p>
    <w:p w14:paraId="2ED82C89" w14:textId="405A25BA" w:rsidR="00EF6BA8" w:rsidRPr="00A2415F" w:rsidRDefault="00000000">
      <w:pPr>
        <w:pStyle w:val="TOC2"/>
        <w:rPr>
          <w:rFonts w:asciiTheme="minorHAnsi" w:eastAsiaTheme="minorEastAsia" w:hAnsiTheme="minorHAnsi"/>
          <w:kern w:val="2"/>
          <w:sz w:val="24"/>
          <w:szCs w:val="24"/>
          <w:lang w:eastAsia="en-GB"/>
          <w14:ligatures w14:val="standardContextual"/>
        </w:rPr>
      </w:pPr>
      <w:hyperlink w:anchor="_Toc162445649" w:history="1">
        <w:r w:rsidR="00EF6BA8" w:rsidRPr="00A2415F">
          <w:rPr>
            <w:rStyle w:val="Hyperlink"/>
            <w:rFonts w:cs="Arial"/>
          </w:rPr>
          <w:t>5.14. Planeeringu tehnilised näitajad</w:t>
        </w:r>
        <w:r w:rsidR="00EF6BA8" w:rsidRPr="00A2415F">
          <w:rPr>
            <w:webHidden/>
          </w:rPr>
          <w:tab/>
        </w:r>
        <w:r w:rsidR="00EF6BA8" w:rsidRPr="00A2415F">
          <w:rPr>
            <w:webHidden/>
          </w:rPr>
          <w:fldChar w:fldCharType="begin"/>
        </w:r>
        <w:r w:rsidR="00EF6BA8" w:rsidRPr="00A2415F">
          <w:rPr>
            <w:webHidden/>
          </w:rPr>
          <w:instrText xml:space="preserve"> PAGEREF _Toc162445649 \h </w:instrText>
        </w:r>
        <w:r w:rsidR="00EF6BA8" w:rsidRPr="00A2415F">
          <w:rPr>
            <w:webHidden/>
          </w:rPr>
        </w:r>
        <w:r w:rsidR="00EF6BA8" w:rsidRPr="00A2415F">
          <w:rPr>
            <w:webHidden/>
          </w:rPr>
          <w:fldChar w:fldCharType="separate"/>
        </w:r>
        <w:r w:rsidR="00A2415F">
          <w:rPr>
            <w:noProof/>
            <w:webHidden/>
          </w:rPr>
          <w:t>12</w:t>
        </w:r>
        <w:r w:rsidR="00EF6BA8" w:rsidRPr="00A2415F">
          <w:rPr>
            <w:webHidden/>
          </w:rPr>
          <w:fldChar w:fldCharType="end"/>
        </w:r>
      </w:hyperlink>
    </w:p>
    <w:p w14:paraId="3631507F" w14:textId="349542E3" w:rsidR="00EF6BA8" w:rsidRPr="00A2415F" w:rsidRDefault="00000000">
      <w:pPr>
        <w:pStyle w:val="TOC1"/>
        <w:tabs>
          <w:tab w:val="right" w:leader="dot" w:pos="9698"/>
        </w:tabs>
        <w:rPr>
          <w:rFonts w:asciiTheme="minorHAnsi" w:eastAsiaTheme="minorEastAsia" w:hAnsiTheme="minorHAnsi"/>
          <w:kern w:val="2"/>
          <w:sz w:val="24"/>
          <w:szCs w:val="24"/>
          <w:lang w:eastAsia="en-GB"/>
          <w14:ligatures w14:val="standardContextual"/>
        </w:rPr>
      </w:pPr>
      <w:hyperlink w:anchor="_Toc162445650" w:history="1">
        <w:r w:rsidR="00EF6BA8" w:rsidRPr="00A2415F">
          <w:rPr>
            <w:rStyle w:val="Hyperlink"/>
          </w:rPr>
          <w:t>6</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KESKKONNATINGIMUSED JA VÕIMALIKU KESKKONNAMÕJU HINDAMINE</w:t>
        </w:r>
        <w:r w:rsidR="00EF6BA8" w:rsidRPr="00A2415F">
          <w:rPr>
            <w:webHidden/>
          </w:rPr>
          <w:tab/>
        </w:r>
        <w:r w:rsidR="00EF6BA8" w:rsidRPr="00A2415F">
          <w:rPr>
            <w:webHidden/>
          </w:rPr>
          <w:fldChar w:fldCharType="begin"/>
        </w:r>
        <w:r w:rsidR="00EF6BA8" w:rsidRPr="00A2415F">
          <w:rPr>
            <w:webHidden/>
          </w:rPr>
          <w:instrText xml:space="preserve"> PAGEREF _Toc162445650 \h </w:instrText>
        </w:r>
        <w:r w:rsidR="00EF6BA8" w:rsidRPr="00A2415F">
          <w:rPr>
            <w:webHidden/>
          </w:rPr>
        </w:r>
        <w:r w:rsidR="00EF6BA8" w:rsidRPr="00A2415F">
          <w:rPr>
            <w:webHidden/>
          </w:rPr>
          <w:fldChar w:fldCharType="separate"/>
        </w:r>
        <w:r w:rsidR="00A2415F">
          <w:rPr>
            <w:noProof/>
            <w:webHidden/>
          </w:rPr>
          <w:t>12</w:t>
        </w:r>
        <w:r w:rsidR="00EF6BA8" w:rsidRPr="00A2415F">
          <w:rPr>
            <w:webHidden/>
          </w:rPr>
          <w:fldChar w:fldCharType="end"/>
        </w:r>
      </w:hyperlink>
    </w:p>
    <w:p w14:paraId="1CE9F1FA" w14:textId="24A86BEE"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51" w:history="1">
        <w:r w:rsidR="00EF6BA8" w:rsidRPr="00A2415F">
          <w:rPr>
            <w:rStyle w:val="Hyperlink"/>
            <w:rFonts w:cs="Arial"/>
          </w:rPr>
          <w:t>6.1</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Eessõna</w:t>
        </w:r>
        <w:r w:rsidR="00EF6BA8" w:rsidRPr="00A2415F">
          <w:rPr>
            <w:webHidden/>
          </w:rPr>
          <w:tab/>
        </w:r>
        <w:r w:rsidR="00EF6BA8" w:rsidRPr="00A2415F">
          <w:rPr>
            <w:webHidden/>
          </w:rPr>
          <w:fldChar w:fldCharType="begin"/>
        </w:r>
        <w:r w:rsidR="00EF6BA8" w:rsidRPr="00A2415F">
          <w:rPr>
            <w:webHidden/>
          </w:rPr>
          <w:instrText xml:space="preserve"> PAGEREF _Toc162445651 \h </w:instrText>
        </w:r>
        <w:r w:rsidR="00EF6BA8" w:rsidRPr="00A2415F">
          <w:rPr>
            <w:webHidden/>
          </w:rPr>
        </w:r>
        <w:r w:rsidR="00EF6BA8" w:rsidRPr="00A2415F">
          <w:rPr>
            <w:webHidden/>
          </w:rPr>
          <w:fldChar w:fldCharType="separate"/>
        </w:r>
        <w:r w:rsidR="00A2415F">
          <w:rPr>
            <w:noProof/>
            <w:webHidden/>
          </w:rPr>
          <w:t>12</w:t>
        </w:r>
        <w:r w:rsidR="00EF6BA8" w:rsidRPr="00A2415F">
          <w:rPr>
            <w:webHidden/>
          </w:rPr>
          <w:fldChar w:fldCharType="end"/>
        </w:r>
      </w:hyperlink>
    </w:p>
    <w:p w14:paraId="55F4D57E" w14:textId="206676DC"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52" w:history="1">
        <w:r w:rsidR="00EF6BA8" w:rsidRPr="00A2415F">
          <w:rPr>
            <w:rStyle w:val="Hyperlink"/>
            <w:rFonts w:cs="Arial"/>
          </w:rPr>
          <w:t>6.2</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Kavandatava tegevusega kaasnev oht inimese tervisele ja keskkonnale ning avariiolukordade esinemise võimalikkus</w:t>
        </w:r>
        <w:r w:rsidR="00EF6BA8" w:rsidRPr="00A2415F">
          <w:rPr>
            <w:webHidden/>
          </w:rPr>
          <w:tab/>
        </w:r>
        <w:r w:rsidR="00EF6BA8" w:rsidRPr="00A2415F">
          <w:rPr>
            <w:webHidden/>
          </w:rPr>
          <w:fldChar w:fldCharType="begin"/>
        </w:r>
        <w:r w:rsidR="00EF6BA8" w:rsidRPr="00A2415F">
          <w:rPr>
            <w:webHidden/>
          </w:rPr>
          <w:instrText xml:space="preserve"> PAGEREF _Toc162445652 \h </w:instrText>
        </w:r>
        <w:r w:rsidR="00EF6BA8" w:rsidRPr="00A2415F">
          <w:rPr>
            <w:webHidden/>
          </w:rPr>
        </w:r>
        <w:r w:rsidR="00EF6BA8" w:rsidRPr="00A2415F">
          <w:rPr>
            <w:webHidden/>
          </w:rPr>
          <w:fldChar w:fldCharType="separate"/>
        </w:r>
        <w:r w:rsidR="00A2415F">
          <w:rPr>
            <w:noProof/>
            <w:webHidden/>
          </w:rPr>
          <w:t>13</w:t>
        </w:r>
        <w:r w:rsidR="00EF6BA8" w:rsidRPr="00A2415F">
          <w:rPr>
            <w:webHidden/>
          </w:rPr>
          <w:fldChar w:fldCharType="end"/>
        </w:r>
      </w:hyperlink>
    </w:p>
    <w:p w14:paraId="2CAF1C2A" w14:textId="620D5B12"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53" w:history="1">
        <w:r w:rsidR="00EF6BA8" w:rsidRPr="00A2415F">
          <w:rPr>
            <w:rStyle w:val="Hyperlink"/>
            <w:rFonts w:cs="Arial"/>
          </w:rPr>
          <w:t>6.3</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Müra ja vibratsioon</w:t>
        </w:r>
        <w:r w:rsidR="00EF6BA8" w:rsidRPr="00A2415F">
          <w:rPr>
            <w:webHidden/>
          </w:rPr>
          <w:tab/>
        </w:r>
        <w:r w:rsidR="00EF6BA8" w:rsidRPr="00A2415F">
          <w:rPr>
            <w:webHidden/>
          </w:rPr>
          <w:fldChar w:fldCharType="begin"/>
        </w:r>
        <w:r w:rsidR="00EF6BA8" w:rsidRPr="00A2415F">
          <w:rPr>
            <w:webHidden/>
          </w:rPr>
          <w:instrText xml:space="preserve"> PAGEREF _Toc162445653 \h </w:instrText>
        </w:r>
        <w:r w:rsidR="00EF6BA8" w:rsidRPr="00A2415F">
          <w:rPr>
            <w:webHidden/>
          </w:rPr>
        </w:r>
        <w:r w:rsidR="00EF6BA8" w:rsidRPr="00A2415F">
          <w:rPr>
            <w:webHidden/>
          </w:rPr>
          <w:fldChar w:fldCharType="separate"/>
        </w:r>
        <w:r w:rsidR="00A2415F">
          <w:rPr>
            <w:noProof/>
            <w:webHidden/>
          </w:rPr>
          <w:t>13</w:t>
        </w:r>
        <w:r w:rsidR="00EF6BA8" w:rsidRPr="00A2415F">
          <w:rPr>
            <w:webHidden/>
          </w:rPr>
          <w:fldChar w:fldCharType="end"/>
        </w:r>
      </w:hyperlink>
    </w:p>
    <w:p w14:paraId="54D8457B" w14:textId="7CE6E1E3"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54" w:history="1">
        <w:r w:rsidR="00EF6BA8" w:rsidRPr="00A2415F">
          <w:rPr>
            <w:rStyle w:val="Hyperlink"/>
            <w:rFonts w:cs="Arial"/>
          </w:rPr>
          <w:t>6.4</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Põhjavesi ja pinnavesi</w:t>
        </w:r>
        <w:r w:rsidR="00EF6BA8" w:rsidRPr="00A2415F">
          <w:rPr>
            <w:webHidden/>
          </w:rPr>
          <w:tab/>
        </w:r>
        <w:r w:rsidR="00EF6BA8" w:rsidRPr="00A2415F">
          <w:rPr>
            <w:webHidden/>
          </w:rPr>
          <w:fldChar w:fldCharType="begin"/>
        </w:r>
        <w:r w:rsidR="00EF6BA8" w:rsidRPr="00A2415F">
          <w:rPr>
            <w:webHidden/>
          </w:rPr>
          <w:instrText xml:space="preserve"> PAGEREF _Toc162445654 \h </w:instrText>
        </w:r>
        <w:r w:rsidR="00EF6BA8" w:rsidRPr="00A2415F">
          <w:rPr>
            <w:webHidden/>
          </w:rPr>
        </w:r>
        <w:r w:rsidR="00EF6BA8" w:rsidRPr="00A2415F">
          <w:rPr>
            <w:webHidden/>
          </w:rPr>
          <w:fldChar w:fldCharType="separate"/>
        </w:r>
        <w:r w:rsidR="00A2415F">
          <w:rPr>
            <w:noProof/>
            <w:webHidden/>
          </w:rPr>
          <w:t>13</w:t>
        </w:r>
        <w:r w:rsidR="00EF6BA8" w:rsidRPr="00A2415F">
          <w:rPr>
            <w:webHidden/>
          </w:rPr>
          <w:fldChar w:fldCharType="end"/>
        </w:r>
      </w:hyperlink>
    </w:p>
    <w:p w14:paraId="07EE71CE" w14:textId="5C197924"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55" w:history="1">
        <w:r w:rsidR="00EF6BA8" w:rsidRPr="00A2415F">
          <w:rPr>
            <w:rStyle w:val="Hyperlink"/>
            <w:rFonts w:cs="Arial"/>
          </w:rPr>
          <w:t>6.5</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Radoon</w:t>
        </w:r>
        <w:r w:rsidR="00EF6BA8" w:rsidRPr="00A2415F">
          <w:rPr>
            <w:webHidden/>
          </w:rPr>
          <w:tab/>
        </w:r>
        <w:r w:rsidR="00EF6BA8" w:rsidRPr="00A2415F">
          <w:rPr>
            <w:webHidden/>
          </w:rPr>
          <w:fldChar w:fldCharType="begin"/>
        </w:r>
        <w:r w:rsidR="00EF6BA8" w:rsidRPr="00A2415F">
          <w:rPr>
            <w:webHidden/>
          </w:rPr>
          <w:instrText xml:space="preserve"> PAGEREF _Toc162445655 \h </w:instrText>
        </w:r>
        <w:r w:rsidR="00EF6BA8" w:rsidRPr="00A2415F">
          <w:rPr>
            <w:webHidden/>
          </w:rPr>
        </w:r>
        <w:r w:rsidR="00EF6BA8" w:rsidRPr="00A2415F">
          <w:rPr>
            <w:webHidden/>
          </w:rPr>
          <w:fldChar w:fldCharType="separate"/>
        </w:r>
        <w:r w:rsidR="00A2415F">
          <w:rPr>
            <w:noProof/>
            <w:webHidden/>
          </w:rPr>
          <w:t>14</w:t>
        </w:r>
        <w:r w:rsidR="00EF6BA8" w:rsidRPr="00A2415F">
          <w:rPr>
            <w:webHidden/>
          </w:rPr>
          <w:fldChar w:fldCharType="end"/>
        </w:r>
      </w:hyperlink>
    </w:p>
    <w:p w14:paraId="61909173" w14:textId="0C0EA7E6"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56" w:history="1">
        <w:r w:rsidR="00EF6BA8" w:rsidRPr="00A2415F">
          <w:rPr>
            <w:rStyle w:val="Hyperlink"/>
            <w:rFonts w:cs="Arial"/>
          </w:rPr>
          <w:t>6.6</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Ohtliku ettevõtte ohuala</w:t>
        </w:r>
        <w:r w:rsidR="00EF6BA8" w:rsidRPr="00A2415F">
          <w:rPr>
            <w:webHidden/>
          </w:rPr>
          <w:tab/>
        </w:r>
        <w:r w:rsidR="00EF6BA8" w:rsidRPr="00A2415F">
          <w:rPr>
            <w:webHidden/>
          </w:rPr>
          <w:fldChar w:fldCharType="begin"/>
        </w:r>
        <w:r w:rsidR="00EF6BA8" w:rsidRPr="00A2415F">
          <w:rPr>
            <w:webHidden/>
          </w:rPr>
          <w:instrText xml:space="preserve"> PAGEREF _Toc162445656 \h </w:instrText>
        </w:r>
        <w:r w:rsidR="00EF6BA8" w:rsidRPr="00A2415F">
          <w:rPr>
            <w:webHidden/>
          </w:rPr>
        </w:r>
        <w:r w:rsidR="00EF6BA8" w:rsidRPr="00A2415F">
          <w:rPr>
            <w:webHidden/>
          </w:rPr>
          <w:fldChar w:fldCharType="separate"/>
        </w:r>
        <w:r w:rsidR="00A2415F">
          <w:rPr>
            <w:noProof/>
            <w:webHidden/>
          </w:rPr>
          <w:t>14</w:t>
        </w:r>
        <w:r w:rsidR="00EF6BA8" w:rsidRPr="00A2415F">
          <w:rPr>
            <w:webHidden/>
          </w:rPr>
          <w:fldChar w:fldCharType="end"/>
        </w:r>
      </w:hyperlink>
    </w:p>
    <w:p w14:paraId="0228C9AA" w14:textId="5EA393F6" w:rsidR="00EF6BA8" w:rsidRPr="00A2415F" w:rsidRDefault="00000000">
      <w:pPr>
        <w:pStyle w:val="TOC2"/>
        <w:tabs>
          <w:tab w:val="left" w:pos="960"/>
        </w:tabs>
        <w:rPr>
          <w:rFonts w:asciiTheme="minorHAnsi" w:eastAsiaTheme="minorEastAsia" w:hAnsiTheme="minorHAnsi"/>
          <w:kern w:val="2"/>
          <w:sz w:val="24"/>
          <w:szCs w:val="24"/>
          <w:lang w:eastAsia="en-GB"/>
          <w14:ligatures w14:val="standardContextual"/>
        </w:rPr>
      </w:pPr>
      <w:hyperlink w:anchor="_Toc162445657" w:history="1">
        <w:r w:rsidR="00EF6BA8" w:rsidRPr="00A2415F">
          <w:rPr>
            <w:rStyle w:val="Hyperlink"/>
            <w:rFonts w:cs="Arial"/>
          </w:rPr>
          <w:t>6.7</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Fonts w:cs="Arial"/>
          </w:rPr>
          <w:t>Soojussaared</w:t>
        </w:r>
        <w:r w:rsidR="00EF6BA8" w:rsidRPr="00A2415F">
          <w:rPr>
            <w:webHidden/>
          </w:rPr>
          <w:tab/>
        </w:r>
        <w:r w:rsidR="00EF6BA8" w:rsidRPr="00A2415F">
          <w:rPr>
            <w:webHidden/>
          </w:rPr>
          <w:fldChar w:fldCharType="begin"/>
        </w:r>
        <w:r w:rsidR="00EF6BA8" w:rsidRPr="00A2415F">
          <w:rPr>
            <w:webHidden/>
          </w:rPr>
          <w:instrText xml:space="preserve"> PAGEREF _Toc162445657 \h </w:instrText>
        </w:r>
        <w:r w:rsidR="00EF6BA8" w:rsidRPr="00A2415F">
          <w:rPr>
            <w:webHidden/>
          </w:rPr>
        </w:r>
        <w:r w:rsidR="00EF6BA8" w:rsidRPr="00A2415F">
          <w:rPr>
            <w:webHidden/>
          </w:rPr>
          <w:fldChar w:fldCharType="separate"/>
        </w:r>
        <w:r w:rsidR="00A2415F">
          <w:rPr>
            <w:noProof/>
            <w:webHidden/>
          </w:rPr>
          <w:t>15</w:t>
        </w:r>
        <w:r w:rsidR="00EF6BA8" w:rsidRPr="00A2415F">
          <w:rPr>
            <w:webHidden/>
          </w:rPr>
          <w:fldChar w:fldCharType="end"/>
        </w:r>
      </w:hyperlink>
    </w:p>
    <w:p w14:paraId="71CD2CE9" w14:textId="212610AC" w:rsidR="00EF6BA8" w:rsidRPr="00A2415F" w:rsidRDefault="00000000">
      <w:pPr>
        <w:pStyle w:val="TOC1"/>
        <w:tabs>
          <w:tab w:val="right" w:leader="dot" w:pos="9698"/>
        </w:tabs>
        <w:rPr>
          <w:rFonts w:asciiTheme="minorHAnsi" w:eastAsiaTheme="minorEastAsia" w:hAnsiTheme="minorHAnsi"/>
          <w:kern w:val="2"/>
          <w:sz w:val="24"/>
          <w:szCs w:val="24"/>
          <w:lang w:eastAsia="en-GB"/>
          <w14:ligatures w14:val="standardContextual"/>
        </w:rPr>
      </w:pPr>
      <w:hyperlink w:anchor="_Toc162445658" w:history="1">
        <w:r w:rsidR="00EF6BA8" w:rsidRPr="00A2415F">
          <w:rPr>
            <w:rStyle w:val="Hyperlink"/>
          </w:rPr>
          <w:t>7</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KESKKONNALUBADE TAOTLEMISE VÕIMALUS</w:t>
        </w:r>
        <w:r w:rsidR="00EF6BA8" w:rsidRPr="00A2415F">
          <w:rPr>
            <w:webHidden/>
          </w:rPr>
          <w:tab/>
        </w:r>
        <w:r w:rsidR="00EF6BA8" w:rsidRPr="00A2415F">
          <w:rPr>
            <w:webHidden/>
          </w:rPr>
          <w:fldChar w:fldCharType="begin"/>
        </w:r>
        <w:r w:rsidR="00EF6BA8" w:rsidRPr="00A2415F">
          <w:rPr>
            <w:webHidden/>
          </w:rPr>
          <w:instrText xml:space="preserve"> PAGEREF _Toc162445658 \h </w:instrText>
        </w:r>
        <w:r w:rsidR="00EF6BA8" w:rsidRPr="00A2415F">
          <w:rPr>
            <w:webHidden/>
          </w:rPr>
        </w:r>
        <w:r w:rsidR="00EF6BA8" w:rsidRPr="00A2415F">
          <w:rPr>
            <w:webHidden/>
          </w:rPr>
          <w:fldChar w:fldCharType="separate"/>
        </w:r>
        <w:r w:rsidR="00A2415F">
          <w:rPr>
            <w:noProof/>
            <w:webHidden/>
          </w:rPr>
          <w:t>15</w:t>
        </w:r>
        <w:r w:rsidR="00EF6BA8" w:rsidRPr="00A2415F">
          <w:rPr>
            <w:webHidden/>
          </w:rPr>
          <w:fldChar w:fldCharType="end"/>
        </w:r>
      </w:hyperlink>
    </w:p>
    <w:p w14:paraId="6740E2A7" w14:textId="405282D7" w:rsidR="00EF6BA8" w:rsidRPr="00A2415F" w:rsidRDefault="00000000">
      <w:pPr>
        <w:pStyle w:val="TOC1"/>
        <w:tabs>
          <w:tab w:val="right" w:leader="dot" w:pos="9698"/>
        </w:tabs>
        <w:rPr>
          <w:rFonts w:asciiTheme="minorHAnsi" w:eastAsiaTheme="minorEastAsia" w:hAnsiTheme="minorHAnsi"/>
          <w:kern w:val="2"/>
          <w:sz w:val="24"/>
          <w:szCs w:val="24"/>
          <w:lang w:eastAsia="en-GB"/>
          <w14:ligatures w14:val="standardContextual"/>
        </w:rPr>
      </w:pPr>
      <w:hyperlink w:anchor="_Toc162445659" w:history="1">
        <w:r w:rsidR="00EF6BA8" w:rsidRPr="00A2415F">
          <w:rPr>
            <w:rStyle w:val="Hyperlink"/>
          </w:rPr>
          <w:t>8</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DETAILPLANEERINGU ELLUVIIMISEGA KAASNEVAD MÕJUD</w:t>
        </w:r>
        <w:r w:rsidR="00EF6BA8" w:rsidRPr="00A2415F">
          <w:rPr>
            <w:webHidden/>
          </w:rPr>
          <w:tab/>
        </w:r>
        <w:r w:rsidR="00EF6BA8" w:rsidRPr="00A2415F">
          <w:rPr>
            <w:webHidden/>
          </w:rPr>
          <w:fldChar w:fldCharType="begin"/>
        </w:r>
        <w:r w:rsidR="00EF6BA8" w:rsidRPr="00A2415F">
          <w:rPr>
            <w:webHidden/>
          </w:rPr>
          <w:instrText xml:space="preserve"> PAGEREF _Toc162445659 \h </w:instrText>
        </w:r>
        <w:r w:rsidR="00EF6BA8" w:rsidRPr="00A2415F">
          <w:rPr>
            <w:webHidden/>
          </w:rPr>
        </w:r>
        <w:r w:rsidR="00EF6BA8" w:rsidRPr="00A2415F">
          <w:rPr>
            <w:webHidden/>
          </w:rPr>
          <w:fldChar w:fldCharType="separate"/>
        </w:r>
        <w:r w:rsidR="00A2415F">
          <w:rPr>
            <w:noProof/>
            <w:webHidden/>
          </w:rPr>
          <w:t>15</w:t>
        </w:r>
        <w:r w:rsidR="00EF6BA8" w:rsidRPr="00A2415F">
          <w:rPr>
            <w:webHidden/>
          </w:rPr>
          <w:fldChar w:fldCharType="end"/>
        </w:r>
      </w:hyperlink>
    </w:p>
    <w:p w14:paraId="3F4402C0" w14:textId="12208860" w:rsidR="00EF6BA8" w:rsidRPr="00A2415F" w:rsidRDefault="00000000">
      <w:pPr>
        <w:pStyle w:val="TOC1"/>
        <w:tabs>
          <w:tab w:val="right" w:leader="dot" w:pos="9698"/>
        </w:tabs>
        <w:rPr>
          <w:rFonts w:asciiTheme="minorHAnsi" w:eastAsiaTheme="minorEastAsia" w:hAnsiTheme="minorHAnsi"/>
          <w:kern w:val="2"/>
          <w:sz w:val="24"/>
          <w:szCs w:val="24"/>
          <w:lang w:eastAsia="en-GB"/>
          <w14:ligatures w14:val="standardContextual"/>
        </w:rPr>
      </w:pPr>
      <w:hyperlink w:anchor="_Toc162445660" w:history="1">
        <w:r w:rsidR="00EF6BA8" w:rsidRPr="00A2415F">
          <w:rPr>
            <w:rStyle w:val="Hyperlink"/>
          </w:rPr>
          <w:t>9</w:t>
        </w:r>
        <w:r w:rsidR="00EF6BA8" w:rsidRPr="00A2415F">
          <w:rPr>
            <w:rFonts w:asciiTheme="minorHAnsi" w:eastAsiaTheme="minorEastAsia" w:hAnsiTheme="minorHAnsi"/>
            <w:kern w:val="2"/>
            <w:sz w:val="24"/>
            <w:szCs w:val="24"/>
            <w:lang w:eastAsia="en-GB"/>
            <w14:ligatures w14:val="standardContextual"/>
          </w:rPr>
          <w:tab/>
        </w:r>
        <w:r w:rsidR="00EF6BA8" w:rsidRPr="00A2415F">
          <w:rPr>
            <w:rStyle w:val="Hyperlink"/>
          </w:rPr>
          <w:t>PLANEERINGU ELLUVIIMISE KAVA</w:t>
        </w:r>
        <w:r w:rsidR="00EF6BA8" w:rsidRPr="00A2415F">
          <w:rPr>
            <w:webHidden/>
          </w:rPr>
          <w:tab/>
        </w:r>
        <w:r w:rsidR="00EF6BA8" w:rsidRPr="00A2415F">
          <w:rPr>
            <w:webHidden/>
          </w:rPr>
          <w:fldChar w:fldCharType="begin"/>
        </w:r>
        <w:r w:rsidR="00EF6BA8" w:rsidRPr="00A2415F">
          <w:rPr>
            <w:webHidden/>
          </w:rPr>
          <w:instrText xml:space="preserve"> PAGEREF _Toc162445660 \h </w:instrText>
        </w:r>
        <w:r w:rsidR="00EF6BA8" w:rsidRPr="00A2415F">
          <w:rPr>
            <w:webHidden/>
          </w:rPr>
        </w:r>
        <w:r w:rsidR="00EF6BA8" w:rsidRPr="00A2415F">
          <w:rPr>
            <w:webHidden/>
          </w:rPr>
          <w:fldChar w:fldCharType="separate"/>
        </w:r>
        <w:r w:rsidR="00A2415F">
          <w:rPr>
            <w:noProof/>
            <w:webHidden/>
          </w:rPr>
          <w:t>16</w:t>
        </w:r>
        <w:r w:rsidR="00EF6BA8" w:rsidRPr="00A2415F">
          <w:rPr>
            <w:webHidden/>
          </w:rPr>
          <w:fldChar w:fldCharType="end"/>
        </w:r>
      </w:hyperlink>
    </w:p>
    <w:p w14:paraId="5FD119B5" w14:textId="2F2A50AD" w:rsidR="002454ED" w:rsidRPr="00A2415F" w:rsidRDefault="00A136FC" w:rsidP="00F449D3">
      <w:pPr>
        <w:pStyle w:val="ListParagraph"/>
        <w:tabs>
          <w:tab w:val="right" w:leader="dot" w:pos="10042"/>
        </w:tabs>
        <w:spacing w:before="0" w:after="0"/>
        <w:ind w:left="0"/>
        <w:rPr>
          <w:rFonts w:cs="Arial"/>
        </w:rPr>
      </w:pPr>
      <w:r w:rsidRPr="00A2415F">
        <w:rPr>
          <w:rFonts w:cs="Arial"/>
        </w:rPr>
        <w:fldChar w:fldCharType="end"/>
      </w:r>
    </w:p>
    <w:p w14:paraId="016E92B3" w14:textId="77777777" w:rsidR="002454ED" w:rsidRPr="00A2415F" w:rsidRDefault="002454ED" w:rsidP="00F449D3">
      <w:pPr>
        <w:pStyle w:val="ListParagraph"/>
        <w:tabs>
          <w:tab w:val="right" w:leader="dot" w:pos="10042"/>
        </w:tabs>
        <w:spacing w:before="0" w:after="0"/>
        <w:ind w:left="0"/>
        <w:rPr>
          <w:rFonts w:cs="Arial"/>
        </w:rPr>
      </w:pPr>
    </w:p>
    <w:p w14:paraId="07CF0176" w14:textId="77777777" w:rsidR="002454ED" w:rsidRPr="00A2415F" w:rsidRDefault="002454ED">
      <w:pPr>
        <w:jc w:val="left"/>
        <w:rPr>
          <w:rFonts w:cs="Arial"/>
          <w:b/>
          <w:caps/>
        </w:rPr>
      </w:pPr>
      <w:r w:rsidRPr="00A2415F">
        <w:rPr>
          <w:rFonts w:cs="Arial"/>
          <w:b/>
          <w:caps/>
        </w:rPr>
        <w:br w:type="page"/>
      </w:r>
    </w:p>
    <w:p w14:paraId="55B186B1" w14:textId="09FE9CB8" w:rsidR="002D0FA0" w:rsidRPr="00A2415F" w:rsidRDefault="002D0FA0" w:rsidP="00910273">
      <w:pPr>
        <w:pStyle w:val="ListParagraph"/>
        <w:numPr>
          <w:ilvl w:val="0"/>
          <w:numId w:val="15"/>
        </w:numPr>
        <w:tabs>
          <w:tab w:val="right" w:leader="dot" w:pos="10042"/>
        </w:tabs>
        <w:spacing w:before="0" w:after="0"/>
        <w:rPr>
          <w:rFonts w:cs="Arial"/>
          <w:b/>
        </w:rPr>
      </w:pPr>
      <w:r w:rsidRPr="00A2415F">
        <w:rPr>
          <w:rFonts w:cs="Arial"/>
          <w:b/>
          <w:caps/>
        </w:rPr>
        <w:lastRenderedPageBreak/>
        <w:t>JOONiSED</w:t>
      </w:r>
    </w:p>
    <w:p w14:paraId="168921EC" w14:textId="77777777" w:rsidR="002D0FA0" w:rsidRPr="00A2415F" w:rsidRDefault="002D0FA0" w:rsidP="00266D52">
      <w:pPr>
        <w:spacing w:before="0" w:after="0"/>
        <w:rPr>
          <w:rFonts w:cs="Arial"/>
        </w:rPr>
      </w:pPr>
    </w:p>
    <w:p w14:paraId="25E72A9C" w14:textId="1904984D" w:rsidR="002D0FA0" w:rsidRPr="00A2415F" w:rsidRDefault="002D0FA0" w:rsidP="002D0FA0">
      <w:pPr>
        <w:tabs>
          <w:tab w:val="left" w:pos="1276"/>
          <w:tab w:val="left" w:pos="4395"/>
        </w:tabs>
        <w:spacing w:before="0" w:after="0"/>
        <w:ind w:left="284"/>
        <w:rPr>
          <w:rFonts w:cs="Arial"/>
        </w:rPr>
      </w:pPr>
      <w:r w:rsidRPr="00A2415F">
        <w:rPr>
          <w:rFonts w:cs="Arial"/>
        </w:rPr>
        <w:t>AS-01</w:t>
      </w:r>
      <w:r w:rsidRPr="00A2415F">
        <w:rPr>
          <w:rFonts w:cs="Arial"/>
        </w:rPr>
        <w:tab/>
      </w:r>
      <w:r w:rsidR="00CD1264" w:rsidRPr="00A2415F">
        <w:rPr>
          <w:rFonts w:cs="Arial"/>
        </w:rPr>
        <w:t>Asukoha</w:t>
      </w:r>
      <w:r w:rsidRPr="00A2415F">
        <w:rPr>
          <w:rFonts w:cs="Arial"/>
        </w:rPr>
        <w:t>skeem</w:t>
      </w:r>
      <w:r w:rsidRPr="00A2415F">
        <w:rPr>
          <w:rFonts w:cs="Arial"/>
        </w:rPr>
        <w:tab/>
      </w:r>
      <w:r w:rsidR="00132A7E" w:rsidRPr="00A2415F">
        <w:rPr>
          <w:rFonts w:cs="Arial"/>
        </w:rPr>
        <w:tab/>
      </w:r>
      <w:r w:rsidRPr="00A2415F">
        <w:rPr>
          <w:rFonts w:cs="Arial"/>
        </w:rPr>
        <w:t>M 1:~</w:t>
      </w:r>
    </w:p>
    <w:p w14:paraId="305A6E47" w14:textId="605371B3" w:rsidR="002D0FA0" w:rsidRPr="00A2415F" w:rsidRDefault="002D0FA0" w:rsidP="002D0FA0">
      <w:pPr>
        <w:pStyle w:val="ListParagraph"/>
        <w:tabs>
          <w:tab w:val="left" w:pos="1276"/>
          <w:tab w:val="left" w:pos="4395"/>
        </w:tabs>
        <w:spacing w:before="0" w:after="0"/>
        <w:ind w:left="284"/>
        <w:rPr>
          <w:rFonts w:cs="Arial"/>
        </w:rPr>
      </w:pPr>
      <w:r w:rsidRPr="00A2415F">
        <w:rPr>
          <w:rFonts w:cs="Arial"/>
        </w:rPr>
        <w:t>AS-</w:t>
      </w:r>
      <w:r w:rsidR="004C7807" w:rsidRPr="00A2415F">
        <w:rPr>
          <w:rFonts w:cs="Arial"/>
        </w:rPr>
        <w:t>02</w:t>
      </w:r>
      <w:r w:rsidRPr="00A2415F">
        <w:rPr>
          <w:rFonts w:cs="Arial"/>
        </w:rPr>
        <w:tab/>
      </w:r>
      <w:r w:rsidR="00132A7E" w:rsidRPr="00A2415F">
        <w:rPr>
          <w:rFonts w:cs="Arial"/>
        </w:rPr>
        <w:t>Kontaktvööndi analüüs</w:t>
      </w:r>
      <w:r w:rsidRPr="00A2415F">
        <w:rPr>
          <w:rFonts w:cs="Arial"/>
        </w:rPr>
        <w:tab/>
      </w:r>
      <w:r w:rsidR="00132A7E" w:rsidRPr="00A2415F">
        <w:rPr>
          <w:rFonts w:cs="Arial"/>
        </w:rPr>
        <w:tab/>
      </w:r>
      <w:r w:rsidRPr="00A2415F">
        <w:rPr>
          <w:rFonts w:cs="Arial"/>
        </w:rPr>
        <w:t>M 1:</w:t>
      </w:r>
      <w:r w:rsidR="00132A7E" w:rsidRPr="00A2415F">
        <w:rPr>
          <w:rFonts w:cs="Arial"/>
        </w:rPr>
        <w:t>~</w:t>
      </w:r>
    </w:p>
    <w:p w14:paraId="444FCFCB" w14:textId="7C3DD4EA" w:rsidR="00132A7E" w:rsidRPr="00A2415F" w:rsidRDefault="00132A7E" w:rsidP="00132A7E">
      <w:pPr>
        <w:pStyle w:val="ListParagraph"/>
        <w:tabs>
          <w:tab w:val="left" w:pos="1276"/>
          <w:tab w:val="left" w:pos="4395"/>
        </w:tabs>
        <w:spacing w:before="0" w:after="0"/>
        <w:ind w:left="284"/>
        <w:rPr>
          <w:rFonts w:cs="Arial"/>
        </w:rPr>
      </w:pPr>
      <w:r w:rsidRPr="00A2415F">
        <w:rPr>
          <w:rFonts w:cs="Arial"/>
        </w:rPr>
        <w:t>AS-03</w:t>
      </w:r>
      <w:r w:rsidRPr="00A2415F">
        <w:rPr>
          <w:rFonts w:cs="Arial"/>
        </w:rPr>
        <w:tab/>
        <w:t>Tugiplaan</w:t>
      </w:r>
      <w:r w:rsidRPr="00A2415F">
        <w:rPr>
          <w:rFonts w:cs="Arial"/>
        </w:rPr>
        <w:tab/>
      </w:r>
      <w:r w:rsidRPr="00A2415F">
        <w:rPr>
          <w:rFonts w:cs="Arial"/>
        </w:rPr>
        <w:tab/>
        <w:t>M 1:1000</w:t>
      </w:r>
    </w:p>
    <w:p w14:paraId="44E38985" w14:textId="6B1DFCA2" w:rsidR="00132A7E" w:rsidRPr="00A2415F" w:rsidRDefault="00132A7E" w:rsidP="00132A7E">
      <w:pPr>
        <w:pStyle w:val="ListParagraph"/>
        <w:tabs>
          <w:tab w:val="left" w:pos="1276"/>
          <w:tab w:val="left" w:pos="4395"/>
        </w:tabs>
        <w:spacing w:before="0" w:after="0"/>
        <w:ind w:left="284"/>
        <w:rPr>
          <w:rFonts w:cs="Arial"/>
        </w:rPr>
      </w:pPr>
      <w:r w:rsidRPr="00A2415F">
        <w:rPr>
          <w:rFonts w:cs="Arial"/>
        </w:rPr>
        <w:t>AS-04</w:t>
      </w:r>
      <w:r w:rsidRPr="00A2415F">
        <w:rPr>
          <w:rFonts w:cs="Arial"/>
        </w:rPr>
        <w:tab/>
        <w:t>Põhijoonis</w:t>
      </w:r>
      <w:r w:rsidRPr="00A2415F">
        <w:rPr>
          <w:rFonts w:cs="Arial"/>
        </w:rPr>
        <w:tab/>
      </w:r>
      <w:r w:rsidRPr="00A2415F">
        <w:rPr>
          <w:rFonts w:cs="Arial"/>
        </w:rPr>
        <w:tab/>
        <w:t>M 1:1000</w:t>
      </w:r>
    </w:p>
    <w:p w14:paraId="184557D6" w14:textId="77777777" w:rsidR="002D0FA0" w:rsidRPr="00A2415F" w:rsidRDefault="002D0FA0" w:rsidP="002D0FA0">
      <w:pPr>
        <w:pStyle w:val="ListParagraph"/>
        <w:spacing w:before="0" w:after="0"/>
        <w:ind w:left="0"/>
        <w:rPr>
          <w:rFonts w:cs="Arial"/>
        </w:rPr>
      </w:pPr>
    </w:p>
    <w:p w14:paraId="37476F81" w14:textId="77777777" w:rsidR="002D0FA0" w:rsidRPr="00A2415F" w:rsidRDefault="002D0FA0" w:rsidP="002D0FA0">
      <w:pPr>
        <w:pStyle w:val="ListParagraph"/>
        <w:spacing w:before="0" w:after="0"/>
        <w:ind w:left="0"/>
        <w:rPr>
          <w:rFonts w:cs="Arial"/>
        </w:rPr>
      </w:pPr>
    </w:p>
    <w:p w14:paraId="0C260D7C" w14:textId="77777777" w:rsidR="00A25FBC" w:rsidRPr="00A2415F" w:rsidRDefault="00A25FBC" w:rsidP="00A25FBC">
      <w:pPr>
        <w:pStyle w:val="ListParagraph"/>
        <w:numPr>
          <w:ilvl w:val="0"/>
          <w:numId w:val="15"/>
        </w:numPr>
        <w:tabs>
          <w:tab w:val="right" w:leader="dot" w:pos="10042"/>
        </w:tabs>
        <w:spacing w:before="0" w:after="0"/>
        <w:rPr>
          <w:rFonts w:cs="Arial"/>
          <w:b/>
        </w:rPr>
      </w:pPr>
      <w:r w:rsidRPr="00A2415F">
        <w:rPr>
          <w:rFonts w:cs="Arial"/>
          <w:b/>
        </w:rPr>
        <w:t>LISAD</w:t>
      </w:r>
    </w:p>
    <w:p w14:paraId="2AE00977" w14:textId="77777777" w:rsidR="00A25FBC" w:rsidRPr="00A2415F" w:rsidRDefault="00A25FBC" w:rsidP="00A25FBC">
      <w:pPr>
        <w:tabs>
          <w:tab w:val="right" w:leader="dot" w:pos="10042"/>
        </w:tabs>
        <w:spacing w:before="0" w:after="0"/>
        <w:rPr>
          <w:rFonts w:cs="Arial"/>
        </w:rPr>
      </w:pPr>
    </w:p>
    <w:p w14:paraId="52E7189D" w14:textId="77777777" w:rsidR="00A25FBC" w:rsidRPr="00A2415F" w:rsidRDefault="00A25FBC" w:rsidP="00A25FBC">
      <w:pPr>
        <w:tabs>
          <w:tab w:val="left" w:pos="284"/>
          <w:tab w:val="right" w:leader="dot" w:pos="10042"/>
        </w:tabs>
        <w:spacing w:before="0" w:after="0"/>
        <w:rPr>
          <w:rFonts w:cs="Arial"/>
        </w:rPr>
      </w:pPr>
      <w:r w:rsidRPr="00A2415F">
        <w:rPr>
          <w:rFonts w:cs="Arial"/>
        </w:rPr>
        <w:t>Teostatud uuringud:</w:t>
      </w:r>
    </w:p>
    <w:p w14:paraId="06A8332E" w14:textId="63951CD4" w:rsidR="00A25FBC" w:rsidRPr="00A2415F" w:rsidRDefault="00A25FBC" w:rsidP="00A25FBC">
      <w:pPr>
        <w:numPr>
          <w:ilvl w:val="0"/>
          <w:numId w:val="58"/>
        </w:numPr>
        <w:spacing w:before="0" w:after="0"/>
        <w:ind w:left="284" w:right="-73" w:hanging="217"/>
        <w:contextualSpacing/>
        <w:jc w:val="left"/>
        <w:rPr>
          <w:rFonts w:cs="Arial"/>
        </w:rPr>
      </w:pPr>
      <w:proofErr w:type="spellStart"/>
      <w:r w:rsidRPr="00A2415F">
        <w:rPr>
          <w:rFonts w:cs="Arial"/>
        </w:rPr>
        <w:t>topo</w:t>
      </w:r>
      <w:proofErr w:type="spellEnd"/>
      <w:r w:rsidRPr="00A2415F">
        <w:rPr>
          <w:rFonts w:cs="Arial"/>
        </w:rPr>
        <w:t xml:space="preserve">-geodeetilise alusplaani koostas </w:t>
      </w:r>
      <w:proofErr w:type="spellStart"/>
      <w:r w:rsidR="007164A7" w:rsidRPr="00A2415F">
        <w:rPr>
          <w:rFonts w:cs="Arial"/>
        </w:rPr>
        <w:t>Geoalus</w:t>
      </w:r>
      <w:proofErr w:type="spellEnd"/>
      <w:r w:rsidR="007164A7" w:rsidRPr="00A2415F">
        <w:rPr>
          <w:rFonts w:cs="Arial"/>
        </w:rPr>
        <w:t xml:space="preserve"> </w:t>
      </w:r>
      <w:r w:rsidRPr="00A2415F">
        <w:rPr>
          <w:rFonts w:cs="Arial"/>
        </w:rPr>
        <w:t xml:space="preserve">OÜ, </w:t>
      </w:r>
      <w:r w:rsidR="00B745F6" w:rsidRPr="00A2415F">
        <w:rPr>
          <w:rFonts w:cs="Arial"/>
        </w:rPr>
        <w:t>06</w:t>
      </w:r>
      <w:r w:rsidRPr="00A2415F">
        <w:rPr>
          <w:rFonts w:cs="Arial"/>
        </w:rPr>
        <w:t>.</w:t>
      </w:r>
      <w:r w:rsidR="00B745F6" w:rsidRPr="00A2415F">
        <w:rPr>
          <w:rFonts w:cs="Arial"/>
        </w:rPr>
        <w:t>03</w:t>
      </w:r>
      <w:r w:rsidRPr="00A2415F">
        <w:rPr>
          <w:rFonts w:cs="Arial"/>
        </w:rPr>
        <w:t>.202</w:t>
      </w:r>
      <w:r w:rsidR="00B745F6" w:rsidRPr="00A2415F">
        <w:rPr>
          <w:rFonts w:cs="Arial"/>
        </w:rPr>
        <w:t>4</w:t>
      </w:r>
      <w:r w:rsidRPr="00A2415F">
        <w:rPr>
          <w:rFonts w:cs="Arial"/>
        </w:rPr>
        <w:t xml:space="preserve">, töö nr </w:t>
      </w:r>
      <w:r w:rsidR="00B745F6" w:rsidRPr="00A2415F">
        <w:rPr>
          <w:rFonts w:cs="Arial"/>
        </w:rPr>
        <w:t>24-G062.</w:t>
      </w:r>
    </w:p>
    <w:p w14:paraId="161058A9" w14:textId="77777777" w:rsidR="00A25FBC" w:rsidRPr="00A2415F" w:rsidRDefault="00A25FBC" w:rsidP="00A25FBC">
      <w:pPr>
        <w:tabs>
          <w:tab w:val="left" w:pos="284"/>
        </w:tabs>
        <w:spacing w:before="0" w:after="0"/>
        <w:rPr>
          <w:rFonts w:cs="Arial"/>
          <w:bCs/>
          <w:caps/>
        </w:rPr>
      </w:pPr>
    </w:p>
    <w:p w14:paraId="588F5FE0" w14:textId="77777777" w:rsidR="00A25FBC" w:rsidRPr="00A2415F" w:rsidRDefault="00A25FBC" w:rsidP="00A25FBC">
      <w:pPr>
        <w:tabs>
          <w:tab w:val="left" w:pos="284"/>
        </w:tabs>
        <w:spacing w:before="0" w:after="0"/>
        <w:rPr>
          <w:rFonts w:cs="Arial"/>
          <w:bCs/>
          <w:caps/>
        </w:rPr>
      </w:pPr>
    </w:p>
    <w:p w14:paraId="0EC10D65" w14:textId="4B10F9B5" w:rsidR="00A25FBC" w:rsidRPr="00A2415F" w:rsidRDefault="002D0FA0" w:rsidP="00910273">
      <w:pPr>
        <w:pStyle w:val="ListParagraph"/>
        <w:numPr>
          <w:ilvl w:val="0"/>
          <w:numId w:val="15"/>
        </w:numPr>
        <w:tabs>
          <w:tab w:val="left" w:pos="284"/>
        </w:tabs>
        <w:spacing w:before="0" w:after="0"/>
        <w:rPr>
          <w:rFonts w:cs="Arial"/>
          <w:b/>
          <w:caps/>
        </w:rPr>
      </w:pPr>
      <w:r w:rsidRPr="00A2415F">
        <w:rPr>
          <w:rFonts w:eastAsia="Times New Roman" w:cs="Arial"/>
          <w:b/>
          <w:lang w:eastAsia="zh-CN"/>
        </w:rPr>
        <w:t xml:space="preserve">KOOSKÕLASTUSTE </w:t>
      </w:r>
      <w:r w:rsidR="00266D52" w:rsidRPr="00A2415F">
        <w:rPr>
          <w:rFonts w:eastAsia="Times New Roman" w:cs="Arial"/>
          <w:b/>
          <w:lang w:eastAsia="zh-CN"/>
        </w:rPr>
        <w:t>JA KOOSTÖÖ KOKKUVÕTE</w:t>
      </w:r>
    </w:p>
    <w:p w14:paraId="51F5EDD0" w14:textId="77777777" w:rsidR="00A25FBC" w:rsidRPr="00A2415F" w:rsidRDefault="00A25FBC" w:rsidP="00A25FBC">
      <w:pPr>
        <w:tabs>
          <w:tab w:val="left" w:pos="284"/>
        </w:tabs>
        <w:spacing w:before="0" w:after="0"/>
        <w:rPr>
          <w:rFonts w:cs="Arial"/>
          <w:bCs/>
          <w:caps/>
        </w:rPr>
      </w:pPr>
    </w:p>
    <w:p w14:paraId="7EA823AB" w14:textId="77777777" w:rsidR="00266D52" w:rsidRPr="00A2415F" w:rsidRDefault="00266D52" w:rsidP="00A25FBC">
      <w:pPr>
        <w:tabs>
          <w:tab w:val="left" w:pos="284"/>
        </w:tabs>
        <w:spacing w:before="0" w:after="0"/>
        <w:rPr>
          <w:rFonts w:cs="Arial"/>
          <w:bCs/>
          <w:caps/>
        </w:rPr>
      </w:pPr>
    </w:p>
    <w:p w14:paraId="653A1521" w14:textId="75664F93" w:rsidR="00A25FBC" w:rsidRPr="00A2415F" w:rsidRDefault="00A25FBC" w:rsidP="00A25FBC">
      <w:pPr>
        <w:pStyle w:val="ListParagraph"/>
        <w:numPr>
          <w:ilvl w:val="0"/>
          <w:numId w:val="15"/>
        </w:numPr>
        <w:spacing w:before="0" w:after="0"/>
        <w:rPr>
          <w:rFonts w:cs="Arial"/>
          <w:b/>
          <w:caps/>
        </w:rPr>
      </w:pPr>
      <w:r w:rsidRPr="00A2415F">
        <w:rPr>
          <w:rFonts w:eastAsia="Times New Roman" w:cs="Arial"/>
          <w:b/>
          <w:lang w:eastAsia="zh-CN"/>
        </w:rPr>
        <w:t>MENETLUSDOKUMENDID</w:t>
      </w:r>
    </w:p>
    <w:p w14:paraId="4A8D7BA2" w14:textId="07381D19" w:rsidR="00DE117A" w:rsidRPr="00A2415F" w:rsidRDefault="00DE117A" w:rsidP="00910273">
      <w:pPr>
        <w:pStyle w:val="ListParagraph"/>
        <w:numPr>
          <w:ilvl w:val="0"/>
          <w:numId w:val="15"/>
        </w:numPr>
        <w:tabs>
          <w:tab w:val="left" w:pos="284"/>
        </w:tabs>
        <w:spacing w:before="0" w:after="0"/>
        <w:rPr>
          <w:rFonts w:cs="Arial"/>
          <w:b/>
          <w:caps/>
        </w:rPr>
      </w:pPr>
      <w:r w:rsidRPr="00A2415F">
        <w:rPr>
          <w:rFonts w:cs="Arial"/>
        </w:rPr>
        <w:br w:type="page"/>
      </w:r>
    </w:p>
    <w:p w14:paraId="30CCD28A" w14:textId="77777777" w:rsidR="003F1B68" w:rsidRPr="00A2415F" w:rsidRDefault="003F1B68" w:rsidP="00A2415F">
      <w:pPr>
        <w:pStyle w:val="ListParagraph"/>
        <w:numPr>
          <w:ilvl w:val="0"/>
          <w:numId w:val="2"/>
        </w:numPr>
        <w:tabs>
          <w:tab w:val="left" w:pos="284"/>
        </w:tabs>
        <w:spacing w:before="0" w:after="0"/>
        <w:rPr>
          <w:rFonts w:cs="Arial"/>
          <w:b/>
          <w:caps/>
        </w:rPr>
      </w:pPr>
      <w:r w:rsidRPr="00A2415F">
        <w:rPr>
          <w:rFonts w:cs="Arial"/>
          <w:b/>
          <w:caps/>
        </w:rPr>
        <w:lastRenderedPageBreak/>
        <w:t>seletuskiri</w:t>
      </w:r>
    </w:p>
    <w:p w14:paraId="3CB5C60F" w14:textId="77777777" w:rsidR="00813728" w:rsidRPr="00A2415F" w:rsidRDefault="00813728" w:rsidP="00A2415F">
      <w:pPr>
        <w:spacing w:before="0" w:after="0"/>
        <w:rPr>
          <w:rFonts w:cs="Arial"/>
          <w:bCs/>
          <w:caps/>
        </w:rPr>
      </w:pPr>
    </w:p>
    <w:p w14:paraId="247C03B2" w14:textId="7BA0F836" w:rsidR="003B09FB" w:rsidRPr="00A2415F" w:rsidRDefault="00A25FBC" w:rsidP="00A2415F">
      <w:pPr>
        <w:pStyle w:val="Heading1"/>
        <w:ind w:left="244" w:hanging="244"/>
      </w:pPr>
      <w:bookmarkStart w:id="0" w:name="_Toc162445619"/>
      <w:r w:rsidRPr="00A2415F">
        <w:t>KOOSTAMISEL ARVESTAMISELE KUULUVAD PLANEERINGUD, ÕIGUSAKTID JA MUUD ALUSMATERJALID</w:t>
      </w:r>
      <w:bookmarkEnd w:id="0"/>
    </w:p>
    <w:p w14:paraId="44A679C3" w14:textId="77777777" w:rsidR="004412F9" w:rsidRPr="00A2415F" w:rsidRDefault="004412F9" w:rsidP="00A2415F">
      <w:pPr>
        <w:suppressAutoHyphens/>
        <w:spacing w:before="0" w:after="0"/>
        <w:rPr>
          <w:rFonts w:eastAsia="Times New Roman" w:cs="Arial"/>
          <w:lang w:eastAsia="ar-SA"/>
        </w:rPr>
      </w:pPr>
    </w:p>
    <w:p w14:paraId="7A38D045" w14:textId="7078C09B" w:rsidR="00132A7E" w:rsidRPr="00A2415F" w:rsidRDefault="00132A7E" w:rsidP="00A2415F">
      <w:pPr>
        <w:numPr>
          <w:ilvl w:val="0"/>
          <w:numId w:val="45"/>
        </w:numPr>
        <w:spacing w:before="0" w:after="0"/>
        <w:ind w:left="283" w:hanging="215"/>
        <w:rPr>
          <w:rFonts w:cs="Arial"/>
        </w:rPr>
      </w:pPr>
      <w:r w:rsidRPr="00A2415F">
        <w:rPr>
          <w:rFonts w:cs="Arial"/>
        </w:rPr>
        <w:t>Planeerimisseadus;</w:t>
      </w:r>
      <w:bookmarkStart w:id="1" w:name="_Hlk124517798"/>
    </w:p>
    <w:p w14:paraId="709AF188" w14:textId="77777777" w:rsidR="00132A7E" w:rsidRPr="00A2415F" w:rsidRDefault="00132A7E" w:rsidP="00A2415F">
      <w:pPr>
        <w:numPr>
          <w:ilvl w:val="0"/>
          <w:numId w:val="45"/>
        </w:numPr>
        <w:spacing w:before="0" w:after="0"/>
        <w:ind w:left="284" w:hanging="218"/>
        <w:rPr>
          <w:rFonts w:cs="Arial"/>
        </w:rPr>
      </w:pPr>
      <w:r w:rsidRPr="00A2415F">
        <w:rPr>
          <w:rFonts w:cs="Arial"/>
        </w:rPr>
        <w:t>Ehitusseadustik;</w:t>
      </w:r>
    </w:p>
    <w:p w14:paraId="5B4397E0" w14:textId="197F9506" w:rsidR="00132A7E" w:rsidRPr="00A2415F" w:rsidRDefault="00132A7E" w:rsidP="00A2415F">
      <w:pPr>
        <w:numPr>
          <w:ilvl w:val="0"/>
          <w:numId w:val="45"/>
        </w:numPr>
        <w:spacing w:before="0" w:after="0"/>
        <w:ind w:left="284" w:hanging="218"/>
        <w:rPr>
          <w:rFonts w:cs="Arial"/>
        </w:rPr>
      </w:pPr>
      <w:r w:rsidRPr="00A2415F">
        <w:rPr>
          <w:rFonts w:cs="Arial"/>
        </w:rPr>
        <w:t>Rae Vallavolikogu 21.05.2013 otsusega nr 462 kehtestatud Rae valla üldplaneering;</w:t>
      </w:r>
    </w:p>
    <w:p w14:paraId="6656E531" w14:textId="760119A5" w:rsidR="00D70035" w:rsidRPr="00A2415F" w:rsidRDefault="00D70035" w:rsidP="00A2415F">
      <w:pPr>
        <w:numPr>
          <w:ilvl w:val="0"/>
          <w:numId w:val="66"/>
        </w:numPr>
        <w:tabs>
          <w:tab w:val="clear" w:pos="720"/>
        </w:tabs>
        <w:suppressAutoHyphens/>
        <w:spacing w:before="0" w:after="0"/>
        <w:ind w:left="284" w:hanging="284"/>
        <w:rPr>
          <w:rFonts w:eastAsia="Times New Roman" w:cs="Arial"/>
          <w:lang w:eastAsia="zh-CN"/>
        </w:rPr>
      </w:pPr>
      <w:r w:rsidRPr="00A2415F">
        <w:rPr>
          <w:rFonts w:cs="Arial"/>
        </w:rPr>
        <w:t>koostamisel olev Rae valla põhjapiirkonna üldplaneering (vastu võetud Rae Vallavolikogu 20.04.2021 otsusega nr 151);</w:t>
      </w:r>
    </w:p>
    <w:bookmarkEnd w:id="1"/>
    <w:p w14:paraId="0330E206"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Rae Vallavolikogu 17.11.2020 määrus nr 60 „Rae valla heakorraeeskiri”;</w:t>
      </w:r>
    </w:p>
    <w:p w14:paraId="055BBE26"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Rae Vallavolikogu 15.06.2021 määrus nr 73 „ Rae valla jäätmehoolduseeskiri”;</w:t>
      </w:r>
    </w:p>
    <w:p w14:paraId="2B9A739A"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zh-CN"/>
        </w:rPr>
        <w:t>Rae Vallavolikogu 21.09.2021 määrus nr 78 „Rae valla jäätmekava aastateks 2021 – 2026</w:t>
      </w:r>
      <w:r w:rsidRPr="00A2415F">
        <w:rPr>
          <w:rFonts w:cs="Arial"/>
        </w:rPr>
        <w:t xml:space="preserve"> </w:t>
      </w:r>
      <w:r w:rsidRPr="00A2415F">
        <w:rPr>
          <w:rFonts w:eastAsia="Times New Roman" w:cs="Arial"/>
          <w:lang w:eastAsia="zh-CN"/>
        </w:rPr>
        <w:t>vastuvõtmine”;</w:t>
      </w:r>
    </w:p>
    <w:p w14:paraId="5F51A377"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Rae valla ühisveevärgi ja -kanalisatsiooni ning sademevee ärajuhtimise arendamise kava aastateks 2017 – 2028;</w:t>
      </w:r>
    </w:p>
    <w:p w14:paraId="59F8F697"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Rae Vallavalitsuse 15.02.2011 määrus nr 13 „Digitaalselt teostatavate geodeetiliste alusplaanide, projektide, teostusjooniste ja detailplaneeringute esitamise kord”;</w:t>
      </w:r>
    </w:p>
    <w:p w14:paraId="3F18E5A8"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Rae Vallavalitsuse 15.02.2011 määrus nr 14 „Detailplaneeringute koostamise ning vormistamise juhend”;</w:t>
      </w:r>
    </w:p>
    <w:p w14:paraId="392F3FF7" w14:textId="77777777" w:rsidR="00132A7E" w:rsidRPr="00A2415F" w:rsidRDefault="00132A7E" w:rsidP="00A2415F">
      <w:pPr>
        <w:numPr>
          <w:ilvl w:val="0"/>
          <w:numId w:val="45"/>
        </w:numPr>
        <w:spacing w:before="0" w:after="0"/>
        <w:ind w:left="284" w:hanging="218"/>
        <w:rPr>
          <w:rFonts w:cs="Arial"/>
        </w:rPr>
      </w:pPr>
      <w:r w:rsidRPr="00A2415F">
        <w:rPr>
          <w:rFonts w:cs="Arial"/>
        </w:rPr>
        <w:t>Rae valla arengukava 2016 – 2025;</w:t>
      </w:r>
    </w:p>
    <w:p w14:paraId="64B5A9B7" w14:textId="77777777" w:rsidR="00132A7E" w:rsidRPr="00A2415F" w:rsidRDefault="00132A7E" w:rsidP="00A2415F">
      <w:pPr>
        <w:numPr>
          <w:ilvl w:val="0"/>
          <w:numId w:val="45"/>
        </w:numPr>
        <w:spacing w:before="0" w:after="0"/>
        <w:ind w:left="284" w:hanging="218"/>
        <w:rPr>
          <w:rFonts w:cs="Arial"/>
        </w:rPr>
      </w:pPr>
      <w:r w:rsidRPr="00A2415F">
        <w:rPr>
          <w:rFonts w:cs="Arial"/>
        </w:rPr>
        <w:t>Rae valla arengukava muutmine ja vastuvõtmine (Rae Vallavolikogu 20.09.2016 määrus nr 58);</w:t>
      </w:r>
    </w:p>
    <w:p w14:paraId="283CBA28"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riigihalduse ministri 17.10.2019 määrus nr 50 „Planeeringu vormistamisele ja ülesehitusele esitatavad nõuded”;</w:t>
      </w:r>
    </w:p>
    <w:p w14:paraId="3CBE60DB" w14:textId="77777777" w:rsidR="00132A7E" w:rsidRPr="00A2415F" w:rsidRDefault="00132A7E" w:rsidP="00A2415F">
      <w:pPr>
        <w:numPr>
          <w:ilvl w:val="0"/>
          <w:numId w:val="45"/>
        </w:numPr>
        <w:spacing w:before="0" w:after="0"/>
        <w:ind w:left="284" w:hanging="218"/>
        <w:contextualSpacing/>
        <w:rPr>
          <w:rFonts w:cs="Arial"/>
        </w:rPr>
      </w:pPr>
      <w:r w:rsidRPr="00A2415F">
        <w:rPr>
          <w:rFonts w:cs="Arial"/>
        </w:rPr>
        <w:t>Haljastusnõuded projekteerimisel ja ehitamisel Rae vallas (Rae Vallavolikogu 18.10.2022 määrus nr 11);</w:t>
      </w:r>
    </w:p>
    <w:p w14:paraId="6E96809B" w14:textId="77777777" w:rsidR="00132A7E" w:rsidRPr="00A2415F" w:rsidRDefault="00132A7E" w:rsidP="00A2415F">
      <w:pPr>
        <w:numPr>
          <w:ilvl w:val="0"/>
          <w:numId w:val="45"/>
        </w:numPr>
        <w:spacing w:before="0" w:after="0"/>
        <w:ind w:left="284" w:hanging="218"/>
        <w:contextualSpacing/>
        <w:rPr>
          <w:rFonts w:cs="Arial"/>
        </w:rPr>
      </w:pPr>
      <w:r w:rsidRPr="00A2415F">
        <w:rPr>
          <w:rFonts w:cs="Arial"/>
        </w:rPr>
        <w:t>Haljastuse hindamise metoodika ning avaliku ala haljastuse nõuded (Rae Vallavalitsuse 30.08.2022 määrus nr 18);</w:t>
      </w:r>
    </w:p>
    <w:p w14:paraId="1ED0AC5A" w14:textId="77777777" w:rsidR="00132A7E" w:rsidRPr="00A2415F" w:rsidRDefault="00132A7E" w:rsidP="00A2415F">
      <w:pPr>
        <w:numPr>
          <w:ilvl w:val="0"/>
          <w:numId w:val="45"/>
        </w:numPr>
        <w:spacing w:before="0" w:after="0"/>
        <w:ind w:left="284" w:hanging="218"/>
        <w:rPr>
          <w:rFonts w:cs="Arial"/>
        </w:rPr>
      </w:pPr>
      <w:r w:rsidRPr="00A2415F">
        <w:rPr>
          <w:rFonts w:cs="Arial"/>
        </w:rPr>
        <w:t>Välisõhus leviva müra piiramise eesmärgil planeeringu koostamise kohta esitatavad nõuded (keskkonnaministri 03.10.2016 määrus nr 32);</w:t>
      </w:r>
    </w:p>
    <w:p w14:paraId="4670BDDB"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Eesti standard EVS 843:2016 „Linnatänavad”;</w:t>
      </w:r>
    </w:p>
    <w:p w14:paraId="6E304722"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siseministri 30. märts 2017. a määrus nr 17 „Ehitisele esitatavad tuleohutusnõuded”;</w:t>
      </w:r>
    </w:p>
    <w:p w14:paraId="4D25D59E"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siseministri 18. veebruari 2021. a määrus nr 10 „Veevõtukoha rajamise, katsetamise, kasutamise, korrashoiu, tähistamise ja teabevahetuse nõuded, tingimused ning kord”;</w:t>
      </w:r>
    </w:p>
    <w:p w14:paraId="3F80E863"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katastriüksuse plaan;</w:t>
      </w:r>
    </w:p>
    <w:p w14:paraId="4F5FFD93" w14:textId="77777777" w:rsidR="00132A7E" w:rsidRPr="00A2415F" w:rsidRDefault="00132A7E" w:rsidP="00A2415F">
      <w:pPr>
        <w:numPr>
          <w:ilvl w:val="0"/>
          <w:numId w:val="45"/>
        </w:numPr>
        <w:spacing w:before="0" w:after="0"/>
        <w:ind w:left="284" w:hanging="218"/>
        <w:rPr>
          <w:rFonts w:cs="Arial"/>
        </w:rPr>
      </w:pPr>
      <w:r w:rsidRPr="00A2415F">
        <w:rPr>
          <w:rFonts w:eastAsia="Times New Roman" w:cs="Arial"/>
          <w:lang w:eastAsia="ar-SA"/>
        </w:rPr>
        <w:t>muud õigusaktid ja projekteerimisnormid.</w:t>
      </w:r>
    </w:p>
    <w:p w14:paraId="6163A939" w14:textId="77777777" w:rsidR="004412F9" w:rsidRPr="00A2415F" w:rsidRDefault="004412F9" w:rsidP="00A2415F">
      <w:pPr>
        <w:spacing w:before="0" w:after="0"/>
        <w:rPr>
          <w:rFonts w:cs="Arial"/>
        </w:rPr>
      </w:pPr>
    </w:p>
    <w:p w14:paraId="475FDE4D" w14:textId="77777777" w:rsidR="00813728" w:rsidRPr="00A2415F" w:rsidRDefault="00813728" w:rsidP="00A2415F">
      <w:pPr>
        <w:spacing w:before="0" w:after="0"/>
        <w:rPr>
          <w:rFonts w:cs="Arial"/>
        </w:rPr>
      </w:pPr>
    </w:p>
    <w:p w14:paraId="50B3A301" w14:textId="3C3F2F6F" w:rsidR="0058076E" w:rsidRPr="00A2415F" w:rsidRDefault="008E2468" w:rsidP="00A2415F">
      <w:pPr>
        <w:pStyle w:val="Heading1"/>
        <w:ind w:left="244" w:hanging="244"/>
      </w:pPr>
      <w:bookmarkStart w:id="2" w:name="_Toc497647794"/>
      <w:bookmarkStart w:id="3" w:name="_Toc162445620"/>
      <w:r w:rsidRPr="00A2415F">
        <w:t>PLANEERINGUALA LÄHIÜMBRUSE EHITUSLIKE JA FUNKTSIONAALSETE SEOSTE NING KESKKONNATINGIMUSTE ANALÜÜS NING PLANEERINGU EESMÄRK</w:t>
      </w:r>
      <w:bookmarkEnd w:id="2"/>
      <w:bookmarkEnd w:id="3"/>
    </w:p>
    <w:p w14:paraId="5B577AB8" w14:textId="77777777" w:rsidR="00AC1932" w:rsidRPr="00A2415F" w:rsidRDefault="00AC1932" w:rsidP="00A2415F">
      <w:pPr>
        <w:spacing w:before="0" w:after="0"/>
      </w:pPr>
    </w:p>
    <w:p w14:paraId="1B3809C2" w14:textId="573EBDFC" w:rsidR="00A53390" w:rsidRPr="00A2415F" w:rsidRDefault="00A53390" w:rsidP="00A2415F">
      <w:pPr>
        <w:pStyle w:val="Heading2"/>
      </w:pPr>
      <w:bookmarkStart w:id="4" w:name="_Toc162445621"/>
      <w:r w:rsidRPr="00A2415F">
        <w:t>Planeeringu eesmärk</w:t>
      </w:r>
      <w:bookmarkEnd w:id="4"/>
    </w:p>
    <w:p w14:paraId="3E3628C1" w14:textId="6C89FBB0" w:rsidR="00A53390" w:rsidRPr="00A2415F" w:rsidRDefault="00A53390" w:rsidP="00A2415F">
      <w:pPr>
        <w:spacing w:before="0" w:after="0"/>
        <w:rPr>
          <w:rFonts w:cs="Arial"/>
        </w:rPr>
      </w:pPr>
      <w:r w:rsidRPr="00A2415F">
        <w:rPr>
          <w:rFonts w:cs="Arial"/>
        </w:rPr>
        <w:t xml:space="preserve">Detailplaneeringu koostamise eesmärgiks on olemasolevale </w:t>
      </w:r>
      <w:r w:rsidR="006D2C21" w:rsidRPr="00A2415F">
        <w:rPr>
          <w:rFonts w:cs="Arial"/>
        </w:rPr>
        <w:t xml:space="preserve">ärimaa </w:t>
      </w:r>
      <w:r w:rsidRPr="00A2415F">
        <w:rPr>
          <w:rFonts w:cs="Arial"/>
        </w:rPr>
        <w:t xml:space="preserve">sihtotstarbega krundile määrata ehitus- ja hoonestustingimused, juurdepääsud, tehnovõrgud ja haljastus. Planeeringuala suurus on ligikaudu </w:t>
      </w:r>
      <w:r w:rsidR="00C36A56" w:rsidRPr="00A2415F">
        <w:rPr>
          <w:rFonts w:cs="Arial"/>
        </w:rPr>
        <w:t>1</w:t>
      </w:r>
      <w:r w:rsidRPr="00A2415F">
        <w:rPr>
          <w:rFonts w:cs="Arial"/>
        </w:rPr>
        <w:t>,</w:t>
      </w:r>
      <w:r w:rsidR="00C36A56" w:rsidRPr="00A2415F">
        <w:rPr>
          <w:rFonts w:cs="Arial"/>
        </w:rPr>
        <w:t>09</w:t>
      </w:r>
      <w:r w:rsidRPr="00A2415F">
        <w:rPr>
          <w:rFonts w:cs="Arial"/>
        </w:rPr>
        <w:t xml:space="preserve"> ha</w:t>
      </w:r>
      <w:r w:rsidR="002454ED" w:rsidRPr="00A2415F">
        <w:rPr>
          <w:rFonts w:cs="Arial"/>
        </w:rPr>
        <w:t>.</w:t>
      </w:r>
    </w:p>
    <w:p w14:paraId="48708D48" w14:textId="77777777" w:rsidR="00A53390" w:rsidRPr="00A2415F" w:rsidRDefault="00A53390" w:rsidP="00A2415F">
      <w:pPr>
        <w:spacing w:before="0" w:after="0"/>
        <w:rPr>
          <w:rFonts w:cs="Arial"/>
        </w:rPr>
      </w:pPr>
      <w:r w:rsidRPr="00A2415F">
        <w:rPr>
          <w:rFonts w:cs="Arial"/>
        </w:rPr>
        <w:t>Planeeringu lahenduse koostamisel on arvestatud maaomanike soovidega, naaberaladel kehtestatud ja menetluses olevate detailplaneeringutega ning lähiümbruses paikneva ja planeeritud hoonestusega.</w:t>
      </w:r>
    </w:p>
    <w:p w14:paraId="0E14A0FC" w14:textId="77777777" w:rsidR="00A53390" w:rsidRPr="00A2415F" w:rsidRDefault="00A53390" w:rsidP="00A2415F">
      <w:pPr>
        <w:spacing w:before="0" w:after="0"/>
        <w:rPr>
          <w:rFonts w:cs="Arial"/>
        </w:rPr>
      </w:pPr>
    </w:p>
    <w:p w14:paraId="7A24115C" w14:textId="2C66BD5C" w:rsidR="00A53390" w:rsidRPr="00A2415F" w:rsidRDefault="00A53390" w:rsidP="00A2415F">
      <w:pPr>
        <w:pStyle w:val="Heading2"/>
        <w:rPr>
          <w:rFonts w:cs="Arial"/>
          <w:szCs w:val="22"/>
        </w:rPr>
      </w:pPr>
      <w:bookmarkStart w:id="5" w:name="_Toc162445622"/>
      <w:r w:rsidRPr="00A2415F">
        <w:rPr>
          <w:rFonts w:cs="Arial"/>
          <w:szCs w:val="22"/>
        </w:rPr>
        <w:t>Planeeritava maa-ala kontaktvööndi funktsionaalsed seosed</w:t>
      </w:r>
      <w:bookmarkEnd w:id="5"/>
    </w:p>
    <w:p w14:paraId="53A17020" w14:textId="03AF5F5C" w:rsidR="00917AB9" w:rsidRPr="00A2415F" w:rsidRDefault="00917AB9" w:rsidP="00A2415F">
      <w:pPr>
        <w:pStyle w:val="WW-Default"/>
        <w:jc w:val="both"/>
        <w:rPr>
          <w:sz w:val="22"/>
          <w:szCs w:val="22"/>
          <w:lang w:val="et-EE"/>
        </w:rPr>
      </w:pPr>
      <w:r w:rsidRPr="00A2415F">
        <w:rPr>
          <w:sz w:val="22"/>
          <w:szCs w:val="22"/>
          <w:lang w:val="et-EE"/>
        </w:rPr>
        <w:t xml:space="preserve">Planeeritav maa-ala paikneb Rae vallas </w:t>
      </w:r>
      <w:proofErr w:type="spellStart"/>
      <w:r w:rsidRPr="00A2415F">
        <w:rPr>
          <w:sz w:val="22"/>
          <w:szCs w:val="22"/>
          <w:lang w:val="et-EE"/>
        </w:rPr>
        <w:t>Lehmja</w:t>
      </w:r>
      <w:proofErr w:type="spellEnd"/>
      <w:r w:rsidRPr="00A2415F">
        <w:rPr>
          <w:sz w:val="22"/>
          <w:szCs w:val="22"/>
          <w:lang w:val="et-EE"/>
        </w:rPr>
        <w:t xml:space="preserve"> külas. </w:t>
      </w:r>
      <w:proofErr w:type="spellStart"/>
      <w:r w:rsidRPr="00A2415F">
        <w:rPr>
          <w:sz w:val="22"/>
          <w:szCs w:val="22"/>
          <w:lang w:val="et-EE"/>
        </w:rPr>
        <w:t>Lehmja</w:t>
      </w:r>
      <w:proofErr w:type="spellEnd"/>
      <w:r w:rsidRPr="00A2415F">
        <w:rPr>
          <w:sz w:val="22"/>
          <w:szCs w:val="22"/>
          <w:lang w:val="et-EE"/>
        </w:rPr>
        <w:t xml:space="preserve"> küla jääb Rae valla keskossa ja planeeritav ala </w:t>
      </w:r>
      <w:proofErr w:type="spellStart"/>
      <w:r w:rsidRPr="00A2415F">
        <w:rPr>
          <w:sz w:val="22"/>
          <w:szCs w:val="22"/>
          <w:lang w:val="et-EE"/>
        </w:rPr>
        <w:t>Lehmja</w:t>
      </w:r>
      <w:proofErr w:type="spellEnd"/>
      <w:r w:rsidRPr="00A2415F">
        <w:rPr>
          <w:sz w:val="22"/>
          <w:szCs w:val="22"/>
          <w:lang w:val="et-EE"/>
        </w:rPr>
        <w:t xml:space="preserve"> küla </w:t>
      </w:r>
      <w:r w:rsidR="00AE59DB" w:rsidRPr="00A2415F">
        <w:rPr>
          <w:sz w:val="22"/>
          <w:szCs w:val="22"/>
          <w:lang w:val="et-EE"/>
        </w:rPr>
        <w:t>äärealale</w:t>
      </w:r>
      <w:r w:rsidRPr="00A2415F">
        <w:rPr>
          <w:sz w:val="22"/>
          <w:szCs w:val="22"/>
          <w:lang w:val="et-EE"/>
        </w:rPr>
        <w:t xml:space="preserve">. Planeeritav ala on Jüri alevikust ca </w:t>
      </w:r>
      <w:r w:rsidR="00390ABC" w:rsidRPr="00A2415F">
        <w:rPr>
          <w:sz w:val="22"/>
          <w:szCs w:val="22"/>
          <w:lang w:val="et-EE"/>
        </w:rPr>
        <w:t>700</w:t>
      </w:r>
      <w:r w:rsidRPr="00A2415F">
        <w:rPr>
          <w:sz w:val="22"/>
          <w:szCs w:val="22"/>
          <w:lang w:val="et-EE"/>
        </w:rPr>
        <w:t xml:space="preserve"> m kaugusele.</w:t>
      </w:r>
    </w:p>
    <w:p w14:paraId="73575CE1" w14:textId="5ED91A3E" w:rsidR="00917AB9" w:rsidRPr="00A2415F" w:rsidRDefault="00917AB9" w:rsidP="00A2415F">
      <w:pPr>
        <w:pStyle w:val="WW-Default"/>
        <w:jc w:val="both"/>
        <w:rPr>
          <w:sz w:val="22"/>
          <w:szCs w:val="22"/>
          <w:lang w:val="et-EE"/>
        </w:rPr>
      </w:pPr>
      <w:r w:rsidRPr="00A2415F">
        <w:rPr>
          <w:sz w:val="22"/>
          <w:szCs w:val="22"/>
          <w:lang w:val="et-EE"/>
        </w:rPr>
        <w:t>Planeeritav ala piirneb põhjas</w:t>
      </w:r>
      <w:r w:rsidR="00216E16" w:rsidRPr="00A2415F">
        <w:rPr>
          <w:sz w:val="22"/>
          <w:szCs w:val="22"/>
          <w:lang w:val="et-EE"/>
        </w:rPr>
        <w:t>t</w:t>
      </w:r>
      <w:r w:rsidRPr="00A2415F">
        <w:rPr>
          <w:sz w:val="22"/>
          <w:szCs w:val="22"/>
          <w:lang w:val="et-EE"/>
        </w:rPr>
        <w:t xml:space="preserve"> katastriüksus</w:t>
      </w:r>
      <w:r w:rsidR="00216E16" w:rsidRPr="00A2415F">
        <w:rPr>
          <w:sz w:val="22"/>
          <w:szCs w:val="22"/>
          <w:lang w:val="et-EE"/>
        </w:rPr>
        <w:t>ega</w:t>
      </w:r>
      <w:r w:rsidRPr="00A2415F">
        <w:rPr>
          <w:sz w:val="22"/>
          <w:szCs w:val="22"/>
          <w:lang w:val="et-EE"/>
        </w:rPr>
        <w:t>, mille sihtotstarve on maatulundusmaa</w:t>
      </w:r>
      <w:r w:rsidR="00FF2A12" w:rsidRPr="00A2415F">
        <w:rPr>
          <w:sz w:val="22"/>
          <w:szCs w:val="22"/>
          <w:lang w:val="et-EE"/>
        </w:rPr>
        <w:t xml:space="preserve">, ülejäänud külgedest piirneb transpordimaa sihtotstarbeliste katastriüksustega. </w:t>
      </w:r>
      <w:r w:rsidR="00891AEE" w:rsidRPr="00A2415F">
        <w:rPr>
          <w:sz w:val="22"/>
          <w:szCs w:val="22"/>
          <w:lang w:val="et-EE"/>
        </w:rPr>
        <w:t xml:space="preserve">Riigi põhimaantee 2 Tallinn-Tartu-Võru-Luhamaa tee </w:t>
      </w:r>
      <w:r w:rsidR="00971C9D" w:rsidRPr="00A2415F">
        <w:rPr>
          <w:sz w:val="22"/>
          <w:szCs w:val="22"/>
          <w:lang w:val="et-EE"/>
        </w:rPr>
        <w:t xml:space="preserve">asub planeeringualast läänes. </w:t>
      </w:r>
    </w:p>
    <w:p w14:paraId="79931B19" w14:textId="5A17A006" w:rsidR="00917AB9" w:rsidRPr="00A2415F" w:rsidRDefault="00917AB9" w:rsidP="00A2415F">
      <w:pPr>
        <w:pStyle w:val="BodyText21"/>
        <w:tabs>
          <w:tab w:val="left" w:pos="11583"/>
        </w:tabs>
        <w:spacing w:after="0"/>
        <w:ind w:left="0"/>
        <w:rPr>
          <w:rFonts w:ascii="Arial" w:hAnsi="Arial" w:cs="Arial"/>
          <w:color w:val="auto"/>
          <w:sz w:val="22"/>
          <w:szCs w:val="22"/>
          <w:lang w:val="et-EE"/>
        </w:rPr>
      </w:pPr>
      <w:r w:rsidRPr="00A2415F">
        <w:rPr>
          <w:rFonts w:ascii="Arial" w:hAnsi="Arial" w:cs="Arial"/>
          <w:color w:val="auto"/>
          <w:sz w:val="22"/>
          <w:szCs w:val="22"/>
          <w:lang w:val="et-EE"/>
        </w:rPr>
        <w:t xml:space="preserve">Piirkonnas kehtestatud ja menetletavate planeeringutega on ette nähtud üldjuhul maantee äärsetel aladel maatulundusmaade jagamine äri- ja tootmismaa sihtotstarbelisteks kruntideks ning maanteest kaugematel aladel on planeeritud ja rajatud ka väikeelamupiirkondi. Käesoleva planeeringu lahendus sobitub hästi juba välja kujunenud </w:t>
      </w:r>
      <w:r w:rsidR="006E7CA2" w:rsidRPr="00A2415F">
        <w:rPr>
          <w:rFonts w:ascii="Arial" w:hAnsi="Arial" w:cs="Arial"/>
          <w:color w:val="auto"/>
          <w:sz w:val="22"/>
          <w:szCs w:val="22"/>
          <w:lang w:val="et-EE"/>
        </w:rPr>
        <w:t xml:space="preserve">Rae </w:t>
      </w:r>
      <w:proofErr w:type="spellStart"/>
      <w:r w:rsidR="006E7CA2" w:rsidRPr="00A2415F">
        <w:rPr>
          <w:rFonts w:ascii="Arial" w:hAnsi="Arial" w:cs="Arial"/>
          <w:color w:val="auto"/>
          <w:sz w:val="22"/>
          <w:szCs w:val="22"/>
          <w:lang w:val="et-EE"/>
        </w:rPr>
        <w:t>tehnoparki</w:t>
      </w:r>
      <w:proofErr w:type="spellEnd"/>
      <w:r w:rsidRPr="00A2415F">
        <w:rPr>
          <w:rFonts w:ascii="Arial" w:hAnsi="Arial" w:cs="Arial"/>
          <w:color w:val="auto"/>
          <w:sz w:val="22"/>
          <w:szCs w:val="22"/>
          <w:lang w:val="et-EE"/>
        </w:rPr>
        <w:t>.</w:t>
      </w:r>
    </w:p>
    <w:p w14:paraId="1B837590" w14:textId="6DC44264" w:rsidR="00917AB9" w:rsidRPr="00A2415F" w:rsidRDefault="00917AB9" w:rsidP="00A2415F">
      <w:pPr>
        <w:pStyle w:val="BodyText21"/>
        <w:tabs>
          <w:tab w:val="left" w:pos="11583"/>
        </w:tabs>
        <w:spacing w:after="0"/>
        <w:ind w:left="0"/>
        <w:rPr>
          <w:rFonts w:ascii="Arial" w:hAnsi="Arial" w:cs="Arial"/>
          <w:color w:val="auto"/>
          <w:sz w:val="22"/>
          <w:szCs w:val="22"/>
          <w:lang w:val="et-EE"/>
        </w:rPr>
      </w:pPr>
      <w:r w:rsidRPr="00A2415F">
        <w:rPr>
          <w:rFonts w:ascii="Arial" w:hAnsi="Arial" w:cs="Arial"/>
          <w:color w:val="auto"/>
          <w:sz w:val="22"/>
          <w:szCs w:val="22"/>
          <w:lang w:val="et-EE"/>
        </w:rPr>
        <w:t xml:space="preserve">Lähiala hoonestust iseloomustavad kompaktsed äri- ja tootmishooned, mis on mahtudelt ja </w:t>
      </w:r>
      <w:r w:rsidRPr="00A2415F">
        <w:rPr>
          <w:rFonts w:ascii="Arial" w:hAnsi="Arial" w:cs="Arial"/>
          <w:color w:val="auto"/>
          <w:sz w:val="22"/>
          <w:szCs w:val="22"/>
          <w:lang w:val="et-EE"/>
        </w:rPr>
        <w:lastRenderedPageBreak/>
        <w:t xml:space="preserve">gabariitidelt suured, kuid samas polüfunktsionaalseid lahendusi pakkuvad ehitised. Olemasolev ja planeeritav hoonestus käsitletavas piirkonnas on ühe- kuni kolmekorruseline ulatudes kõrgustelt kuni 16 meetrini. Piirkonnas moodustatud äri- ja tootmismaade kruntide täisehitusprotsent jääb 40 – 50% juurde. Ehitusõiguste määramisel on lubatud maapealne hoonestusala valitud nii, et oleks võimalik maksimaalselt krundile antud ehitusõigust kasutada ning jäetud vabadus hoone paiknemise planeerimisel. </w:t>
      </w:r>
      <w:r w:rsidR="001448FB" w:rsidRPr="00A2415F">
        <w:rPr>
          <w:rFonts w:ascii="Arial" w:hAnsi="Arial" w:cs="Arial"/>
          <w:color w:val="auto"/>
          <w:sz w:val="22"/>
          <w:szCs w:val="22"/>
          <w:lang w:val="et-EE"/>
        </w:rPr>
        <w:t xml:space="preserve">Põhimaantee ääres </w:t>
      </w:r>
      <w:r w:rsidR="002F2EF6" w:rsidRPr="00A2415F">
        <w:rPr>
          <w:rFonts w:ascii="Arial" w:hAnsi="Arial" w:cs="Arial"/>
          <w:color w:val="auto"/>
          <w:sz w:val="22"/>
          <w:szCs w:val="22"/>
          <w:lang w:val="et-EE"/>
        </w:rPr>
        <w:t xml:space="preserve">on </w:t>
      </w:r>
      <w:r w:rsidR="00C51C9C" w:rsidRPr="00A2415F">
        <w:rPr>
          <w:rFonts w:ascii="Arial" w:hAnsi="Arial" w:cs="Arial"/>
          <w:color w:val="auto"/>
          <w:sz w:val="22"/>
          <w:szCs w:val="22"/>
          <w:lang w:val="et-EE"/>
        </w:rPr>
        <w:t xml:space="preserve">hooned </w:t>
      </w:r>
      <w:r w:rsidR="002F2EF6" w:rsidRPr="00A2415F">
        <w:rPr>
          <w:rFonts w:ascii="Arial" w:hAnsi="Arial" w:cs="Arial"/>
          <w:color w:val="auto"/>
          <w:sz w:val="22"/>
          <w:szCs w:val="22"/>
          <w:lang w:val="et-EE"/>
        </w:rPr>
        <w:t xml:space="preserve">rajatud üldiselt </w:t>
      </w:r>
      <w:r w:rsidR="00D32ACB" w:rsidRPr="00A2415F">
        <w:rPr>
          <w:rFonts w:ascii="Arial" w:hAnsi="Arial" w:cs="Arial"/>
          <w:color w:val="auto"/>
          <w:sz w:val="22"/>
          <w:szCs w:val="22"/>
          <w:lang w:val="et-EE"/>
        </w:rPr>
        <w:t>tee kaitsevööndi äärde</w:t>
      </w:r>
      <w:r w:rsidRPr="00A2415F">
        <w:rPr>
          <w:rFonts w:ascii="Arial" w:hAnsi="Arial" w:cs="Arial"/>
          <w:color w:val="auto"/>
          <w:sz w:val="22"/>
          <w:szCs w:val="22"/>
          <w:lang w:val="et-EE"/>
        </w:rPr>
        <w:t>.</w:t>
      </w:r>
    </w:p>
    <w:p w14:paraId="1D41C2F2" w14:textId="77777777" w:rsidR="00917AB9" w:rsidRPr="00A2415F" w:rsidRDefault="00917AB9" w:rsidP="00A2415F">
      <w:pPr>
        <w:pStyle w:val="BodyText21"/>
        <w:tabs>
          <w:tab w:val="left" w:pos="11583"/>
        </w:tabs>
        <w:spacing w:after="0"/>
        <w:ind w:left="0"/>
        <w:rPr>
          <w:rFonts w:ascii="Arial" w:hAnsi="Arial" w:cs="Arial"/>
          <w:color w:val="auto"/>
          <w:sz w:val="22"/>
          <w:szCs w:val="22"/>
          <w:lang w:val="et-EE"/>
        </w:rPr>
      </w:pPr>
      <w:r w:rsidRPr="00A2415F">
        <w:rPr>
          <w:rFonts w:ascii="Arial" w:hAnsi="Arial" w:cs="Arial"/>
          <w:color w:val="auto"/>
          <w:sz w:val="22"/>
          <w:szCs w:val="22"/>
          <w:lang w:val="et-EE"/>
        </w:rPr>
        <w:t xml:space="preserve">Hoonete vaated on küllaltki monotoonsed. Sarnaselt levinud samalaadsetele hoonetele on ka selles piirkonnas valdavalt esindatud mitmest erineva kõrgusega mahust koosnevad hooned, kus bürooplokk moodustab hoone madalama osa. Katusetüübina on piirkonnas esindatud enamasti madala </w:t>
      </w:r>
      <w:proofErr w:type="spellStart"/>
      <w:r w:rsidRPr="00A2415F">
        <w:rPr>
          <w:rFonts w:ascii="Arial" w:hAnsi="Arial" w:cs="Arial"/>
          <w:color w:val="auto"/>
          <w:sz w:val="22"/>
          <w:szCs w:val="22"/>
          <w:lang w:val="et-EE"/>
        </w:rPr>
        <w:t>kaldelised</w:t>
      </w:r>
      <w:proofErr w:type="spellEnd"/>
      <w:r w:rsidRPr="00A2415F">
        <w:rPr>
          <w:rFonts w:ascii="Arial" w:hAnsi="Arial" w:cs="Arial"/>
          <w:color w:val="auto"/>
          <w:sz w:val="22"/>
          <w:szCs w:val="22"/>
          <w:lang w:val="et-EE"/>
        </w:rPr>
        <w:t xml:space="preserve"> ning osaliselt parapetiga piiratud katused. Katusekalded on piirkonnas planeeritud 0 kuni 15 kraadi. Välisviimistluses on levinud pleki, betooni ja klaasi kasutamine.</w:t>
      </w:r>
    </w:p>
    <w:p w14:paraId="7EE08923" w14:textId="77777777" w:rsidR="00917AB9" w:rsidRPr="00A2415F" w:rsidRDefault="00917AB9" w:rsidP="00A2415F">
      <w:pPr>
        <w:pStyle w:val="BodyText21"/>
        <w:tabs>
          <w:tab w:val="left" w:pos="11583"/>
        </w:tabs>
        <w:spacing w:after="0"/>
        <w:ind w:left="0"/>
        <w:rPr>
          <w:rFonts w:ascii="Arial" w:hAnsi="Arial" w:cs="Arial"/>
          <w:color w:val="auto"/>
          <w:sz w:val="22"/>
          <w:szCs w:val="22"/>
          <w:lang w:val="et-EE"/>
        </w:rPr>
      </w:pPr>
      <w:r w:rsidRPr="00A2415F">
        <w:rPr>
          <w:rFonts w:ascii="Arial" w:hAnsi="Arial" w:cs="Arial"/>
          <w:color w:val="auto"/>
          <w:sz w:val="22"/>
          <w:szCs w:val="22"/>
          <w:lang w:val="et-EE"/>
        </w:rPr>
        <w:t>Kuna tegu on endiste põllumaadega ning lähiümbrusesse on kujundatud äri- ja tootmis- ja laohoonete piirkond, siis kõrghaljastuse osakaal on alal väike. Planeeringutega on enamasti ka seatud kohustus kõrghaljastuse istutamiseks, kuid kuna piirkond on alles osaliselt välja kujunenud, siis puudub ka suuremas osas kõrghaljastus või istutatud puud ei ole veel saavutanud oma täiskasvanud kõrgust.</w:t>
      </w:r>
    </w:p>
    <w:p w14:paraId="06FA1202" w14:textId="268B51FB" w:rsidR="00917AB9" w:rsidRPr="00A2415F" w:rsidRDefault="00917AB9" w:rsidP="00A2415F">
      <w:pPr>
        <w:spacing w:before="0" w:after="0"/>
        <w:rPr>
          <w:rFonts w:cs="Arial"/>
        </w:rPr>
      </w:pPr>
      <w:r w:rsidRPr="00A2415F">
        <w:rPr>
          <w:rFonts w:cs="Arial"/>
        </w:rPr>
        <w:t>Planeeringualale lähim ühistranspordi peatus asub</w:t>
      </w:r>
      <w:r w:rsidR="00FE5450" w:rsidRPr="00A2415F">
        <w:rPr>
          <w:rFonts w:cs="Arial"/>
        </w:rPr>
        <w:t xml:space="preserve"> kõrvalmaantee 11332 Jüri bensiinijaama tee ääres</w:t>
      </w:r>
      <w:r w:rsidRPr="00A2415F">
        <w:rPr>
          <w:rFonts w:cs="Arial"/>
        </w:rPr>
        <w:t xml:space="preserve"> </w:t>
      </w:r>
      <w:r w:rsidR="00C1708F" w:rsidRPr="00A2415F">
        <w:rPr>
          <w:rFonts w:cs="Arial"/>
        </w:rPr>
        <w:t>10</w:t>
      </w:r>
      <w:r w:rsidRPr="00A2415F">
        <w:rPr>
          <w:rFonts w:cs="Arial"/>
        </w:rPr>
        <w:t>0 meetri kaugusel.</w:t>
      </w:r>
    </w:p>
    <w:p w14:paraId="429187CE" w14:textId="3EDCA3FF" w:rsidR="00917AB9" w:rsidRPr="00A2415F" w:rsidRDefault="00917AB9" w:rsidP="00A2415F">
      <w:pPr>
        <w:pStyle w:val="BodyText21"/>
        <w:tabs>
          <w:tab w:val="left" w:pos="11583"/>
        </w:tabs>
        <w:spacing w:after="0"/>
        <w:ind w:left="0"/>
        <w:rPr>
          <w:rFonts w:ascii="Arial" w:hAnsi="Arial" w:cs="Arial"/>
          <w:color w:val="auto"/>
          <w:sz w:val="22"/>
          <w:szCs w:val="22"/>
          <w:lang w:val="et-EE" w:eastAsia="en-US"/>
        </w:rPr>
      </w:pPr>
      <w:r w:rsidRPr="00A2415F">
        <w:rPr>
          <w:rFonts w:ascii="Arial" w:hAnsi="Arial" w:cs="Arial"/>
          <w:color w:val="auto"/>
          <w:sz w:val="22"/>
          <w:szCs w:val="22"/>
          <w:lang w:val="et-EE" w:eastAsia="en-US"/>
        </w:rPr>
        <w:t xml:space="preserve">Planeeritavale alale lähimad teenindusasutused (kauplus, postkontor, tankla, pank jne) asuvad </w:t>
      </w:r>
      <w:r w:rsidR="006A7186" w:rsidRPr="00A2415F">
        <w:rPr>
          <w:rFonts w:ascii="Arial" w:hAnsi="Arial" w:cs="Arial"/>
          <w:color w:val="auto"/>
          <w:sz w:val="22"/>
          <w:szCs w:val="22"/>
          <w:lang w:val="et-EE" w:eastAsia="en-US"/>
        </w:rPr>
        <w:t>Peetri alevikus</w:t>
      </w:r>
      <w:r w:rsidR="00D80319" w:rsidRPr="00A2415F">
        <w:rPr>
          <w:rFonts w:ascii="Arial" w:hAnsi="Arial" w:cs="Arial"/>
          <w:color w:val="auto"/>
          <w:sz w:val="22"/>
          <w:szCs w:val="22"/>
          <w:lang w:val="et-EE" w:eastAsia="en-US"/>
        </w:rPr>
        <w:t xml:space="preserve"> ja Tallinna linnas</w:t>
      </w:r>
      <w:r w:rsidRPr="00A2415F">
        <w:rPr>
          <w:rFonts w:ascii="Arial" w:hAnsi="Arial" w:cs="Arial"/>
          <w:color w:val="auto"/>
          <w:sz w:val="22"/>
          <w:szCs w:val="22"/>
          <w:lang w:val="et-EE" w:eastAsia="en-US"/>
        </w:rPr>
        <w:t>, mis jää</w:t>
      </w:r>
      <w:r w:rsidR="00D80319" w:rsidRPr="00A2415F">
        <w:rPr>
          <w:rFonts w:ascii="Arial" w:hAnsi="Arial" w:cs="Arial"/>
          <w:color w:val="auto"/>
          <w:sz w:val="22"/>
          <w:szCs w:val="22"/>
          <w:lang w:val="et-EE" w:eastAsia="en-US"/>
        </w:rPr>
        <w:t>vad</w:t>
      </w:r>
      <w:r w:rsidRPr="00A2415F">
        <w:rPr>
          <w:rFonts w:ascii="Arial" w:hAnsi="Arial" w:cs="Arial"/>
          <w:color w:val="auto"/>
          <w:sz w:val="22"/>
          <w:szCs w:val="22"/>
          <w:lang w:val="et-EE" w:eastAsia="en-US"/>
        </w:rPr>
        <w:t xml:space="preserve"> planeeri</w:t>
      </w:r>
      <w:r w:rsidR="00D80319" w:rsidRPr="00A2415F">
        <w:rPr>
          <w:rFonts w:ascii="Arial" w:hAnsi="Arial" w:cs="Arial"/>
          <w:color w:val="auto"/>
          <w:sz w:val="22"/>
          <w:szCs w:val="22"/>
          <w:lang w:val="et-EE" w:eastAsia="en-US"/>
        </w:rPr>
        <w:t>ngualast</w:t>
      </w:r>
      <w:r w:rsidRPr="00A2415F">
        <w:rPr>
          <w:rFonts w:ascii="Arial" w:hAnsi="Arial" w:cs="Arial"/>
          <w:color w:val="auto"/>
          <w:sz w:val="22"/>
          <w:szCs w:val="22"/>
          <w:lang w:val="et-EE" w:eastAsia="en-US"/>
        </w:rPr>
        <w:t xml:space="preserve"> ~</w:t>
      </w:r>
      <w:r w:rsidR="00D80319" w:rsidRPr="00A2415F">
        <w:rPr>
          <w:rFonts w:ascii="Arial" w:hAnsi="Arial" w:cs="Arial"/>
          <w:color w:val="auto"/>
          <w:sz w:val="22"/>
          <w:szCs w:val="22"/>
          <w:lang w:val="et-EE" w:eastAsia="en-US"/>
        </w:rPr>
        <w:t>7,5</w:t>
      </w:r>
      <w:r w:rsidRPr="00A2415F">
        <w:rPr>
          <w:rFonts w:ascii="Arial" w:hAnsi="Arial" w:cs="Arial"/>
          <w:color w:val="auto"/>
          <w:sz w:val="22"/>
          <w:szCs w:val="22"/>
          <w:lang w:val="et-EE" w:eastAsia="en-US"/>
        </w:rPr>
        <w:t xml:space="preserve"> km </w:t>
      </w:r>
      <w:r w:rsidR="00D80319" w:rsidRPr="00A2415F">
        <w:rPr>
          <w:rFonts w:ascii="Arial" w:hAnsi="Arial" w:cs="Arial"/>
          <w:color w:val="auto"/>
          <w:sz w:val="22"/>
          <w:szCs w:val="22"/>
          <w:lang w:val="et-EE" w:eastAsia="en-US"/>
        </w:rPr>
        <w:t xml:space="preserve">ja ~9 km </w:t>
      </w:r>
      <w:r w:rsidRPr="00A2415F">
        <w:rPr>
          <w:rFonts w:ascii="Arial" w:hAnsi="Arial" w:cs="Arial"/>
          <w:color w:val="auto"/>
          <w:sz w:val="22"/>
          <w:szCs w:val="22"/>
          <w:lang w:val="et-EE" w:eastAsia="en-US"/>
        </w:rPr>
        <w:t>kaugusele. Rae valla keskus, Jüri alevik, jääb planeeritavast alast ~</w:t>
      </w:r>
      <w:r w:rsidR="00184174" w:rsidRPr="00A2415F">
        <w:rPr>
          <w:rFonts w:ascii="Arial" w:hAnsi="Arial" w:cs="Arial"/>
          <w:color w:val="auto"/>
          <w:sz w:val="22"/>
          <w:szCs w:val="22"/>
          <w:lang w:val="et-EE" w:eastAsia="en-US"/>
        </w:rPr>
        <w:t>700m</w:t>
      </w:r>
      <w:r w:rsidRPr="00A2415F">
        <w:rPr>
          <w:rFonts w:ascii="Arial" w:hAnsi="Arial" w:cs="Arial"/>
          <w:color w:val="auto"/>
          <w:sz w:val="22"/>
          <w:szCs w:val="22"/>
          <w:lang w:val="et-EE" w:eastAsia="en-US"/>
        </w:rPr>
        <w:t xml:space="preserve"> kaugusele.</w:t>
      </w:r>
    </w:p>
    <w:p w14:paraId="6413C2B3" w14:textId="77777777" w:rsidR="00917AB9" w:rsidRPr="00A2415F" w:rsidRDefault="00917AB9" w:rsidP="00A2415F">
      <w:pPr>
        <w:pStyle w:val="BodyText21"/>
        <w:tabs>
          <w:tab w:val="left" w:pos="11583"/>
        </w:tabs>
        <w:spacing w:after="0"/>
        <w:ind w:left="0"/>
        <w:rPr>
          <w:rFonts w:ascii="Arial" w:hAnsi="Arial" w:cs="Arial"/>
          <w:color w:val="auto"/>
          <w:sz w:val="22"/>
          <w:szCs w:val="22"/>
          <w:lang w:val="et-EE"/>
        </w:rPr>
      </w:pPr>
    </w:p>
    <w:p w14:paraId="65213733" w14:textId="77777777" w:rsidR="00917AB9" w:rsidRPr="00A2415F" w:rsidRDefault="00917AB9" w:rsidP="00A2415F">
      <w:pPr>
        <w:pStyle w:val="BodyText21"/>
        <w:tabs>
          <w:tab w:val="left" w:pos="11583"/>
        </w:tabs>
        <w:spacing w:after="0"/>
        <w:ind w:left="0"/>
        <w:rPr>
          <w:rFonts w:ascii="Arial" w:hAnsi="Arial" w:cs="Arial"/>
          <w:color w:val="auto"/>
          <w:sz w:val="22"/>
          <w:szCs w:val="22"/>
          <w:lang w:val="et-EE" w:eastAsia="en-US"/>
        </w:rPr>
      </w:pPr>
      <w:r w:rsidRPr="00A2415F">
        <w:rPr>
          <w:rFonts w:ascii="Arial" w:hAnsi="Arial" w:cs="Arial"/>
          <w:color w:val="auto"/>
          <w:sz w:val="22"/>
          <w:szCs w:val="22"/>
          <w:lang w:val="et-EE" w:eastAsia="en-US"/>
        </w:rPr>
        <w:t>Piirkonna eelisteks on:</w:t>
      </w:r>
    </w:p>
    <w:p w14:paraId="464F8821" w14:textId="77777777" w:rsidR="00917AB9" w:rsidRPr="00A2415F" w:rsidRDefault="00917AB9" w:rsidP="00A2415F">
      <w:pPr>
        <w:numPr>
          <w:ilvl w:val="0"/>
          <w:numId w:val="4"/>
        </w:numPr>
        <w:suppressAutoHyphens/>
        <w:spacing w:before="0" w:after="0"/>
        <w:ind w:left="284" w:hanging="284"/>
        <w:rPr>
          <w:rFonts w:cs="Arial"/>
        </w:rPr>
      </w:pPr>
      <w:r w:rsidRPr="00A2415F">
        <w:rPr>
          <w:rFonts w:cs="Arial"/>
        </w:rPr>
        <w:t>Tallinna linna lähedus;</w:t>
      </w:r>
    </w:p>
    <w:p w14:paraId="74262357" w14:textId="77777777" w:rsidR="00917AB9" w:rsidRPr="00A2415F" w:rsidRDefault="00917AB9" w:rsidP="00A2415F">
      <w:pPr>
        <w:numPr>
          <w:ilvl w:val="0"/>
          <w:numId w:val="4"/>
        </w:numPr>
        <w:suppressAutoHyphens/>
        <w:spacing w:before="0" w:after="0"/>
        <w:ind w:left="284" w:hanging="284"/>
        <w:rPr>
          <w:rFonts w:cs="Arial"/>
        </w:rPr>
      </w:pPr>
      <w:r w:rsidRPr="00A2415F">
        <w:rPr>
          <w:rFonts w:cs="Arial"/>
        </w:rPr>
        <w:t>strateegiliselt hea asukoht riigimaantee ääres, mis tagab ettevõtetele väljapaistva asukoha ning lihtsa juurdepääsu olulisematele transpordikanalitele – maanteed, sadamad, raudtee;</w:t>
      </w:r>
    </w:p>
    <w:p w14:paraId="7626BA23" w14:textId="77777777" w:rsidR="00917AB9" w:rsidRPr="00A2415F" w:rsidRDefault="00917AB9" w:rsidP="00A2415F">
      <w:pPr>
        <w:numPr>
          <w:ilvl w:val="0"/>
          <w:numId w:val="4"/>
        </w:numPr>
        <w:suppressAutoHyphens/>
        <w:spacing w:before="0" w:after="0"/>
        <w:ind w:left="284" w:hanging="284"/>
        <w:rPr>
          <w:rFonts w:cs="Arial"/>
        </w:rPr>
      </w:pPr>
      <w:r w:rsidRPr="00A2415F">
        <w:rPr>
          <w:rFonts w:cs="Arial"/>
        </w:rPr>
        <w:t>juba väljakujunenud polüfunktsionaalne äri-, tootmis- ja laohoonete piirkond soosib siia samalaadse hoonestuse planeerimist, mis ühtlasi tekitab linnaehituslikust seisukohast alale ühtse arhitektuurse terviku ning hästi toimiva ja sidusa piirkonna;</w:t>
      </w:r>
    </w:p>
    <w:p w14:paraId="46BFC288" w14:textId="77777777" w:rsidR="00917AB9" w:rsidRPr="00A2415F" w:rsidRDefault="00917AB9" w:rsidP="00A2415F">
      <w:pPr>
        <w:numPr>
          <w:ilvl w:val="0"/>
          <w:numId w:val="4"/>
        </w:numPr>
        <w:suppressAutoHyphens/>
        <w:spacing w:before="0" w:after="0"/>
        <w:ind w:left="284" w:hanging="284"/>
        <w:rPr>
          <w:rFonts w:cs="Arial"/>
        </w:rPr>
      </w:pPr>
      <w:r w:rsidRPr="00A2415F">
        <w:rPr>
          <w:rFonts w:cs="Arial"/>
        </w:rPr>
        <w:t xml:space="preserve">piirkonnas on osaliselt välja kujunenud infrastruktuur – rajatud on uued </w:t>
      </w:r>
      <w:proofErr w:type="spellStart"/>
      <w:r w:rsidRPr="00A2415F">
        <w:rPr>
          <w:rFonts w:cs="Arial"/>
        </w:rPr>
        <w:t>teedevõrgud</w:t>
      </w:r>
      <w:proofErr w:type="spellEnd"/>
      <w:r w:rsidRPr="00A2415F">
        <w:rPr>
          <w:rFonts w:cs="Arial"/>
        </w:rPr>
        <w:t xml:space="preserve"> ning planeeritavate hoonete varustamiseks ette nähtud tehnorajatised;</w:t>
      </w:r>
    </w:p>
    <w:p w14:paraId="4596B1F3" w14:textId="77777777" w:rsidR="00917AB9" w:rsidRPr="00A2415F" w:rsidRDefault="00917AB9" w:rsidP="00A2415F">
      <w:pPr>
        <w:numPr>
          <w:ilvl w:val="0"/>
          <w:numId w:val="4"/>
        </w:numPr>
        <w:suppressAutoHyphens/>
        <w:spacing w:before="0" w:after="0"/>
        <w:ind w:left="284" w:hanging="284"/>
        <w:rPr>
          <w:rFonts w:cs="Arial"/>
        </w:rPr>
      </w:pPr>
      <w:r w:rsidRPr="00A2415F">
        <w:rPr>
          <w:rFonts w:cs="Arial"/>
        </w:rPr>
        <w:t>suure ja järjest intensiivistuva liiklusega riigimaantee.</w:t>
      </w:r>
    </w:p>
    <w:p w14:paraId="41358940" w14:textId="77777777" w:rsidR="00917AB9" w:rsidRPr="00A2415F" w:rsidRDefault="00917AB9" w:rsidP="00A2415F">
      <w:pPr>
        <w:pStyle w:val="BodyText21"/>
        <w:tabs>
          <w:tab w:val="left" w:pos="11583"/>
        </w:tabs>
        <w:spacing w:after="0"/>
        <w:ind w:left="0"/>
        <w:rPr>
          <w:rFonts w:ascii="Arial" w:hAnsi="Arial" w:cs="Arial"/>
          <w:color w:val="auto"/>
          <w:sz w:val="22"/>
          <w:szCs w:val="22"/>
          <w:lang w:val="et-EE"/>
        </w:rPr>
      </w:pPr>
      <w:r w:rsidRPr="00A2415F">
        <w:rPr>
          <w:rFonts w:ascii="Arial" w:hAnsi="Arial" w:cs="Arial"/>
          <w:color w:val="auto"/>
          <w:sz w:val="22"/>
          <w:szCs w:val="22"/>
          <w:lang w:val="et-EE"/>
        </w:rPr>
        <w:t>Planeeritava ala kontaktvööndi analüüsi visuaalne materjal on esitatud joonisel AS-02 Kontaktvööndi analüüs.</w:t>
      </w:r>
    </w:p>
    <w:p w14:paraId="5034B626" w14:textId="77777777" w:rsidR="00A53390" w:rsidRPr="00A2415F" w:rsidRDefault="00A53390" w:rsidP="00A2415F">
      <w:pPr>
        <w:pStyle w:val="BodyText21"/>
        <w:tabs>
          <w:tab w:val="left" w:pos="11583"/>
        </w:tabs>
        <w:spacing w:after="0"/>
        <w:ind w:left="0"/>
        <w:rPr>
          <w:rFonts w:ascii="Arial" w:hAnsi="Arial" w:cs="Arial"/>
          <w:color w:val="auto"/>
          <w:sz w:val="22"/>
          <w:szCs w:val="22"/>
          <w:lang w:val="et-EE"/>
        </w:rPr>
      </w:pPr>
    </w:p>
    <w:p w14:paraId="62E8522D" w14:textId="59CD11CC" w:rsidR="00A53390" w:rsidRPr="00A2415F" w:rsidRDefault="00A53390" w:rsidP="00A2415F">
      <w:pPr>
        <w:pStyle w:val="Heading2"/>
        <w:rPr>
          <w:rFonts w:cs="Arial"/>
          <w:szCs w:val="22"/>
        </w:rPr>
      </w:pPr>
      <w:bookmarkStart w:id="6" w:name="_Toc162445623"/>
      <w:r w:rsidRPr="00A2415F">
        <w:rPr>
          <w:rFonts w:cs="Arial"/>
          <w:szCs w:val="22"/>
        </w:rPr>
        <w:t>Planeeringulahenduse kaalutlused ja põhjendused</w:t>
      </w:r>
      <w:bookmarkEnd w:id="6"/>
    </w:p>
    <w:p w14:paraId="5928E15A" w14:textId="36F30679" w:rsidR="00A53390" w:rsidRPr="00A2415F" w:rsidRDefault="00A53390" w:rsidP="00A2415F">
      <w:pPr>
        <w:spacing w:before="0" w:after="0"/>
        <w:rPr>
          <w:rFonts w:cs="Arial"/>
        </w:rPr>
      </w:pPr>
      <w:r w:rsidRPr="00A2415F">
        <w:rPr>
          <w:rFonts w:cs="Arial"/>
        </w:rPr>
        <w:t xml:space="preserve">Planeeringulahenduse koostamisel on arvestatud </w:t>
      </w:r>
      <w:r w:rsidRPr="00A2415F">
        <w:rPr>
          <w:rFonts w:cs="Arial"/>
          <w:shd w:val="clear" w:color="auto" w:fill="FFFFFF"/>
        </w:rPr>
        <w:t>Rae valla üldplaneeringuga</w:t>
      </w:r>
      <w:r w:rsidR="00347400" w:rsidRPr="00A2415F">
        <w:rPr>
          <w:rFonts w:cs="Arial"/>
          <w:shd w:val="clear" w:color="auto" w:fill="FFFFFF"/>
        </w:rPr>
        <w:t xml:space="preserve"> ja Rae valla põhjapiirkonna üldplaneeringuga</w:t>
      </w:r>
      <w:r w:rsidRPr="00A2415F">
        <w:rPr>
          <w:rFonts w:cs="Arial"/>
        </w:rPr>
        <w:t xml:space="preserve">. Detailplaneeringu koostamisel jälgitakse </w:t>
      </w:r>
      <w:r w:rsidR="00D27B55" w:rsidRPr="00A2415F">
        <w:rPr>
          <w:rFonts w:cs="Arial"/>
        </w:rPr>
        <w:t>vastu võetud Rae valla põhjapiirkonna</w:t>
      </w:r>
      <w:r w:rsidRPr="00A2415F">
        <w:rPr>
          <w:rFonts w:cs="Arial"/>
        </w:rPr>
        <w:t xml:space="preserve"> üldplaneeringus välja toodud nõudeid. Liikluskorralduse seisukohalt asub planeeringuala hästi ligipääsetavas kohas, kuna kontaktvööndisse jäävad riiklikud teed. Parkimine lahendatakse krundisiseselt. Hoonestus on planeeritud optimaalse kaugusega teedest. Ärimaa sihtotstarbega krunti </w:t>
      </w:r>
      <w:r w:rsidR="00BB1AC3" w:rsidRPr="00A2415F">
        <w:rPr>
          <w:rFonts w:cs="Arial"/>
        </w:rPr>
        <w:t>kasutusse võtmise</w:t>
      </w:r>
      <w:r w:rsidRPr="00A2415F">
        <w:rPr>
          <w:rFonts w:cs="Arial"/>
        </w:rPr>
        <w:t xml:space="preserve"> eelduseks on Tallinna linna lähedus.</w:t>
      </w:r>
    </w:p>
    <w:p w14:paraId="105A30AF" w14:textId="77777777" w:rsidR="00A53390" w:rsidRPr="00A2415F" w:rsidRDefault="00A53390" w:rsidP="00A2415F">
      <w:pPr>
        <w:spacing w:before="0" w:after="0"/>
        <w:rPr>
          <w:rFonts w:cs="Arial"/>
        </w:rPr>
      </w:pPr>
      <w:r w:rsidRPr="00A2415F">
        <w:rPr>
          <w:rFonts w:cs="Arial"/>
        </w:rPr>
        <w:t>Tulenevalt eelnevast on planeeritud tegevus sobiv antud asukohas, kuna arvestab lisaks omaniku soovile ka üldplaneeringus määratud juhtotstarvet ning lähiümbruse olemasolevate katastriüksuste maakasutusega lähipiirkonnas.</w:t>
      </w:r>
    </w:p>
    <w:p w14:paraId="3A47620B" w14:textId="77777777" w:rsidR="00184174" w:rsidRPr="00A2415F" w:rsidRDefault="00184174" w:rsidP="00A2415F">
      <w:pPr>
        <w:spacing w:before="0" w:after="0"/>
        <w:rPr>
          <w:rFonts w:cs="Arial"/>
        </w:rPr>
      </w:pPr>
    </w:p>
    <w:p w14:paraId="1E08F843" w14:textId="5AAE5BC4" w:rsidR="00A53390" w:rsidRPr="00A2415F" w:rsidRDefault="00A53390" w:rsidP="00A2415F">
      <w:pPr>
        <w:pStyle w:val="Heading2"/>
        <w:rPr>
          <w:rFonts w:cs="Arial"/>
          <w:szCs w:val="22"/>
        </w:rPr>
      </w:pPr>
      <w:bookmarkStart w:id="7" w:name="_Toc162445624"/>
      <w:r w:rsidRPr="00A2415F">
        <w:rPr>
          <w:rFonts w:cs="Arial"/>
          <w:szCs w:val="22"/>
        </w:rPr>
        <w:t>Planeeritava maa-ala ruumilise arengu eesmärkide kirjeldus</w:t>
      </w:r>
      <w:bookmarkEnd w:id="7"/>
    </w:p>
    <w:p w14:paraId="726A3C04" w14:textId="77777777" w:rsidR="00A53390" w:rsidRPr="00A2415F" w:rsidRDefault="00A53390" w:rsidP="00A2415F">
      <w:pPr>
        <w:spacing w:before="0" w:after="0"/>
        <w:rPr>
          <w:rFonts w:cs="Arial"/>
        </w:rPr>
      </w:pPr>
      <w:r w:rsidRPr="00A2415F">
        <w:rPr>
          <w:rFonts w:cs="Arial"/>
        </w:rPr>
        <w:t>Planeeritud ala arengu eesmärgid on järgmised:</w:t>
      </w:r>
    </w:p>
    <w:p w14:paraId="708D595D" w14:textId="77777777" w:rsidR="00A53390" w:rsidRPr="00A2415F" w:rsidRDefault="00A53390" w:rsidP="00A2415F">
      <w:pPr>
        <w:numPr>
          <w:ilvl w:val="0"/>
          <w:numId w:val="47"/>
        </w:numPr>
        <w:spacing w:before="0" w:after="0"/>
        <w:ind w:left="284" w:hanging="218"/>
        <w:rPr>
          <w:rFonts w:cs="Arial"/>
        </w:rPr>
      </w:pPr>
      <w:r w:rsidRPr="00A2415F">
        <w:rPr>
          <w:rFonts w:cs="Arial"/>
        </w:rPr>
        <w:t>ruumilise terviklahenduse kavandamine;</w:t>
      </w:r>
    </w:p>
    <w:p w14:paraId="79AA44FC" w14:textId="5E596020" w:rsidR="00A53390" w:rsidRPr="00A2415F" w:rsidRDefault="00A53390" w:rsidP="00A2415F">
      <w:pPr>
        <w:numPr>
          <w:ilvl w:val="0"/>
          <w:numId w:val="47"/>
        </w:numPr>
        <w:spacing w:before="0" w:after="0"/>
        <w:ind w:left="284" w:hanging="218"/>
        <w:rPr>
          <w:rFonts w:cs="Arial"/>
        </w:rPr>
      </w:pPr>
      <w:r w:rsidRPr="00A2415F">
        <w:rPr>
          <w:rFonts w:cs="Arial"/>
        </w:rPr>
        <w:t>planeeringuala korrastamine ja äri</w:t>
      </w:r>
      <w:r w:rsidR="00763F80" w:rsidRPr="00A2415F">
        <w:rPr>
          <w:rFonts w:cs="Arial"/>
        </w:rPr>
        <w:t>maa</w:t>
      </w:r>
      <w:r w:rsidRPr="00A2415F">
        <w:rPr>
          <w:rFonts w:cs="Arial"/>
        </w:rPr>
        <w:t xml:space="preserve"> kasutusse võtmine;</w:t>
      </w:r>
    </w:p>
    <w:p w14:paraId="23CF07F7" w14:textId="45D42203" w:rsidR="00375ABA" w:rsidRPr="00A2415F" w:rsidRDefault="00A53390" w:rsidP="00A2415F">
      <w:pPr>
        <w:numPr>
          <w:ilvl w:val="0"/>
          <w:numId w:val="47"/>
        </w:numPr>
        <w:spacing w:before="0" w:after="0"/>
        <w:ind w:left="284" w:hanging="218"/>
        <w:rPr>
          <w:rFonts w:cs="Arial"/>
        </w:rPr>
      </w:pPr>
      <w:r w:rsidRPr="00A2415F">
        <w:rPr>
          <w:rFonts w:cs="Arial"/>
        </w:rPr>
        <w:t>keskkonnasõbraliku ruumi loomine, kus arvestatakse olemasoleva keskkonna esteetilist ja ökoloogilist väärtust.</w:t>
      </w:r>
    </w:p>
    <w:p w14:paraId="76E26E15" w14:textId="77777777" w:rsidR="00A25FBC" w:rsidRPr="00A2415F" w:rsidRDefault="00A25FBC" w:rsidP="00A2415F">
      <w:pPr>
        <w:pStyle w:val="BodyText21"/>
        <w:tabs>
          <w:tab w:val="left" w:pos="11583"/>
        </w:tabs>
        <w:spacing w:after="0"/>
        <w:ind w:left="0"/>
        <w:rPr>
          <w:rFonts w:ascii="Arial" w:hAnsi="Arial" w:cs="Arial"/>
          <w:color w:val="auto"/>
          <w:sz w:val="22"/>
          <w:szCs w:val="22"/>
          <w:lang w:val="et-EE"/>
        </w:rPr>
      </w:pPr>
    </w:p>
    <w:p w14:paraId="2D1BB172" w14:textId="77777777" w:rsidR="00A2415F" w:rsidRPr="00A2415F" w:rsidRDefault="00A2415F" w:rsidP="00A2415F">
      <w:pPr>
        <w:pStyle w:val="BodyText21"/>
        <w:tabs>
          <w:tab w:val="left" w:pos="11583"/>
        </w:tabs>
        <w:spacing w:after="0"/>
        <w:ind w:left="0"/>
        <w:rPr>
          <w:rFonts w:ascii="Arial" w:hAnsi="Arial" w:cs="Arial"/>
          <w:color w:val="auto"/>
          <w:sz w:val="22"/>
          <w:szCs w:val="22"/>
          <w:lang w:val="et-EE"/>
        </w:rPr>
      </w:pPr>
    </w:p>
    <w:p w14:paraId="52FF21B1" w14:textId="5CF9C95C" w:rsidR="001A3C3F" w:rsidRPr="00A2415F" w:rsidRDefault="004B3E78" w:rsidP="00A2415F">
      <w:pPr>
        <w:pStyle w:val="Heading1"/>
      </w:pPr>
      <w:bookmarkStart w:id="8" w:name="_Toc162445625"/>
      <w:r w:rsidRPr="00A2415F">
        <w:t>VASTAVUS RAE VALLA ÜLDPLANEERINGULE</w:t>
      </w:r>
      <w:bookmarkEnd w:id="8"/>
    </w:p>
    <w:p w14:paraId="52064206" w14:textId="77777777" w:rsidR="001A3C3F" w:rsidRPr="00A2415F" w:rsidRDefault="001A3C3F" w:rsidP="00A2415F">
      <w:pPr>
        <w:spacing w:before="0" w:after="0"/>
        <w:rPr>
          <w:rFonts w:cs="Arial"/>
        </w:rPr>
      </w:pPr>
    </w:p>
    <w:p w14:paraId="13B1A081" w14:textId="36AAA490" w:rsidR="001A3C3F" w:rsidRPr="00A2415F" w:rsidRDefault="005F5428" w:rsidP="00A2415F">
      <w:pPr>
        <w:pStyle w:val="Heading2"/>
      </w:pPr>
      <w:bookmarkStart w:id="9" w:name="_Toc162445626"/>
      <w:r w:rsidRPr="00A2415F">
        <w:t>Rae valla üldplaneering</w:t>
      </w:r>
      <w:bookmarkEnd w:id="9"/>
    </w:p>
    <w:p w14:paraId="72C0BE64" w14:textId="43EACAD3" w:rsidR="000A0BA9" w:rsidRDefault="00A53390" w:rsidP="00A2415F">
      <w:pPr>
        <w:spacing w:before="0" w:after="0"/>
        <w:rPr>
          <w:rFonts w:cs="Arial"/>
        </w:rPr>
      </w:pPr>
      <w:r w:rsidRPr="00A2415F">
        <w:rPr>
          <w:rFonts w:cs="Arial"/>
        </w:rPr>
        <w:t>Detailplaneeringu koostamise eesmärk on kooskõlas Rae Vallavolikogu 21.05.2013 otsusega nr 462 kehtestatud Rae valla üldplaneeringuga, kus planeeringuala maakasutuse juhtotstarbeks on ärimaa.</w:t>
      </w:r>
    </w:p>
    <w:p w14:paraId="070F7850" w14:textId="77777777" w:rsidR="00A2415F" w:rsidRPr="00A2415F" w:rsidRDefault="00A2415F" w:rsidP="00A2415F">
      <w:pPr>
        <w:spacing w:before="0" w:after="0"/>
        <w:rPr>
          <w:rFonts w:cs="Arial"/>
        </w:rPr>
      </w:pPr>
    </w:p>
    <w:p w14:paraId="02221658" w14:textId="039D608E" w:rsidR="00A562CE" w:rsidRPr="00A2415F" w:rsidRDefault="000A0BA9" w:rsidP="00A2415F">
      <w:pPr>
        <w:pStyle w:val="Caption"/>
        <w:spacing w:after="0"/>
        <w:rPr>
          <w:rFonts w:cs="Arial"/>
          <w:szCs w:val="22"/>
        </w:rPr>
      </w:pPr>
      <w:bookmarkStart w:id="10" w:name="_Toc497647797"/>
      <w:r w:rsidRPr="00A2415F">
        <w:rPr>
          <w:rFonts w:cs="Arial"/>
          <w:szCs w:val="22"/>
        </w:rPr>
        <w:lastRenderedPageBreak/>
        <w:t xml:space="preserve">Joonis </w:t>
      </w:r>
      <w:r w:rsidRPr="00A2415F">
        <w:rPr>
          <w:rFonts w:cs="Arial"/>
          <w:szCs w:val="22"/>
        </w:rPr>
        <w:fldChar w:fldCharType="begin"/>
      </w:r>
      <w:r w:rsidRPr="00A2415F">
        <w:rPr>
          <w:rFonts w:cs="Arial"/>
          <w:szCs w:val="22"/>
        </w:rPr>
        <w:instrText xml:space="preserve"> SEQ Joonis \* ARABIC </w:instrText>
      </w:r>
      <w:r w:rsidRPr="00A2415F">
        <w:rPr>
          <w:rFonts w:cs="Arial"/>
          <w:szCs w:val="22"/>
        </w:rPr>
        <w:fldChar w:fldCharType="separate"/>
      </w:r>
      <w:r w:rsidR="00A2415F">
        <w:rPr>
          <w:rFonts w:cs="Arial"/>
          <w:noProof/>
          <w:szCs w:val="22"/>
        </w:rPr>
        <w:t>1</w:t>
      </w:r>
      <w:r w:rsidRPr="00A2415F">
        <w:rPr>
          <w:rFonts w:cs="Arial"/>
          <w:szCs w:val="22"/>
        </w:rPr>
        <w:fldChar w:fldCharType="end"/>
      </w:r>
      <w:r w:rsidR="00A25FBC" w:rsidRPr="00A2415F">
        <w:rPr>
          <w:rFonts w:cs="Arial"/>
          <w:szCs w:val="22"/>
        </w:rPr>
        <w:t>.</w:t>
      </w:r>
      <w:r w:rsidRPr="00A2415F">
        <w:rPr>
          <w:rFonts w:cs="Arial"/>
          <w:szCs w:val="22"/>
        </w:rPr>
        <w:t xml:space="preserve"> väljavõte Rae valla üldplaneeringu maakasutuse kaardist</w:t>
      </w:r>
      <w:r w:rsidR="00A25FBC" w:rsidRPr="00A2415F">
        <w:rPr>
          <w:rFonts w:cs="Arial"/>
          <w:szCs w:val="22"/>
        </w:rPr>
        <w:t>.</w:t>
      </w:r>
    </w:p>
    <w:p w14:paraId="39BD4715" w14:textId="10E36B54" w:rsidR="0092283B" w:rsidRPr="00A2415F" w:rsidRDefault="002833F8" w:rsidP="00A2415F">
      <w:pPr>
        <w:spacing w:before="0" w:after="0"/>
      </w:pPr>
      <w:r w:rsidRPr="00A2415F">
        <w:rPr>
          <w:noProof/>
        </w:rPr>
        <w:drawing>
          <wp:inline distT="0" distB="0" distL="0" distR="0" wp14:anchorId="66B5E9C4" wp14:editId="36A2715A">
            <wp:extent cx="6159500" cy="2743200"/>
            <wp:effectExtent l="0" t="0" r="0" b="0"/>
            <wp:docPr id="66397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9500" cy="2743200"/>
                    </a:xfrm>
                    <a:prstGeom prst="rect">
                      <a:avLst/>
                    </a:prstGeom>
                    <a:noFill/>
                    <a:ln>
                      <a:noFill/>
                    </a:ln>
                  </pic:spPr>
                </pic:pic>
              </a:graphicData>
            </a:graphic>
          </wp:inline>
        </w:drawing>
      </w:r>
    </w:p>
    <w:p w14:paraId="2BD3E49D" w14:textId="7415FE2E" w:rsidR="000A0BA9" w:rsidRPr="00A2415F" w:rsidRDefault="000A0BA9" w:rsidP="00A2415F">
      <w:pPr>
        <w:pStyle w:val="Caption"/>
        <w:spacing w:after="0"/>
        <w:rPr>
          <w:rFonts w:cs="Arial"/>
          <w:szCs w:val="22"/>
        </w:rPr>
      </w:pPr>
      <w:r w:rsidRPr="00A2415F">
        <w:rPr>
          <w:rFonts w:cs="Arial"/>
          <w:color w:val="000000"/>
          <w:szCs w:val="22"/>
          <w:lang w:eastAsia="et-EE"/>
        </w:rPr>
        <w:t xml:space="preserve">Rae valla üldplaneeringus määratud ehitustingimused </w:t>
      </w:r>
      <w:proofErr w:type="spellStart"/>
      <w:r w:rsidR="005F5428" w:rsidRPr="00A2415F">
        <w:rPr>
          <w:rFonts w:cs="Arial"/>
          <w:color w:val="000000"/>
          <w:szCs w:val="22"/>
          <w:lang w:eastAsia="et-EE"/>
        </w:rPr>
        <w:t>Lehmja</w:t>
      </w:r>
      <w:proofErr w:type="spellEnd"/>
      <w:r w:rsidRPr="00A2415F">
        <w:rPr>
          <w:rFonts w:cs="Arial"/>
          <w:color w:val="000000"/>
          <w:szCs w:val="22"/>
          <w:lang w:eastAsia="et-EE"/>
        </w:rPr>
        <w:t xml:space="preserve"> külas:</w:t>
      </w:r>
    </w:p>
    <w:p w14:paraId="7AF62C2E" w14:textId="1CB149FA" w:rsidR="000A0BA9" w:rsidRPr="00A2415F" w:rsidRDefault="000A0BA9" w:rsidP="00A2415F">
      <w:pPr>
        <w:numPr>
          <w:ilvl w:val="0"/>
          <w:numId w:val="48"/>
        </w:numPr>
        <w:spacing w:before="0" w:after="0"/>
        <w:ind w:left="284" w:hanging="218"/>
        <w:contextualSpacing/>
        <w:rPr>
          <w:rFonts w:cs="Arial"/>
        </w:rPr>
      </w:pPr>
      <w:r w:rsidRPr="00A2415F">
        <w:rPr>
          <w:rFonts w:cs="Arial"/>
        </w:rPr>
        <w:t>planeeritavate äri- ja tootmismaa kruntide vähim suurus on 0,5 ha ning suurim suurus elamute kontaktvööndis on 0,7 ha;</w:t>
      </w:r>
    </w:p>
    <w:p w14:paraId="2E6DE5FD" w14:textId="77777777" w:rsidR="000A0BA9" w:rsidRPr="00A2415F" w:rsidRDefault="000A0BA9" w:rsidP="00A2415F">
      <w:pPr>
        <w:numPr>
          <w:ilvl w:val="0"/>
          <w:numId w:val="48"/>
        </w:numPr>
        <w:spacing w:before="0" w:after="0"/>
        <w:ind w:left="284" w:hanging="218"/>
        <w:contextualSpacing/>
        <w:rPr>
          <w:rFonts w:cs="Arial"/>
        </w:rPr>
      </w:pPr>
      <w:r w:rsidRPr="00A2415F">
        <w:rPr>
          <w:rFonts w:cs="Arial"/>
        </w:rPr>
        <w:t>ehitisealune pind võib olla kuni 50% krundi pindalast;</w:t>
      </w:r>
    </w:p>
    <w:p w14:paraId="15767D55" w14:textId="1E163DCD" w:rsidR="00CB7564" w:rsidRPr="00A2415F" w:rsidRDefault="00CB7564" w:rsidP="00A2415F">
      <w:pPr>
        <w:numPr>
          <w:ilvl w:val="0"/>
          <w:numId w:val="48"/>
        </w:numPr>
        <w:spacing w:before="0" w:after="0"/>
        <w:ind w:left="284" w:hanging="218"/>
        <w:contextualSpacing/>
        <w:rPr>
          <w:rFonts w:cs="Arial"/>
        </w:rPr>
      </w:pPr>
      <w:r w:rsidRPr="00A2415F">
        <w:rPr>
          <w:rFonts w:cs="Arial"/>
        </w:rPr>
        <w:t>ehitusjoon on maantee ääres teekaitsevööndi piiril;</w:t>
      </w:r>
    </w:p>
    <w:p w14:paraId="26C622C9" w14:textId="02130ECF" w:rsidR="000A0BA9" w:rsidRPr="00A2415F" w:rsidRDefault="000A0BA9" w:rsidP="00A2415F">
      <w:pPr>
        <w:numPr>
          <w:ilvl w:val="0"/>
          <w:numId w:val="48"/>
        </w:numPr>
        <w:spacing w:before="0" w:after="0"/>
        <w:ind w:left="284" w:hanging="218"/>
        <w:contextualSpacing/>
        <w:rPr>
          <w:rFonts w:cs="Arial"/>
        </w:rPr>
      </w:pPr>
      <w:r w:rsidRPr="00A2415F">
        <w:rPr>
          <w:rFonts w:cs="Arial"/>
        </w:rPr>
        <w:t xml:space="preserve">Tallinna Ringtee </w:t>
      </w:r>
      <w:r w:rsidRPr="00A2415F">
        <w:rPr>
          <w:rFonts w:eastAsia="Times New Roman" w:cs="Arial"/>
        </w:rPr>
        <w:t>ääres äri- ja tootmishoonete kõrgus kuni 16</w:t>
      </w:r>
      <w:r w:rsidR="00A25FBC" w:rsidRPr="00A2415F">
        <w:rPr>
          <w:rFonts w:eastAsia="Times New Roman" w:cs="Arial"/>
        </w:rPr>
        <w:t xml:space="preserve"> </w:t>
      </w:r>
      <w:r w:rsidRPr="00A2415F">
        <w:rPr>
          <w:rFonts w:eastAsia="Times New Roman" w:cs="Arial"/>
        </w:rPr>
        <w:t>m</w:t>
      </w:r>
      <w:r w:rsidR="00F43979" w:rsidRPr="00A2415F">
        <w:rPr>
          <w:rFonts w:eastAsia="Times New Roman" w:cs="Arial"/>
        </w:rPr>
        <w:t>;</w:t>
      </w:r>
    </w:p>
    <w:p w14:paraId="01657596" w14:textId="29AF745F" w:rsidR="000A0BA9" w:rsidRPr="00A2415F" w:rsidRDefault="000A0BA9" w:rsidP="00A2415F">
      <w:pPr>
        <w:numPr>
          <w:ilvl w:val="0"/>
          <w:numId w:val="48"/>
        </w:numPr>
        <w:spacing w:before="0" w:after="0"/>
        <w:ind w:left="284" w:hanging="218"/>
        <w:contextualSpacing/>
        <w:rPr>
          <w:rFonts w:cs="Arial"/>
        </w:rPr>
      </w:pPr>
      <w:r w:rsidRPr="00A2415F">
        <w:rPr>
          <w:rFonts w:cs="Arial"/>
        </w:rPr>
        <w:t>ühele krundile on lubatud kuni 3 hoonet;</w:t>
      </w:r>
    </w:p>
    <w:p w14:paraId="2C5CAC32" w14:textId="723F547F" w:rsidR="000A0BA9" w:rsidRPr="00A2415F" w:rsidRDefault="000A0BA9" w:rsidP="00A2415F">
      <w:pPr>
        <w:numPr>
          <w:ilvl w:val="0"/>
          <w:numId w:val="48"/>
        </w:numPr>
        <w:spacing w:before="0" w:after="0"/>
        <w:ind w:left="284" w:hanging="218"/>
        <w:contextualSpacing/>
        <w:rPr>
          <w:rFonts w:cs="Arial"/>
        </w:rPr>
      </w:pPr>
      <w:r w:rsidRPr="00A2415F">
        <w:rPr>
          <w:rFonts w:cs="Arial"/>
        </w:rPr>
        <w:t>katusekalde vahemik 0 – 15°</w:t>
      </w:r>
      <w:r w:rsidR="00CB7564" w:rsidRPr="00A2415F">
        <w:rPr>
          <w:rFonts w:cs="Arial"/>
        </w:rPr>
        <w:t>, parapetiga</w:t>
      </w:r>
      <w:r w:rsidRPr="00A2415F">
        <w:rPr>
          <w:rFonts w:cs="Arial"/>
        </w:rPr>
        <w:t>;</w:t>
      </w:r>
    </w:p>
    <w:p w14:paraId="7A46D68C" w14:textId="4113E40F" w:rsidR="000A0BA9" w:rsidRPr="00A2415F" w:rsidRDefault="00820FD4" w:rsidP="00A2415F">
      <w:pPr>
        <w:numPr>
          <w:ilvl w:val="0"/>
          <w:numId w:val="48"/>
        </w:numPr>
        <w:spacing w:before="0" w:after="0"/>
        <w:ind w:left="284" w:hanging="218"/>
        <w:contextualSpacing/>
        <w:rPr>
          <w:rFonts w:cs="Arial"/>
        </w:rPr>
      </w:pPr>
      <w:r w:rsidRPr="00A2415F">
        <w:rPr>
          <w:rFonts w:cs="Arial"/>
        </w:rPr>
        <w:t>15% krundi pinnast haljasala</w:t>
      </w:r>
      <w:r w:rsidR="005B1B0B" w:rsidRPr="00A2415F">
        <w:rPr>
          <w:rFonts w:cs="Arial"/>
        </w:rPr>
        <w:t>, maantee kaitsevöönd on kohustuslik haljasala</w:t>
      </w:r>
      <w:r w:rsidR="000A0BA9" w:rsidRPr="00A2415F">
        <w:rPr>
          <w:rFonts w:cs="Arial"/>
          <w:sz w:val="24"/>
          <w:szCs w:val="24"/>
        </w:rPr>
        <w:t>;</w:t>
      </w:r>
    </w:p>
    <w:p w14:paraId="4D94877F" w14:textId="491F4589" w:rsidR="00A25FBC" w:rsidRPr="00A2415F" w:rsidRDefault="000A0BA9" w:rsidP="00A2415F">
      <w:pPr>
        <w:numPr>
          <w:ilvl w:val="0"/>
          <w:numId w:val="48"/>
        </w:numPr>
        <w:spacing w:before="0" w:after="0"/>
        <w:ind w:left="284" w:hanging="218"/>
        <w:contextualSpacing/>
        <w:rPr>
          <w:rFonts w:cs="Arial"/>
        </w:rPr>
      </w:pPr>
      <w:r w:rsidRPr="00A2415F">
        <w:rPr>
          <w:rFonts w:cs="Arial"/>
        </w:rPr>
        <w:t xml:space="preserve">näha ette krundi iga </w:t>
      </w:r>
      <w:r w:rsidR="005B1B0B" w:rsidRPr="00A2415F">
        <w:rPr>
          <w:rFonts w:cs="Arial"/>
        </w:rPr>
        <w:t>8</w:t>
      </w:r>
      <w:r w:rsidRPr="00A2415F">
        <w:rPr>
          <w:rFonts w:cs="Arial"/>
        </w:rPr>
        <w:t>00 m² kohta 1 puu, mille täiskasvamis kõrgus on 10 m</w:t>
      </w:r>
      <w:r w:rsidR="00CB7564" w:rsidRPr="00A2415F">
        <w:rPr>
          <w:rFonts w:cs="Arial"/>
        </w:rPr>
        <w:t>.</w:t>
      </w:r>
    </w:p>
    <w:p w14:paraId="3A15D8B9" w14:textId="77777777" w:rsidR="00736AD3" w:rsidRPr="00A2415F" w:rsidRDefault="00736AD3" w:rsidP="00A2415F">
      <w:pPr>
        <w:spacing w:before="0" w:after="0"/>
        <w:rPr>
          <w:rFonts w:cs="Arial"/>
        </w:rPr>
      </w:pPr>
    </w:p>
    <w:p w14:paraId="69C3D5EA" w14:textId="0C98FE63" w:rsidR="008B62FE" w:rsidRPr="00A2415F" w:rsidRDefault="008B62FE" w:rsidP="00A2415F">
      <w:pPr>
        <w:pStyle w:val="Heading2"/>
      </w:pPr>
      <w:bookmarkStart w:id="11" w:name="_Toc162445627"/>
      <w:r w:rsidRPr="00A2415F">
        <w:t>Rae valla põhjapiirkonna üldplaneering</w:t>
      </w:r>
      <w:bookmarkEnd w:id="11"/>
    </w:p>
    <w:p w14:paraId="61F4EC6C" w14:textId="270EFF4A" w:rsidR="008B62FE" w:rsidRPr="00A2415F" w:rsidRDefault="008936E9" w:rsidP="00A2415F">
      <w:pPr>
        <w:spacing w:before="0" w:after="0"/>
      </w:pPr>
      <w:r w:rsidRPr="00A2415F">
        <w:t xml:space="preserve">Koostamisel oleva Rae valla põhjapiirkonna üldplaneeringu (vastu võetud Rae Vallavolikogu 20.04.2021 otsusega nr 151) on planeeringuala maakasutuse juhtotstarve </w:t>
      </w:r>
      <w:r w:rsidR="00255F6B" w:rsidRPr="00A2415F">
        <w:t>teenindusettevõt</w:t>
      </w:r>
      <w:r w:rsidR="00EB475B" w:rsidRPr="00A2415F">
        <w:t>ete</w:t>
      </w:r>
      <w:r w:rsidR="00255F6B" w:rsidRPr="00A2415F">
        <w:t xml:space="preserve"> maa</w:t>
      </w:r>
      <w:r w:rsidRPr="00A2415F">
        <w:t xml:space="preserve">. Detailplaneeringuga planeeritud juhtotstarve </w:t>
      </w:r>
      <w:r w:rsidR="00EB475B" w:rsidRPr="00A2415F">
        <w:t>on kooskõlas</w:t>
      </w:r>
      <w:r w:rsidRPr="00A2415F">
        <w:t xml:space="preserve"> koostamisel oleva põhjapiirkonna üldplaneeringuga.</w:t>
      </w:r>
    </w:p>
    <w:p w14:paraId="624E2DA0" w14:textId="77777777" w:rsidR="00A2415F" w:rsidRPr="00A2415F" w:rsidRDefault="00A2415F" w:rsidP="00A2415F">
      <w:pPr>
        <w:spacing w:before="0" w:after="0"/>
      </w:pPr>
    </w:p>
    <w:p w14:paraId="129D822C" w14:textId="1738FE16" w:rsidR="00001C43" w:rsidRPr="00A2415F" w:rsidRDefault="007826CA" w:rsidP="00A2415F">
      <w:pPr>
        <w:pStyle w:val="Caption"/>
        <w:spacing w:after="0"/>
      </w:pPr>
      <w:r w:rsidRPr="00A2415F">
        <w:t xml:space="preserve">Joonis </w:t>
      </w:r>
      <w:r w:rsidRPr="00A2415F">
        <w:fldChar w:fldCharType="begin"/>
      </w:r>
      <w:r w:rsidRPr="00A2415F">
        <w:instrText xml:space="preserve"> SEQ Joonis \* ARABIC </w:instrText>
      </w:r>
      <w:r w:rsidRPr="00A2415F">
        <w:fldChar w:fldCharType="separate"/>
      </w:r>
      <w:r w:rsidR="00A2415F">
        <w:rPr>
          <w:noProof/>
        </w:rPr>
        <w:t>2</w:t>
      </w:r>
      <w:r w:rsidRPr="00A2415F">
        <w:fldChar w:fldCharType="end"/>
      </w:r>
      <w:r w:rsidR="00A2415F" w:rsidRPr="00A2415F">
        <w:t>.</w:t>
      </w:r>
      <w:r w:rsidRPr="00A2415F">
        <w:t xml:space="preserve"> Väljavõte Rae valla põhjapiirkonna üldplaneeringust</w:t>
      </w:r>
      <w:r w:rsidR="00A2415F" w:rsidRPr="00A2415F">
        <w:t>.</w:t>
      </w:r>
    </w:p>
    <w:p w14:paraId="6D6335D7" w14:textId="6656D50F" w:rsidR="008B62FE" w:rsidRPr="00A2415F" w:rsidRDefault="00001C43" w:rsidP="00A2415F">
      <w:pPr>
        <w:spacing w:before="0" w:after="0"/>
        <w:rPr>
          <w:rFonts w:cs="Arial"/>
        </w:rPr>
      </w:pPr>
      <w:r w:rsidRPr="00A2415F">
        <w:rPr>
          <w:rFonts w:cs="Arial"/>
          <w:noProof/>
        </w:rPr>
        <w:drawing>
          <wp:inline distT="0" distB="0" distL="0" distR="0" wp14:anchorId="19A3CFAC" wp14:editId="3F978B4E">
            <wp:extent cx="6159500" cy="2918460"/>
            <wp:effectExtent l="0" t="0" r="0" b="0"/>
            <wp:docPr id="337428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9500" cy="2918460"/>
                    </a:xfrm>
                    <a:prstGeom prst="rect">
                      <a:avLst/>
                    </a:prstGeom>
                    <a:noFill/>
                    <a:ln>
                      <a:noFill/>
                    </a:ln>
                  </pic:spPr>
                </pic:pic>
              </a:graphicData>
            </a:graphic>
          </wp:inline>
        </w:drawing>
      </w:r>
    </w:p>
    <w:p w14:paraId="7C5C0AB5" w14:textId="60C1E840" w:rsidR="00EB475B" w:rsidRPr="00A2415F" w:rsidRDefault="00004A94" w:rsidP="00A2415F">
      <w:pPr>
        <w:spacing w:before="0" w:after="0"/>
        <w:rPr>
          <w:rFonts w:cs="Arial"/>
        </w:rPr>
      </w:pPr>
      <w:r w:rsidRPr="00A2415F">
        <w:rPr>
          <w:rFonts w:cs="Arial"/>
        </w:rPr>
        <w:t>Teenindusettevõtete maa</w:t>
      </w:r>
      <w:r w:rsidR="001E13A2" w:rsidRPr="00A2415F">
        <w:rPr>
          <w:rFonts w:cs="Arial"/>
        </w:rPr>
        <w:t xml:space="preserve"> (Bt) – Erinevate äri-, teenindus- ja kaubandushoonete ning neid teenindavate rajatiste</w:t>
      </w:r>
      <w:r w:rsidR="003358A5" w:rsidRPr="00A2415F">
        <w:rPr>
          <w:rFonts w:cs="Arial"/>
        </w:rPr>
        <w:t xml:space="preserve"> maa-ala, mis on ette nähtud elanike teenindamiseks ja avaliku juurdepääsuga, kuid valdavalt eraettevõtete omandis.</w:t>
      </w:r>
    </w:p>
    <w:p w14:paraId="024A6DAE" w14:textId="77777777" w:rsidR="004049CB" w:rsidRPr="00A2415F" w:rsidRDefault="004049CB" w:rsidP="00A2415F">
      <w:pPr>
        <w:spacing w:before="0" w:after="0"/>
        <w:rPr>
          <w:rFonts w:cs="Arial"/>
        </w:rPr>
      </w:pPr>
    </w:p>
    <w:p w14:paraId="7B0C3567" w14:textId="2E1F2365" w:rsidR="004049CB" w:rsidRPr="00A2415F" w:rsidRDefault="004049CB" w:rsidP="00A2415F">
      <w:pPr>
        <w:spacing w:before="0" w:after="0"/>
        <w:rPr>
          <w:rFonts w:cs="Arial"/>
          <w:color w:val="000000"/>
          <w:lang w:eastAsia="et-EE"/>
        </w:rPr>
      </w:pPr>
      <w:r w:rsidRPr="00A2415F">
        <w:rPr>
          <w:rFonts w:cs="Arial"/>
          <w:color w:val="000000"/>
          <w:lang w:eastAsia="et-EE"/>
        </w:rPr>
        <w:t>Rae valla põhjapiirkonna üldplaneeringus määratud ehitustingimused teenindusettevõtete maale</w:t>
      </w:r>
      <w:r w:rsidR="00F311ED" w:rsidRPr="00A2415F">
        <w:rPr>
          <w:rFonts w:cs="Arial"/>
          <w:color w:val="000000"/>
          <w:lang w:eastAsia="et-EE"/>
        </w:rPr>
        <w:t xml:space="preserve"> Põrguvälja piirkon</w:t>
      </w:r>
      <w:r w:rsidR="000A6356" w:rsidRPr="00A2415F">
        <w:rPr>
          <w:rFonts w:cs="Arial"/>
          <w:color w:val="000000"/>
          <w:lang w:eastAsia="et-EE"/>
        </w:rPr>
        <w:t>nale</w:t>
      </w:r>
      <w:r w:rsidRPr="00A2415F">
        <w:rPr>
          <w:rFonts w:cs="Arial"/>
          <w:color w:val="000000"/>
          <w:lang w:eastAsia="et-EE"/>
        </w:rPr>
        <w:t>:</w:t>
      </w:r>
    </w:p>
    <w:p w14:paraId="1E69A6CF" w14:textId="6F11E66E" w:rsidR="004049CB" w:rsidRPr="00A2415F" w:rsidRDefault="004049CB" w:rsidP="00A2415F">
      <w:pPr>
        <w:numPr>
          <w:ilvl w:val="0"/>
          <w:numId w:val="48"/>
        </w:numPr>
        <w:tabs>
          <w:tab w:val="left" w:pos="2835"/>
        </w:tabs>
        <w:spacing w:before="0" w:after="0"/>
        <w:ind w:left="284" w:hanging="218"/>
        <w:contextualSpacing/>
        <w:jc w:val="left"/>
        <w:rPr>
          <w:rFonts w:cs="Arial"/>
        </w:rPr>
      </w:pPr>
      <w:r w:rsidRPr="00A2415F">
        <w:rPr>
          <w:rFonts w:cs="Arial"/>
        </w:rPr>
        <w:lastRenderedPageBreak/>
        <w:t xml:space="preserve">krundi suurus maksimaalselt </w:t>
      </w:r>
      <w:r w:rsidR="000A6356" w:rsidRPr="00A2415F">
        <w:rPr>
          <w:rFonts w:cs="Arial"/>
        </w:rPr>
        <w:t>1</w:t>
      </w:r>
      <w:r w:rsidRPr="00A2415F">
        <w:rPr>
          <w:rFonts w:cs="Arial"/>
        </w:rPr>
        <w:t>,</w:t>
      </w:r>
      <w:r w:rsidR="000A6356" w:rsidRPr="00A2415F">
        <w:rPr>
          <w:rFonts w:cs="Arial"/>
        </w:rPr>
        <w:t>5</w:t>
      </w:r>
      <w:r w:rsidRPr="00A2415F">
        <w:rPr>
          <w:rFonts w:cs="Arial"/>
        </w:rPr>
        <w:t xml:space="preserve"> ha;</w:t>
      </w:r>
    </w:p>
    <w:p w14:paraId="56310660" w14:textId="77777777" w:rsidR="004049CB" w:rsidRPr="00A2415F" w:rsidRDefault="004049CB" w:rsidP="00A2415F">
      <w:pPr>
        <w:numPr>
          <w:ilvl w:val="0"/>
          <w:numId w:val="48"/>
        </w:numPr>
        <w:tabs>
          <w:tab w:val="left" w:pos="2835"/>
        </w:tabs>
        <w:spacing w:before="0" w:after="0"/>
        <w:ind w:left="284" w:hanging="218"/>
        <w:contextualSpacing/>
        <w:jc w:val="left"/>
        <w:rPr>
          <w:rFonts w:cs="Arial"/>
        </w:rPr>
      </w:pPr>
      <w:r w:rsidRPr="00A2415F">
        <w:rPr>
          <w:rFonts w:cs="Arial"/>
        </w:rPr>
        <w:t>igale katastriüksusele on lubatud rajada maksimaalselt 3 põhihoonet. Täpne vajadus tuleneb ärihoone funktsionaalsusest;</w:t>
      </w:r>
    </w:p>
    <w:p w14:paraId="50A4EA98" w14:textId="2B211951" w:rsidR="008D02AF" w:rsidRPr="00A2415F" w:rsidRDefault="008D02AF" w:rsidP="00A2415F">
      <w:pPr>
        <w:numPr>
          <w:ilvl w:val="0"/>
          <w:numId w:val="48"/>
        </w:numPr>
        <w:tabs>
          <w:tab w:val="left" w:pos="2835"/>
        </w:tabs>
        <w:spacing w:before="0" w:after="0"/>
        <w:ind w:left="284" w:hanging="218"/>
        <w:contextualSpacing/>
        <w:jc w:val="left"/>
        <w:rPr>
          <w:rFonts w:cs="Arial"/>
        </w:rPr>
      </w:pPr>
      <w:r w:rsidRPr="00A2415F">
        <w:rPr>
          <w:rFonts w:cs="Arial"/>
        </w:rPr>
        <w:t>abihoonete arv kuni 1 kõrgusega 5 m</w:t>
      </w:r>
      <w:r w:rsidR="00760569" w:rsidRPr="00A2415F">
        <w:rPr>
          <w:rFonts w:cs="Arial"/>
        </w:rPr>
        <w:t>;</w:t>
      </w:r>
    </w:p>
    <w:p w14:paraId="31CE6D0A" w14:textId="1E08DAAB" w:rsidR="004049CB" w:rsidRPr="00A2415F" w:rsidRDefault="004049CB" w:rsidP="00A2415F">
      <w:pPr>
        <w:numPr>
          <w:ilvl w:val="0"/>
          <w:numId w:val="48"/>
        </w:numPr>
        <w:tabs>
          <w:tab w:val="left" w:pos="2835"/>
        </w:tabs>
        <w:spacing w:before="0" w:after="0"/>
        <w:ind w:left="284" w:hanging="218"/>
        <w:contextualSpacing/>
        <w:jc w:val="left"/>
        <w:rPr>
          <w:rFonts w:cs="Arial"/>
        </w:rPr>
      </w:pPr>
      <w:r w:rsidRPr="00A2415F">
        <w:rPr>
          <w:rFonts w:cs="Arial"/>
        </w:rPr>
        <w:t>maksimaalne lubatud täisehitus on 40%</w:t>
      </w:r>
      <w:r w:rsidR="00E74D55" w:rsidRPr="00A2415F">
        <w:rPr>
          <w:rFonts w:cs="Arial"/>
        </w:rPr>
        <w:t>;</w:t>
      </w:r>
    </w:p>
    <w:p w14:paraId="53C55B57" w14:textId="7D92C4E8" w:rsidR="0099629F" w:rsidRPr="00A2415F" w:rsidRDefault="0099629F" w:rsidP="00A2415F">
      <w:pPr>
        <w:numPr>
          <w:ilvl w:val="0"/>
          <w:numId w:val="48"/>
        </w:numPr>
        <w:tabs>
          <w:tab w:val="left" w:pos="2835"/>
        </w:tabs>
        <w:spacing w:before="0" w:after="0"/>
        <w:ind w:left="284" w:hanging="218"/>
        <w:contextualSpacing/>
        <w:jc w:val="left"/>
        <w:rPr>
          <w:rFonts w:cs="Arial"/>
        </w:rPr>
      </w:pPr>
      <w:r w:rsidRPr="00A2415F">
        <w:rPr>
          <w:rFonts w:cs="Arial"/>
        </w:rPr>
        <w:t>hoone kõrgus kuni 12 m</w:t>
      </w:r>
      <w:r w:rsidR="00321250" w:rsidRPr="00A2415F">
        <w:rPr>
          <w:rFonts w:cs="Arial"/>
        </w:rPr>
        <w:t xml:space="preserve"> ja</w:t>
      </w:r>
      <w:r w:rsidRPr="00A2415F">
        <w:rPr>
          <w:rFonts w:cs="Arial"/>
        </w:rPr>
        <w:t xml:space="preserve"> 2-3-korrust</w:t>
      </w:r>
      <w:r w:rsidR="00321250" w:rsidRPr="00A2415F">
        <w:rPr>
          <w:rFonts w:cs="Arial"/>
        </w:rPr>
        <w:t>. 3. korrus kuni 50% ulatuses;</w:t>
      </w:r>
    </w:p>
    <w:p w14:paraId="4DA039A9" w14:textId="3D33C932" w:rsidR="00E74D55" w:rsidRPr="00A2415F" w:rsidRDefault="00E74D55" w:rsidP="00A2415F">
      <w:pPr>
        <w:numPr>
          <w:ilvl w:val="0"/>
          <w:numId w:val="48"/>
        </w:numPr>
        <w:spacing w:before="0" w:after="0"/>
        <w:ind w:left="284" w:hanging="218"/>
        <w:contextualSpacing/>
        <w:rPr>
          <w:rFonts w:cs="Arial"/>
        </w:rPr>
      </w:pPr>
      <w:r w:rsidRPr="00A2415F">
        <w:rPr>
          <w:rFonts w:cs="Arial"/>
        </w:rPr>
        <w:t>20% krundi pinnast haljasala, maantee kaitsevöönd on kohustuslik haljasala</w:t>
      </w:r>
      <w:r w:rsidRPr="00A2415F">
        <w:rPr>
          <w:rFonts w:cs="Arial"/>
          <w:sz w:val="24"/>
          <w:szCs w:val="24"/>
        </w:rPr>
        <w:t>;</w:t>
      </w:r>
    </w:p>
    <w:p w14:paraId="49451A3B" w14:textId="099E0004" w:rsidR="004049CB" w:rsidRPr="00A2415F" w:rsidRDefault="007F1223" w:rsidP="00A2415F">
      <w:pPr>
        <w:numPr>
          <w:ilvl w:val="0"/>
          <w:numId w:val="48"/>
        </w:numPr>
        <w:tabs>
          <w:tab w:val="left" w:pos="2835"/>
        </w:tabs>
        <w:spacing w:before="0" w:after="0"/>
        <w:ind w:left="284" w:hanging="218"/>
        <w:contextualSpacing/>
        <w:jc w:val="left"/>
        <w:rPr>
          <w:rFonts w:cs="Arial"/>
        </w:rPr>
      </w:pPr>
      <w:r w:rsidRPr="00A2415F">
        <w:rPr>
          <w:rFonts w:cs="Arial"/>
        </w:rPr>
        <w:t>Krundile planeerida minimaalselt iga 300 m² kohta 1 puu täiskasvanukõrgusega min 6</w:t>
      </w:r>
      <w:r w:rsidR="00EE2731" w:rsidRPr="00A2415F">
        <w:rPr>
          <w:rFonts w:cs="Arial"/>
        </w:rPr>
        <w:t xml:space="preserve"> </w:t>
      </w:r>
      <w:r w:rsidR="00EE2731" w:rsidRPr="00A2415F">
        <w:t>m. Istikute kõrgus min. 3,0 m.</w:t>
      </w:r>
    </w:p>
    <w:p w14:paraId="37CE419F" w14:textId="77777777" w:rsidR="00EB475B" w:rsidRDefault="00EB475B" w:rsidP="00A2415F">
      <w:pPr>
        <w:spacing w:before="0" w:after="0"/>
        <w:rPr>
          <w:rFonts w:cs="Arial"/>
        </w:rPr>
      </w:pPr>
    </w:p>
    <w:p w14:paraId="002851A9" w14:textId="77777777" w:rsidR="00A2415F" w:rsidRPr="00A2415F" w:rsidRDefault="00A2415F" w:rsidP="00A2415F">
      <w:pPr>
        <w:spacing w:before="0" w:after="0"/>
        <w:rPr>
          <w:rFonts w:cs="Arial"/>
        </w:rPr>
      </w:pPr>
    </w:p>
    <w:p w14:paraId="22623A91" w14:textId="77777777" w:rsidR="00E81250" w:rsidRPr="00A2415F" w:rsidRDefault="008E2468" w:rsidP="00A2415F">
      <w:pPr>
        <w:pStyle w:val="Heading1"/>
      </w:pPr>
      <w:bookmarkStart w:id="12" w:name="_Toc162445628"/>
      <w:r w:rsidRPr="00A2415F">
        <w:t>OLEMASOLEVA OLUKORRA ISELOOMUSTUS</w:t>
      </w:r>
      <w:bookmarkEnd w:id="10"/>
      <w:bookmarkEnd w:id="12"/>
    </w:p>
    <w:p w14:paraId="3561E554" w14:textId="77777777" w:rsidR="00E81250" w:rsidRPr="00A2415F" w:rsidRDefault="00E81250" w:rsidP="00A2415F">
      <w:pPr>
        <w:spacing w:before="0" w:after="0"/>
        <w:rPr>
          <w:rFonts w:cs="Arial"/>
        </w:rPr>
      </w:pPr>
    </w:p>
    <w:p w14:paraId="07A78B2E" w14:textId="77777777" w:rsidR="00E81250" w:rsidRPr="00A2415F" w:rsidRDefault="00E81250" w:rsidP="00A2415F">
      <w:pPr>
        <w:pStyle w:val="Heading2"/>
        <w:tabs>
          <w:tab w:val="left" w:pos="426"/>
        </w:tabs>
        <w:rPr>
          <w:rFonts w:cs="Arial"/>
          <w:szCs w:val="22"/>
        </w:rPr>
      </w:pPr>
      <w:bookmarkStart w:id="13" w:name="_Toc497647798"/>
      <w:bookmarkStart w:id="14" w:name="_Toc162445629"/>
      <w:r w:rsidRPr="00A2415F">
        <w:rPr>
          <w:rFonts w:cs="Arial"/>
          <w:szCs w:val="22"/>
        </w:rPr>
        <w:t>Planeeringuala asukoht ja iseloomustus</w:t>
      </w:r>
      <w:bookmarkEnd w:id="13"/>
      <w:bookmarkEnd w:id="14"/>
    </w:p>
    <w:p w14:paraId="41931803" w14:textId="079A1CD8" w:rsidR="00CC66D9" w:rsidRPr="00A2415F" w:rsidRDefault="00CC66D9" w:rsidP="00A2415F">
      <w:pPr>
        <w:spacing w:before="0" w:after="0"/>
        <w:rPr>
          <w:rFonts w:cs="Arial"/>
        </w:rPr>
      </w:pPr>
      <w:r w:rsidRPr="00A2415F">
        <w:rPr>
          <w:rFonts w:cs="Arial"/>
        </w:rPr>
        <w:t xml:space="preserve">Planeeritav ala asub </w:t>
      </w:r>
      <w:proofErr w:type="spellStart"/>
      <w:r w:rsidR="0068273E" w:rsidRPr="00A2415F">
        <w:rPr>
          <w:rFonts w:cs="Arial"/>
        </w:rPr>
        <w:t>Lehmja</w:t>
      </w:r>
      <w:proofErr w:type="spellEnd"/>
      <w:r w:rsidRPr="00A2415F">
        <w:rPr>
          <w:rFonts w:cs="Arial"/>
        </w:rPr>
        <w:t xml:space="preserve"> külas, </w:t>
      </w:r>
      <w:r w:rsidR="00C17BCD" w:rsidRPr="00A2415F">
        <w:rPr>
          <w:rFonts w:cs="Arial"/>
        </w:rPr>
        <w:t>põhi</w:t>
      </w:r>
      <w:r w:rsidR="006D38C8" w:rsidRPr="00A2415F">
        <w:rPr>
          <w:rFonts w:cs="Arial"/>
        </w:rPr>
        <w:t xml:space="preserve">maantee </w:t>
      </w:r>
      <w:r w:rsidR="0068273E" w:rsidRPr="00A2415F">
        <w:rPr>
          <w:rFonts w:cs="Arial"/>
        </w:rPr>
        <w:t>2 Tallinn-Tartu-Võru-Luhamaa tee</w:t>
      </w:r>
      <w:r w:rsidR="006D38C8" w:rsidRPr="00A2415F">
        <w:rPr>
          <w:rFonts w:cs="Arial"/>
        </w:rPr>
        <w:t xml:space="preserve"> ja kõrvalmaantee </w:t>
      </w:r>
      <w:r w:rsidR="0068273E" w:rsidRPr="00A2415F">
        <w:rPr>
          <w:rFonts w:cs="Arial"/>
        </w:rPr>
        <w:t>11332 Jüri bensiinijaama tee ääres</w:t>
      </w:r>
      <w:r w:rsidRPr="00A2415F">
        <w:rPr>
          <w:rFonts w:cs="Arial"/>
        </w:rPr>
        <w:t>. Plan</w:t>
      </w:r>
      <w:r w:rsidR="006D38C8" w:rsidRPr="00A2415F">
        <w:rPr>
          <w:rFonts w:cs="Arial"/>
        </w:rPr>
        <w:t xml:space="preserve">eeritav ala asub </w:t>
      </w:r>
      <w:proofErr w:type="spellStart"/>
      <w:r w:rsidR="0068273E" w:rsidRPr="00A2415F">
        <w:rPr>
          <w:rFonts w:cs="Arial"/>
        </w:rPr>
        <w:t>Lehmja</w:t>
      </w:r>
      <w:proofErr w:type="spellEnd"/>
      <w:r w:rsidR="006D38C8" w:rsidRPr="00A2415F">
        <w:rPr>
          <w:rFonts w:cs="Arial"/>
        </w:rPr>
        <w:t xml:space="preserve"> küla </w:t>
      </w:r>
      <w:r w:rsidR="0068273E" w:rsidRPr="00A2415F">
        <w:rPr>
          <w:rFonts w:cs="Arial"/>
        </w:rPr>
        <w:t>ääreosas</w:t>
      </w:r>
      <w:r w:rsidR="00791851" w:rsidRPr="00A2415F">
        <w:rPr>
          <w:rFonts w:cs="Arial"/>
        </w:rPr>
        <w:t xml:space="preserve"> Rae </w:t>
      </w:r>
      <w:proofErr w:type="spellStart"/>
      <w:r w:rsidR="00791851" w:rsidRPr="00A2415F">
        <w:rPr>
          <w:rFonts w:cs="Arial"/>
        </w:rPr>
        <w:t>tehnopa</w:t>
      </w:r>
      <w:r w:rsidR="00A2415F">
        <w:rPr>
          <w:rFonts w:cs="Arial"/>
        </w:rPr>
        <w:t>r</w:t>
      </w:r>
      <w:r w:rsidR="00791851" w:rsidRPr="00A2415F">
        <w:rPr>
          <w:rFonts w:cs="Arial"/>
        </w:rPr>
        <w:t>gis</w:t>
      </w:r>
      <w:proofErr w:type="spellEnd"/>
      <w:r w:rsidR="00DA6C02" w:rsidRPr="00A2415F">
        <w:rPr>
          <w:rFonts w:cs="Arial"/>
        </w:rPr>
        <w:t>.</w:t>
      </w:r>
    </w:p>
    <w:p w14:paraId="430CFCB0" w14:textId="77777777" w:rsidR="00E81250" w:rsidRPr="00A2415F" w:rsidRDefault="00E81250" w:rsidP="00A2415F">
      <w:pPr>
        <w:spacing w:before="0" w:after="0"/>
        <w:rPr>
          <w:rFonts w:cs="Arial"/>
        </w:rPr>
      </w:pPr>
    </w:p>
    <w:p w14:paraId="6446BE5B" w14:textId="77777777" w:rsidR="00E81250" w:rsidRPr="00A2415F" w:rsidRDefault="00E81250" w:rsidP="00A2415F">
      <w:pPr>
        <w:pStyle w:val="Heading2"/>
        <w:tabs>
          <w:tab w:val="left" w:pos="426"/>
        </w:tabs>
        <w:rPr>
          <w:rFonts w:cs="Arial"/>
          <w:szCs w:val="22"/>
        </w:rPr>
      </w:pPr>
      <w:bookmarkStart w:id="15" w:name="_Toc497647799"/>
      <w:bookmarkStart w:id="16" w:name="_Toc162445630"/>
      <w:r w:rsidRPr="00A2415F">
        <w:rPr>
          <w:rFonts w:cs="Arial"/>
          <w:szCs w:val="22"/>
        </w:rPr>
        <w:t>Planeeringuala maakasutus ja hoonestus</w:t>
      </w:r>
      <w:bookmarkEnd w:id="15"/>
      <w:bookmarkEnd w:id="16"/>
    </w:p>
    <w:p w14:paraId="0901A1C6" w14:textId="0746C8B4" w:rsidR="000271BD" w:rsidRPr="00A2415F" w:rsidRDefault="00791851" w:rsidP="00A2415F">
      <w:pPr>
        <w:spacing w:before="0" w:after="0"/>
        <w:rPr>
          <w:rFonts w:cs="Arial"/>
        </w:rPr>
      </w:pPr>
      <w:r w:rsidRPr="00A2415F">
        <w:rPr>
          <w:rFonts w:cs="Arial"/>
        </w:rPr>
        <w:t>Tuuleveski</w:t>
      </w:r>
      <w:r w:rsidR="000271BD" w:rsidRPr="00A2415F">
        <w:rPr>
          <w:rFonts w:cs="Arial"/>
        </w:rPr>
        <w:t xml:space="preserve"> – (Maa-ameti</w:t>
      </w:r>
      <w:r w:rsidR="004E6F7F" w:rsidRPr="00A2415F">
        <w:rPr>
          <w:rFonts w:cs="Arial"/>
        </w:rPr>
        <w:t xml:space="preserve"> andmetel </w:t>
      </w:r>
      <w:r w:rsidR="00256A4F" w:rsidRPr="00A2415F">
        <w:rPr>
          <w:rFonts w:cs="Arial"/>
        </w:rPr>
        <w:t>2</w:t>
      </w:r>
      <w:r w:rsidRPr="00A2415F">
        <w:rPr>
          <w:rFonts w:cs="Arial"/>
        </w:rPr>
        <w:t>7</w:t>
      </w:r>
      <w:r w:rsidR="00DA6C02" w:rsidRPr="00A2415F">
        <w:rPr>
          <w:rFonts w:cs="Arial"/>
        </w:rPr>
        <w:t>.</w:t>
      </w:r>
      <w:r w:rsidRPr="00A2415F">
        <w:rPr>
          <w:rFonts w:cs="Arial"/>
        </w:rPr>
        <w:t>03</w:t>
      </w:r>
      <w:r w:rsidR="000271BD" w:rsidRPr="00A2415F">
        <w:rPr>
          <w:rFonts w:cs="Arial"/>
        </w:rPr>
        <w:t>.20</w:t>
      </w:r>
      <w:r w:rsidR="004E6F7F" w:rsidRPr="00A2415F">
        <w:rPr>
          <w:rFonts w:cs="Arial"/>
        </w:rPr>
        <w:t>2</w:t>
      </w:r>
      <w:r w:rsidR="00CB7564" w:rsidRPr="00A2415F">
        <w:rPr>
          <w:rFonts w:cs="Arial"/>
        </w:rPr>
        <w:t>3</w:t>
      </w:r>
      <w:r w:rsidR="000271BD" w:rsidRPr="00A2415F">
        <w:rPr>
          <w:rFonts w:cs="Arial"/>
        </w:rPr>
        <w:t>)</w:t>
      </w:r>
    </w:p>
    <w:p w14:paraId="1EA7CDF2" w14:textId="6CB92D11" w:rsidR="000271BD" w:rsidRPr="00A2415F" w:rsidRDefault="000271BD" w:rsidP="00A2415F">
      <w:pPr>
        <w:pStyle w:val="ListParagraph"/>
        <w:numPr>
          <w:ilvl w:val="0"/>
          <w:numId w:val="42"/>
        </w:numPr>
        <w:suppressAutoHyphens/>
        <w:spacing w:before="0" w:after="0"/>
        <w:ind w:left="284" w:hanging="218"/>
        <w:rPr>
          <w:rFonts w:cs="Arial"/>
        </w:rPr>
      </w:pPr>
      <w:r w:rsidRPr="00A2415F">
        <w:rPr>
          <w:rFonts w:cs="Arial"/>
        </w:rPr>
        <w:t>katastriüksuse tunnus</w:t>
      </w:r>
      <w:r w:rsidR="00F804BD" w:rsidRPr="00A2415F">
        <w:rPr>
          <w:rFonts w:cs="Arial"/>
        </w:rPr>
        <w:t>:</w:t>
      </w:r>
      <w:r w:rsidR="00DA6C02" w:rsidRPr="00A2415F">
        <w:rPr>
          <w:rFonts w:cs="Arial"/>
        </w:rPr>
        <w:t xml:space="preserve"> </w:t>
      </w:r>
      <w:r w:rsidR="009D6622" w:rsidRPr="00A2415F">
        <w:rPr>
          <w:rFonts w:cs="Arial"/>
          <w:shd w:val="clear" w:color="auto" w:fill="FFFFFF"/>
        </w:rPr>
        <w:t>65301:002:1013</w:t>
      </w:r>
      <w:r w:rsidRPr="00A2415F">
        <w:rPr>
          <w:rFonts w:cs="Arial"/>
        </w:rPr>
        <w:t>;</w:t>
      </w:r>
    </w:p>
    <w:p w14:paraId="26948C6A" w14:textId="0D4CBE27" w:rsidR="000271BD" w:rsidRPr="00A2415F" w:rsidRDefault="000271BD" w:rsidP="00A2415F">
      <w:pPr>
        <w:pStyle w:val="ListParagraph"/>
        <w:numPr>
          <w:ilvl w:val="0"/>
          <w:numId w:val="42"/>
        </w:numPr>
        <w:suppressAutoHyphens/>
        <w:spacing w:before="0" w:after="0"/>
        <w:ind w:left="284" w:hanging="218"/>
        <w:rPr>
          <w:rFonts w:cs="Arial"/>
        </w:rPr>
      </w:pPr>
      <w:r w:rsidRPr="00A2415F">
        <w:rPr>
          <w:rFonts w:cs="Arial"/>
        </w:rPr>
        <w:t xml:space="preserve">maakasutuse sihtotstarve: </w:t>
      </w:r>
      <w:r w:rsidR="009D6622" w:rsidRPr="00A2415F">
        <w:rPr>
          <w:rFonts w:cs="Arial"/>
        </w:rPr>
        <w:t>äri</w:t>
      </w:r>
      <w:r w:rsidRPr="00A2415F">
        <w:rPr>
          <w:rFonts w:cs="Arial"/>
        </w:rPr>
        <w:t>maa 100%;</w:t>
      </w:r>
    </w:p>
    <w:p w14:paraId="2BDB8DA2" w14:textId="0902C139" w:rsidR="000271BD" w:rsidRPr="00A2415F" w:rsidRDefault="000271BD" w:rsidP="00A2415F">
      <w:pPr>
        <w:pStyle w:val="ListParagraph"/>
        <w:numPr>
          <w:ilvl w:val="0"/>
          <w:numId w:val="42"/>
        </w:numPr>
        <w:suppressAutoHyphens/>
        <w:spacing w:before="0" w:after="0"/>
        <w:ind w:left="284" w:hanging="218"/>
        <w:rPr>
          <w:rFonts w:cs="Arial"/>
        </w:rPr>
      </w:pPr>
      <w:r w:rsidRPr="00A2415F">
        <w:rPr>
          <w:rFonts w:cs="Arial"/>
        </w:rPr>
        <w:t>katastriüksuse pindala:</w:t>
      </w:r>
      <w:r w:rsidR="00256A4F" w:rsidRPr="00A2415F">
        <w:rPr>
          <w:rFonts w:cs="Arial"/>
        </w:rPr>
        <w:t xml:space="preserve"> </w:t>
      </w:r>
      <w:r w:rsidR="0031245C" w:rsidRPr="00A2415F">
        <w:rPr>
          <w:rFonts w:cs="Arial"/>
        </w:rPr>
        <w:t>10899 m².</w:t>
      </w:r>
    </w:p>
    <w:p w14:paraId="327EF4AD" w14:textId="77777777" w:rsidR="00D233CA" w:rsidRPr="00A2415F" w:rsidRDefault="00D233CA" w:rsidP="00A2415F">
      <w:pPr>
        <w:pStyle w:val="ListParagraph"/>
        <w:suppressAutoHyphens/>
        <w:spacing w:before="0" w:after="0"/>
        <w:ind w:left="284"/>
        <w:rPr>
          <w:rFonts w:cs="Arial"/>
        </w:rPr>
      </w:pPr>
    </w:p>
    <w:p w14:paraId="32CAB964" w14:textId="77777777" w:rsidR="00E81250" w:rsidRPr="00A2415F" w:rsidRDefault="00E81250" w:rsidP="00A2415F">
      <w:pPr>
        <w:pStyle w:val="Heading2"/>
        <w:tabs>
          <w:tab w:val="left" w:pos="426"/>
        </w:tabs>
        <w:rPr>
          <w:rFonts w:cs="Arial"/>
          <w:szCs w:val="22"/>
        </w:rPr>
      </w:pPr>
      <w:bookmarkStart w:id="17" w:name="_Toc497647800"/>
      <w:bookmarkStart w:id="18" w:name="_Toc162445631"/>
      <w:r w:rsidRPr="00A2415F">
        <w:rPr>
          <w:rFonts w:cs="Arial"/>
          <w:szCs w:val="22"/>
        </w:rPr>
        <w:t>Planeeringualaga külgnevad kinnistud ja nende iseloomustus</w:t>
      </w:r>
      <w:bookmarkEnd w:id="17"/>
      <w:bookmarkEnd w:id="18"/>
    </w:p>
    <w:p w14:paraId="6F81AE05" w14:textId="6641CD79" w:rsidR="00CB7564" w:rsidRPr="00A2415F" w:rsidRDefault="00CB7564" w:rsidP="00A2415F">
      <w:pPr>
        <w:pStyle w:val="Caption"/>
        <w:spacing w:after="0"/>
        <w:rPr>
          <w:rFonts w:cs="Arial"/>
          <w:szCs w:val="22"/>
        </w:rPr>
      </w:pPr>
      <w:r w:rsidRPr="00A2415F">
        <w:rPr>
          <w:rFonts w:cs="Arial"/>
          <w:szCs w:val="22"/>
        </w:rPr>
        <w:t xml:space="preserve">Tabel </w:t>
      </w:r>
      <w:r w:rsidRPr="00A2415F">
        <w:rPr>
          <w:rFonts w:cs="Arial"/>
          <w:szCs w:val="22"/>
        </w:rPr>
        <w:fldChar w:fldCharType="begin"/>
      </w:r>
      <w:r w:rsidRPr="00A2415F">
        <w:rPr>
          <w:rFonts w:cs="Arial"/>
          <w:szCs w:val="22"/>
        </w:rPr>
        <w:instrText xml:space="preserve"> SEQ Tabel \* ARABIC </w:instrText>
      </w:r>
      <w:r w:rsidRPr="00A2415F">
        <w:rPr>
          <w:rFonts w:cs="Arial"/>
          <w:szCs w:val="22"/>
        </w:rPr>
        <w:fldChar w:fldCharType="separate"/>
      </w:r>
      <w:r w:rsidR="00A2415F">
        <w:rPr>
          <w:rFonts w:cs="Arial"/>
          <w:noProof/>
          <w:szCs w:val="22"/>
        </w:rPr>
        <w:t>1</w:t>
      </w:r>
      <w:r w:rsidRPr="00A2415F">
        <w:rPr>
          <w:rFonts w:cs="Arial"/>
          <w:szCs w:val="22"/>
        </w:rPr>
        <w:fldChar w:fldCharType="end"/>
      </w:r>
      <w:r w:rsidR="00A25FBC" w:rsidRPr="00A2415F">
        <w:rPr>
          <w:rFonts w:cs="Arial"/>
          <w:szCs w:val="22"/>
        </w:rPr>
        <w:t>.</w:t>
      </w:r>
      <w:r w:rsidRPr="00A2415F">
        <w:rPr>
          <w:rFonts w:cs="Arial"/>
          <w:szCs w:val="22"/>
        </w:rPr>
        <w:t xml:space="preserve"> Planeeringuga külgnevad kin</w:t>
      </w:r>
      <w:r w:rsidR="00006B34" w:rsidRPr="00A2415F">
        <w:rPr>
          <w:rFonts w:cs="Arial"/>
          <w:szCs w:val="22"/>
        </w:rPr>
        <w:t>n</w:t>
      </w:r>
      <w:r w:rsidRPr="00A2415F">
        <w:rPr>
          <w:rFonts w:cs="Arial"/>
          <w:szCs w:val="22"/>
        </w:rPr>
        <w:t>istud ja nende iseloomustus</w:t>
      </w:r>
      <w:r w:rsidR="00A25FBC" w:rsidRPr="00A2415F">
        <w:rPr>
          <w:rFonts w:cs="Arial"/>
          <w:szCs w:val="22"/>
        </w:rPr>
        <w:t>.</w:t>
      </w:r>
    </w:p>
    <w:tbl>
      <w:tblPr>
        <w:tblStyle w:val="GridTable1Light"/>
        <w:tblW w:w="9781" w:type="dxa"/>
        <w:tblInd w:w="108" w:type="dxa"/>
        <w:tblLook w:val="04A0" w:firstRow="1" w:lastRow="0" w:firstColumn="1" w:lastColumn="0" w:noHBand="0" w:noVBand="1"/>
      </w:tblPr>
      <w:tblGrid>
        <w:gridCol w:w="4111"/>
        <w:gridCol w:w="1276"/>
        <w:gridCol w:w="1843"/>
        <w:gridCol w:w="2551"/>
      </w:tblGrid>
      <w:tr w:rsidR="000271BD" w:rsidRPr="00A2415F" w14:paraId="36B58BDB" w14:textId="77777777" w:rsidTr="00A24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shd w:val="clear" w:color="auto" w:fill="F2F2F2" w:themeFill="background1" w:themeFillShade="F2"/>
          </w:tcPr>
          <w:p w14:paraId="2636F058" w14:textId="77777777" w:rsidR="000271BD" w:rsidRPr="00A2415F" w:rsidRDefault="000271BD" w:rsidP="00A2415F">
            <w:pPr>
              <w:spacing w:before="0"/>
              <w:rPr>
                <w:rFonts w:cs="Arial"/>
                <w:b w:val="0"/>
              </w:rPr>
            </w:pPr>
            <w:r w:rsidRPr="00A2415F">
              <w:rPr>
                <w:rFonts w:cs="Arial"/>
              </w:rPr>
              <w:t>Aadress</w:t>
            </w:r>
          </w:p>
        </w:tc>
        <w:tc>
          <w:tcPr>
            <w:tcW w:w="1276" w:type="dxa"/>
            <w:shd w:val="clear" w:color="auto" w:fill="F2F2F2" w:themeFill="background1" w:themeFillShade="F2"/>
          </w:tcPr>
          <w:p w14:paraId="24AF3098" w14:textId="77777777" w:rsidR="000271BD" w:rsidRPr="00A2415F" w:rsidRDefault="000271BD" w:rsidP="00A2415F">
            <w:pPr>
              <w:spacing w:before="0"/>
              <w:cnfStyle w:val="100000000000" w:firstRow="1" w:lastRow="0" w:firstColumn="0" w:lastColumn="0" w:oddVBand="0" w:evenVBand="0" w:oddHBand="0" w:evenHBand="0" w:firstRowFirstColumn="0" w:firstRowLastColumn="0" w:lastRowFirstColumn="0" w:lastRowLastColumn="0"/>
              <w:rPr>
                <w:rFonts w:cs="Arial"/>
                <w:b w:val="0"/>
              </w:rPr>
            </w:pPr>
            <w:r w:rsidRPr="00A2415F">
              <w:rPr>
                <w:rFonts w:cs="Arial"/>
              </w:rPr>
              <w:t>Pindala</w:t>
            </w:r>
          </w:p>
        </w:tc>
        <w:tc>
          <w:tcPr>
            <w:tcW w:w="1843" w:type="dxa"/>
            <w:shd w:val="clear" w:color="auto" w:fill="F2F2F2" w:themeFill="background1" w:themeFillShade="F2"/>
          </w:tcPr>
          <w:p w14:paraId="6FE7FBC7" w14:textId="77777777" w:rsidR="000271BD" w:rsidRPr="00A2415F" w:rsidRDefault="000271BD" w:rsidP="00A2415F">
            <w:pPr>
              <w:spacing w:before="0"/>
              <w:cnfStyle w:val="100000000000" w:firstRow="1" w:lastRow="0" w:firstColumn="0" w:lastColumn="0" w:oddVBand="0" w:evenVBand="0" w:oddHBand="0" w:evenHBand="0" w:firstRowFirstColumn="0" w:firstRowLastColumn="0" w:lastRowFirstColumn="0" w:lastRowLastColumn="0"/>
              <w:rPr>
                <w:rFonts w:cs="Arial"/>
                <w:b w:val="0"/>
              </w:rPr>
            </w:pPr>
            <w:r w:rsidRPr="00A2415F">
              <w:rPr>
                <w:rFonts w:cs="Arial"/>
              </w:rPr>
              <w:t>Katastritunnus</w:t>
            </w:r>
          </w:p>
        </w:tc>
        <w:tc>
          <w:tcPr>
            <w:tcW w:w="2551" w:type="dxa"/>
            <w:shd w:val="clear" w:color="auto" w:fill="F2F2F2" w:themeFill="background1" w:themeFillShade="F2"/>
          </w:tcPr>
          <w:p w14:paraId="31B2E2DA" w14:textId="77777777" w:rsidR="000271BD" w:rsidRPr="00A2415F" w:rsidRDefault="000271BD" w:rsidP="00A2415F">
            <w:pPr>
              <w:spacing w:before="0"/>
              <w:cnfStyle w:val="100000000000" w:firstRow="1" w:lastRow="0" w:firstColumn="0" w:lastColumn="0" w:oddVBand="0" w:evenVBand="0" w:oddHBand="0" w:evenHBand="0" w:firstRowFirstColumn="0" w:firstRowLastColumn="0" w:lastRowFirstColumn="0" w:lastRowLastColumn="0"/>
              <w:rPr>
                <w:rFonts w:cs="Arial"/>
                <w:b w:val="0"/>
              </w:rPr>
            </w:pPr>
            <w:r w:rsidRPr="00A2415F">
              <w:rPr>
                <w:rFonts w:cs="Arial"/>
              </w:rPr>
              <w:t>Sihtotstarve</w:t>
            </w:r>
          </w:p>
        </w:tc>
      </w:tr>
      <w:tr w:rsidR="000271BD" w:rsidRPr="00A2415F" w14:paraId="4D6F2E0D" w14:textId="77777777" w:rsidTr="00A2415F">
        <w:tc>
          <w:tcPr>
            <w:cnfStyle w:val="001000000000" w:firstRow="0" w:lastRow="0" w:firstColumn="1" w:lastColumn="0" w:oddVBand="0" w:evenVBand="0" w:oddHBand="0" w:evenHBand="0" w:firstRowFirstColumn="0" w:firstRowLastColumn="0" w:lastRowFirstColumn="0" w:lastRowLastColumn="0"/>
            <w:tcW w:w="4111" w:type="dxa"/>
          </w:tcPr>
          <w:p w14:paraId="6DC30F0C" w14:textId="6881C3D7" w:rsidR="000271BD" w:rsidRPr="00A2415F" w:rsidRDefault="001C0CF3" w:rsidP="00A2415F">
            <w:pPr>
              <w:spacing w:before="0"/>
              <w:rPr>
                <w:rFonts w:cs="Arial"/>
                <w:color w:val="000000"/>
              </w:rPr>
            </w:pPr>
            <w:r w:rsidRPr="00A2415F">
              <w:rPr>
                <w:rFonts w:cs="Arial"/>
                <w:color w:val="000000"/>
              </w:rPr>
              <w:t>Viadukti tee 4</w:t>
            </w:r>
          </w:p>
        </w:tc>
        <w:tc>
          <w:tcPr>
            <w:tcW w:w="1276" w:type="dxa"/>
          </w:tcPr>
          <w:p w14:paraId="6F252BEE" w14:textId="570F1CF3" w:rsidR="000271BD" w:rsidRPr="00A2415F" w:rsidRDefault="0098002D" w:rsidP="00A2415F">
            <w:pPr>
              <w:spacing w:before="0"/>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color w:val="000000"/>
                <w:shd w:val="clear" w:color="auto" w:fill="FFFFFF"/>
              </w:rPr>
              <w:t>3,37 ha</w:t>
            </w:r>
          </w:p>
        </w:tc>
        <w:tc>
          <w:tcPr>
            <w:tcW w:w="1843" w:type="dxa"/>
          </w:tcPr>
          <w:p w14:paraId="00132AF2" w14:textId="76F0117B" w:rsidR="000271BD" w:rsidRPr="00A2415F" w:rsidRDefault="00C8175C" w:rsidP="00A2415F">
            <w:pPr>
              <w:spacing w:before="0"/>
              <w:cnfStyle w:val="000000000000" w:firstRow="0" w:lastRow="0" w:firstColumn="0" w:lastColumn="0" w:oddVBand="0" w:evenVBand="0" w:oddHBand="0" w:evenHBand="0" w:firstRowFirstColumn="0" w:firstRowLastColumn="0" w:lastRowFirstColumn="0" w:lastRowLastColumn="0"/>
              <w:rPr>
                <w:rFonts w:cs="Arial"/>
                <w:color w:val="000000"/>
              </w:rPr>
            </w:pPr>
            <w:r w:rsidRPr="00A2415F">
              <w:rPr>
                <w:rFonts w:cs="Arial"/>
                <w:color w:val="000000"/>
              </w:rPr>
              <w:t>65301:001:6319</w:t>
            </w:r>
          </w:p>
        </w:tc>
        <w:tc>
          <w:tcPr>
            <w:tcW w:w="2551" w:type="dxa"/>
          </w:tcPr>
          <w:p w14:paraId="7A634586" w14:textId="77777777" w:rsidR="000271BD" w:rsidRPr="00A2415F" w:rsidRDefault="00256A4F" w:rsidP="00A2415F">
            <w:pPr>
              <w:spacing w:before="0"/>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color w:val="000000"/>
                <w:shd w:val="clear" w:color="auto" w:fill="FFFFFF"/>
              </w:rPr>
              <w:t>Maatulundusmaa 100%</w:t>
            </w:r>
          </w:p>
        </w:tc>
      </w:tr>
      <w:tr w:rsidR="000271BD" w:rsidRPr="00A2415F" w14:paraId="65D547ED" w14:textId="77777777" w:rsidTr="00A2415F">
        <w:tc>
          <w:tcPr>
            <w:cnfStyle w:val="001000000000" w:firstRow="0" w:lastRow="0" w:firstColumn="1" w:lastColumn="0" w:oddVBand="0" w:evenVBand="0" w:oddHBand="0" w:evenHBand="0" w:firstRowFirstColumn="0" w:firstRowLastColumn="0" w:lastRowFirstColumn="0" w:lastRowLastColumn="0"/>
            <w:tcW w:w="4111" w:type="dxa"/>
          </w:tcPr>
          <w:p w14:paraId="3D468077" w14:textId="42B64668" w:rsidR="000271BD" w:rsidRPr="00A2415F" w:rsidRDefault="0098002D" w:rsidP="00A2415F">
            <w:pPr>
              <w:spacing w:before="0"/>
              <w:rPr>
                <w:rFonts w:cs="Arial"/>
              </w:rPr>
            </w:pPr>
            <w:r w:rsidRPr="00A2415F">
              <w:rPr>
                <w:rFonts w:cs="Arial"/>
                <w:color w:val="000000"/>
                <w:shd w:val="clear" w:color="auto" w:fill="FFFFFF"/>
              </w:rPr>
              <w:t>11332 Jüri bensiinijaama tee</w:t>
            </w:r>
          </w:p>
        </w:tc>
        <w:tc>
          <w:tcPr>
            <w:tcW w:w="1276" w:type="dxa"/>
          </w:tcPr>
          <w:p w14:paraId="54BB239B" w14:textId="3969B941" w:rsidR="000271BD" w:rsidRPr="00A2415F" w:rsidRDefault="0098002D" w:rsidP="00A2415F">
            <w:pPr>
              <w:spacing w:before="0"/>
              <w:cnfStyle w:val="000000000000" w:firstRow="0" w:lastRow="0" w:firstColumn="0" w:lastColumn="0" w:oddVBand="0" w:evenVBand="0" w:oddHBand="0" w:evenHBand="0" w:firstRowFirstColumn="0" w:firstRowLastColumn="0" w:lastRowFirstColumn="0" w:lastRowLastColumn="0"/>
              <w:rPr>
                <w:rFonts w:cs="Arial"/>
                <w:color w:val="000000"/>
              </w:rPr>
            </w:pPr>
            <w:r w:rsidRPr="00A2415F">
              <w:rPr>
                <w:rFonts w:cs="Arial"/>
                <w:color w:val="000000"/>
                <w:shd w:val="clear" w:color="auto" w:fill="FFFFFF"/>
              </w:rPr>
              <w:t>1205 m²</w:t>
            </w:r>
          </w:p>
        </w:tc>
        <w:tc>
          <w:tcPr>
            <w:tcW w:w="1843" w:type="dxa"/>
          </w:tcPr>
          <w:p w14:paraId="2A51CB00" w14:textId="02CB1620" w:rsidR="000271BD" w:rsidRPr="00A2415F" w:rsidRDefault="0098002D" w:rsidP="00A2415F">
            <w:pPr>
              <w:spacing w:before="0"/>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color w:val="000000"/>
                <w:shd w:val="clear" w:color="auto" w:fill="FFFFFF"/>
              </w:rPr>
              <w:t>65301:001:6320</w:t>
            </w:r>
          </w:p>
        </w:tc>
        <w:tc>
          <w:tcPr>
            <w:tcW w:w="2551" w:type="dxa"/>
          </w:tcPr>
          <w:p w14:paraId="1EE582BD" w14:textId="5D07CF64" w:rsidR="008212BE" w:rsidRPr="00A2415F" w:rsidRDefault="009B299C" w:rsidP="00A2415F">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A2415F">
              <w:rPr>
                <w:rFonts w:cs="Arial"/>
                <w:color w:val="000000"/>
                <w:shd w:val="clear" w:color="auto" w:fill="FFFFFF"/>
              </w:rPr>
              <w:t>Transpordimaa 100%</w:t>
            </w:r>
          </w:p>
        </w:tc>
      </w:tr>
      <w:tr w:rsidR="000271BD" w:rsidRPr="00A2415F" w14:paraId="233737AE" w14:textId="77777777" w:rsidTr="00A2415F">
        <w:tc>
          <w:tcPr>
            <w:cnfStyle w:val="001000000000" w:firstRow="0" w:lastRow="0" w:firstColumn="1" w:lastColumn="0" w:oddVBand="0" w:evenVBand="0" w:oddHBand="0" w:evenHBand="0" w:firstRowFirstColumn="0" w:firstRowLastColumn="0" w:lastRowFirstColumn="0" w:lastRowLastColumn="0"/>
            <w:tcW w:w="4111" w:type="dxa"/>
          </w:tcPr>
          <w:p w14:paraId="423542F0" w14:textId="121E8F3C" w:rsidR="000271BD" w:rsidRPr="00A2415F" w:rsidRDefault="000701C9" w:rsidP="00A2415F">
            <w:pPr>
              <w:spacing w:before="0"/>
              <w:rPr>
                <w:rFonts w:cs="Arial"/>
                <w:color w:val="000000"/>
              </w:rPr>
            </w:pPr>
            <w:r w:rsidRPr="00A2415F">
              <w:rPr>
                <w:rFonts w:cs="Arial"/>
                <w:color w:val="000000"/>
                <w:shd w:val="clear" w:color="auto" w:fill="FFFFFF"/>
              </w:rPr>
              <w:t>11332 Jüri bensiinijaama tee</w:t>
            </w:r>
          </w:p>
        </w:tc>
        <w:tc>
          <w:tcPr>
            <w:tcW w:w="1276" w:type="dxa"/>
          </w:tcPr>
          <w:p w14:paraId="1055C3FD" w14:textId="1711E219" w:rsidR="000271BD" w:rsidRPr="00A2415F" w:rsidRDefault="000701C9" w:rsidP="00A2415F">
            <w:pPr>
              <w:spacing w:before="0"/>
              <w:cnfStyle w:val="000000000000" w:firstRow="0" w:lastRow="0" w:firstColumn="0" w:lastColumn="0" w:oddVBand="0" w:evenVBand="0" w:oddHBand="0" w:evenHBand="0" w:firstRowFirstColumn="0" w:firstRowLastColumn="0" w:lastRowFirstColumn="0" w:lastRowLastColumn="0"/>
              <w:rPr>
                <w:rFonts w:cs="Arial"/>
                <w:color w:val="000000"/>
              </w:rPr>
            </w:pPr>
            <w:r w:rsidRPr="00A2415F">
              <w:rPr>
                <w:rFonts w:cs="Arial"/>
                <w:color w:val="000000"/>
              </w:rPr>
              <w:t>17202 m²</w:t>
            </w:r>
          </w:p>
        </w:tc>
        <w:tc>
          <w:tcPr>
            <w:tcW w:w="1843" w:type="dxa"/>
          </w:tcPr>
          <w:p w14:paraId="454C695F" w14:textId="25F7D60C" w:rsidR="000271BD" w:rsidRPr="00A2415F" w:rsidRDefault="009B299C" w:rsidP="00A2415F">
            <w:pPr>
              <w:spacing w:before="0"/>
              <w:cnfStyle w:val="000000000000" w:firstRow="0" w:lastRow="0" w:firstColumn="0" w:lastColumn="0" w:oddVBand="0" w:evenVBand="0" w:oddHBand="0" w:evenHBand="0" w:firstRowFirstColumn="0" w:firstRowLastColumn="0" w:lastRowFirstColumn="0" w:lastRowLastColumn="0"/>
              <w:rPr>
                <w:rFonts w:cs="Arial"/>
                <w:color w:val="000000"/>
              </w:rPr>
            </w:pPr>
            <w:r w:rsidRPr="00A2415F">
              <w:rPr>
                <w:rFonts w:cs="Arial"/>
                <w:color w:val="000000"/>
              </w:rPr>
              <w:t>65301:002:0177</w:t>
            </w:r>
          </w:p>
        </w:tc>
        <w:tc>
          <w:tcPr>
            <w:tcW w:w="2551" w:type="dxa"/>
          </w:tcPr>
          <w:p w14:paraId="1F733EA6" w14:textId="421B6649" w:rsidR="000271BD" w:rsidRPr="00A2415F" w:rsidRDefault="009B299C" w:rsidP="00A2415F">
            <w:pPr>
              <w:spacing w:before="0"/>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color w:val="000000"/>
                <w:shd w:val="clear" w:color="auto" w:fill="FFFFFF"/>
              </w:rPr>
              <w:t>Transpordimaa 100%</w:t>
            </w:r>
          </w:p>
        </w:tc>
      </w:tr>
      <w:tr w:rsidR="00850AD1" w:rsidRPr="00A2415F" w14:paraId="139FFAD5" w14:textId="77777777" w:rsidTr="00A2415F">
        <w:tc>
          <w:tcPr>
            <w:cnfStyle w:val="001000000000" w:firstRow="0" w:lastRow="0" w:firstColumn="1" w:lastColumn="0" w:oddVBand="0" w:evenVBand="0" w:oddHBand="0" w:evenHBand="0" w:firstRowFirstColumn="0" w:firstRowLastColumn="0" w:lastRowFirstColumn="0" w:lastRowLastColumn="0"/>
            <w:tcW w:w="4111" w:type="dxa"/>
          </w:tcPr>
          <w:p w14:paraId="185FCBBB" w14:textId="63B069B4" w:rsidR="00850AD1" w:rsidRPr="00A2415F" w:rsidRDefault="00594D09" w:rsidP="00A2415F">
            <w:pPr>
              <w:spacing w:before="0"/>
              <w:rPr>
                <w:rFonts w:cs="Arial"/>
                <w:color w:val="000000"/>
                <w:shd w:val="clear" w:color="auto" w:fill="FFFFFF"/>
              </w:rPr>
            </w:pPr>
            <w:r w:rsidRPr="00A2415F">
              <w:rPr>
                <w:rFonts w:cs="Arial"/>
                <w:color w:val="000000"/>
                <w:shd w:val="clear" w:color="auto" w:fill="FFFFFF"/>
              </w:rPr>
              <w:t>2 Tallinn-Tartu-Võru-Luhamaa tee T3</w:t>
            </w:r>
          </w:p>
        </w:tc>
        <w:tc>
          <w:tcPr>
            <w:tcW w:w="1276" w:type="dxa"/>
          </w:tcPr>
          <w:p w14:paraId="2E177D48" w14:textId="4D72E34B" w:rsidR="00850AD1" w:rsidRPr="00A2415F" w:rsidRDefault="00594D09" w:rsidP="00A2415F">
            <w:pPr>
              <w:spacing w:before="0"/>
              <w:cnfStyle w:val="000000000000" w:firstRow="0" w:lastRow="0" w:firstColumn="0" w:lastColumn="0" w:oddVBand="0" w:evenVBand="0" w:oddHBand="0" w:evenHBand="0" w:firstRowFirstColumn="0" w:firstRowLastColumn="0" w:lastRowFirstColumn="0" w:lastRowLastColumn="0"/>
              <w:rPr>
                <w:rFonts w:cs="Arial"/>
                <w:color w:val="000000"/>
              </w:rPr>
            </w:pPr>
            <w:r w:rsidRPr="00A2415F">
              <w:rPr>
                <w:rFonts w:cs="Arial"/>
                <w:color w:val="000000"/>
              </w:rPr>
              <w:t>8,67 ha</w:t>
            </w:r>
          </w:p>
        </w:tc>
        <w:tc>
          <w:tcPr>
            <w:tcW w:w="1843" w:type="dxa"/>
          </w:tcPr>
          <w:p w14:paraId="562DFD69" w14:textId="3643A4CF" w:rsidR="00850AD1" w:rsidRPr="00A2415F" w:rsidRDefault="000701C9" w:rsidP="00A2415F">
            <w:pPr>
              <w:spacing w:before="0"/>
              <w:cnfStyle w:val="000000000000" w:firstRow="0" w:lastRow="0" w:firstColumn="0" w:lastColumn="0" w:oddVBand="0" w:evenVBand="0" w:oddHBand="0" w:evenHBand="0" w:firstRowFirstColumn="0" w:firstRowLastColumn="0" w:lastRowFirstColumn="0" w:lastRowLastColumn="0"/>
              <w:rPr>
                <w:rFonts w:cs="Arial"/>
                <w:color w:val="000000"/>
              </w:rPr>
            </w:pPr>
            <w:r w:rsidRPr="00A2415F">
              <w:rPr>
                <w:rFonts w:cs="Arial"/>
                <w:color w:val="000000"/>
              </w:rPr>
              <w:t>65301:001:5781</w:t>
            </w:r>
          </w:p>
        </w:tc>
        <w:tc>
          <w:tcPr>
            <w:tcW w:w="2551" w:type="dxa"/>
          </w:tcPr>
          <w:p w14:paraId="3D5F7F35" w14:textId="77777777" w:rsidR="00850AD1" w:rsidRPr="00A2415F" w:rsidRDefault="00850AD1" w:rsidP="00A2415F">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A2415F">
              <w:rPr>
                <w:rFonts w:cs="Arial"/>
                <w:color w:val="000000"/>
                <w:shd w:val="clear" w:color="auto" w:fill="FFFFFF"/>
              </w:rPr>
              <w:t>Transpordimaa 100%</w:t>
            </w:r>
          </w:p>
        </w:tc>
      </w:tr>
    </w:tbl>
    <w:p w14:paraId="7B668A67" w14:textId="77777777" w:rsidR="00E81250" w:rsidRPr="00A2415F" w:rsidRDefault="00E81250" w:rsidP="00A2415F">
      <w:pPr>
        <w:spacing w:before="0" w:after="0"/>
        <w:rPr>
          <w:rFonts w:cs="Arial"/>
        </w:rPr>
      </w:pPr>
    </w:p>
    <w:p w14:paraId="27D88722" w14:textId="77777777" w:rsidR="00E81250" w:rsidRPr="00A2415F" w:rsidRDefault="00E81250" w:rsidP="00A2415F">
      <w:pPr>
        <w:pStyle w:val="Heading2"/>
        <w:tabs>
          <w:tab w:val="left" w:pos="426"/>
        </w:tabs>
        <w:rPr>
          <w:rFonts w:cs="Arial"/>
          <w:szCs w:val="22"/>
        </w:rPr>
      </w:pPr>
      <w:bookmarkStart w:id="19" w:name="_Toc497647801"/>
      <w:bookmarkStart w:id="20" w:name="_Toc162445632"/>
      <w:r w:rsidRPr="00A2415F">
        <w:rPr>
          <w:rFonts w:cs="Arial"/>
          <w:szCs w:val="22"/>
        </w:rPr>
        <w:t>Olemasolevad teed ja juurdepääsud</w:t>
      </w:r>
      <w:bookmarkEnd w:id="19"/>
      <w:bookmarkEnd w:id="20"/>
    </w:p>
    <w:p w14:paraId="38C4E49D" w14:textId="4A517E42" w:rsidR="00673285" w:rsidRPr="00A2415F" w:rsidRDefault="00673285" w:rsidP="00A2415F">
      <w:pPr>
        <w:spacing w:before="0" w:after="0"/>
        <w:rPr>
          <w:rFonts w:cs="Arial"/>
        </w:rPr>
      </w:pPr>
      <w:r w:rsidRPr="00A2415F">
        <w:rPr>
          <w:rFonts w:cs="Arial"/>
        </w:rPr>
        <w:t xml:space="preserve">Juurdepääs planeeringualale on </w:t>
      </w:r>
      <w:r w:rsidR="000749DC" w:rsidRPr="00A2415F">
        <w:rPr>
          <w:rFonts w:cs="Arial"/>
        </w:rPr>
        <w:t xml:space="preserve">kõrvalmaanteelt </w:t>
      </w:r>
      <w:r w:rsidR="008C13AB" w:rsidRPr="00A2415F">
        <w:rPr>
          <w:rFonts w:cs="Arial"/>
        </w:rPr>
        <w:t>11332 Jüri bensiinijaama tee</w:t>
      </w:r>
      <w:r w:rsidR="00C17BCD" w:rsidRPr="00A2415F">
        <w:rPr>
          <w:rFonts w:cs="Arial"/>
        </w:rPr>
        <w:t>, mi</w:t>
      </w:r>
      <w:r w:rsidR="00AD49A5" w:rsidRPr="00A2415F">
        <w:rPr>
          <w:rFonts w:cs="Arial"/>
        </w:rPr>
        <w:t>llelt</w:t>
      </w:r>
      <w:r w:rsidR="00C17BCD" w:rsidRPr="00A2415F">
        <w:rPr>
          <w:rFonts w:cs="Arial"/>
        </w:rPr>
        <w:t xml:space="preserve"> on </w:t>
      </w:r>
      <w:r w:rsidR="00AD49A5" w:rsidRPr="00A2415F">
        <w:rPr>
          <w:rFonts w:cs="Arial"/>
        </w:rPr>
        <w:t xml:space="preserve">võimalik liikuda </w:t>
      </w:r>
      <w:r w:rsidR="00C17BCD" w:rsidRPr="00A2415F">
        <w:rPr>
          <w:rFonts w:cs="Arial"/>
        </w:rPr>
        <w:t>põhi</w:t>
      </w:r>
      <w:r w:rsidR="00375ABA" w:rsidRPr="00A2415F">
        <w:rPr>
          <w:rFonts w:cs="Arial"/>
        </w:rPr>
        <w:t>maantee</w:t>
      </w:r>
      <w:r w:rsidR="00AD49A5" w:rsidRPr="00A2415F">
        <w:rPr>
          <w:rFonts w:cs="Arial"/>
        </w:rPr>
        <w:t>dele</w:t>
      </w:r>
      <w:r w:rsidR="00375ABA" w:rsidRPr="00A2415F">
        <w:rPr>
          <w:rFonts w:cs="Arial"/>
        </w:rPr>
        <w:t xml:space="preserve"> </w:t>
      </w:r>
      <w:r w:rsidR="00025232" w:rsidRPr="00A2415F">
        <w:rPr>
          <w:rFonts w:cs="Arial"/>
          <w:shd w:val="clear" w:color="auto" w:fill="FFFFFF"/>
        </w:rPr>
        <w:t>2 Tallinn-Tartu-Võru-Luhamaa tee</w:t>
      </w:r>
      <w:r w:rsidR="00025232" w:rsidRPr="00A2415F">
        <w:rPr>
          <w:rFonts w:ascii="Roboto" w:hAnsi="Roboto"/>
          <w:sz w:val="21"/>
          <w:szCs w:val="21"/>
          <w:shd w:val="clear" w:color="auto" w:fill="FFFFFF"/>
        </w:rPr>
        <w:t xml:space="preserve"> ja </w:t>
      </w:r>
      <w:r w:rsidR="00375ABA" w:rsidRPr="00A2415F">
        <w:rPr>
          <w:rFonts w:cs="Arial"/>
        </w:rPr>
        <w:t xml:space="preserve">11 Tallinna </w:t>
      </w:r>
      <w:r w:rsidR="00CF6DBD" w:rsidRPr="00A2415F">
        <w:rPr>
          <w:rFonts w:cs="Arial"/>
        </w:rPr>
        <w:t>r</w:t>
      </w:r>
      <w:r w:rsidR="00375ABA" w:rsidRPr="00A2415F">
        <w:rPr>
          <w:rFonts w:cs="Arial"/>
        </w:rPr>
        <w:t>ingtee.</w:t>
      </w:r>
    </w:p>
    <w:p w14:paraId="74833CE3" w14:textId="77777777" w:rsidR="00E81250" w:rsidRPr="00A2415F" w:rsidRDefault="00E81250" w:rsidP="00A2415F">
      <w:pPr>
        <w:spacing w:before="0" w:after="0"/>
        <w:rPr>
          <w:rFonts w:cs="Arial"/>
        </w:rPr>
      </w:pPr>
    </w:p>
    <w:p w14:paraId="69C3D935" w14:textId="77777777" w:rsidR="00E81250" w:rsidRPr="00A2415F" w:rsidRDefault="00E81250" w:rsidP="00A2415F">
      <w:pPr>
        <w:pStyle w:val="Heading2"/>
        <w:tabs>
          <w:tab w:val="left" w:pos="426"/>
        </w:tabs>
        <w:rPr>
          <w:rFonts w:cs="Arial"/>
          <w:szCs w:val="22"/>
        </w:rPr>
      </w:pPr>
      <w:bookmarkStart w:id="21" w:name="_Toc497647802"/>
      <w:bookmarkStart w:id="22" w:name="_Toc162445633"/>
      <w:r w:rsidRPr="00A2415F">
        <w:rPr>
          <w:rFonts w:cs="Arial"/>
          <w:szCs w:val="22"/>
        </w:rPr>
        <w:t>Olemasolev tehnovarustus</w:t>
      </w:r>
      <w:bookmarkEnd w:id="21"/>
      <w:bookmarkEnd w:id="22"/>
    </w:p>
    <w:p w14:paraId="1970B321" w14:textId="65E0C19F" w:rsidR="00673285" w:rsidRPr="00A2415F" w:rsidRDefault="00731F39" w:rsidP="00A2415F">
      <w:pPr>
        <w:spacing w:before="0" w:after="0"/>
        <w:rPr>
          <w:rFonts w:cs="Arial"/>
        </w:rPr>
      </w:pPr>
      <w:r w:rsidRPr="00A2415F">
        <w:rPr>
          <w:rFonts w:cs="Arial"/>
        </w:rPr>
        <w:t>Planeeringualal</w:t>
      </w:r>
      <w:r w:rsidR="00673285" w:rsidRPr="00A2415F">
        <w:rPr>
          <w:rFonts w:cs="Arial"/>
        </w:rPr>
        <w:t xml:space="preserve"> asuvad järgmised tehnovõrgud:</w:t>
      </w:r>
    </w:p>
    <w:p w14:paraId="1394A98B" w14:textId="049AE6BC" w:rsidR="00673285" w:rsidRPr="00A2415F" w:rsidRDefault="00A2415F" w:rsidP="00A2415F">
      <w:pPr>
        <w:pStyle w:val="ListParagraph"/>
        <w:numPr>
          <w:ilvl w:val="0"/>
          <w:numId w:val="8"/>
        </w:numPr>
        <w:spacing w:before="0" w:after="0"/>
        <w:ind w:left="284" w:hanging="218"/>
        <w:contextualSpacing w:val="0"/>
        <w:rPr>
          <w:rFonts w:cs="Arial"/>
        </w:rPr>
      </w:pPr>
      <w:r>
        <w:rPr>
          <w:rFonts w:cs="Arial"/>
        </w:rPr>
        <w:t>g</w:t>
      </w:r>
      <w:r w:rsidR="00731F39" w:rsidRPr="00A2415F">
        <w:rPr>
          <w:rFonts w:cs="Arial"/>
        </w:rPr>
        <w:t>aasitorustik;</w:t>
      </w:r>
    </w:p>
    <w:p w14:paraId="2C2BAA4F" w14:textId="1ACCB629" w:rsidR="00731F39" w:rsidRPr="00A2415F" w:rsidRDefault="00A2415F" w:rsidP="00A2415F">
      <w:pPr>
        <w:pStyle w:val="ListParagraph"/>
        <w:numPr>
          <w:ilvl w:val="0"/>
          <w:numId w:val="8"/>
        </w:numPr>
        <w:spacing w:before="0" w:after="0"/>
        <w:ind w:left="284" w:hanging="218"/>
        <w:contextualSpacing w:val="0"/>
        <w:rPr>
          <w:rFonts w:cs="Arial"/>
        </w:rPr>
      </w:pPr>
      <w:r>
        <w:rPr>
          <w:rFonts w:cs="Arial"/>
        </w:rPr>
        <w:t>v</w:t>
      </w:r>
      <w:r w:rsidR="00731F39" w:rsidRPr="00A2415F">
        <w:rPr>
          <w:rFonts w:cs="Arial"/>
        </w:rPr>
        <w:t>eetorustik</w:t>
      </w:r>
      <w:r w:rsidR="00595E00" w:rsidRPr="00A2415F">
        <w:rPr>
          <w:rFonts w:cs="Arial"/>
        </w:rPr>
        <w:t>.</w:t>
      </w:r>
    </w:p>
    <w:p w14:paraId="1DA5FB59" w14:textId="77777777" w:rsidR="00595E00" w:rsidRPr="00A2415F" w:rsidRDefault="00595E00" w:rsidP="00A2415F">
      <w:pPr>
        <w:spacing w:before="0" w:after="0"/>
        <w:rPr>
          <w:rFonts w:cs="Arial"/>
        </w:rPr>
      </w:pPr>
    </w:p>
    <w:p w14:paraId="499014EB" w14:textId="2EDCF250" w:rsidR="00595E00" w:rsidRPr="00A2415F" w:rsidRDefault="00595E00" w:rsidP="00A2415F">
      <w:pPr>
        <w:spacing w:before="0" w:after="0"/>
        <w:rPr>
          <w:rFonts w:cs="Arial"/>
        </w:rPr>
      </w:pPr>
      <w:r w:rsidRPr="00A2415F">
        <w:rPr>
          <w:rFonts w:cs="Arial"/>
        </w:rPr>
        <w:t>11332 Jüri bensiinijaama tee asuvad järgmised tehnovõrgud:</w:t>
      </w:r>
    </w:p>
    <w:p w14:paraId="1BC10839" w14:textId="35419EFE" w:rsidR="00595E00" w:rsidRPr="00A2415F" w:rsidRDefault="00A2415F" w:rsidP="00A2415F">
      <w:pPr>
        <w:pStyle w:val="ListParagraph"/>
        <w:numPr>
          <w:ilvl w:val="0"/>
          <w:numId w:val="75"/>
        </w:numPr>
        <w:spacing w:before="0" w:after="0"/>
        <w:ind w:left="284" w:hanging="284"/>
        <w:rPr>
          <w:rFonts w:cs="Arial"/>
        </w:rPr>
      </w:pPr>
      <w:r>
        <w:rPr>
          <w:rFonts w:cs="Arial"/>
        </w:rPr>
        <w:t>k</w:t>
      </w:r>
      <w:r w:rsidR="00BC2088" w:rsidRPr="00A2415F">
        <w:rPr>
          <w:rFonts w:cs="Arial"/>
        </w:rPr>
        <w:t>eskpinge maakaabel;</w:t>
      </w:r>
    </w:p>
    <w:p w14:paraId="09ADED1C" w14:textId="2FA53824" w:rsidR="00BC2088" w:rsidRPr="00A2415F" w:rsidRDefault="00A2415F" w:rsidP="00A2415F">
      <w:pPr>
        <w:pStyle w:val="ListParagraph"/>
        <w:numPr>
          <w:ilvl w:val="0"/>
          <w:numId w:val="75"/>
        </w:numPr>
        <w:spacing w:before="0" w:after="0"/>
        <w:ind w:left="284" w:hanging="284"/>
        <w:rPr>
          <w:rFonts w:cs="Arial"/>
        </w:rPr>
      </w:pPr>
      <w:r>
        <w:rPr>
          <w:rFonts w:cs="Arial"/>
        </w:rPr>
        <w:t>v</w:t>
      </w:r>
      <w:r w:rsidR="00BC2088" w:rsidRPr="00A2415F">
        <w:rPr>
          <w:rFonts w:cs="Arial"/>
        </w:rPr>
        <w:t>eetorustik;</w:t>
      </w:r>
    </w:p>
    <w:p w14:paraId="22E1FCA0" w14:textId="4CE27769" w:rsidR="00BC2088" w:rsidRPr="00A2415F" w:rsidRDefault="00A2415F" w:rsidP="00A2415F">
      <w:pPr>
        <w:pStyle w:val="ListParagraph"/>
        <w:numPr>
          <w:ilvl w:val="0"/>
          <w:numId w:val="75"/>
        </w:numPr>
        <w:spacing w:before="0" w:after="0"/>
        <w:ind w:left="284" w:hanging="284"/>
        <w:rPr>
          <w:rFonts w:cs="Arial"/>
        </w:rPr>
      </w:pPr>
      <w:r>
        <w:rPr>
          <w:rFonts w:cs="Arial"/>
        </w:rPr>
        <w:t>g</w:t>
      </w:r>
      <w:r w:rsidR="00BC2088" w:rsidRPr="00A2415F">
        <w:rPr>
          <w:rFonts w:cs="Arial"/>
        </w:rPr>
        <w:t>aasitorustik.</w:t>
      </w:r>
    </w:p>
    <w:p w14:paraId="493907F2" w14:textId="77777777" w:rsidR="00E81250" w:rsidRPr="00A2415F" w:rsidRDefault="00E81250" w:rsidP="00A2415F">
      <w:pPr>
        <w:spacing w:before="0" w:after="0"/>
        <w:rPr>
          <w:rFonts w:cs="Arial"/>
        </w:rPr>
      </w:pPr>
    </w:p>
    <w:p w14:paraId="2BF2AF93" w14:textId="77777777" w:rsidR="00E81250" w:rsidRPr="00A2415F" w:rsidRDefault="00E81250" w:rsidP="00A2415F">
      <w:pPr>
        <w:pStyle w:val="Heading2"/>
        <w:tabs>
          <w:tab w:val="left" w:pos="426"/>
        </w:tabs>
        <w:rPr>
          <w:rFonts w:cs="Arial"/>
          <w:szCs w:val="22"/>
        </w:rPr>
      </w:pPr>
      <w:bookmarkStart w:id="23" w:name="_Toc497647803"/>
      <w:bookmarkStart w:id="24" w:name="_Toc162445634"/>
      <w:r w:rsidRPr="00A2415F">
        <w:rPr>
          <w:rFonts w:cs="Arial"/>
          <w:szCs w:val="22"/>
        </w:rPr>
        <w:t>Olemasolev haljastus ja keskkond</w:t>
      </w:r>
      <w:bookmarkEnd w:id="23"/>
      <w:bookmarkEnd w:id="24"/>
    </w:p>
    <w:p w14:paraId="18465A05" w14:textId="413EB92C" w:rsidR="00E81250" w:rsidRPr="00A2415F" w:rsidRDefault="00EB100F" w:rsidP="00A2415F">
      <w:pPr>
        <w:spacing w:before="0" w:after="0"/>
        <w:rPr>
          <w:rFonts w:eastAsia="Arial" w:cs="Arial"/>
        </w:rPr>
      </w:pPr>
      <w:r w:rsidRPr="00A2415F">
        <w:rPr>
          <w:rFonts w:eastAsia="Arial" w:cs="Arial"/>
        </w:rPr>
        <w:t>Planeeritav ala on</w:t>
      </w:r>
      <w:r w:rsidR="00CB7564" w:rsidRPr="00A2415F">
        <w:rPr>
          <w:rFonts w:eastAsia="Arial" w:cs="Arial"/>
        </w:rPr>
        <w:t xml:space="preserve"> maa-ameti andmetel</w:t>
      </w:r>
      <w:r w:rsidR="00561D6F" w:rsidRPr="00A2415F">
        <w:rPr>
          <w:rFonts w:eastAsia="Arial" w:cs="Arial"/>
        </w:rPr>
        <w:t xml:space="preserve"> 96%</w:t>
      </w:r>
      <w:r w:rsidR="00CB7564" w:rsidRPr="00A2415F">
        <w:rPr>
          <w:rFonts w:eastAsia="Arial" w:cs="Arial"/>
        </w:rPr>
        <w:t xml:space="preserve"> </w:t>
      </w:r>
      <w:r w:rsidR="00D05857" w:rsidRPr="00A2415F">
        <w:rPr>
          <w:rFonts w:eastAsia="Arial" w:cs="Arial"/>
        </w:rPr>
        <w:t xml:space="preserve">muu maa ja </w:t>
      </w:r>
      <w:r w:rsidR="00561D6F" w:rsidRPr="00A2415F">
        <w:rPr>
          <w:rFonts w:eastAsia="Arial" w:cs="Arial"/>
        </w:rPr>
        <w:t xml:space="preserve">4% </w:t>
      </w:r>
      <w:r w:rsidR="004F0C44" w:rsidRPr="00A2415F">
        <w:rPr>
          <w:rFonts w:eastAsia="Arial" w:cs="Arial"/>
        </w:rPr>
        <w:t>metsamaa.</w:t>
      </w:r>
      <w:bookmarkStart w:id="25" w:name="_Hlk513710985"/>
      <w:r w:rsidR="004F0C44" w:rsidRPr="00A2415F">
        <w:rPr>
          <w:rFonts w:eastAsia="Arial" w:cs="Arial"/>
        </w:rPr>
        <w:t xml:space="preserve"> </w:t>
      </w:r>
      <w:r w:rsidR="00E2205C" w:rsidRPr="00A2415F">
        <w:rPr>
          <w:rFonts w:eastAsia="Arial" w:cs="Arial"/>
        </w:rPr>
        <w:t>Krundi keskosas kasvavad puud</w:t>
      </w:r>
      <w:r w:rsidR="006D7F51" w:rsidRPr="00A2415F">
        <w:rPr>
          <w:rFonts w:eastAsia="Arial" w:cs="Arial"/>
        </w:rPr>
        <w:t>.</w:t>
      </w:r>
      <w:bookmarkEnd w:id="25"/>
    </w:p>
    <w:p w14:paraId="5DF82D75" w14:textId="77777777" w:rsidR="00EB100F" w:rsidRPr="00A2415F" w:rsidRDefault="00EB100F" w:rsidP="00A2415F">
      <w:pPr>
        <w:spacing w:before="0" w:after="0"/>
        <w:rPr>
          <w:rFonts w:eastAsia="Arial" w:cs="Arial"/>
        </w:rPr>
      </w:pPr>
    </w:p>
    <w:p w14:paraId="14F4D1D3" w14:textId="77777777" w:rsidR="00E81250" w:rsidRPr="00A2415F" w:rsidRDefault="00E81250" w:rsidP="00A2415F">
      <w:pPr>
        <w:pStyle w:val="Heading2"/>
        <w:tabs>
          <w:tab w:val="left" w:pos="426"/>
        </w:tabs>
        <w:rPr>
          <w:rFonts w:cs="Arial"/>
          <w:szCs w:val="22"/>
        </w:rPr>
      </w:pPr>
      <w:bookmarkStart w:id="26" w:name="_Toc497647804"/>
      <w:bookmarkStart w:id="27" w:name="_Toc162445635"/>
      <w:r w:rsidRPr="00A2415F">
        <w:rPr>
          <w:rFonts w:cs="Arial"/>
          <w:szCs w:val="22"/>
        </w:rPr>
        <w:t>Kehtivad piirangud</w:t>
      </w:r>
      <w:bookmarkEnd w:id="26"/>
      <w:bookmarkEnd w:id="27"/>
    </w:p>
    <w:p w14:paraId="0F2249D9" w14:textId="668B3754" w:rsidR="00EB100F" w:rsidRPr="00A2415F" w:rsidRDefault="00EA45CF" w:rsidP="00A2415F">
      <w:pPr>
        <w:spacing w:before="0" w:after="0"/>
        <w:rPr>
          <w:rFonts w:cs="Arial"/>
        </w:rPr>
      </w:pPr>
      <w:r w:rsidRPr="00A2415F">
        <w:rPr>
          <w:rFonts w:cs="Arial"/>
        </w:rPr>
        <w:t>Tuuleveski</w:t>
      </w:r>
      <w:r w:rsidR="00EB100F" w:rsidRPr="00A2415F">
        <w:rPr>
          <w:rFonts w:cs="Arial"/>
        </w:rPr>
        <w:t xml:space="preserve"> kinnistul asuvad järgmised piirangud:</w:t>
      </w:r>
    </w:p>
    <w:p w14:paraId="3177B42B" w14:textId="1BFE88D6" w:rsidR="00E81254" w:rsidRPr="00A2415F" w:rsidRDefault="00EA45CF" w:rsidP="00A2415F">
      <w:pPr>
        <w:pStyle w:val="ListParagraph"/>
        <w:numPr>
          <w:ilvl w:val="0"/>
          <w:numId w:val="5"/>
        </w:numPr>
        <w:spacing w:before="0" w:after="0"/>
        <w:ind w:left="284" w:hanging="218"/>
        <w:contextualSpacing w:val="0"/>
        <w:rPr>
          <w:rFonts w:cs="Arial"/>
        </w:rPr>
      </w:pPr>
      <w:r w:rsidRPr="00A2415F">
        <w:rPr>
          <w:rFonts w:cs="Arial"/>
        </w:rPr>
        <w:t xml:space="preserve">2 Tallinn-Tartu-Võru-Luhamaa tee </w:t>
      </w:r>
      <w:r w:rsidR="00E81254" w:rsidRPr="00A2415F">
        <w:rPr>
          <w:rFonts w:cs="Arial"/>
        </w:rPr>
        <w:t>kaitsevöönd 50 meetrit</w:t>
      </w:r>
      <w:r w:rsidR="00375ABA" w:rsidRPr="00A2415F">
        <w:rPr>
          <w:rFonts w:cs="Arial"/>
        </w:rPr>
        <w:t>;</w:t>
      </w:r>
    </w:p>
    <w:p w14:paraId="5847A126" w14:textId="06E8BE3D" w:rsidR="00E81254" w:rsidRPr="00A2415F" w:rsidRDefault="00EA45CF" w:rsidP="00A2415F">
      <w:pPr>
        <w:pStyle w:val="ListParagraph"/>
        <w:numPr>
          <w:ilvl w:val="0"/>
          <w:numId w:val="5"/>
        </w:numPr>
        <w:spacing w:before="0" w:after="0"/>
        <w:ind w:left="284" w:hanging="218"/>
        <w:contextualSpacing w:val="0"/>
        <w:rPr>
          <w:rFonts w:cs="Arial"/>
        </w:rPr>
      </w:pPr>
      <w:r w:rsidRPr="00A2415F">
        <w:rPr>
          <w:rFonts w:cs="Arial"/>
        </w:rPr>
        <w:t>11332 Jüri bensiinijaama tee</w:t>
      </w:r>
      <w:r w:rsidR="00E81254" w:rsidRPr="00A2415F">
        <w:rPr>
          <w:rFonts w:cs="Arial"/>
        </w:rPr>
        <w:t xml:space="preserve"> kaitsevöönd 30 meetrit;</w:t>
      </w:r>
    </w:p>
    <w:p w14:paraId="4EFE0C3D" w14:textId="0AABB921" w:rsidR="002B7624" w:rsidRPr="00A2415F" w:rsidRDefault="00506972" w:rsidP="00A2415F">
      <w:pPr>
        <w:pStyle w:val="ListParagraph"/>
        <w:numPr>
          <w:ilvl w:val="0"/>
          <w:numId w:val="5"/>
        </w:numPr>
        <w:spacing w:before="0" w:after="0"/>
        <w:ind w:left="284" w:hanging="218"/>
        <w:contextualSpacing w:val="0"/>
        <w:rPr>
          <w:rFonts w:cs="Arial"/>
        </w:rPr>
      </w:pPr>
      <w:r w:rsidRPr="00A2415F">
        <w:rPr>
          <w:rFonts w:cs="Arial"/>
        </w:rPr>
        <w:t>maakaabli</w:t>
      </w:r>
      <w:r w:rsidR="006D7F51" w:rsidRPr="00A2415F">
        <w:rPr>
          <w:rFonts w:cs="Arial"/>
        </w:rPr>
        <w:t xml:space="preserve"> kaitsevöönd</w:t>
      </w:r>
      <w:r w:rsidRPr="00A2415F">
        <w:rPr>
          <w:rFonts w:cs="Arial"/>
        </w:rPr>
        <w:t>;</w:t>
      </w:r>
    </w:p>
    <w:p w14:paraId="3F8E4BF8" w14:textId="04E028A7" w:rsidR="00506972" w:rsidRPr="00A2415F" w:rsidRDefault="00506972" w:rsidP="00A2415F">
      <w:pPr>
        <w:pStyle w:val="ListParagraph"/>
        <w:numPr>
          <w:ilvl w:val="0"/>
          <w:numId w:val="5"/>
        </w:numPr>
        <w:spacing w:before="0" w:after="0"/>
        <w:ind w:left="284" w:hanging="218"/>
        <w:contextualSpacing w:val="0"/>
        <w:rPr>
          <w:rFonts w:cs="Arial"/>
        </w:rPr>
      </w:pPr>
      <w:r w:rsidRPr="00A2415F">
        <w:rPr>
          <w:rFonts w:cs="Arial"/>
        </w:rPr>
        <w:t>veetoru kaitsevöönd;</w:t>
      </w:r>
    </w:p>
    <w:p w14:paraId="3D209DA3" w14:textId="5F0C63E4" w:rsidR="00506972" w:rsidRPr="00A2415F" w:rsidRDefault="00506972" w:rsidP="00A2415F">
      <w:pPr>
        <w:pStyle w:val="ListParagraph"/>
        <w:numPr>
          <w:ilvl w:val="0"/>
          <w:numId w:val="5"/>
        </w:numPr>
        <w:spacing w:before="0" w:after="0"/>
        <w:ind w:left="284" w:hanging="218"/>
        <w:contextualSpacing w:val="0"/>
        <w:rPr>
          <w:rFonts w:cs="Arial"/>
        </w:rPr>
      </w:pPr>
      <w:r w:rsidRPr="00A2415F">
        <w:rPr>
          <w:rFonts w:cs="Arial"/>
        </w:rPr>
        <w:t>gaasitoru kaitsevöönd.</w:t>
      </w:r>
    </w:p>
    <w:p w14:paraId="03286D69" w14:textId="77777777" w:rsidR="00C71455" w:rsidRPr="00A2415F" w:rsidRDefault="00C71455" w:rsidP="00A2415F">
      <w:pPr>
        <w:spacing w:before="0" w:after="0"/>
        <w:rPr>
          <w:rFonts w:cs="Arial"/>
        </w:rPr>
      </w:pPr>
    </w:p>
    <w:p w14:paraId="40FA022D" w14:textId="77777777" w:rsidR="00C71455" w:rsidRPr="00A2415F" w:rsidRDefault="00C71455" w:rsidP="00A2415F">
      <w:pPr>
        <w:spacing w:before="0" w:after="0"/>
        <w:rPr>
          <w:rFonts w:cs="Arial"/>
        </w:rPr>
      </w:pPr>
    </w:p>
    <w:p w14:paraId="5232588F" w14:textId="77777777" w:rsidR="00E81250" w:rsidRPr="00A2415F" w:rsidRDefault="00E81250" w:rsidP="00A2415F">
      <w:pPr>
        <w:pStyle w:val="Heading1"/>
      </w:pPr>
      <w:bookmarkStart w:id="28" w:name="_Toc497647805"/>
      <w:bookmarkStart w:id="29" w:name="_Toc162445636"/>
      <w:r w:rsidRPr="00A2415F">
        <w:lastRenderedPageBreak/>
        <w:t>P</w:t>
      </w:r>
      <w:bookmarkEnd w:id="28"/>
      <w:r w:rsidR="008E2468" w:rsidRPr="00A2415F">
        <w:t>LANEERINGU ETTEPANEK</w:t>
      </w:r>
      <w:bookmarkEnd w:id="29"/>
    </w:p>
    <w:p w14:paraId="5CD3999E" w14:textId="77777777" w:rsidR="004D78BD" w:rsidRPr="00A2415F" w:rsidRDefault="004D78BD" w:rsidP="00A2415F">
      <w:pPr>
        <w:widowControl w:val="0"/>
        <w:tabs>
          <w:tab w:val="left" w:pos="11583"/>
        </w:tabs>
        <w:suppressAutoHyphens/>
        <w:overflowPunct w:val="0"/>
        <w:autoSpaceDE w:val="0"/>
        <w:spacing w:before="0" w:after="0"/>
        <w:textAlignment w:val="baseline"/>
        <w:rPr>
          <w:rFonts w:eastAsia="Times New Roman" w:cs="Arial"/>
          <w:lang w:eastAsia="ar-SA"/>
        </w:rPr>
      </w:pPr>
    </w:p>
    <w:p w14:paraId="3CB927DA" w14:textId="127ADA3E" w:rsidR="00E81250" w:rsidRPr="00A2415F" w:rsidRDefault="00E81250" w:rsidP="00A2415F">
      <w:pPr>
        <w:pStyle w:val="Heading2"/>
        <w:tabs>
          <w:tab w:val="left" w:pos="426"/>
        </w:tabs>
        <w:rPr>
          <w:rFonts w:cs="Arial"/>
          <w:szCs w:val="22"/>
        </w:rPr>
      </w:pPr>
      <w:bookmarkStart w:id="30" w:name="_Toc497647806"/>
      <w:bookmarkStart w:id="31" w:name="_Toc162445637"/>
      <w:r w:rsidRPr="00A2415F">
        <w:rPr>
          <w:rFonts w:cs="Arial"/>
          <w:szCs w:val="22"/>
        </w:rPr>
        <w:t>Krundijaotus</w:t>
      </w:r>
      <w:bookmarkEnd w:id="30"/>
      <w:r w:rsidR="00BE6EB9" w:rsidRPr="00A2415F">
        <w:rPr>
          <w:rFonts w:cs="Arial"/>
          <w:szCs w:val="22"/>
        </w:rPr>
        <w:t xml:space="preserve"> ja </w:t>
      </w:r>
      <w:r w:rsidR="00494FFB" w:rsidRPr="00A2415F">
        <w:rPr>
          <w:rFonts w:cs="Arial"/>
          <w:szCs w:val="22"/>
        </w:rPr>
        <w:t>hoonestusala</w:t>
      </w:r>
      <w:bookmarkEnd w:id="31"/>
    </w:p>
    <w:p w14:paraId="68AE1371" w14:textId="77777777" w:rsidR="004B1D98" w:rsidRPr="00A2415F" w:rsidRDefault="00494FFB" w:rsidP="00A2415F">
      <w:pPr>
        <w:spacing w:before="0" w:after="0"/>
        <w:rPr>
          <w:rFonts w:cs="Arial"/>
        </w:rPr>
      </w:pPr>
      <w:r w:rsidRPr="00A2415F">
        <w:rPr>
          <w:rFonts w:cs="Arial"/>
        </w:rPr>
        <w:t>Käesoleva detailplaneeringuga soovitakse olemaso</w:t>
      </w:r>
      <w:r w:rsidR="007912B3" w:rsidRPr="00A2415F">
        <w:rPr>
          <w:rFonts w:cs="Arial"/>
        </w:rPr>
        <w:t>lev</w:t>
      </w:r>
      <w:r w:rsidRPr="00A2415F">
        <w:rPr>
          <w:rFonts w:cs="Arial"/>
        </w:rPr>
        <w:t xml:space="preserve"> </w:t>
      </w:r>
      <w:r w:rsidR="007912B3" w:rsidRPr="00A2415F">
        <w:rPr>
          <w:rFonts w:cs="Arial"/>
        </w:rPr>
        <w:t>äri</w:t>
      </w:r>
      <w:r w:rsidRPr="00A2415F">
        <w:rPr>
          <w:rFonts w:cs="Arial"/>
        </w:rPr>
        <w:t xml:space="preserve">maa sihtotstarbega </w:t>
      </w:r>
      <w:r w:rsidR="007912B3" w:rsidRPr="00A2415F">
        <w:rPr>
          <w:rFonts w:cs="Arial"/>
        </w:rPr>
        <w:t>krun</w:t>
      </w:r>
      <w:r w:rsidR="00406540" w:rsidRPr="00A2415F">
        <w:rPr>
          <w:rFonts w:cs="Arial"/>
        </w:rPr>
        <w:t>t jagada ärimaa ja transpordimaa</w:t>
      </w:r>
      <w:r w:rsidRPr="00A2415F">
        <w:rPr>
          <w:rFonts w:cs="Arial"/>
        </w:rPr>
        <w:t xml:space="preserve"> </w:t>
      </w:r>
      <w:r w:rsidR="00406540" w:rsidRPr="00A2415F">
        <w:rPr>
          <w:rFonts w:cs="Arial"/>
        </w:rPr>
        <w:t xml:space="preserve">kruntideks. </w:t>
      </w:r>
    </w:p>
    <w:p w14:paraId="3ED828D8" w14:textId="796B818D" w:rsidR="002454ED" w:rsidRPr="00A2415F" w:rsidRDefault="004B1D98" w:rsidP="00A2415F">
      <w:pPr>
        <w:spacing w:before="0" w:after="0"/>
        <w:rPr>
          <w:rFonts w:cs="Arial"/>
        </w:rPr>
      </w:pPr>
      <w:r w:rsidRPr="00A2415F">
        <w:rPr>
          <w:rFonts w:cs="Arial"/>
        </w:rPr>
        <w:t xml:space="preserve">Projekteerimisel on põhimaanteelt 2 Tallinn-Tartu-Võru-Luhamaa tee maha- ja </w:t>
      </w:r>
      <w:proofErr w:type="spellStart"/>
      <w:r w:rsidRPr="00A2415F">
        <w:rPr>
          <w:rFonts w:cs="Arial"/>
        </w:rPr>
        <w:t>pealesõit</w:t>
      </w:r>
      <w:proofErr w:type="spellEnd"/>
      <w:r w:rsidRPr="00A2415F">
        <w:rPr>
          <w:rFonts w:cs="Arial"/>
        </w:rPr>
        <w:t xml:space="preserve"> </w:t>
      </w:r>
      <w:proofErr w:type="spellStart"/>
      <w:r w:rsidRPr="00A2415F">
        <w:rPr>
          <w:rFonts w:cs="Arial"/>
        </w:rPr>
        <w:t>Novarc</w:t>
      </w:r>
      <w:proofErr w:type="spellEnd"/>
      <w:r w:rsidRPr="00A2415F">
        <w:rPr>
          <w:rFonts w:cs="Arial"/>
        </w:rPr>
        <w:t xml:space="preserve"> Grupp AS tööga „Riigitee 2 Tallinn - Tartu - Võru - Luhamaa km 6,8-20,0 lõigu eskiisprojekt</w:t>
      </w:r>
      <w:r w:rsidR="00A2415F">
        <w:rPr>
          <w:rFonts w:cs="Arial"/>
        </w:rPr>
        <w:t>”</w:t>
      </w:r>
      <w:r w:rsidRPr="00A2415F">
        <w:rPr>
          <w:rFonts w:cs="Arial"/>
        </w:rPr>
        <w:t>. Tuuleveski kinnistust on ette nähtud</w:t>
      </w:r>
      <w:r w:rsidR="00D56C7A" w:rsidRPr="00A2415F">
        <w:rPr>
          <w:rFonts w:cs="Arial"/>
        </w:rPr>
        <w:t xml:space="preserve"> projekteeritud jalgratta- ja jalgtee rajamiseks 1194 m</w:t>
      </w:r>
      <w:r w:rsidR="00D56C7A" w:rsidRPr="00A2415F">
        <w:rPr>
          <w:rFonts w:cs="Arial"/>
          <w:vertAlign w:val="superscript"/>
        </w:rPr>
        <w:t>2</w:t>
      </w:r>
      <w:r w:rsidR="00D56C7A" w:rsidRPr="00A2415F">
        <w:rPr>
          <w:rFonts w:cs="Arial"/>
        </w:rPr>
        <w:t xml:space="preserve"> suurune</w:t>
      </w:r>
      <w:r w:rsidR="00F62383" w:rsidRPr="00A2415F">
        <w:rPr>
          <w:rFonts w:cs="Arial"/>
        </w:rPr>
        <w:t xml:space="preserve"> transpordimaa sihtotstarbega krun</w:t>
      </w:r>
      <w:r w:rsidR="00D56C7A" w:rsidRPr="00A2415F">
        <w:rPr>
          <w:rFonts w:cs="Arial"/>
        </w:rPr>
        <w:t>t.</w:t>
      </w:r>
    </w:p>
    <w:p w14:paraId="04D8BDA8" w14:textId="77777777" w:rsidR="004A27BA" w:rsidRPr="00A2415F" w:rsidRDefault="004A27BA" w:rsidP="00A2415F">
      <w:pPr>
        <w:spacing w:before="0" w:after="0"/>
        <w:rPr>
          <w:rFonts w:cs="Arial"/>
        </w:rPr>
      </w:pPr>
    </w:p>
    <w:p w14:paraId="136E56E3" w14:textId="10AF6F86" w:rsidR="00494FFB" w:rsidRPr="00A2415F" w:rsidRDefault="00494FFB" w:rsidP="00A2415F">
      <w:pPr>
        <w:pStyle w:val="Caption"/>
        <w:spacing w:after="0"/>
        <w:rPr>
          <w:rFonts w:cs="Arial"/>
          <w:szCs w:val="22"/>
        </w:rPr>
      </w:pPr>
      <w:r w:rsidRPr="00A2415F">
        <w:rPr>
          <w:rFonts w:cs="Arial"/>
          <w:szCs w:val="22"/>
        </w:rPr>
        <w:t xml:space="preserve">Tabel </w:t>
      </w:r>
      <w:r w:rsidRPr="00A2415F">
        <w:rPr>
          <w:rFonts w:cs="Arial"/>
          <w:szCs w:val="22"/>
        </w:rPr>
        <w:fldChar w:fldCharType="begin"/>
      </w:r>
      <w:r w:rsidRPr="00A2415F">
        <w:rPr>
          <w:rFonts w:cs="Arial"/>
          <w:szCs w:val="22"/>
        </w:rPr>
        <w:instrText xml:space="preserve"> SEQ Tabel \* ARABIC </w:instrText>
      </w:r>
      <w:r w:rsidRPr="00A2415F">
        <w:rPr>
          <w:rFonts w:cs="Arial"/>
          <w:szCs w:val="22"/>
        </w:rPr>
        <w:fldChar w:fldCharType="separate"/>
      </w:r>
      <w:r w:rsidR="00A2415F">
        <w:rPr>
          <w:rFonts w:cs="Arial"/>
          <w:noProof/>
          <w:szCs w:val="22"/>
        </w:rPr>
        <w:t>2</w:t>
      </w:r>
      <w:r w:rsidRPr="00A2415F">
        <w:rPr>
          <w:rFonts w:cs="Arial"/>
          <w:szCs w:val="22"/>
        </w:rPr>
        <w:fldChar w:fldCharType="end"/>
      </w:r>
      <w:r w:rsidR="00414365" w:rsidRPr="00A2415F">
        <w:rPr>
          <w:rFonts w:cs="Arial"/>
          <w:szCs w:val="22"/>
        </w:rPr>
        <w:t>.</w:t>
      </w:r>
      <w:r w:rsidRPr="00A2415F">
        <w:rPr>
          <w:rFonts w:cs="Arial"/>
          <w:szCs w:val="22"/>
        </w:rPr>
        <w:t xml:space="preserve"> Krundijaotus</w:t>
      </w:r>
      <w:r w:rsidR="00414365" w:rsidRPr="00A2415F">
        <w:rPr>
          <w:rFonts w:cs="Arial"/>
          <w:szCs w:val="22"/>
        </w:rPr>
        <w:t>.</w:t>
      </w:r>
    </w:p>
    <w:tbl>
      <w:tblPr>
        <w:tblStyle w:val="GridTable1Light"/>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866"/>
        <w:gridCol w:w="6379"/>
        <w:gridCol w:w="1984"/>
      </w:tblGrid>
      <w:tr w:rsidR="00494FFB" w:rsidRPr="00A2415F" w14:paraId="20640585" w14:textId="77777777" w:rsidTr="004A27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 w:type="dxa"/>
            <w:shd w:val="clear" w:color="auto" w:fill="F2F2F2" w:themeFill="background1" w:themeFillShade="F2"/>
            <w:vAlign w:val="center"/>
          </w:tcPr>
          <w:p w14:paraId="4DA1C6CA" w14:textId="77777777" w:rsidR="00494FFB" w:rsidRPr="00A2415F" w:rsidRDefault="00494FFB" w:rsidP="00A2415F">
            <w:pPr>
              <w:autoSpaceDE w:val="0"/>
              <w:spacing w:before="0"/>
              <w:ind w:left="-108" w:right="-102"/>
              <w:jc w:val="center"/>
              <w:rPr>
                <w:rFonts w:cs="Arial"/>
              </w:rPr>
            </w:pPr>
            <w:r w:rsidRPr="00A2415F">
              <w:rPr>
                <w:rFonts w:cs="Arial"/>
              </w:rPr>
              <w:t>Pos nr</w:t>
            </w:r>
          </w:p>
        </w:tc>
        <w:tc>
          <w:tcPr>
            <w:tcW w:w="866" w:type="dxa"/>
            <w:shd w:val="clear" w:color="auto" w:fill="F2F2F2" w:themeFill="background1" w:themeFillShade="F2"/>
            <w:vAlign w:val="center"/>
          </w:tcPr>
          <w:p w14:paraId="52542114" w14:textId="77777777" w:rsidR="00494FFB" w:rsidRPr="00A2415F" w:rsidRDefault="00494FFB" w:rsidP="00A2415F">
            <w:pPr>
              <w:autoSpaceDE w:val="0"/>
              <w:spacing w:before="0"/>
              <w:ind w:left="-98" w:right="-106"/>
              <w:jc w:val="center"/>
              <w:cnfStyle w:val="100000000000" w:firstRow="1" w:lastRow="0" w:firstColumn="0" w:lastColumn="0" w:oddVBand="0" w:evenVBand="0" w:oddHBand="0" w:evenHBand="0" w:firstRowFirstColumn="0" w:firstRowLastColumn="0" w:lastRowFirstColumn="0" w:lastRowLastColumn="0"/>
              <w:rPr>
                <w:rFonts w:cs="Arial"/>
              </w:rPr>
            </w:pPr>
            <w:r w:rsidRPr="00A2415F">
              <w:rPr>
                <w:rFonts w:cs="Arial"/>
              </w:rPr>
              <w:t>Suurus</w:t>
            </w:r>
          </w:p>
          <w:p w14:paraId="0085D31D" w14:textId="77777777" w:rsidR="00494FFB" w:rsidRPr="00A2415F" w:rsidRDefault="00494FFB" w:rsidP="00A2415F">
            <w:pPr>
              <w:autoSpaceDE w:val="0"/>
              <w:spacing w:before="0"/>
              <w:ind w:left="-98" w:right="-113"/>
              <w:jc w:val="center"/>
              <w:cnfStyle w:val="100000000000" w:firstRow="1" w:lastRow="0" w:firstColumn="0" w:lastColumn="0" w:oddVBand="0" w:evenVBand="0" w:oddHBand="0" w:evenHBand="0" w:firstRowFirstColumn="0" w:firstRowLastColumn="0" w:lastRowFirstColumn="0" w:lastRowLastColumn="0"/>
              <w:rPr>
                <w:rFonts w:cs="Arial"/>
              </w:rPr>
            </w:pPr>
            <w:r w:rsidRPr="00A2415F">
              <w:rPr>
                <w:rFonts w:cs="Arial"/>
              </w:rPr>
              <w:t>(m²)</w:t>
            </w:r>
          </w:p>
        </w:tc>
        <w:tc>
          <w:tcPr>
            <w:tcW w:w="6379" w:type="dxa"/>
            <w:shd w:val="clear" w:color="auto" w:fill="F2F2F2" w:themeFill="background1" w:themeFillShade="F2"/>
            <w:vAlign w:val="center"/>
          </w:tcPr>
          <w:p w14:paraId="2900A0A8" w14:textId="77777777" w:rsidR="00494FFB" w:rsidRPr="00A2415F" w:rsidRDefault="00494FFB" w:rsidP="00A2415F">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A2415F">
              <w:rPr>
                <w:rFonts w:cs="Arial"/>
              </w:rPr>
              <w:t>Sihtotstarve (detailplaneeringu liikide kaupa)</w:t>
            </w:r>
          </w:p>
        </w:tc>
        <w:tc>
          <w:tcPr>
            <w:tcW w:w="1984" w:type="dxa"/>
            <w:shd w:val="clear" w:color="auto" w:fill="F2F2F2" w:themeFill="background1" w:themeFillShade="F2"/>
            <w:vAlign w:val="center"/>
          </w:tcPr>
          <w:p w14:paraId="18200B73" w14:textId="77777777" w:rsidR="00494FFB" w:rsidRPr="00A2415F" w:rsidRDefault="00494FFB" w:rsidP="00A2415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A2415F">
              <w:rPr>
                <w:rFonts w:cs="Arial"/>
              </w:rPr>
              <w:t>Sihtotstarve (katastriüksuse liikide kaupa)</w:t>
            </w:r>
          </w:p>
        </w:tc>
      </w:tr>
      <w:tr w:rsidR="00494FFB" w:rsidRPr="00A2415F" w14:paraId="46EA34AF" w14:textId="77777777" w:rsidTr="004A27BA">
        <w:trPr>
          <w:trHeight w:val="113"/>
        </w:trPr>
        <w:tc>
          <w:tcPr>
            <w:cnfStyle w:val="001000000000" w:firstRow="0" w:lastRow="0" w:firstColumn="1" w:lastColumn="0" w:oddVBand="0" w:evenVBand="0" w:oddHBand="0" w:evenHBand="0" w:firstRowFirstColumn="0" w:firstRowLastColumn="0" w:lastRowFirstColumn="0" w:lastRowLastColumn="0"/>
            <w:tcW w:w="410" w:type="dxa"/>
            <w:vAlign w:val="center"/>
          </w:tcPr>
          <w:p w14:paraId="38348D21" w14:textId="77777777" w:rsidR="00494FFB" w:rsidRPr="00A2415F" w:rsidRDefault="00494FFB" w:rsidP="00A2415F">
            <w:pPr>
              <w:autoSpaceDE w:val="0"/>
              <w:spacing w:before="0"/>
              <w:jc w:val="center"/>
              <w:rPr>
                <w:rFonts w:cs="Arial"/>
                <w:b w:val="0"/>
                <w:bCs w:val="0"/>
              </w:rPr>
            </w:pPr>
            <w:r w:rsidRPr="00A2415F">
              <w:rPr>
                <w:rFonts w:cs="Arial"/>
                <w:b w:val="0"/>
                <w:bCs w:val="0"/>
              </w:rPr>
              <w:t>1</w:t>
            </w:r>
          </w:p>
        </w:tc>
        <w:tc>
          <w:tcPr>
            <w:tcW w:w="866" w:type="dxa"/>
            <w:vAlign w:val="center"/>
          </w:tcPr>
          <w:p w14:paraId="531709F6" w14:textId="48708431" w:rsidR="00494FFB" w:rsidRPr="00A2415F" w:rsidRDefault="00E71643" w:rsidP="00A2415F">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9705</w:t>
            </w:r>
          </w:p>
        </w:tc>
        <w:tc>
          <w:tcPr>
            <w:tcW w:w="6379" w:type="dxa"/>
            <w:vAlign w:val="center"/>
          </w:tcPr>
          <w:p w14:paraId="35E5F1CB" w14:textId="0C2B7424" w:rsidR="00494FFB" w:rsidRPr="00A2415F" w:rsidRDefault="00494FFB" w:rsidP="00A2415F">
            <w:pPr>
              <w:autoSpaceDE w:val="0"/>
              <w:spacing w:before="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kontori- ja büroohoone maa; väikeettevõtluse hoone ja -tootmise hoone maa; kaubandus-, toitlustus- ja teenindushoone maa</w:t>
            </w:r>
          </w:p>
        </w:tc>
        <w:tc>
          <w:tcPr>
            <w:tcW w:w="1984" w:type="dxa"/>
            <w:vAlign w:val="center"/>
          </w:tcPr>
          <w:p w14:paraId="5179C0E7" w14:textId="59A94035" w:rsidR="00494FFB" w:rsidRPr="00A2415F" w:rsidRDefault="00494FFB"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 xml:space="preserve">ärimaa </w:t>
            </w:r>
            <w:r w:rsidR="00BC3A1A" w:rsidRPr="00A2415F">
              <w:rPr>
                <w:rFonts w:cs="Arial"/>
              </w:rPr>
              <w:t>100%</w:t>
            </w:r>
          </w:p>
        </w:tc>
      </w:tr>
      <w:tr w:rsidR="00494FFB" w:rsidRPr="00A2415F" w14:paraId="3C512DD7" w14:textId="77777777" w:rsidTr="004A27BA">
        <w:trPr>
          <w:trHeight w:val="113"/>
        </w:trPr>
        <w:tc>
          <w:tcPr>
            <w:cnfStyle w:val="001000000000" w:firstRow="0" w:lastRow="0" w:firstColumn="1" w:lastColumn="0" w:oddVBand="0" w:evenVBand="0" w:oddHBand="0" w:evenHBand="0" w:firstRowFirstColumn="0" w:firstRowLastColumn="0" w:lastRowFirstColumn="0" w:lastRowLastColumn="0"/>
            <w:tcW w:w="410" w:type="dxa"/>
            <w:vAlign w:val="center"/>
          </w:tcPr>
          <w:p w14:paraId="437E75E7" w14:textId="1A6AD902" w:rsidR="00494FFB" w:rsidRPr="00A2415F" w:rsidRDefault="00494FFB" w:rsidP="00A2415F">
            <w:pPr>
              <w:autoSpaceDE w:val="0"/>
              <w:spacing w:before="0"/>
              <w:jc w:val="center"/>
              <w:rPr>
                <w:rFonts w:cs="Arial"/>
                <w:b w:val="0"/>
                <w:bCs w:val="0"/>
              </w:rPr>
            </w:pPr>
            <w:r w:rsidRPr="00A2415F">
              <w:rPr>
                <w:rFonts w:cs="Arial"/>
                <w:b w:val="0"/>
                <w:bCs w:val="0"/>
              </w:rPr>
              <w:t>2</w:t>
            </w:r>
          </w:p>
        </w:tc>
        <w:tc>
          <w:tcPr>
            <w:tcW w:w="866" w:type="dxa"/>
            <w:vAlign w:val="center"/>
          </w:tcPr>
          <w:p w14:paraId="657DEF50" w14:textId="5E0F713E" w:rsidR="00494FFB" w:rsidRPr="00A2415F" w:rsidRDefault="00E71643" w:rsidP="00A2415F">
            <w:pPr>
              <w:autoSpaceDE w:val="0"/>
              <w:spacing w:before="0"/>
              <w:ind w:left="-98" w:right="-106"/>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1194</w:t>
            </w:r>
          </w:p>
        </w:tc>
        <w:tc>
          <w:tcPr>
            <w:tcW w:w="6379" w:type="dxa"/>
          </w:tcPr>
          <w:p w14:paraId="2B52CC72" w14:textId="388D7CED" w:rsidR="00494FFB" w:rsidRPr="00A2415F" w:rsidRDefault="00E71643" w:rsidP="00A2415F">
            <w:pPr>
              <w:autoSpaceDE w:val="0"/>
              <w:spacing w:before="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Tee ja tänava maa</w:t>
            </w:r>
          </w:p>
        </w:tc>
        <w:tc>
          <w:tcPr>
            <w:tcW w:w="1984" w:type="dxa"/>
          </w:tcPr>
          <w:p w14:paraId="2279F8F9" w14:textId="66D2DB56" w:rsidR="00494FFB" w:rsidRPr="00A2415F" w:rsidRDefault="00FD65D3"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transpordi</w:t>
            </w:r>
            <w:r w:rsidR="00CE5C15" w:rsidRPr="00A2415F">
              <w:rPr>
                <w:rFonts w:cs="Arial"/>
              </w:rPr>
              <w:t>maa</w:t>
            </w:r>
            <w:r w:rsidR="00494FFB" w:rsidRPr="00A2415F">
              <w:rPr>
                <w:rFonts w:cs="Arial"/>
              </w:rPr>
              <w:t xml:space="preserve"> 100%</w:t>
            </w:r>
          </w:p>
        </w:tc>
      </w:tr>
    </w:tbl>
    <w:p w14:paraId="3D474501" w14:textId="77777777" w:rsidR="00305EEA" w:rsidRPr="00A2415F" w:rsidRDefault="00305EEA" w:rsidP="00A2415F">
      <w:pPr>
        <w:suppressAutoHyphens/>
        <w:spacing w:before="0" w:after="0"/>
        <w:rPr>
          <w:rFonts w:cs="Arial"/>
        </w:rPr>
      </w:pPr>
    </w:p>
    <w:p w14:paraId="0CE3BF3D" w14:textId="65B68A88" w:rsidR="00305EEA" w:rsidRPr="00A2415F" w:rsidRDefault="00305EEA" w:rsidP="00A2415F">
      <w:pPr>
        <w:suppressAutoHyphens/>
        <w:spacing w:before="0" w:after="0"/>
        <w:rPr>
          <w:rFonts w:cs="Arial"/>
        </w:rPr>
      </w:pPr>
      <w:r w:rsidRPr="00A2415F">
        <w:rPr>
          <w:rFonts w:cs="Arial"/>
        </w:rPr>
        <w:t xml:space="preserve">Detailplaneeringuga määratakse moodustatud </w:t>
      </w:r>
      <w:r w:rsidR="0008137A" w:rsidRPr="00A2415F">
        <w:rPr>
          <w:rFonts w:cs="Arial"/>
        </w:rPr>
        <w:t xml:space="preserve">ärimaa </w:t>
      </w:r>
      <w:r w:rsidRPr="00A2415F">
        <w:rPr>
          <w:rFonts w:cs="Arial"/>
        </w:rPr>
        <w:t>krun</w:t>
      </w:r>
      <w:r w:rsidR="0008137A" w:rsidRPr="00A2415F">
        <w:rPr>
          <w:rFonts w:cs="Arial"/>
        </w:rPr>
        <w:t>dile</w:t>
      </w:r>
      <w:r w:rsidRPr="00A2415F">
        <w:rPr>
          <w:rFonts w:cs="Arial"/>
        </w:rPr>
        <w:t xml:space="preserve"> hoonestusala. Hoonestusala on ala, kuhu on lubatud ehitusloakohustuslikke kui ka ehitusloakohustuseta hoonete rajamine. </w:t>
      </w:r>
      <w:r w:rsidRPr="00A2415F">
        <w:rPr>
          <w:rFonts w:eastAsia="Times New Roman" w:cs="Arial"/>
          <w:lang w:eastAsia="ar-SA"/>
        </w:rPr>
        <w:t xml:space="preserve">Hoonestusala on planeeritud vastavaid kitsendusi ja tee kaitsevööndeid arvesse võttes. </w:t>
      </w:r>
    </w:p>
    <w:p w14:paraId="0FCA5819" w14:textId="77777777" w:rsidR="00305EEA" w:rsidRPr="00A2415F" w:rsidRDefault="00305EEA" w:rsidP="00A2415F">
      <w:pPr>
        <w:suppressAutoHyphens/>
        <w:spacing w:before="0" w:after="0"/>
        <w:rPr>
          <w:rFonts w:cs="Arial"/>
        </w:rPr>
      </w:pPr>
      <w:r w:rsidRPr="00A2415F">
        <w:rPr>
          <w:rFonts w:cs="Arial"/>
        </w:rPr>
        <w:t>Hoonestusalast välja on lubatud rajada hoonete sihtotstarbeliseks kasutamiseks vajalikke tehnovõrke, parkimisala, piirdeaedu, juurdepääsuteed ja haljastust.</w:t>
      </w:r>
    </w:p>
    <w:p w14:paraId="52014012" w14:textId="351D9785" w:rsidR="00305EEA" w:rsidRPr="00A2415F" w:rsidRDefault="00305EEA" w:rsidP="00A2415F">
      <w:pPr>
        <w:suppressAutoHyphens/>
        <w:spacing w:before="0" w:after="0"/>
        <w:rPr>
          <w:rFonts w:cs="Arial"/>
        </w:rPr>
      </w:pPr>
      <w:r w:rsidRPr="00A2415F">
        <w:rPr>
          <w:rFonts w:cs="Arial"/>
        </w:rPr>
        <w:t>Transpordimaa kruntidele hoonestusala ei määrata.</w:t>
      </w:r>
    </w:p>
    <w:p w14:paraId="263AADCA" w14:textId="549D644C" w:rsidR="00562805" w:rsidRPr="00A2415F" w:rsidRDefault="00305EEA" w:rsidP="00A2415F">
      <w:pPr>
        <w:suppressAutoHyphens/>
        <w:spacing w:before="0" w:after="0"/>
        <w:rPr>
          <w:rFonts w:cs="Arial"/>
        </w:rPr>
      </w:pPr>
      <w:r w:rsidRPr="00A2415F">
        <w:rPr>
          <w:rFonts w:cs="Arial"/>
        </w:rPr>
        <w:t>Hoonestusala sidumine kinnistupiiridega on näidatud joonisel AS-04 Põhijoonis.</w:t>
      </w:r>
    </w:p>
    <w:p w14:paraId="3429DED2" w14:textId="77777777" w:rsidR="00375ABA" w:rsidRPr="00A2415F" w:rsidRDefault="00375ABA" w:rsidP="00A2415F">
      <w:pPr>
        <w:suppressAutoHyphens/>
        <w:autoSpaceDE w:val="0"/>
        <w:spacing w:before="0" w:after="0"/>
        <w:rPr>
          <w:rFonts w:eastAsia="Times New Roman" w:cs="Arial"/>
          <w:lang w:eastAsia="ar-SA"/>
        </w:rPr>
      </w:pPr>
    </w:p>
    <w:p w14:paraId="1C219B59" w14:textId="5C128B3A" w:rsidR="00E455BF" w:rsidRPr="00A2415F" w:rsidRDefault="00305EEA" w:rsidP="00A2415F">
      <w:pPr>
        <w:pStyle w:val="Heading2"/>
        <w:rPr>
          <w:rFonts w:cs="Arial"/>
          <w:szCs w:val="22"/>
          <w:lang w:eastAsia="ar-SA"/>
        </w:rPr>
      </w:pPr>
      <w:bookmarkStart w:id="32" w:name="_Toc162445638"/>
      <w:r w:rsidRPr="00A2415F">
        <w:rPr>
          <w:rFonts w:cs="Arial"/>
          <w:szCs w:val="22"/>
          <w:lang w:eastAsia="ar-SA"/>
        </w:rPr>
        <w:t>Krundi ehitusõigus</w:t>
      </w:r>
      <w:bookmarkEnd w:id="32"/>
    </w:p>
    <w:p w14:paraId="2436EA7F" w14:textId="77777777" w:rsidR="00305EEA" w:rsidRPr="00A2415F" w:rsidRDefault="00305EEA" w:rsidP="00A2415F">
      <w:pPr>
        <w:spacing w:before="0" w:after="0"/>
        <w:rPr>
          <w:rFonts w:cs="Arial"/>
        </w:rPr>
      </w:pPr>
      <w:r w:rsidRPr="00A2415F">
        <w:rPr>
          <w:rFonts w:cs="Arial"/>
        </w:rPr>
        <w:t xml:space="preserve">Krundi ehitusõigusega määratakse </w:t>
      </w:r>
      <w:proofErr w:type="spellStart"/>
      <w:r w:rsidRPr="00A2415F">
        <w:rPr>
          <w:rFonts w:cs="Arial"/>
        </w:rPr>
        <w:t>PlanS</w:t>
      </w:r>
      <w:proofErr w:type="spellEnd"/>
      <w:r w:rsidRPr="00A2415F">
        <w:rPr>
          <w:rFonts w:cs="Arial"/>
        </w:rPr>
        <w:t xml:space="preserve"> § 126 lg 4 kohaselt:</w:t>
      </w:r>
    </w:p>
    <w:p w14:paraId="69CED656" w14:textId="77777777" w:rsidR="00305EEA" w:rsidRPr="00A2415F" w:rsidRDefault="00305EEA" w:rsidP="00A2415F">
      <w:pPr>
        <w:numPr>
          <w:ilvl w:val="0"/>
          <w:numId w:val="49"/>
        </w:numPr>
        <w:spacing w:before="0" w:after="0"/>
        <w:ind w:left="284" w:hanging="218"/>
        <w:contextualSpacing/>
        <w:rPr>
          <w:rFonts w:cs="Arial"/>
        </w:rPr>
      </w:pPr>
      <w:r w:rsidRPr="00A2415F">
        <w:rPr>
          <w:rFonts w:cs="Arial"/>
        </w:rPr>
        <w:t>krundi kasutamise sihtotstarve või sihtotstarbed;</w:t>
      </w:r>
    </w:p>
    <w:p w14:paraId="3F019708" w14:textId="77777777" w:rsidR="00305EEA" w:rsidRPr="00A2415F" w:rsidRDefault="00305EEA" w:rsidP="00A2415F">
      <w:pPr>
        <w:numPr>
          <w:ilvl w:val="0"/>
          <w:numId w:val="49"/>
        </w:numPr>
        <w:spacing w:before="0" w:after="0"/>
        <w:ind w:left="284" w:hanging="218"/>
        <w:contextualSpacing/>
        <w:rPr>
          <w:rFonts w:cs="Arial"/>
        </w:rPr>
      </w:pPr>
      <w:r w:rsidRPr="00A2415F">
        <w:rPr>
          <w:rFonts w:cs="Arial"/>
        </w:rPr>
        <w:t>hoonete või olulise avaliku huviga rajatiste suurim lubatud arv või nende puudumine maa-alal;</w:t>
      </w:r>
    </w:p>
    <w:p w14:paraId="3B0BD610" w14:textId="77777777" w:rsidR="00305EEA" w:rsidRPr="00A2415F" w:rsidRDefault="00305EEA" w:rsidP="00A2415F">
      <w:pPr>
        <w:numPr>
          <w:ilvl w:val="0"/>
          <w:numId w:val="49"/>
        </w:numPr>
        <w:spacing w:before="0" w:after="0"/>
        <w:ind w:left="284" w:hanging="218"/>
        <w:contextualSpacing/>
        <w:rPr>
          <w:rFonts w:cs="Arial"/>
        </w:rPr>
      </w:pPr>
      <w:r w:rsidRPr="00A2415F">
        <w:rPr>
          <w:rFonts w:cs="Arial"/>
        </w:rPr>
        <w:t>hoonete või olulise avaliku huviga rajatiste suurim lubatud ehitisealune pind;</w:t>
      </w:r>
    </w:p>
    <w:p w14:paraId="501FFA94" w14:textId="77777777" w:rsidR="00305EEA" w:rsidRPr="00A2415F" w:rsidRDefault="00305EEA" w:rsidP="00A2415F">
      <w:pPr>
        <w:numPr>
          <w:ilvl w:val="0"/>
          <w:numId w:val="49"/>
        </w:numPr>
        <w:spacing w:before="0" w:after="0"/>
        <w:ind w:left="284" w:hanging="218"/>
        <w:contextualSpacing/>
        <w:rPr>
          <w:rFonts w:cs="Arial"/>
        </w:rPr>
      </w:pPr>
      <w:r w:rsidRPr="00A2415F">
        <w:rPr>
          <w:rFonts w:cs="Arial"/>
        </w:rPr>
        <w:t>hoonete või olulise avaliku huviga rajatiste lubatud maksimaalne kõrgus;</w:t>
      </w:r>
    </w:p>
    <w:p w14:paraId="75DCE6A4" w14:textId="77777777" w:rsidR="00305EEA" w:rsidRPr="00A2415F" w:rsidRDefault="00305EEA" w:rsidP="00A2415F">
      <w:pPr>
        <w:numPr>
          <w:ilvl w:val="0"/>
          <w:numId w:val="49"/>
        </w:numPr>
        <w:spacing w:before="0" w:after="0"/>
        <w:ind w:left="284" w:hanging="218"/>
        <w:contextualSpacing/>
        <w:rPr>
          <w:rFonts w:cs="Arial"/>
        </w:rPr>
      </w:pPr>
      <w:r w:rsidRPr="00A2415F">
        <w:rPr>
          <w:rFonts w:cs="Arial"/>
        </w:rPr>
        <w:t>asjakohasel juhul hoonete või olulise avaliku huviga rajatiste suurim lubatud sügavus.</w:t>
      </w:r>
    </w:p>
    <w:p w14:paraId="36890A7B" w14:textId="77777777" w:rsidR="00305EEA" w:rsidRPr="00A2415F" w:rsidRDefault="00305EEA" w:rsidP="00A2415F">
      <w:pPr>
        <w:spacing w:before="0" w:after="0"/>
        <w:rPr>
          <w:rFonts w:cs="Arial"/>
        </w:rPr>
      </w:pPr>
      <w:r w:rsidRPr="00A2415F">
        <w:rPr>
          <w:rFonts w:cs="Arial"/>
        </w:rPr>
        <w:t>Hoonete või olulise avaliku huviga rajatiste suurimat lubatud sügavust detailplaneeringuga ei määrata.</w:t>
      </w:r>
    </w:p>
    <w:p w14:paraId="090AD46A" w14:textId="615887F8" w:rsidR="00305EEA" w:rsidRPr="00A2415F" w:rsidRDefault="00305EEA" w:rsidP="00A2415F">
      <w:pPr>
        <w:spacing w:before="0" w:after="0"/>
        <w:rPr>
          <w:rFonts w:cs="Arial"/>
        </w:rPr>
      </w:pPr>
      <w:r w:rsidRPr="00A2415F">
        <w:rPr>
          <w:rFonts w:cs="Arial"/>
        </w:rPr>
        <w:t>Planeeringuga määratud krundi ehitusõigused on toodud joonisel AS-04 Põhijoonis kruntide ehitusõiguse ja kruntide ehitusõiguse akendes.</w:t>
      </w:r>
    </w:p>
    <w:p w14:paraId="0B5951BB" w14:textId="77777777" w:rsidR="00414365" w:rsidRPr="00A2415F" w:rsidRDefault="00414365" w:rsidP="00A2415F">
      <w:pPr>
        <w:spacing w:before="0" w:after="0"/>
        <w:rPr>
          <w:rFonts w:cs="Arial"/>
        </w:rPr>
      </w:pPr>
    </w:p>
    <w:p w14:paraId="755E39BC" w14:textId="02424C58" w:rsidR="00305EEA" w:rsidRPr="00A2415F" w:rsidRDefault="00305EEA" w:rsidP="00A2415F">
      <w:pPr>
        <w:pStyle w:val="Caption"/>
        <w:spacing w:after="0"/>
        <w:rPr>
          <w:rFonts w:cs="Arial"/>
          <w:szCs w:val="22"/>
          <w:lang w:eastAsia="ar-SA"/>
        </w:rPr>
      </w:pPr>
      <w:r w:rsidRPr="00A2415F">
        <w:rPr>
          <w:rFonts w:cs="Arial"/>
          <w:szCs w:val="22"/>
        </w:rPr>
        <w:t xml:space="preserve">Tabel </w:t>
      </w:r>
      <w:r w:rsidRPr="00A2415F">
        <w:rPr>
          <w:rFonts w:cs="Arial"/>
          <w:szCs w:val="22"/>
        </w:rPr>
        <w:fldChar w:fldCharType="begin"/>
      </w:r>
      <w:r w:rsidRPr="00A2415F">
        <w:rPr>
          <w:rFonts w:cs="Arial"/>
          <w:szCs w:val="22"/>
        </w:rPr>
        <w:instrText xml:space="preserve"> SEQ Tabel \* ARABIC </w:instrText>
      </w:r>
      <w:r w:rsidRPr="00A2415F">
        <w:rPr>
          <w:rFonts w:cs="Arial"/>
          <w:szCs w:val="22"/>
        </w:rPr>
        <w:fldChar w:fldCharType="separate"/>
      </w:r>
      <w:r w:rsidR="00A2415F">
        <w:rPr>
          <w:rFonts w:cs="Arial"/>
          <w:noProof/>
          <w:szCs w:val="22"/>
        </w:rPr>
        <w:t>3</w:t>
      </w:r>
      <w:r w:rsidRPr="00A2415F">
        <w:rPr>
          <w:rFonts w:cs="Arial"/>
          <w:szCs w:val="22"/>
        </w:rPr>
        <w:fldChar w:fldCharType="end"/>
      </w:r>
      <w:r w:rsidR="00414365" w:rsidRPr="00A2415F">
        <w:rPr>
          <w:rFonts w:cs="Arial"/>
          <w:szCs w:val="22"/>
        </w:rPr>
        <w:t>.</w:t>
      </w:r>
      <w:r w:rsidRPr="00A2415F">
        <w:rPr>
          <w:rFonts w:cs="Arial"/>
          <w:szCs w:val="22"/>
        </w:rPr>
        <w:t xml:space="preserve"> Krundi määratud ehitusõigus</w:t>
      </w:r>
      <w:r w:rsidR="00414365" w:rsidRPr="00A2415F">
        <w:rPr>
          <w:rFonts w:cs="Arial"/>
          <w:szCs w:val="22"/>
        </w:rPr>
        <w:t>.</w:t>
      </w:r>
    </w:p>
    <w:tbl>
      <w:tblPr>
        <w:tblStyle w:val="GridTable1Light"/>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236"/>
        <w:gridCol w:w="1559"/>
        <w:gridCol w:w="992"/>
        <w:gridCol w:w="1395"/>
        <w:gridCol w:w="1582"/>
        <w:gridCol w:w="1409"/>
      </w:tblGrid>
      <w:tr w:rsidR="00963EFC" w:rsidRPr="00A2415F" w14:paraId="143EDAFD" w14:textId="616AC79C" w:rsidTr="00A241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vAlign w:val="center"/>
          </w:tcPr>
          <w:p w14:paraId="7C051DA8" w14:textId="77777777" w:rsidR="00D020EC" w:rsidRPr="00A2415F" w:rsidRDefault="00D020EC" w:rsidP="00A2415F">
            <w:pPr>
              <w:autoSpaceDE w:val="0"/>
              <w:spacing w:before="0"/>
              <w:ind w:left="-105" w:right="-57"/>
              <w:jc w:val="center"/>
              <w:rPr>
                <w:rFonts w:cs="Arial"/>
              </w:rPr>
            </w:pPr>
            <w:r w:rsidRPr="00A2415F">
              <w:rPr>
                <w:rFonts w:cs="Arial"/>
              </w:rPr>
              <w:t>Pos nr</w:t>
            </w:r>
          </w:p>
        </w:tc>
        <w:tc>
          <w:tcPr>
            <w:tcW w:w="2236" w:type="dxa"/>
            <w:shd w:val="clear" w:color="auto" w:fill="F2F2F2" w:themeFill="background1" w:themeFillShade="F2"/>
            <w:vAlign w:val="center"/>
          </w:tcPr>
          <w:p w14:paraId="6701E784" w14:textId="6B1833F4" w:rsidR="00D020EC" w:rsidRPr="00A2415F" w:rsidRDefault="00D020EC" w:rsidP="00A2415F">
            <w:pPr>
              <w:autoSpaceDE w:val="0"/>
              <w:spacing w:before="0"/>
              <w:ind w:left="-62" w:right="-115"/>
              <w:jc w:val="center"/>
              <w:cnfStyle w:val="100000000000" w:firstRow="1" w:lastRow="0" w:firstColumn="0" w:lastColumn="0" w:oddVBand="0" w:evenVBand="0" w:oddHBand="0" w:evenHBand="0" w:firstRowFirstColumn="0" w:firstRowLastColumn="0" w:lastRowFirstColumn="0" w:lastRowLastColumn="0"/>
              <w:rPr>
                <w:rFonts w:cs="Arial"/>
              </w:rPr>
            </w:pPr>
            <w:r w:rsidRPr="00A2415F">
              <w:rPr>
                <w:rFonts w:cs="Arial"/>
              </w:rPr>
              <w:t>Krundi kasutamise sihtotstarve või sihtotstarbed // katastriüksuse sihtotstarve</w:t>
            </w:r>
          </w:p>
        </w:tc>
        <w:tc>
          <w:tcPr>
            <w:tcW w:w="1559" w:type="dxa"/>
            <w:shd w:val="clear" w:color="auto" w:fill="F2F2F2" w:themeFill="background1" w:themeFillShade="F2"/>
            <w:vAlign w:val="center"/>
          </w:tcPr>
          <w:p w14:paraId="4F1BB182" w14:textId="437B4E25" w:rsidR="00D020EC" w:rsidRPr="00A2415F" w:rsidRDefault="00D020EC" w:rsidP="00A2415F">
            <w:pPr>
              <w:autoSpaceDE w:val="0"/>
              <w:spacing w:before="0"/>
              <w:ind w:left="-113" w:right="-115"/>
              <w:jc w:val="center"/>
              <w:cnfStyle w:val="100000000000" w:firstRow="1" w:lastRow="0" w:firstColumn="0" w:lastColumn="0" w:oddVBand="0" w:evenVBand="0" w:oddHBand="0" w:evenHBand="0" w:firstRowFirstColumn="0" w:firstRowLastColumn="0" w:lastRowFirstColumn="0" w:lastRowLastColumn="0"/>
              <w:rPr>
                <w:rFonts w:cs="Arial"/>
              </w:rPr>
            </w:pPr>
            <w:r w:rsidRPr="00A2415F">
              <w:rPr>
                <w:rFonts w:cs="Arial"/>
              </w:rPr>
              <w:t xml:space="preserve">Ehitiste suurim lubatud arv põhihoone / abihoone </w:t>
            </w:r>
          </w:p>
        </w:tc>
        <w:tc>
          <w:tcPr>
            <w:tcW w:w="992" w:type="dxa"/>
            <w:shd w:val="clear" w:color="auto" w:fill="F2F2F2" w:themeFill="background1" w:themeFillShade="F2"/>
            <w:vAlign w:val="center"/>
          </w:tcPr>
          <w:p w14:paraId="74759A0C" w14:textId="223749DF" w:rsidR="00D020EC" w:rsidRPr="00A2415F" w:rsidRDefault="00A2415F" w:rsidP="00A2415F">
            <w:pPr>
              <w:autoSpaceDE w:val="0"/>
              <w:spacing w:before="0"/>
              <w:ind w:left="-104"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Pr>
                <w:rFonts w:cs="Arial"/>
              </w:rPr>
              <w:t>E</w:t>
            </w:r>
            <w:r w:rsidR="00D020EC" w:rsidRPr="00A2415F">
              <w:rPr>
                <w:rFonts w:cs="Arial"/>
              </w:rPr>
              <w:t>hitise</w:t>
            </w:r>
            <w:r>
              <w:rPr>
                <w:rFonts w:cs="Arial"/>
              </w:rPr>
              <w:t xml:space="preserve">- </w:t>
            </w:r>
            <w:r w:rsidR="00D020EC" w:rsidRPr="00A2415F">
              <w:rPr>
                <w:rFonts w:cs="Arial"/>
              </w:rPr>
              <w:t>alune pind</w:t>
            </w:r>
          </w:p>
        </w:tc>
        <w:tc>
          <w:tcPr>
            <w:tcW w:w="1395" w:type="dxa"/>
            <w:shd w:val="clear" w:color="auto" w:fill="F2F2F2" w:themeFill="background1" w:themeFillShade="F2"/>
            <w:vAlign w:val="center"/>
          </w:tcPr>
          <w:p w14:paraId="5EA3A5AF" w14:textId="4991BEC4" w:rsidR="00D020EC" w:rsidRPr="00A2415F" w:rsidRDefault="00963EFC" w:rsidP="00A2415F">
            <w:pPr>
              <w:autoSpaceDE w:val="0"/>
              <w:spacing w:before="0"/>
              <w:ind w:left="-113" w:right="-107"/>
              <w:jc w:val="center"/>
              <w:cnfStyle w:val="100000000000" w:firstRow="1" w:lastRow="0" w:firstColumn="0" w:lastColumn="0" w:oddVBand="0" w:evenVBand="0" w:oddHBand="0" w:evenHBand="0" w:firstRowFirstColumn="0" w:firstRowLastColumn="0" w:lastRowFirstColumn="0" w:lastRowLastColumn="0"/>
              <w:rPr>
                <w:rFonts w:cs="Arial"/>
              </w:rPr>
            </w:pPr>
            <w:r w:rsidRPr="00A2415F">
              <w:rPr>
                <w:rFonts w:cs="Arial"/>
              </w:rPr>
              <w:t>Põhihoone / abihoone</w:t>
            </w:r>
            <w:r w:rsidR="00D020EC" w:rsidRPr="00A2415F">
              <w:rPr>
                <w:rFonts w:cs="Arial"/>
              </w:rPr>
              <w:t xml:space="preserve"> lubatud max kõrgus</w:t>
            </w:r>
          </w:p>
        </w:tc>
        <w:tc>
          <w:tcPr>
            <w:tcW w:w="1582" w:type="dxa"/>
            <w:shd w:val="clear" w:color="auto" w:fill="F2F2F2" w:themeFill="background1" w:themeFillShade="F2"/>
            <w:vAlign w:val="center"/>
          </w:tcPr>
          <w:p w14:paraId="0237081C" w14:textId="072E0D47" w:rsidR="00D020EC" w:rsidRPr="00A2415F" w:rsidRDefault="00D020EC" w:rsidP="00A2415F">
            <w:pPr>
              <w:autoSpaceDE w:val="0"/>
              <w:spacing w:before="0"/>
              <w:ind w:left="-102" w:right="-75"/>
              <w:jc w:val="center"/>
              <w:cnfStyle w:val="100000000000" w:firstRow="1" w:lastRow="0" w:firstColumn="0" w:lastColumn="0" w:oddVBand="0" w:evenVBand="0" w:oddHBand="0" w:evenHBand="0" w:firstRowFirstColumn="0" w:firstRowLastColumn="0" w:lastRowFirstColumn="0" w:lastRowLastColumn="0"/>
              <w:rPr>
                <w:rFonts w:cs="Arial"/>
              </w:rPr>
            </w:pPr>
            <w:r w:rsidRPr="00A2415F">
              <w:rPr>
                <w:rFonts w:cs="Arial"/>
              </w:rPr>
              <w:t>Põhihoone suurim korruselisus, maapealne / maa-alune</w:t>
            </w:r>
          </w:p>
        </w:tc>
        <w:tc>
          <w:tcPr>
            <w:tcW w:w="1409" w:type="dxa"/>
            <w:shd w:val="clear" w:color="auto" w:fill="F2F2F2" w:themeFill="background1" w:themeFillShade="F2"/>
            <w:vAlign w:val="center"/>
          </w:tcPr>
          <w:p w14:paraId="5878A342" w14:textId="48158F6F" w:rsidR="00D020EC" w:rsidRPr="00A2415F" w:rsidRDefault="00963EFC" w:rsidP="00A2415F">
            <w:pPr>
              <w:autoSpaceDE w:val="0"/>
              <w:spacing w:before="0"/>
              <w:ind w:left="-102" w:right="-75"/>
              <w:jc w:val="center"/>
              <w:cnfStyle w:val="100000000000" w:firstRow="1" w:lastRow="0" w:firstColumn="0" w:lastColumn="0" w:oddVBand="0" w:evenVBand="0" w:oddHBand="0" w:evenHBand="0" w:firstRowFirstColumn="0" w:firstRowLastColumn="0" w:lastRowFirstColumn="0" w:lastRowLastColumn="0"/>
              <w:rPr>
                <w:rFonts w:cs="Arial"/>
              </w:rPr>
            </w:pPr>
            <w:r w:rsidRPr="00A2415F">
              <w:rPr>
                <w:rFonts w:cs="Arial"/>
              </w:rPr>
              <w:t>Abihoone suurim korruselisus, maapealne / maa-alune</w:t>
            </w:r>
          </w:p>
        </w:tc>
      </w:tr>
      <w:tr w:rsidR="00963EFC" w:rsidRPr="00A2415F" w14:paraId="54620EE4" w14:textId="05278FA9" w:rsidTr="00A2415F">
        <w:tc>
          <w:tcPr>
            <w:cnfStyle w:val="001000000000" w:firstRow="0" w:lastRow="0" w:firstColumn="1" w:lastColumn="0" w:oddVBand="0" w:evenVBand="0" w:oddHBand="0" w:evenHBand="0" w:firstRowFirstColumn="0" w:firstRowLastColumn="0" w:lastRowFirstColumn="0" w:lastRowLastColumn="0"/>
            <w:tcW w:w="458" w:type="dxa"/>
            <w:vAlign w:val="center"/>
          </w:tcPr>
          <w:p w14:paraId="4A63D3F5" w14:textId="77777777" w:rsidR="00D020EC" w:rsidRPr="00A2415F" w:rsidRDefault="00D020EC" w:rsidP="00A2415F">
            <w:pPr>
              <w:autoSpaceDE w:val="0"/>
              <w:spacing w:before="0"/>
              <w:ind w:left="-105" w:right="-57"/>
              <w:jc w:val="center"/>
              <w:rPr>
                <w:rFonts w:cs="Arial"/>
                <w:b w:val="0"/>
                <w:bCs w:val="0"/>
              </w:rPr>
            </w:pPr>
            <w:r w:rsidRPr="00A2415F">
              <w:rPr>
                <w:rFonts w:cs="Arial"/>
                <w:b w:val="0"/>
                <w:bCs w:val="0"/>
              </w:rPr>
              <w:t>1</w:t>
            </w:r>
          </w:p>
        </w:tc>
        <w:tc>
          <w:tcPr>
            <w:tcW w:w="2236" w:type="dxa"/>
            <w:vAlign w:val="center"/>
          </w:tcPr>
          <w:p w14:paraId="72C749BF" w14:textId="62875C18" w:rsidR="00D020EC" w:rsidRPr="00A2415F" w:rsidRDefault="00D020EC" w:rsidP="00A2415F">
            <w:pPr>
              <w:autoSpaceDE w:val="0"/>
              <w:spacing w:before="0"/>
              <w:ind w:left="-143" w:right="-108"/>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ÄK/ÄB/ÄV 100%</w:t>
            </w:r>
          </w:p>
        </w:tc>
        <w:tc>
          <w:tcPr>
            <w:tcW w:w="1559" w:type="dxa"/>
            <w:vAlign w:val="center"/>
          </w:tcPr>
          <w:p w14:paraId="62652C3B" w14:textId="469CC010" w:rsidR="00D020EC" w:rsidRPr="00A2415F"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3 / 1</w:t>
            </w:r>
          </w:p>
        </w:tc>
        <w:tc>
          <w:tcPr>
            <w:tcW w:w="992" w:type="dxa"/>
            <w:vAlign w:val="center"/>
          </w:tcPr>
          <w:p w14:paraId="5E5EB969" w14:textId="25A3BC7B" w:rsidR="00D020EC" w:rsidRPr="00A2415F" w:rsidRDefault="00D020EC" w:rsidP="00A2415F">
            <w:pPr>
              <w:autoSpaceDE w:val="0"/>
              <w:spacing w:before="0"/>
              <w:ind w:left="-110" w:right="-11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3880 m²</w:t>
            </w:r>
          </w:p>
        </w:tc>
        <w:tc>
          <w:tcPr>
            <w:tcW w:w="1395" w:type="dxa"/>
            <w:vAlign w:val="center"/>
          </w:tcPr>
          <w:p w14:paraId="72FBD326" w14:textId="3EBC0EA6" w:rsidR="00D020EC" w:rsidRPr="00A2415F"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12 m *</w:t>
            </w:r>
            <w:r w:rsidR="002D0BFC" w:rsidRPr="00A2415F">
              <w:rPr>
                <w:rFonts w:cs="Arial"/>
              </w:rPr>
              <w:t xml:space="preserve"> / 5m</w:t>
            </w:r>
          </w:p>
        </w:tc>
        <w:tc>
          <w:tcPr>
            <w:tcW w:w="1582" w:type="dxa"/>
            <w:vAlign w:val="center"/>
          </w:tcPr>
          <w:p w14:paraId="41E0491F" w14:textId="0928BBAB" w:rsidR="00D020EC" w:rsidRPr="00A2415F"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3k / -1k</w:t>
            </w:r>
          </w:p>
        </w:tc>
        <w:tc>
          <w:tcPr>
            <w:tcW w:w="1409" w:type="dxa"/>
          </w:tcPr>
          <w:p w14:paraId="59BF0136" w14:textId="38CF8FFC" w:rsidR="00D020EC" w:rsidRPr="00A2415F" w:rsidRDefault="00963EF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1k / -</w:t>
            </w:r>
          </w:p>
        </w:tc>
      </w:tr>
      <w:tr w:rsidR="00963EFC" w:rsidRPr="00A2415F" w14:paraId="7FCFEF9D" w14:textId="742208D3" w:rsidTr="00A2415F">
        <w:tc>
          <w:tcPr>
            <w:cnfStyle w:val="001000000000" w:firstRow="0" w:lastRow="0" w:firstColumn="1" w:lastColumn="0" w:oddVBand="0" w:evenVBand="0" w:oddHBand="0" w:evenHBand="0" w:firstRowFirstColumn="0" w:firstRowLastColumn="0" w:lastRowFirstColumn="0" w:lastRowLastColumn="0"/>
            <w:tcW w:w="458" w:type="dxa"/>
            <w:vAlign w:val="center"/>
          </w:tcPr>
          <w:p w14:paraId="55666A67" w14:textId="42A41BBB" w:rsidR="00D020EC" w:rsidRPr="00A2415F" w:rsidRDefault="00D020EC" w:rsidP="00A2415F">
            <w:pPr>
              <w:autoSpaceDE w:val="0"/>
              <w:spacing w:before="0"/>
              <w:ind w:left="-105" w:right="-57"/>
              <w:jc w:val="center"/>
              <w:rPr>
                <w:rFonts w:cs="Arial"/>
                <w:b w:val="0"/>
                <w:bCs w:val="0"/>
              </w:rPr>
            </w:pPr>
            <w:r w:rsidRPr="00A2415F">
              <w:rPr>
                <w:rFonts w:cs="Arial"/>
                <w:b w:val="0"/>
                <w:bCs w:val="0"/>
              </w:rPr>
              <w:t>2</w:t>
            </w:r>
          </w:p>
        </w:tc>
        <w:tc>
          <w:tcPr>
            <w:tcW w:w="2236" w:type="dxa"/>
            <w:vAlign w:val="center"/>
          </w:tcPr>
          <w:p w14:paraId="550CDD2A" w14:textId="50A49B5F" w:rsidR="00D020EC" w:rsidRPr="00A2415F" w:rsidRDefault="00D020EC" w:rsidP="00A2415F">
            <w:pPr>
              <w:autoSpaceDE w:val="0"/>
              <w:spacing w:before="0"/>
              <w:ind w:left="-62" w:right="-108"/>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LT 100% // L 100%</w:t>
            </w:r>
          </w:p>
        </w:tc>
        <w:tc>
          <w:tcPr>
            <w:tcW w:w="1559" w:type="dxa"/>
            <w:vAlign w:val="center"/>
          </w:tcPr>
          <w:p w14:paraId="698D75BD" w14:textId="1B69D789" w:rsidR="00D020EC" w:rsidRPr="00A2415F"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w:t>
            </w:r>
          </w:p>
        </w:tc>
        <w:tc>
          <w:tcPr>
            <w:tcW w:w="992" w:type="dxa"/>
            <w:vAlign w:val="center"/>
          </w:tcPr>
          <w:p w14:paraId="72EAB98F" w14:textId="7A04F852" w:rsidR="00D020EC" w:rsidRPr="00A2415F"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w:t>
            </w:r>
          </w:p>
        </w:tc>
        <w:tc>
          <w:tcPr>
            <w:tcW w:w="1395" w:type="dxa"/>
            <w:vAlign w:val="center"/>
          </w:tcPr>
          <w:p w14:paraId="31DDA45A" w14:textId="1FBDD67D" w:rsidR="00D020EC" w:rsidRPr="00A2415F"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6 m</w:t>
            </w:r>
          </w:p>
        </w:tc>
        <w:tc>
          <w:tcPr>
            <w:tcW w:w="1582" w:type="dxa"/>
            <w:vAlign w:val="center"/>
          </w:tcPr>
          <w:p w14:paraId="1EF6DED9" w14:textId="40B159A5" w:rsidR="00D020EC" w:rsidRPr="00A2415F"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A2415F">
              <w:rPr>
                <w:rFonts w:cs="Arial"/>
              </w:rPr>
              <w:t>1k / -</w:t>
            </w:r>
          </w:p>
        </w:tc>
        <w:tc>
          <w:tcPr>
            <w:tcW w:w="1409" w:type="dxa"/>
          </w:tcPr>
          <w:p w14:paraId="58B978EB" w14:textId="77777777" w:rsidR="00D020EC" w:rsidRPr="00A2415F" w:rsidRDefault="00D020EC" w:rsidP="00A2415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21429436" w14:textId="77777777" w:rsidR="002D0BFC" w:rsidRPr="00A2415F" w:rsidRDefault="002D0BFC" w:rsidP="00A2415F">
      <w:pPr>
        <w:suppressAutoHyphens/>
        <w:autoSpaceDE w:val="0"/>
        <w:spacing w:before="0" w:after="0"/>
        <w:rPr>
          <w:rFonts w:cs="Arial"/>
        </w:rPr>
      </w:pPr>
    </w:p>
    <w:p w14:paraId="2BC1777A" w14:textId="277A7E0E" w:rsidR="00305EEA" w:rsidRPr="00A2415F" w:rsidRDefault="0021031B" w:rsidP="00A2415F">
      <w:pPr>
        <w:suppressAutoHyphens/>
        <w:autoSpaceDE w:val="0"/>
        <w:spacing w:before="0" w:after="0"/>
        <w:rPr>
          <w:rFonts w:cs="Arial"/>
        </w:rPr>
      </w:pPr>
      <w:r w:rsidRPr="00A2415F">
        <w:rPr>
          <w:rFonts w:cs="Arial"/>
        </w:rPr>
        <w:t>*</w:t>
      </w:r>
      <w:r w:rsidR="002D0BFC" w:rsidRPr="00A2415F">
        <w:rPr>
          <w:rFonts w:cs="Arial"/>
        </w:rPr>
        <w:t>3. korrus kuni 50% ulatuses</w:t>
      </w:r>
    </w:p>
    <w:p w14:paraId="7DB124DA" w14:textId="77777777" w:rsidR="0021031B" w:rsidRPr="00A2415F" w:rsidRDefault="0021031B" w:rsidP="00A2415F">
      <w:pPr>
        <w:suppressAutoHyphens/>
        <w:autoSpaceDE w:val="0"/>
        <w:spacing w:before="0" w:after="0"/>
        <w:rPr>
          <w:rFonts w:cs="Arial"/>
        </w:rPr>
      </w:pPr>
    </w:p>
    <w:p w14:paraId="50515822" w14:textId="220A166E" w:rsidR="005748A5" w:rsidRPr="00A2415F" w:rsidRDefault="00E81250" w:rsidP="00A2415F">
      <w:pPr>
        <w:pStyle w:val="Heading2"/>
        <w:tabs>
          <w:tab w:val="left" w:pos="426"/>
        </w:tabs>
        <w:rPr>
          <w:rFonts w:cs="Arial"/>
          <w:szCs w:val="22"/>
        </w:rPr>
      </w:pPr>
      <w:bookmarkStart w:id="33" w:name="_Toc497647808"/>
      <w:bookmarkStart w:id="34" w:name="_Toc162445639"/>
      <w:r w:rsidRPr="00A2415F">
        <w:rPr>
          <w:rFonts w:cs="Arial"/>
          <w:szCs w:val="22"/>
        </w:rPr>
        <w:t>Ehitiste arhitektuurinõuded</w:t>
      </w:r>
      <w:bookmarkEnd w:id="33"/>
      <w:bookmarkEnd w:id="34"/>
    </w:p>
    <w:p w14:paraId="31BD6276" w14:textId="77777777" w:rsidR="0021031B" w:rsidRPr="00A2415F" w:rsidRDefault="0021031B" w:rsidP="00A2415F">
      <w:pPr>
        <w:tabs>
          <w:tab w:val="left" w:pos="1985"/>
        </w:tabs>
        <w:autoSpaceDE w:val="0"/>
        <w:autoSpaceDN w:val="0"/>
        <w:adjustRightInd w:val="0"/>
        <w:spacing w:before="0" w:after="0"/>
        <w:rPr>
          <w:rFonts w:cs="Arial"/>
        </w:rPr>
      </w:pPr>
      <w:r w:rsidRPr="00A2415F">
        <w:rPr>
          <w:rFonts w:cs="Arial"/>
        </w:rPr>
        <w:t>Katusekalle:</w:t>
      </w:r>
      <w:r w:rsidRPr="00A2415F">
        <w:rPr>
          <w:rFonts w:cs="Arial"/>
        </w:rPr>
        <w:tab/>
        <w:t>0 – 15°.</w:t>
      </w:r>
    </w:p>
    <w:p w14:paraId="5A7E4B06" w14:textId="77777777" w:rsidR="00757989" w:rsidRPr="00A2415F" w:rsidRDefault="0021031B" w:rsidP="00A2415F">
      <w:pPr>
        <w:tabs>
          <w:tab w:val="left" w:pos="1985"/>
        </w:tabs>
        <w:autoSpaceDE w:val="0"/>
        <w:autoSpaceDN w:val="0"/>
        <w:adjustRightInd w:val="0"/>
        <w:spacing w:before="0" w:after="0"/>
        <w:ind w:left="1985" w:hanging="1985"/>
        <w:rPr>
          <w:rFonts w:cs="Arial"/>
        </w:rPr>
      </w:pPr>
      <w:r w:rsidRPr="00A2415F">
        <w:rPr>
          <w:rFonts w:cs="Arial"/>
        </w:rPr>
        <w:t>Välisviimistlus:</w:t>
      </w:r>
      <w:r w:rsidRPr="00A2415F">
        <w:rPr>
          <w:rFonts w:cs="Arial"/>
        </w:rPr>
        <w:tab/>
      </w:r>
      <w:r w:rsidR="00757989" w:rsidRPr="00A2415F">
        <w:rPr>
          <w:rFonts w:cs="Arial"/>
        </w:rPr>
        <w:t xml:space="preserve">puit, vineer, betoon, krohv, kivi, klaas </w:t>
      </w:r>
    </w:p>
    <w:p w14:paraId="505B2957" w14:textId="3A11084F" w:rsidR="0021031B" w:rsidRPr="00A2415F" w:rsidRDefault="00757989" w:rsidP="00A2415F">
      <w:pPr>
        <w:tabs>
          <w:tab w:val="left" w:pos="1985"/>
        </w:tabs>
        <w:autoSpaceDE w:val="0"/>
        <w:autoSpaceDN w:val="0"/>
        <w:adjustRightInd w:val="0"/>
        <w:spacing w:before="0" w:after="0"/>
        <w:ind w:left="1985" w:hanging="1985"/>
        <w:rPr>
          <w:rFonts w:cs="Arial"/>
        </w:rPr>
      </w:pPr>
      <w:r w:rsidRPr="00A2415F">
        <w:rPr>
          <w:rFonts w:cs="Arial"/>
        </w:rPr>
        <w:tab/>
      </w:r>
      <w:r w:rsidR="00D00A01" w:rsidRPr="00A2415F">
        <w:rPr>
          <w:rFonts w:cs="Arial"/>
        </w:rPr>
        <w:t xml:space="preserve">Fassaadid tuleb liigendada nii vormilt, materjalilt kui toonidelt. Hoone esinduslik fassaad kujundada suuremate teede poolsele küljele, kus tuleb kasutada ka esinduslikemaid materjale ning profiilplekist </w:t>
      </w:r>
      <w:proofErr w:type="spellStart"/>
      <w:r w:rsidR="00D00A01" w:rsidRPr="00A2415F">
        <w:rPr>
          <w:rFonts w:cs="Arial"/>
        </w:rPr>
        <w:t>kergpaneelidega</w:t>
      </w:r>
      <w:proofErr w:type="spellEnd"/>
      <w:r w:rsidR="00D00A01" w:rsidRPr="00A2415F">
        <w:rPr>
          <w:rFonts w:cs="Arial"/>
        </w:rPr>
        <w:t xml:space="preserve"> lahendused pole lubatud. Avalikkusele suunatud (k.a. toidupoed) hoonete puhul plekist </w:t>
      </w:r>
      <w:proofErr w:type="spellStart"/>
      <w:r w:rsidR="00D00A01" w:rsidRPr="00A2415F">
        <w:rPr>
          <w:rFonts w:cs="Arial"/>
        </w:rPr>
        <w:t>kergpaneel</w:t>
      </w:r>
      <w:proofErr w:type="spellEnd"/>
      <w:r w:rsidR="00D00A01" w:rsidRPr="00A2415F">
        <w:rPr>
          <w:rFonts w:cs="Arial"/>
        </w:rPr>
        <w:t xml:space="preserve"> välisviimistlusmaterjalina peafassaadi(de)l pole lubatud. Arhitektuurikeel peab olema esinduslik, moodne ning sobituma elukeskkonna hoonestusega.</w:t>
      </w:r>
    </w:p>
    <w:p w14:paraId="78F17D24" w14:textId="544DD93A" w:rsidR="0021031B" w:rsidRPr="00A2415F" w:rsidRDefault="0021031B" w:rsidP="00A2415F">
      <w:pPr>
        <w:tabs>
          <w:tab w:val="left" w:pos="1985"/>
        </w:tabs>
        <w:autoSpaceDE w:val="0"/>
        <w:autoSpaceDN w:val="0"/>
        <w:adjustRightInd w:val="0"/>
        <w:spacing w:before="0" w:after="0"/>
        <w:rPr>
          <w:rFonts w:cs="Arial"/>
        </w:rPr>
      </w:pPr>
      <w:r w:rsidRPr="00A2415F">
        <w:rPr>
          <w:rFonts w:cs="Arial"/>
        </w:rPr>
        <w:t>Katusematerjal:</w:t>
      </w:r>
      <w:r w:rsidRPr="00A2415F">
        <w:rPr>
          <w:rFonts w:cs="Arial"/>
        </w:rPr>
        <w:tab/>
        <w:t>rullmaterjal, plekk, kivi.</w:t>
      </w:r>
    </w:p>
    <w:p w14:paraId="2BF6655C" w14:textId="4927D184" w:rsidR="0021031B" w:rsidRPr="00A2415F" w:rsidRDefault="0021031B" w:rsidP="00A2415F">
      <w:pPr>
        <w:autoSpaceDE w:val="0"/>
        <w:autoSpaceDN w:val="0"/>
        <w:adjustRightInd w:val="0"/>
        <w:spacing w:before="0" w:after="0"/>
        <w:rPr>
          <w:rFonts w:cs="Arial"/>
          <w:color w:val="000000"/>
        </w:rPr>
      </w:pPr>
      <w:r w:rsidRPr="00A2415F">
        <w:rPr>
          <w:rFonts w:cs="Arial"/>
          <w:color w:val="000000"/>
        </w:rPr>
        <w:lastRenderedPageBreak/>
        <w:t>Arhitektuur peab olema planeeritavasse avalikku ruumi sobiv, piirkonnale eripäraseid arhitektuurseid lahendusi tagav, kaasaegne, kõrgetasemeline ja ümbritsevat elukeskkonda väärtustav.</w:t>
      </w:r>
    </w:p>
    <w:p w14:paraId="269B35EB" w14:textId="77777777" w:rsidR="0021031B" w:rsidRPr="00A2415F" w:rsidRDefault="0021031B" w:rsidP="00A2415F">
      <w:pPr>
        <w:autoSpaceDE w:val="0"/>
        <w:autoSpaceDN w:val="0"/>
        <w:adjustRightInd w:val="0"/>
        <w:spacing w:before="0" w:after="0"/>
        <w:rPr>
          <w:rFonts w:cs="Arial"/>
        </w:rPr>
      </w:pPr>
      <w:r w:rsidRPr="00A2415F">
        <w:rPr>
          <w:rFonts w:cs="Arial"/>
        </w:rPr>
        <w:t>Ehitusprojekt tuleb kooskõlastada Rae valla arhitektiga eskiisi staadiumis.</w:t>
      </w:r>
    </w:p>
    <w:p w14:paraId="046EE78E" w14:textId="77777777" w:rsidR="0021031B" w:rsidRPr="00A2415F" w:rsidRDefault="0021031B" w:rsidP="00A2415F">
      <w:pPr>
        <w:autoSpaceDE w:val="0"/>
        <w:autoSpaceDN w:val="0"/>
        <w:adjustRightInd w:val="0"/>
        <w:spacing w:before="0" w:after="0"/>
        <w:rPr>
          <w:rFonts w:cs="Arial"/>
        </w:rPr>
      </w:pPr>
    </w:p>
    <w:p w14:paraId="37AC3573" w14:textId="0CFE0E49" w:rsidR="0021031B" w:rsidRPr="00A2415F" w:rsidRDefault="0021031B" w:rsidP="00A2415F">
      <w:pPr>
        <w:pStyle w:val="Heading2"/>
        <w:rPr>
          <w:rFonts w:cs="Arial"/>
          <w:szCs w:val="22"/>
        </w:rPr>
      </w:pPr>
      <w:bookmarkStart w:id="35" w:name="_Toc162445640"/>
      <w:r w:rsidRPr="00A2415F">
        <w:rPr>
          <w:rFonts w:cs="Arial"/>
          <w:szCs w:val="22"/>
        </w:rPr>
        <w:t>Ehitusprojekti koostamiseks ja ehitamiseks esitatud nõuded</w:t>
      </w:r>
      <w:bookmarkEnd w:id="35"/>
    </w:p>
    <w:p w14:paraId="172A4D57" w14:textId="77777777" w:rsidR="0021031B" w:rsidRPr="00A2415F" w:rsidRDefault="0021031B" w:rsidP="00A2415F">
      <w:pPr>
        <w:autoSpaceDE w:val="0"/>
        <w:autoSpaceDN w:val="0"/>
        <w:adjustRightInd w:val="0"/>
        <w:spacing w:before="0" w:after="0"/>
        <w:rPr>
          <w:rFonts w:cs="Arial"/>
        </w:rPr>
      </w:pPr>
      <w:r w:rsidRPr="00A2415F">
        <w:rPr>
          <w:rFonts w:cs="Arial"/>
        </w:rPr>
        <w:t>Hoonete projekteerimisel järgida ettevõtlus- ja infotehnoloogiaministri 11.12.2018 määruses nr 63 „Hoone energiatõhususe miinimumnõuded” toodud nõudeid.</w:t>
      </w:r>
    </w:p>
    <w:p w14:paraId="4CE5B3E8" w14:textId="77777777" w:rsidR="0021031B" w:rsidRPr="00A2415F" w:rsidRDefault="0021031B" w:rsidP="00A2415F">
      <w:pPr>
        <w:autoSpaceDE w:val="0"/>
        <w:autoSpaceDN w:val="0"/>
        <w:adjustRightInd w:val="0"/>
        <w:spacing w:before="0" w:after="0"/>
        <w:rPr>
          <w:rFonts w:cs="Arial"/>
        </w:rPr>
      </w:pPr>
      <w:r w:rsidRPr="00A2415F">
        <w:rPr>
          <w:rFonts w:cs="Arial"/>
        </w:rPr>
        <w:t>Tagada piisav insolatsioon vastavalt kehtivale standardile EVS-EN 17037:2019+A1:2021 „Päevavalgus hoonetes”.</w:t>
      </w:r>
    </w:p>
    <w:p w14:paraId="2333B90E" w14:textId="77777777" w:rsidR="0021031B" w:rsidRPr="00A2415F" w:rsidRDefault="0021031B" w:rsidP="00A2415F">
      <w:pPr>
        <w:autoSpaceDE w:val="0"/>
        <w:autoSpaceDN w:val="0"/>
        <w:adjustRightInd w:val="0"/>
        <w:spacing w:before="0" w:after="0"/>
        <w:rPr>
          <w:rFonts w:cs="Arial"/>
        </w:rPr>
      </w:pPr>
      <w:r w:rsidRPr="00A2415F">
        <w:rPr>
          <w:rFonts w:cs="Arial"/>
        </w:rPr>
        <w:t>Hoonete planeerimisel lähtuda sotsiaalministri 17.05.2002 määrus nr 78 „Vibratsiooni piirväärtused elamutes ja ühiskasutusega hoonetes ning vibratsiooni mõõtmise meetodid”.</w:t>
      </w:r>
    </w:p>
    <w:p w14:paraId="650CA907" w14:textId="77777777" w:rsidR="0021031B" w:rsidRPr="00A2415F" w:rsidRDefault="0021031B" w:rsidP="00A2415F">
      <w:pPr>
        <w:tabs>
          <w:tab w:val="left" w:pos="284"/>
        </w:tabs>
        <w:suppressAutoHyphens/>
        <w:autoSpaceDE w:val="0"/>
        <w:spacing w:before="0" w:after="0"/>
        <w:rPr>
          <w:rFonts w:eastAsia="Times New Roman" w:cs="Arial"/>
          <w:lang w:eastAsia="ar-SA"/>
        </w:rPr>
      </w:pPr>
    </w:p>
    <w:p w14:paraId="0D197428" w14:textId="77777777" w:rsidR="00487EBD" w:rsidRPr="00A2415F" w:rsidRDefault="00487EBD" w:rsidP="00A2415F">
      <w:pPr>
        <w:pStyle w:val="Heading2"/>
        <w:tabs>
          <w:tab w:val="left" w:pos="426"/>
        </w:tabs>
        <w:rPr>
          <w:rFonts w:cs="Arial"/>
          <w:szCs w:val="22"/>
        </w:rPr>
      </w:pPr>
      <w:bookmarkStart w:id="36" w:name="_Toc162445641"/>
      <w:r w:rsidRPr="00A2415F">
        <w:rPr>
          <w:rFonts w:cs="Arial"/>
          <w:szCs w:val="22"/>
        </w:rPr>
        <w:t>Piirded ja nähtavuskolmnurgad</w:t>
      </w:r>
      <w:bookmarkEnd w:id="36"/>
    </w:p>
    <w:p w14:paraId="09F54464" w14:textId="77777777" w:rsidR="0021031B" w:rsidRPr="00A2415F" w:rsidRDefault="0021031B" w:rsidP="00A2415F">
      <w:pPr>
        <w:autoSpaceDE w:val="0"/>
        <w:autoSpaceDN w:val="0"/>
        <w:adjustRightInd w:val="0"/>
        <w:spacing w:before="0" w:after="0"/>
        <w:rPr>
          <w:rFonts w:cs="Arial"/>
        </w:rPr>
      </w:pPr>
      <w:r w:rsidRPr="00A2415F">
        <w:rPr>
          <w:rFonts w:cs="Arial"/>
        </w:rPr>
        <w:t>Lubatud on rajada võrkaed kõrgusega 2,0 m, mille rajamiseks kasutada metallpostidel võrkpiirdeid. Vajadusel võib piirded ette näha mitte kruntide piiridele, vaid ümbritseda kuritegevuse ennetamiseks ladustamise platsid või näidiste alad.</w:t>
      </w:r>
    </w:p>
    <w:p w14:paraId="214D62C2" w14:textId="77777777" w:rsidR="0021031B" w:rsidRPr="00A2415F" w:rsidRDefault="0021031B" w:rsidP="00A2415F">
      <w:pPr>
        <w:autoSpaceDE w:val="0"/>
        <w:autoSpaceDN w:val="0"/>
        <w:adjustRightInd w:val="0"/>
        <w:spacing w:before="0" w:after="0"/>
        <w:rPr>
          <w:rFonts w:cs="Arial"/>
        </w:rPr>
      </w:pPr>
      <w:r w:rsidRPr="00A2415F">
        <w:rPr>
          <w:rFonts w:cs="Arial"/>
        </w:rPr>
        <w:t>Väravad ei tohi avaneda tänava poole ning torustike kaitsevööndisse piirdeaedade rajamine on keelatud.</w:t>
      </w:r>
    </w:p>
    <w:p w14:paraId="5E053CAB" w14:textId="4D8DBD98" w:rsidR="0021031B" w:rsidRPr="00A2415F" w:rsidRDefault="0021031B" w:rsidP="00A2415F">
      <w:pPr>
        <w:autoSpaceDE w:val="0"/>
        <w:autoSpaceDN w:val="0"/>
        <w:adjustRightInd w:val="0"/>
        <w:spacing w:before="0" w:after="0"/>
        <w:rPr>
          <w:rFonts w:cs="Arial"/>
        </w:rPr>
      </w:pPr>
      <w:r w:rsidRPr="00A2415F">
        <w:rPr>
          <w:rFonts w:cs="Arial"/>
        </w:rPr>
        <w:t>Piirete vajadus selgub ehitusprojekti koostamise staadiumis.</w:t>
      </w:r>
    </w:p>
    <w:p w14:paraId="62753844" w14:textId="77777777" w:rsidR="00487EBD" w:rsidRPr="00A2415F" w:rsidRDefault="00487EBD" w:rsidP="00A2415F">
      <w:pPr>
        <w:tabs>
          <w:tab w:val="left" w:pos="284"/>
        </w:tabs>
        <w:suppressAutoHyphens/>
        <w:autoSpaceDE w:val="0"/>
        <w:spacing w:before="0" w:after="0"/>
        <w:rPr>
          <w:rFonts w:eastAsia="Times New Roman" w:cs="Arial"/>
          <w:lang w:eastAsia="ar-SA"/>
        </w:rPr>
      </w:pPr>
    </w:p>
    <w:p w14:paraId="45FC719A" w14:textId="77777777" w:rsidR="00E81250" w:rsidRPr="00A2415F" w:rsidRDefault="00E81250" w:rsidP="00A2415F">
      <w:pPr>
        <w:pStyle w:val="Heading2"/>
        <w:tabs>
          <w:tab w:val="left" w:pos="426"/>
        </w:tabs>
        <w:rPr>
          <w:rFonts w:cs="Arial"/>
          <w:szCs w:val="22"/>
        </w:rPr>
      </w:pPr>
      <w:bookmarkStart w:id="37" w:name="_Toc497647810"/>
      <w:bookmarkStart w:id="38" w:name="_Toc162445642"/>
      <w:r w:rsidRPr="00A2415F">
        <w:rPr>
          <w:rFonts w:cs="Arial"/>
          <w:szCs w:val="22"/>
        </w:rPr>
        <w:t>Tänavate maa-alad, liiklus- ja parkimiskorraldus</w:t>
      </w:r>
      <w:bookmarkEnd w:id="37"/>
      <w:bookmarkEnd w:id="38"/>
    </w:p>
    <w:p w14:paraId="6FBCAF08" w14:textId="50F6C768" w:rsidR="005E4C2B" w:rsidRPr="00A2415F" w:rsidRDefault="00A008B7" w:rsidP="00A2415F">
      <w:pPr>
        <w:spacing w:before="0" w:after="0"/>
        <w:rPr>
          <w:rFonts w:cs="Arial"/>
        </w:rPr>
      </w:pPr>
      <w:r w:rsidRPr="00A2415F">
        <w:rPr>
          <w:rFonts w:cs="Arial"/>
        </w:rPr>
        <w:t>Planeeritavale äri</w:t>
      </w:r>
      <w:r w:rsidR="00D80D63" w:rsidRPr="00A2415F">
        <w:rPr>
          <w:rFonts w:cs="Arial"/>
        </w:rPr>
        <w:t>- ja tootmis</w:t>
      </w:r>
      <w:r w:rsidRPr="00A2415F">
        <w:rPr>
          <w:rFonts w:cs="Arial"/>
        </w:rPr>
        <w:t>maa krundile on mahasõi</w:t>
      </w:r>
      <w:r w:rsidR="00205E5A" w:rsidRPr="00A2415F">
        <w:rPr>
          <w:rFonts w:cs="Arial"/>
        </w:rPr>
        <w:t>t</w:t>
      </w:r>
      <w:r w:rsidRPr="00A2415F">
        <w:rPr>
          <w:rFonts w:cs="Arial"/>
        </w:rPr>
        <w:t xml:space="preserve"> ette nähtud </w:t>
      </w:r>
      <w:r w:rsidR="0031246F" w:rsidRPr="00A2415F">
        <w:rPr>
          <w:rFonts w:cs="Arial"/>
        </w:rPr>
        <w:t xml:space="preserve">olemasolevalt </w:t>
      </w:r>
      <w:r w:rsidR="005F6E6B" w:rsidRPr="00A2415F">
        <w:rPr>
          <w:rFonts w:cs="Arial"/>
        </w:rPr>
        <w:t>kõrvalmaanteelt 11332 Jüri bensiinijaama tee</w:t>
      </w:r>
      <w:r w:rsidR="007B2E89" w:rsidRPr="00A2415F">
        <w:rPr>
          <w:rFonts w:cs="Arial"/>
        </w:rPr>
        <w:t xml:space="preserve">. </w:t>
      </w:r>
    </w:p>
    <w:p w14:paraId="48552B9C" w14:textId="4ABF70FE" w:rsidR="001C3345" w:rsidRPr="00A2415F" w:rsidRDefault="0040593A" w:rsidP="00A2415F">
      <w:pPr>
        <w:spacing w:before="0" w:after="0"/>
        <w:rPr>
          <w:rFonts w:cs="Arial"/>
        </w:rPr>
      </w:pPr>
      <w:r w:rsidRPr="00A2415F">
        <w:rPr>
          <w:rFonts w:cs="Arial"/>
        </w:rPr>
        <w:t>P</w:t>
      </w:r>
      <w:r w:rsidR="009D21A0" w:rsidRPr="00A2415F">
        <w:rPr>
          <w:rFonts w:cs="Arial"/>
        </w:rPr>
        <w:t>rojekteerimisel</w:t>
      </w:r>
      <w:r w:rsidRPr="00A2415F">
        <w:rPr>
          <w:rFonts w:cs="Arial"/>
        </w:rPr>
        <w:t xml:space="preserve"> on</w:t>
      </w:r>
      <w:r w:rsidR="009D21A0" w:rsidRPr="00A2415F">
        <w:rPr>
          <w:rFonts w:cs="Arial"/>
        </w:rPr>
        <w:t xml:space="preserve"> põhimaanteelt 2 Tallinn-Tartu-Võru-Luhamaa tee maha- ja </w:t>
      </w:r>
      <w:proofErr w:type="spellStart"/>
      <w:r w:rsidR="009D21A0" w:rsidRPr="00A2415F">
        <w:rPr>
          <w:rFonts w:cs="Arial"/>
        </w:rPr>
        <w:t>pealesõit</w:t>
      </w:r>
      <w:proofErr w:type="spellEnd"/>
      <w:r w:rsidR="00A73AB0" w:rsidRPr="00A2415F">
        <w:rPr>
          <w:rFonts w:cs="Arial"/>
        </w:rPr>
        <w:t xml:space="preserve"> </w:t>
      </w:r>
      <w:proofErr w:type="spellStart"/>
      <w:r w:rsidR="00A73AB0" w:rsidRPr="00A2415F">
        <w:rPr>
          <w:rFonts w:cs="Arial"/>
        </w:rPr>
        <w:t>Novarc</w:t>
      </w:r>
      <w:proofErr w:type="spellEnd"/>
      <w:r w:rsidR="00A73AB0" w:rsidRPr="00A2415F">
        <w:rPr>
          <w:rFonts w:cs="Arial"/>
        </w:rPr>
        <w:t xml:space="preserve"> Grupp </w:t>
      </w:r>
      <w:r w:rsidR="00274F04" w:rsidRPr="00A2415F">
        <w:rPr>
          <w:rFonts w:cs="Arial"/>
        </w:rPr>
        <w:t>AS</w:t>
      </w:r>
      <w:r w:rsidR="00A73AB0" w:rsidRPr="00A2415F">
        <w:rPr>
          <w:rFonts w:cs="Arial"/>
        </w:rPr>
        <w:t xml:space="preserve"> tööga </w:t>
      </w:r>
      <w:r w:rsidR="00274F04" w:rsidRPr="00A2415F">
        <w:rPr>
          <w:rFonts w:cs="Arial"/>
        </w:rPr>
        <w:t>„Riigitee 2 Tallinn - Tartu - Võru - Luhamaa km 6,8-20,0 lõigu eskiisprojekt</w:t>
      </w:r>
      <w:r w:rsidR="00A2415F">
        <w:rPr>
          <w:rFonts w:cs="Arial"/>
        </w:rPr>
        <w:t>”</w:t>
      </w:r>
      <w:r w:rsidR="00274F04" w:rsidRPr="00A2415F">
        <w:rPr>
          <w:rFonts w:cs="Arial"/>
        </w:rPr>
        <w:t>. Tuuleveski kinnistule</w:t>
      </w:r>
      <w:r w:rsidR="0051687C" w:rsidRPr="00A2415F">
        <w:rPr>
          <w:rFonts w:cs="Arial"/>
        </w:rPr>
        <w:t xml:space="preserve"> on projekteeritud jalgratta- ja jalgtee.</w:t>
      </w:r>
    </w:p>
    <w:p w14:paraId="222FD3F6" w14:textId="4126C250" w:rsidR="00813728" w:rsidRPr="00A2415F" w:rsidRDefault="00605B1C" w:rsidP="00A2415F">
      <w:pPr>
        <w:spacing w:before="0" w:after="0"/>
        <w:rPr>
          <w:rFonts w:cs="Arial"/>
        </w:rPr>
      </w:pPr>
      <w:r w:rsidRPr="00A2415F">
        <w:rPr>
          <w:rFonts w:cs="Arial"/>
        </w:rPr>
        <w:t xml:space="preserve">Planeeringualasse jääb </w:t>
      </w:r>
      <w:r w:rsidR="006C5046" w:rsidRPr="00A2415F">
        <w:rPr>
          <w:rFonts w:cs="Arial"/>
        </w:rPr>
        <w:t xml:space="preserve">2 Tallinn-Tartu-Võru-Luhamaa tee </w:t>
      </w:r>
      <w:r w:rsidRPr="00A2415F">
        <w:rPr>
          <w:rFonts w:cs="Arial"/>
        </w:rPr>
        <w:t xml:space="preserve">kaitsevöönd ning </w:t>
      </w:r>
      <w:r w:rsidR="006C5046" w:rsidRPr="00A2415F">
        <w:rPr>
          <w:rFonts w:cs="Arial"/>
        </w:rPr>
        <w:t xml:space="preserve">11332 Jüri bensiinijaama tee </w:t>
      </w:r>
      <w:r w:rsidRPr="00A2415F">
        <w:rPr>
          <w:rFonts w:cs="Arial"/>
        </w:rPr>
        <w:t>kaitsevöönd.</w:t>
      </w:r>
      <w:r w:rsidR="009624D4" w:rsidRPr="00A2415F">
        <w:rPr>
          <w:rFonts w:cs="Arial"/>
          <w:color w:val="0070C0"/>
        </w:rPr>
        <w:t xml:space="preserve"> </w:t>
      </w:r>
      <w:r w:rsidR="006C5046" w:rsidRPr="00A2415F">
        <w:rPr>
          <w:rFonts w:cs="Arial"/>
        </w:rPr>
        <w:t xml:space="preserve">Lisaks </w:t>
      </w:r>
      <w:r w:rsidR="008950E9" w:rsidRPr="00A2415F">
        <w:rPr>
          <w:rFonts w:cs="Arial"/>
        </w:rPr>
        <w:t>ulatub planeeringualale projekteeritud</w:t>
      </w:r>
      <w:r w:rsidR="00775656" w:rsidRPr="00A2415F">
        <w:rPr>
          <w:rFonts w:cs="Arial"/>
        </w:rPr>
        <w:t xml:space="preserve"> </w:t>
      </w:r>
      <w:r w:rsidR="00DB4913" w:rsidRPr="00A2415F">
        <w:rPr>
          <w:rFonts w:cs="Arial"/>
        </w:rPr>
        <w:t>põhimaanteelt</w:t>
      </w:r>
      <w:r w:rsidR="004875BE" w:rsidRPr="00A2415F">
        <w:rPr>
          <w:rFonts w:cs="Arial"/>
        </w:rPr>
        <w:t xml:space="preserve"> maha</w:t>
      </w:r>
      <w:r w:rsidR="00DB4913" w:rsidRPr="00A2415F">
        <w:rPr>
          <w:rFonts w:cs="Arial"/>
        </w:rPr>
        <w:t xml:space="preserve">sõidu </w:t>
      </w:r>
      <w:r w:rsidR="008950E9" w:rsidRPr="00A2415F">
        <w:rPr>
          <w:rFonts w:cs="Arial"/>
        </w:rPr>
        <w:t xml:space="preserve">tee kaitsevöönd. </w:t>
      </w:r>
      <w:r w:rsidRPr="00A2415F">
        <w:rPr>
          <w:rFonts w:cs="Arial"/>
        </w:rPr>
        <w:t xml:space="preserve">Vastavalt Ehitusseadustik §-le 71, lg 2 on avalikult kasutataval teel </w:t>
      </w:r>
      <w:r w:rsidR="00182B64" w:rsidRPr="00A2415F">
        <w:rPr>
          <w:rFonts w:cs="Arial"/>
        </w:rPr>
        <w:t xml:space="preserve">põhimaanteel </w:t>
      </w:r>
      <w:r w:rsidR="00DB4913" w:rsidRPr="00A2415F">
        <w:rPr>
          <w:rFonts w:cs="Arial"/>
        </w:rPr>
        <w:t xml:space="preserve">2 Tallinn-Tartu-Võru-Luhamaa tee </w:t>
      </w:r>
      <w:r w:rsidRPr="00A2415F">
        <w:rPr>
          <w:rFonts w:cs="Arial"/>
        </w:rPr>
        <w:t xml:space="preserve">kaitsevööndi laius äärmise sõiduraja välimisest servast </w:t>
      </w:r>
      <w:r w:rsidR="00182B64" w:rsidRPr="00A2415F">
        <w:rPr>
          <w:rFonts w:cs="Arial"/>
        </w:rPr>
        <w:t>5</w:t>
      </w:r>
      <w:r w:rsidR="0003128B" w:rsidRPr="00A2415F">
        <w:rPr>
          <w:rFonts w:cs="Arial"/>
        </w:rPr>
        <w:t>0 m</w:t>
      </w:r>
      <w:r w:rsidR="00EB1C1F" w:rsidRPr="00A2415F">
        <w:rPr>
          <w:rFonts w:cs="Arial"/>
        </w:rPr>
        <w:t xml:space="preserve"> ja </w:t>
      </w:r>
      <w:r w:rsidR="00DB4913" w:rsidRPr="00A2415F">
        <w:rPr>
          <w:rFonts w:cs="Arial"/>
        </w:rPr>
        <w:t>11332 Jüri bensiinijaama</w:t>
      </w:r>
      <w:r w:rsidR="00EB1C1F" w:rsidRPr="00A2415F">
        <w:rPr>
          <w:rFonts w:cs="Arial"/>
        </w:rPr>
        <w:t xml:space="preserve"> tee</w:t>
      </w:r>
      <w:r w:rsidR="00DB4913" w:rsidRPr="00A2415F">
        <w:rPr>
          <w:rFonts w:cs="Arial"/>
        </w:rPr>
        <w:t xml:space="preserve"> ning projekteeritud tee</w:t>
      </w:r>
      <w:r w:rsidR="00EB1C1F" w:rsidRPr="00A2415F">
        <w:rPr>
          <w:rFonts w:cs="Arial"/>
        </w:rPr>
        <w:t xml:space="preserve"> kaitsevöönd on 30 meetrit</w:t>
      </w:r>
      <w:r w:rsidRPr="00A2415F">
        <w:rPr>
          <w:rFonts w:cs="Arial"/>
        </w:rPr>
        <w:t>.</w:t>
      </w:r>
      <w:r w:rsidR="00182B64" w:rsidRPr="00A2415F">
        <w:rPr>
          <w:rFonts w:cs="Arial"/>
        </w:rPr>
        <w:t xml:space="preserve"> </w:t>
      </w:r>
      <w:r w:rsidRPr="00A2415F">
        <w:rPr>
          <w:rFonts w:cs="Arial"/>
        </w:rPr>
        <w:t>Tee kaitsevöönd on teed ümbritsev maa-ala, mis tagab tee kaitse, teehoiu korraldamise, liiklusohutuse ning teelt lähtuvate keskkonnakahjulike ja inimesele ohtlike mõjude vähendamiseks. Tee kaitsevööndi laius sõltub piirkonna ise</w:t>
      </w:r>
      <w:r w:rsidR="00517C84" w:rsidRPr="00A2415F">
        <w:rPr>
          <w:rFonts w:cs="Arial"/>
        </w:rPr>
        <w:t>loomust ning liiklustihedusest.</w:t>
      </w:r>
    </w:p>
    <w:p w14:paraId="6FAD93EA" w14:textId="09FF3AEA" w:rsidR="00813728" w:rsidRPr="00A2415F" w:rsidRDefault="003E55A6" w:rsidP="00A2415F">
      <w:pPr>
        <w:spacing w:before="0" w:after="0"/>
        <w:rPr>
          <w:rFonts w:cs="Arial"/>
        </w:rPr>
      </w:pPr>
      <w:r w:rsidRPr="00A2415F">
        <w:rPr>
          <w:rFonts w:cs="Arial"/>
        </w:rPr>
        <w:t>Detailplaneeringus on maanteeliiklusest põhjustatud võimalike liiklusmürast põhjustatud häiringute vältimiseks arvestada sotsiaalministri määruses nr 42 „Müra normtasemed elu- ja puhkealal, elamutes ning ühiskasutusega hoonetes ja mürataseme mõõtmise meetodid</w:t>
      </w:r>
      <w:r w:rsidR="007D5C5C" w:rsidRPr="00A2415F">
        <w:rPr>
          <w:rFonts w:eastAsia="Times New Roman" w:cs="Arial"/>
          <w:lang w:eastAsia="ar-SA"/>
        </w:rPr>
        <w:t>”</w:t>
      </w:r>
      <w:r w:rsidRPr="00A2415F">
        <w:rPr>
          <w:rFonts w:cs="Arial"/>
        </w:rPr>
        <w:t xml:space="preserve"> kirjeldatud nõuetega ning rakendada EVS 842:2003 „Ehitiste heliisolatsiooninõuded. Kaitse müra eest</w:t>
      </w:r>
      <w:r w:rsidR="007D5C5C" w:rsidRPr="00A2415F">
        <w:rPr>
          <w:rFonts w:eastAsia="Times New Roman" w:cs="Arial"/>
          <w:lang w:eastAsia="ar-SA"/>
        </w:rPr>
        <w:t>”</w:t>
      </w:r>
      <w:r w:rsidRPr="00A2415F">
        <w:rPr>
          <w:rFonts w:cs="Arial"/>
        </w:rPr>
        <w:t xml:space="preserve"> meetmeid.</w:t>
      </w:r>
    </w:p>
    <w:p w14:paraId="481D1CCA" w14:textId="27D6B895" w:rsidR="00D80D63" w:rsidRPr="00A2415F" w:rsidRDefault="00A008B7" w:rsidP="00A2415F">
      <w:pPr>
        <w:spacing w:before="0" w:after="0"/>
        <w:rPr>
          <w:rFonts w:eastAsia="Arial" w:cs="Arial"/>
        </w:rPr>
      </w:pPr>
      <w:r w:rsidRPr="00A2415F">
        <w:rPr>
          <w:rFonts w:eastAsia="Arial" w:cs="Arial"/>
        </w:rPr>
        <w:t>Parkimine toimub krundi siseselt.</w:t>
      </w:r>
      <w:r w:rsidRPr="00A2415F">
        <w:rPr>
          <w:rFonts w:cs="Arial"/>
          <w:iCs/>
        </w:rPr>
        <w:t xml:space="preserve"> </w:t>
      </w:r>
      <w:r w:rsidRPr="00A2415F">
        <w:rPr>
          <w:rFonts w:eastAsia="Arial" w:cs="Arial"/>
        </w:rPr>
        <w:t xml:space="preserve">Parkimine on lahendatakse hoone ehitusprojekti staadiumis vastavalt EVS 843:2016 </w:t>
      </w:r>
      <w:r w:rsidR="00233017" w:rsidRPr="00A2415F">
        <w:rPr>
          <w:rFonts w:eastAsia="Arial" w:cs="Arial"/>
        </w:rPr>
        <w:t>„</w:t>
      </w:r>
      <w:r w:rsidRPr="00A2415F">
        <w:rPr>
          <w:rFonts w:eastAsia="Arial" w:cs="Arial"/>
        </w:rPr>
        <w:t>Linnatänavad</w:t>
      </w:r>
      <w:r w:rsidR="00233017" w:rsidRPr="00A2415F">
        <w:rPr>
          <w:rFonts w:eastAsia="Arial" w:cs="Arial"/>
        </w:rPr>
        <w:t>”</w:t>
      </w:r>
      <w:r w:rsidRPr="00A2415F">
        <w:rPr>
          <w:rFonts w:eastAsia="Arial" w:cs="Arial"/>
        </w:rPr>
        <w:t xml:space="preserve"> normidele, hoone kontseptsioonile ning reaalsele vajadusele. </w:t>
      </w:r>
      <w:r w:rsidR="00F449D3" w:rsidRPr="00A2415F">
        <w:rPr>
          <w:rFonts w:cs="Arial"/>
        </w:rPr>
        <w:t xml:space="preserve">Suured avaparklad tuleb liigendada väiksemateks, kuni 30-kohalisteks üksusteks, kasutades haljasribasid, põõsasrinnet ning kõrghaljastust meeldiva miljöö ja varju andva keskkonna loomiseks. </w:t>
      </w:r>
      <w:r w:rsidR="00F449D3" w:rsidRPr="00A2415F">
        <w:rPr>
          <w:rFonts w:eastAsia="Arial" w:cs="Arial"/>
        </w:rPr>
        <w:t>Parkimiskohtade täpne asukoht lahendatakse planeeritavate hoonete ehitusprojekti käigus.</w:t>
      </w:r>
    </w:p>
    <w:p w14:paraId="614536DA" w14:textId="77777777" w:rsidR="00D80D63" w:rsidRPr="00A2415F" w:rsidRDefault="00D80D63" w:rsidP="00A2415F">
      <w:pPr>
        <w:spacing w:before="0" w:after="0"/>
        <w:rPr>
          <w:rFonts w:cs="Arial"/>
        </w:rPr>
      </w:pPr>
    </w:p>
    <w:p w14:paraId="499408AD" w14:textId="0632AA74" w:rsidR="00E81250" w:rsidRPr="00A2415F" w:rsidRDefault="00D80D63" w:rsidP="00A2415F">
      <w:pPr>
        <w:pStyle w:val="Caption"/>
        <w:spacing w:after="0"/>
        <w:rPr>
          <w:rFonts w:cs="Arial"/>
          <w:b/>
          <w:szCs w:val="22"/>
        </w:rPr>
      </w:pPr>
      <w:r w:rsidRPr="00A2415F">
        <w:rPr>
          <w:rFonts w:cs="Arial"/>
          <w:szCs w:val="22"/>
        </w:rPr>
        <w:t xml:space="preserve">Tabel </w:t>
      </w:r>
      <w:r w:rsidRPr="00A2415F">
        <w:rPr>
          <w:rFonts w:cs="Arial"/>
          <w:szCs w:val="22"/>
        </w:rPr>
        <w:fldChar w:fldCharType="begin"/>
      </w:r>
      <w:r w:rsidRPr="00A2415F">
        <w:rPr>
          <w:rFonts w:cs="Arial"/>
          <w:szCs w:val="22"/>
        </w:rPr>
        <w:instrText xml:space="preserve"> SEQ Tabel \* ARABIC </w:instrText>
      </w:r>
      <w:r w:rsidRPr="00A2415F">
        <w:rPr>
          <w:rFonts w:cs="Arial"/>
          <w:szCs w:val="22"/>
        </w:rPr>
        <w:fldChar w:fldCharType="separate"/>
      </w:r>
      <w:r w:rsidR="00A2415F">
        <w:rPr>
          <w:rFonts w:cs="Arial"/>
          <w:noProof/>
          <w:szCs w:val="22"/>
        </w:rPr>
        <w:t>4</w:t>
      </w:r>
      <w:r w:rsidRPr="00A2415F">
        <w:rPr>
          <w:rFonts w:cs="Arial"/>
          <w:szCs w:val="22"/>
        </w:rPr>
        <w:fldChar w:fldCharType="end"/>
      </w:r>
      <w:r w:rsidR="00414365" w:rsidRPr="00A2415F">
        <w:rPr>
          <w:rFonts w:cs="Arial"/>
          <w:szCs w:val="22"/>
        </w:rPr>
        <w:t>.</w:t>
      </w:r>
      <w:r w:rsidRPr="00A2415F">
        <w:rPr>
          <w:rFonts w:cs="Arial"/>
          <w:szCs w:val="22"/>
        </w:rPr>
        <w:t xml:space="preserve"> Parkimiskohtade kontrollarvutus</w:t>
      </w:r>
      <w:r w:rsidR="00414365" w:rsidRPr="00A2415F">
        <w:rPr>
          <w:rFonts w:cs="Arial"/>
          <w:szCs w:val="22"/>
        </w:rPr>
        <w:t>.</w:t>
      </w:r>
    </w:p>
    <w:tbl>
      <w:tblPr>
        <w:tblStyle w:val="GridTable1Light"/>
        <w:tblW w:w="9957" w:type="dxa"/>
        <w:tblInd w:w="108" w:type="dxa"/>
        <w:tblLook w:val="00A0" w:firstRow="1" w:lastRow="0" w:firstColumn="1" w:lastColumn="0" w:noHBand="0" w:noVBand="0"/>
      </w:tblPr>
      <w:tblGrid>
        <w:gridCol w:w="1877"/>
        <w:gridCol w:w="3260"/>
        <w:gridCol w:w="2410"/>
        <w:gridCol w:w="2410"/>
      </w:tblGrid>
      <w:tr w:rsidR="005F278D" w:rsidRPr="00A2415F" w14:paraId="21852B0E" w14:textId="77777777" w:rsidTr="00D80D63">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877" w:type="dxa"/>
            <w:vMerge w:val="restart"/>
            <w:shd w:val="clear" w:color="auto" w:fill="F2F2F2" w:themeFill="background1" w:themeFillShade="F2"/>
          </w:tcPr>
          <w:p w14:paraId="4F1DC0E5" w14:textId="77777777" w:rsidR="005F278D" w:rsidRPr="00A2415F" w:rsidRDefault="005F278D" w:rsidP="00A2415F">
            <w:pPr>
              <w:suppressAutoHyphens/>
              <w:autoSpaceDE w:val="0"/>
              <w:autoSpaceDN w:val="0"/>
              <w:adjustRightInd w:val="0"/>
              <w:spacing w:before="0"/>
              <w:ind w:left="34"/>
              <w:rPr>
                <w:rFonts w:eastAsia="Times New Roman" w:cs="Arial"/>
                <w:lang w:eastAsia="et-EE"/>
              </w:rPr>
            </w:pPr>
            <w:r w:rsidRPr="00A2415F">
              <w:rPr>
                <w:rFonts w:eastAsia="Times New Roman" w:cs="Arial"/>
                <w:lang w:eastAsia="et-EE"/>
              </w:rPr>
              <w:t>Ehitise otstarve</w:t>
            </w:r>
          </w:p>
        </w:tc>
        <w:tc>
          <w:tcPr>
            <w:tcW w:w="3260" w:type="dxa"/>
            <w:shd w:val="clear" w:color="auto" w:fill="F2F2F2" w:themeFill="background1" w:themeFillShade="F2"/>
          </w:tcPr>
          <w:p w14:paraId="437DE82F" w14:textId="77777777" w:rsidR="005F278D" w:rsidRPr="00A2415F" w:rsidRDefault="00605B1C" w:rsidP="00A2415F">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sidRPr="00A2415F">
              <w:rPr>
                <w:rFonts w:eastAsia="Times New Roman" w:cs="Arial"/>
                <w:lang w:eastAsia="et-EE"/>
              </w:rPr>
              <w:t xml:space="preserve">Asutuse </w:t>
            </w:r>
            <w:r w:rsidR="005F278D" w:rsidRPr="00A2415F">
              <w:rPr>
                <w:rFonts w:eastAsia="Times New Roman" w:cs="Arial"/>
                <w:lang w:eastAsia="et-EE"/>
              </w:rPr>
              <w:t>asukoht</w:t>
            </w:r>
          </w:p>
        </w:tc>
        <w:tc>
          <w:tcPr>
            <w:tcW w:w="2410" w:type="dxa"/>
            <w:vMerge w:val="restart"/>
            <w:shd w:val="clear" w:color="auto" w:fill="F2F2F2" w:themeFill="background1" w:themeFillShade="F2"/>
          </w:tcPr>
          <w:p w14:paraId="5041287E" w14:textId="0FACAB42" w:rsidR="005F278D" w:rsidRPr="00A2415F" w:rsidRDefault="005F278D" w:rsidP="00A2415F">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sidRPr="00A2415F">
              <w:rPr>
                <w:rFonts w:eastAsia="Times New Roman" w:cs="Arial"/>
                <w:lang w:eastAsia="et-EE"/>
              </w:rPr>
              <w:t>Normatiivne</w:t>
            </w:r>
            <w:r w:rsidR="00B14959" w:rsidRPr="00A2415F">
              <w:rPr>
                <w:rFonts w:eastAsia="Times New Roman" w:cs="Arial"/>
                <w:lang w:eastAsia="et-EE"/>
              </w:rPr>
              <w:t xml:space="preserve"> p</w:t>
            </w:r>
            <w:r w:rsidRPr="00A2415F">
              <w:rPr>
                <w:rFonts w:eastAsia="Times New Roman" w:cs="Arial"/>
                <w:lang w:eastAsia="et-EE"/>
              </w:rPr>
              <w:t>arkimiskohtade arv krundil</w:t>
            </w:r>
          </w:p>
        </w:tc>
        <w:tc>
          <w:tcPr>
            <w:tcW w:w="2410" w:type="dxa"/>
            <w:vMerge w:val="restart"/>
            <w:shd w:val="clear" w:color="auto" w:fill="F2F2F2" w:themeFill="background1" w:themeFillShade="F2"/>
          </w:tcPr>
          <w:p w14:paraId="6EBB464F" w14:textId="6E32C6EF" w:rsidR="005F278D" w:rsidRPr="00A2415F" w:rsidRDefault="005F278D" w:rsidP="00A2415F">
            <w:pPr>
              <w:suppressAutoHyphen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sidRPr="00A2415F">
              <w:rPr>
                <w:rFonts w:eastAsia="Times New Roman" w:cs="Arial"/>
                <w:lang w:eastAsia="et-EE"/>
              </w:rPr>
              <w:t>Planeeritud</w:t>
            </w:r>
            <w:r w:rsidR="00B14959" w:rsidRPr="00A2415F">
              <w:rPr>
                <w:rFonts w:eastAsia="Times New Roman" w:cs="Arial"/>
                <w:lang w:eastAsia="et-EE"/>
              </w:rPr>
              <w:t xml:space="preserve"> </w:t>
            </w:r>
            <w:r w:rsidRPr="00A2415F">
              <w:rPr>
                <w:rFonts w:eastAsia="Times New Roman" w:cs="Arial"/>
                <w:lang w:eastAsia="et-EE"/>
              </w:rPr>
              <w:t>parkimiskohtade arv krundil</w:t>
            </w:r>
          </w:p>
        </w:tc>
      </w:tr>
      <w:tr w:rsidR="005F278D" w:rsidRPr="00A2415F" w14:paraId="3BC9E6E0" w14:textId="77777777" w:rsidTr="00D80D63">
        <w:trPr>
          <w:trHeight w:val="188"/>
        </w:trPr>
        <w:tc>
          <w:tcPr>
            <w:cnfStyle w:val="001000000000" w:firstRow="0" w:lastRow="0" w:firstColumn="1" w:lastColumn="0" w:oddVBand="0" w:evenVBand="0" w:oddHBand="0" w:evenHBand="0" w:firstRowFirstColumn="0" w:firstRowLastColumn="0" w:lastRowFirstColumn="0" w:lastRowLastColumn="0"/>
            <w:tcW w:w="1877" w:type="dxa"/>
            <w:vMerge/>
          </w:tcPr>
          <w:p w14:paraId="0CD1705C" w14:textId="77777777" w:rsidR="005F278D" w:rsidRPr="00A2415F" w:rsidRDefault="005F278D" w:rsidP="00A2415F">
            <w:pPr>
              <w:suppressAutoHyphens/>
              <w:autoSpaceDE w:val="0"/>
              <w:autoSpaceDN w:val="0"/>
              <w:adjustRightInd w:val="0"/>
              <w:spacing w:before="0"/>
              <w:rPr>
                <w:rFonts w:eastAsia="Times New Roman" w:cs="Arial"/>
                <w:lang w:eastAsia="et-EE"/>
              </w:rPr>
            </w:pPr>
          </w:p>
        </w:tc>
        <w:tc>
          <w:tcPr>
            <w:tcW w:w="3260" w:type="dxa"/>
            <w:shd w:val="clear" w:color="auto" w:fill="F2F2F2" w:themeFill="background1" w:themeFillShade="F2"/>
          </w:tcPr>
          <w:p w14:paraId="59D03CB5" w14:textId="77777777" w:rsidR="005F278D" w:rsidRPr="00A2415F" w:rsidRDefault="00EB1C1F" w:rsidP="00A2415F">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b/>
                <w:bCs/>
                <w:lang w:eastAsia="et-EE"/>
              </w:rPr>
            </w:pPr>
            <w:r w:rsidRPr="00A2415F">
              <w:rPr>
                <w:rFonts w:eastAsia="Times New Roman" w:cs="Arial"/>
                <w:b/>
                <w:bCs/>
                <w:lang w:eastAsia="et-EE"/>
              </w:rPr>
              <w:t>Korrus</w:t>
            </w:r>
            <w:r w:rsidR="005F278D" w:rsidRPr="00A2415F">
              <w:rPr>
                <w:rFonts w:eastAsia="Times New Roman" w:cs="Arial"/>
                <w:b/>
                <w:bCs/>
                <w:lang w:eastAsia="et-EE"/>
              </w:rPr>
              <w:t>elamute ala</w:t>
            </w:r>
          </w:p>
        </w:tc>
        <w:tc>
          <w:tcPr>
            <w:tcW w:w="2410" w:type="dxa"/>
            <w:vMerge/>
          </w:tcPr>
          <w:p w14:paraId="24B5C9F1" w14:textId="77777777" w:rsidR="005F278D" w:rsidRPr="00A2415F" w:rsidRDefault="005F278D" w:rsidP="00A2415F">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p>
        </w:tc>
        <w:tc>
          <w:tcPr>
            <w:tcW w:w="2410" w:type="dxa"/>
            <w:vMerge/>
          </w:tcPr>
          <w:p w14:paraId="6D10E263" w14:textId="77777777" w:rsidR="005F278D" w:rsidRPr="00A2415F" w:rsidRDefault="005F278D" w:rsidP="00A2415F">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p>
        </w:tc>
      </w:tr>
      <w:tr w:rsidR="002634CB" w:rsidRPr="00A2415F" w14:paraId="2DE773D4" w14:textId="77777777" w:rsidTr="00D80D63">
        <w:trPr>
          <w:trHeight w:val="287"/>
        </w:trPr>
        <w:tc>
          <w:tcPr>
            <w:cnfStyle w:val="001000000000" w:firstRow="0" w:lastRow="0" w:firstColumn="1" w:lastColumn="0" w:oddVBand="0" w:evenVBand="0" w:oddHBand="0" w:evenHBand="0" w:firstRowFirstColumn="0" w:firstRowLastColumn="0" w:lastRowFirstColumn="0" w:lastRowLastColumn="0"/>
            <w:tcW w:w="1877" w:type="dxa"/>
          </w:tcPr>
          <w:p w14:paraId="4BAB0367" w14:textId="02813D35" w:rsidR="002634CB" w:rsidRPr="00A2415F" w:rsidRDefault="002F3115" w:rsidP="00A2415F">
            <w:pPr>
              <w:suppressAutoHyphens/>
              <w:autoSpaceDE w:val="0"/>
              <w:autoSpaceDN w:val="0"/>
              <w:adjustRightInd w:val="0"/>
              <w:spacing w:before="0"/>
              <w:ind w:left="34"/>
              <w:jc w:val="left"/>
              <w:rPr>
                <w:rFonts w:eastAsia="Times New Roman" w:cs="Arial"/>
                <w:lang w:eastAsia="et-EE"/>
              </w:rPr>
            </w:pPr>
            <w:r w:rsidRPr="00A2415F">
              <w:rPr>
                <w:rFonts w:eastAsia="Times New Roman" w:cs="Arial"/>
                <w:lang w:eastAsia="et-EE"/>
              </w:rPr>
              <w:t>P</w:t>
            </w:r>
            <w:r w:rsidR="00562E60" w:rsidRPr="00A2415F">
              <w:rPr>
                <w:rFonts w:eastAsia="Times New Roman" w:cs="Arial"/>
                <w:lang w:eastAsia="et-EE"/>
              </w:rPr>
              <w:t xml:space="preserve">os </w:t>
            </w:r>
            <w:r w:rsidRPr="00A2415F">
              <w:rPr>
                <w:rFonts w:eastAsia="Times New Roman" w:cs="Arial"/>
                <w:lang w:eastAsia="et-EE"/>
              </w:rPr>
              <w:t>1 Ä</w:t>
            </w:r>
            <w:r w:rsidR="002634CB" w:rsidRPr="00A2415F">
              <w:rPr>
                <w:rFonts w:eastAsia="Times New Roman" w:cs="Arial"/>
                <w:lang w:eastAsia="et-EE"/>
              </w:rPr>
              <w:t>rihoone</w:t>
            </w:r>
          </w:p>
        </w:tc>
        <w:tc>
          <w:tcPr>
            <w:tcW w:w="3260" w:type="dxa"/>
          </w:tcPr>
          <w:p w14:paraId="7AAE7310" w14:textId="77777777" w:rsidR="00EB1C1F" w:rsidRPr="00A2415F" w:rsidRDefault="00EB1C1F" w:rsidP="00A2415F">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2415F">
              <w:rPr>
                <w:rFonts w:eastAsia="Times New Roman" w:cs="Arial"/>
                <w:lang w:eastAsia="et-EE"/>
              </w:rPr>
              <w:t>Asutused 1 / 60</w:t>
            </w:r>
          </w:p>
          <w:p w14:paraId="11811531" w14:textId="77777777" w:rsidR="002634CB" w:rsidRPr="00A2415F" w:rsidRDefault="00EB1C1F" w:rsidP="00A2415F">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b/>
                <w:bCs/>
                <w:lang w:eastAsia="et-EE"/>
              </w:rPr>
            </w:pPr>
            <w:r w:rsidRPr="00A2415F">
              <w:rPr>
                <w:rFonts w:eastAsia="Times New Roman" w:cs="Arial"/>
                <w:lang w:eastAsia="et-EE"/>
              </w:rPr>
              <w:t>Tööstusettevõte ja ladu 1 / 150</w:t>
            </w:r>
          </w:p>
        </w:tc>
        <w:tc>
          <w:tcPr>
            <w:tcW w:w="2410" w:type="dxa"/>
          </w:tcPr>
          <w:p w14:paraId="2016AD54" w14:textId="21F4B494" w:rsidR="002F3115" w:rsidRPr="00A2415F" w:rsidRDefault="00EB1C1F" w:rsidP="00A2415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2415F">
              <w:rPr>
                <w:rFonts w:eastAsia="Times New Roman" w:cs="Arial"/>
                <w:lang w:eastAsia="et-EE"/>
              </w:rPr>
              <w:t>1</w:t>
            </w:r>
            <w:r w:rsidR="005F4558" w:rsidRPr="00A2415F">
              <w:rPr>
                <w:rFonts w:eastAsia="Times New Roman" w:cs="Arial"/>
                <w:lang w:eastAsia="et-EE"/>
              </w:rPr>
              <w:t>700</w:t>
            </w:r>
            <w:r w:rsidR="002634CB" w:rsidRPr="00A2415F">
              <w:rPr>
                <w:rFonts w:eastAsia="Times New Roman" w:cs="Arial"/>
                <w:lang w:eastAsia="et-EE"/>
              </w:rPr>
              <w:t xml:space="preserve"> / </w:t>
            </w:r>
            <w:r w:rsidR="00813728" w:rsidRPr="00A2415F">
              <w:rPr>
                <w:rFonts w:eastAsia="Times New Roman" w:cs="Arial"/>
                <w:lang w:eastAsia="et-EE"/>
              </w:rPr>
              <w:t> </w:t>
            </w:r>
            <w:r w:rsidRPr="00A2415F">
              <w:rPr>
                <w:rFonts w:eastAsia="Times New Roman" w:cs="Arial"/>
                <w:lang w:eastAsia="et-EE"/>
              </w:rPr>
              <w:t>6</w:t>
            </w:r>
            <w:r w:rsidR="002634CB" w:rsidRPr="00A2415F">
              <w:rPr>
                <w:rFonts w:eastAsia="Times New Roman" w:cs="Arial"/>
                <w:lang w:eastAsia="et-EE"/>
              </w:rPr>
              <w:t xml:space="preserve">0 = </w:t>
            </w:r>
            <w:r w:rsidR="0056609F" w:rsidRPr="00A2415F">
              <w:rPr>
                <w:rFonts w:eastAsia="Times New Roman" w:cs="Arial"/>
                <w:lang w:eastAsia="et-EE"/>
              </w:rPr>
              <w:t>2</w:t>
            </w:r>
            <w:r w:rsidR="00C033F7" w:rsidRPr="00A2415F">
              <w:rPr>
                <w:rFonts w:eastAsia="Times New Roman" w:cs="Arial"/>
                <w:lang w:eastAsia="et-EE"/>
              </w:rPr>
              <w:t>8</w:t>
            </w:r>
          </w:p>
          <w:p w14:paraId="21042FA8" w14:textId="03EDB950" w:rsidR="00EB1C1F" w:rsidRPr="00A2415F" w:rsidRDefault="00C033F7" w:rsidP="00A2415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2415F">
              <w:rPr>
                <w:rFonts w:eastAsia="Times New Roman" w:cs="Arial"/>
                <w:lang w:eastAsia="et-EE"/>
              </w:rPr>
              <w:t>6800</w:t>
            </w:r>
            <w:r w:rsidR="00EB1C1F" w:rsidRPr="00A2415F">
              <w:rPr>
                <w:rFonts w:eastAsia="Times New Roman" w:cs="Arial"/>
                <w:lang w:eastAsia="et-EE"/>
              </w:rPr>
              <w:t xml:space="preserve"> / 150 = </w:t>
            </w:r>
            <w:r w:rsidRPr="00A2415F">
              <w:rPr>
                <w:rFonts w:eastAsia="Times New Roman" w:cs="Arial"/>
                <w:lang w:eastAsia="et-EE"/>
              </w:rPr>
              <w:t>45</w:t>
            </w:r>
          </w:p>
        </w:tc>
        <w:tc>
          <w:tcPr>
            <w:tcW w:w="2410" w:type="dxa"/>
          </w:tcPr>
          <w:p w14:paraId="38A50617" w14:textId="3C7CC3F7" w:rsidR="002634CB" w:rsidRPr="00A2415F" w:rsidRDefault="00C033F7" w:rsidP="00A2415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2415F">
              <w:rPr>
                <w:rFonts w:eastAsia="Times New Roman" w:cs="Arial"/>
                <w:lang w:eastAsia="et-EE"/>
              </w:rPr>
              <w:t>73</w:t>
            </w:r>
          </w:p>
        </w:tc>
      </w:tr>
      <w:tr w:rsidR="000E0D1C" w:rsidRPr="00A2415F" w14:paraId="1851AD28" w14:textId="77777777" w:rsidTr="00D80D63">
        <w:trPr>
          <w:trHeight w:val="287"/>
        </w:trPr>
        <w:tc>
          <w:tcPr>
            <w:cnfStyle w:val="001000000000" w:firstRow="0" w:lastRow="0" w:firstColumn="1" w:lastColumn="0" w:oddVBand="0" w:evenVBand="0" w:oddHBand="0" w:evenHBand="0" w:firstRowFirstColumn="0" w:firstRowLastColumn="0" w:lastRowFirstColumn="0" w:lastRowLastColumn="0"/>
            <w:tcW w:w="5137" w:type="dxa"/>
            <w:gridSpan w:val="2"/>
          </w:tcPr>
          <w:p w14:paraId="23534CD5" w14:textId="77777777" w:rsidR="000E0D1C" w:rsidRPr="00A2415F" w:rsidRDefault="000E0D1C" w:rsidP="00A2415F">
            <w:pPr>
              <w:suppressAutoHyphens/>
              <w:autoSpaceDE w:val="0"/>
              <w:autoSpaceDN w:val="0"/>
              <w:adjustRightInd w:val="0"/>
              <w:spacing w:before="0"/>
              <w:ind w:left="34"/>
              <w:rPr>
                <w:rFonts w:eastAsia="Times New Roman" w:cs="Arial"/>
                <w:lang w:eastAsia="et-EE"/>
              </w:rPr>
            </w:pPr>
            <w:r w:rsidRPr="00A2415F">
              <w:rPr>
                <w:rFonts w:eastAsia="Times New Roman" w:cs="Arial"/>
                <w:lang w:eastAsia="et-EE"/>
              </w:rPr>
              <w:t>Planeeritaval maa-alal kokku</w:t>
            </w:r>
          </w:p>
        </w:tc>
        <w:tc>
          <w:tcPr>
            <w:tcW w:w="2410" w:type="dxa"/>
          </w:tcPr>
          <w:p w14:paraId="4DB73F6D" w14:textId="013BD919" w:rsidR="000E0D1C" w:rsidRPr="00A2415F" w:rsidRDefault="00C033F7" w:rsidP="00A2415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2415F">
              <w:rPr>
                <w:rFonts w:eastAsia="Times New Roman" w:cs="Arial"/>
                <w:lang w:eastAsia="et-EE"/>
              </w:rPr>
              <w:t>73</w:t>
            </w:r>
          </w:p>
        </w:tc>
        <w:tc>
          <w:tcPr>
            <w:tcW w:w="2410" w:type="dxa"/>
          </w:tcPr>
          <w:p w14:paraId="0A090D58" w14:textId="00A2AD4C" w:rsidR="000E0D1C" w:rsidRPr="00A2415F" w:rsidRDefault="00C033F7" w:rsidP="00A2415F">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A2415F">
              <w:rPr>
                <w:rFonts w:eastAsia="Times New Roman" w:cs="Arial"/>
                <w:lang w:eastAsia="et-EE"/>
              </w:rPr>
              <w:t>73</w:t>
            </w:r>
          </w:p>
        </w:tc>
      </w:tr>
    </w:tbl>
    <w:p w14:paraId="106C9640" w14:textId="77777777" w:rsidR="00925EEF" w:rsidRPr="00A2415F" w:rsidRDefault="00925EEF" w:rsidP="00A2415F">
      <w:pPr>
        <w:spacing w:before="0" w:after="0"/>
        <w:rPr>
          <w:rFonts w:cs="Arial"/>
        </w:rPr>
      </w:pPr>
    </w:p>
    <w:p w14:paraId="7ABBBC00" w14:textId="2D035DFD" w:rsidR="00D80D63" w:rsidRPr="00A2415F" w:rsidRDefault="00D80D63" w:rsidP="00A2415F">
      <w:pPr>
        <w:spacing w:before="0" w:after="0"/>
        <w:rPr>
          <w:rFonts w:cs="Arial"/>
        </w:rPr>
      </w:pPr>
      <w:r w:rsidRPr="00A2415F">
        <w:rPr>
          <w:rFonts w:cs="Arial"/>
        </w:rPr>
        <w:t>Ehitusprojekti koostamisel tuleb lahendada jalgrataste parkimine. Jalgrataste parkla kavandamisel tuleb lähtuda Eesti standard EVS 843:2016 normatiividest. Rattaparklad peavad olema rattakasutaja loomuliku liikumistee lähedal, nähtavad, hea juurdepääsuga ning nende kaugus lõppsihtkohast peab olema vastavuses parkimise eesmärgi ja kestusega. Jalgratta parkimiskohtade arv ja asukoht lahendatakse hoone ehitusprojektis.</w:t>
      </w:r>
    </w:p>
    <w:p w14:paraId="0701FCE1" w14:textId="7E5B66AD" w:rsidR="00FA4389" w:rsidRPr="00A2415F" w:rsidRDefault="00D80D63" w:rsidP="00A2415F">
      <w:pPr>
        <w:suppressAutoHyphens/>
        <w:spacing w:before="0" w:after="0"/>
        <w:rPr>
          <w:rFonts w:cs="Arial"/>
        </w:rPr>
      </w:pPr>
      <w:r w:rsidRPr="00A2415F">
        <w:rPr>
          <w:rFonts w:cs="Arial"/>
        </w:rPr>
        <w:t>Liikluskorralduse ja parkimise põhimõtteline lahendus on toodud joonisel AS-04 Põhijoonis.</w:t>
      </w:r>
    </w:p>
    <w:p w14:paraId="3113C4A5" w14:textId="77777777" w:rsidR="002454ED" w:rsidRPr="00A2415F" w:rsidRDefault="002454ED" w:rsidP="00A2415F">
      <w:pPr>
        <w:spacing w:before="0" w:after="0"/>
        <w:rPr>
          <w:rFonts w:cs="Arial"/>
        </w:rPr>
      </w:pPr>
    </w:p>
    <w:p w14:paraId="36011CF7" w14:textId="77777777" w:rsidR="00600306" w:rsidRPr="00A2415F" w:rsidRDefault="00600306" w:rsidP="00A2415F">
      <w:pPr>
        <w:autoSpaceDE w:val="0"/>
        <w:autoSpaceDN w:val="0"/>
        <w:adjustRightInd w:val="0"/>
        <w:spacing w:before="0" w:after="0"/>
        <w:rPr>
          <w:rFonts w:cs="Arial"/>
          <w:b/>
          <w:u w:val="single"/>
        </w:rPr>
      </w:pPr>
      <w:r w:rsidRPr="00A2415F">
        <w:rPr>
          <w:rFonts w:cs="Arial"/>
          <w:b/>
          <w:u w:val="single"/>
        </w:rPr>
        <w:lastRenderedPageBreak/>
        <w:t>Täiendavad nõuded ehitusprojekti koostamiseks:</w:t>
      </w:r>
    </w:p>
    <w:p w14:paraId="63C10DB0" w14:textId="77777777" w:rsidR="00600306" w:rsidRPr="00A2415F" w:rsidRDefault="00600306" w:rsidP="00A2415F">
      <w:pPr>
        <w:numPr>
          <w:ilvl w:val="0"/>
          <w:numId w:val="10"/>
        </w:numPr>
        <w:autoSpaceDE w:val="0"/>
        <w:autoSpaceDN w:val="0"/>
        <w:adjustRightInd w:val="0"/>
        <w:spacing w:before="0" w:after="0"/>
        <w:ind w:left="284" w:hanging="218"/>
        <w:rPr>
          <w:rFonts w:cs="Arial"/>
        </w:rPr>
      </w:pPr>
      <w:r w:rsidRPr="00A2415F">
        <w:rPr>
          <w:rFonts w:cs="Arial"/>
        </w:rPr>
        <w:t xml:space="preserve">Transpordiamet ei võta </w:t>
      </w:r>
      <w:proofErr w:type="spellStart"/>
      <w:r w:rsidRPr="00A2415F">
        <w:rPr>
          <w:rFonts w:cs="Arial"/>
        </w:rPr>
        <w:t>PlanS</w:t>
      </w:r>
      <w:proofErr w:type="spellEnd"/>
      <w:r w:rsidRPr="00A2415F">
        <w:rPr>
          <w:rFonts w:cs="Arial"/>
        </w:rPr>
        <w:t xml:space="preserve"> § 131 lg 1 kohaselt endale kohustusi planeeringuga seotud rajatiste väljaehitamiseks;</w:t>
      </w:r>
    </w:p>
    <w:p w14:paraId="0037109A" w14:textId="77777777" w:rsidR="00600306" w:rsidRPr="00A2415F" w:rsidRDefault="00600306" w:rsidP="00A2415F">
      <w:pPr>
        <w:numPr>
          <w:ilvl w:val="0"/>
          <w:numId w:val="10"/>
        </w:numPr>
        <w:autoSpaceDE w:val="0"/>
        <w:autoSpaceDN w:val="0"/>
        <w:adjustRightInd w:val="0"/>
        <w:spacing w:before="0" w:after="0"/>
        <w:ind w:left="284" w:hanging="218"/>
        <w:rPr>
          <w:rFonts w:cs="Arial"/>
        </w:rPr>
      </w:pPr>
      <w:r w:rsidRPr="00A2415F">
        <w:rPr>
          <w:rFonts w:cs="Arial"/>
        </w:rPr>
        <w:t>riigitee aluse maa piires annab tee ehitusloa välja Transpordiamet;</w:t>
      </w:r>
    </w:p>
    <w:p w14:paraId="5B849A7E" w14:textId="77777777" w:rsidR="00600306" w:rsidRPr="00A2415F" w:rsidRDefault="00600306" w:rsidP="00A2415F">
      <w:pPr>
        <w:numPr>
          <w:ilvl w:val="0"/>
          <w:numId w:val="10"/>
        </w:numPr>
        <w:spacing w:before="0" w:after="0"/>
        <w:ind w:left="284" w:hanging="218"/>
        <w:rPr>
          <w:rFonts w:cs="Arial"/>
        </w:rPr>
      </w:pPr>
      <w:r w:rsidRPr="00A2415F">
        <w:rPr>
          <w:rFonts w:cs="Arial"/>
        </w:rPr>
        <w:t>Transpordiamet on planeeringu koostajat teavitanud riigitee liiklusest põhjustatud häiringutest ning tee omanik ei võta endale kohustusi planeeringuga kavandatud leevendusmeetmete rakendamiseks;</w:t>
      </w:r>
    </w:p>
    <w:p w14:paraId="076C8AC0" w14:textId="799AEBAE" w:rsidR="00FA4389" w:rsidRPr="00A2415F" w:rsidRDefault="00600306" w:rsidP="00A2415F">
      <w:pPr>
        <w:numPr>
          <w:ilvl w:val="0"/>
          <w:numId w:val="10"/>
        </w:numPr>
        <w:spacing w:before="0" w:after="0"/>
        <w:ind w:left="284" w:hanging="218"/>
        <w:rPr>
          <w:rFonts w:cs="Arial"/>
        </w:rPr>
      </w:pPr>
      <w:r w:rsidRPr="00A2415F">
        <w:rPr>
          <w:rFonts w:cs="Arial"/>
        </w:rPr>
        <w:t xml:space="preserve">arendusega seotud teed tuleb rajada ning nähtavust piiravad takistused (istandik, puu, põõsas või liiklusele ohtlik rajatis) kõrvaldada (alus </w:t>
      </w:r>
      <w:proofErr w:type="spellStart"/>
      <w:r w:rsidRPr="00A2415F">
        <w:rPr>
          <w:rFonts w:cs="Arial"/>
        </w:rPr>
        <w:t>EhS</w:t>
      </w:r>
      <w:proofErr w:type="spellEnd"/>
      <w:r w:rsidRPr="00A2415F">
        <w:rPr>
          <w:rFonts w:cs="Arial"/>
        </w:rPr>
        <w:t xml:space="preserve"> § 72 lg 2) enne planeeringualale mistahes hoone ehitusloa väljastamist</w:t>
      </w:r>
      <w:r w:rsidR="00D16F6A" w:rsidRPr="00A2415F">
        <w:rPr>
          <w:rFonts w:cs="Arial"/>
        </w:rPr>
        <w:t>.</w:t>
      </w:r>
    </w:p>
    <w:p w14:paraId="72175749" w14:textId="77777777" w:rsidR="00D16F6A" w:rsidRPr="00A2415F" w:rsidRDefault="00D16F6A" w:rsidP="00A2415F">
      <w:pPr>
        <w:spacing w:before="0" w:after="0"/>
        <w:rPr>
          <w:rFonts w:cs="Arial"/>
        </w:rPr>
      </w:pPr>
    </w:p>
    <w:p w14:paraId="101F5040" w14:textId="01275D90" w:rsidR="00FA4389" w:rsidRPr="00A2415F" w:rsidRDefault="00FA4389" w:rsidP="00A2415F">
      <w:pPr>
        <w:spacing w:before="0" w:after="0"/>
        <w:rPr>
          <w:rFonts w:cs="Arial"/>
        </w:rPr>
      </w:pPr>
      <w:r w:rsidRPr="00A2415F">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 Nähtavuskolmnurgad on välja toodud joonisel AS-04 Põhijoonis.</w:t>
      </w:r>
    </w:p>
    <w:p w14:paraId="3CAE6C30" w14:textId="77777777" w:rsidR="00600306" w:rsidRPr="00A2415F" w:rsidRDefault="00600306" w:rsidP="00A2415F">
      <w:pPr>
        <w:spacing w:before="0" w:after="0"/>
        <w:rPr>
          <w:rFonts w:cs="Arial"/>
        </w:rPr>
      </w:pPr>
    </w:p>
    <w:p w14:paraId="3B6E370B" w14:textId="77777777" w:rsidR="00E81250" w:rsidRPr="00A2415F" w:rsidRDefault="00E81250" w:rsidP="00A2415F">
      <w:pPr>
        <w:pStyle w:val="Heading2"/>
        <w:tabs>
          <w:tab w:val="left" w:pos="426"/>
        </w:tabs>
        <w:rPr>
          <w:rFonts w:cs="Arial"/>
          <w:szCs w:val="22"/>
        </w:rPr>
      </w:pPr>
      <w:bookmarkStart w:id="39" w:name="_Toc497647811"/>
      <w:bookmarkStart w:id="40" w:name="_Toc162445643"/>
      <w:r w:rsidRPr="00A2415F">
        <w:rPr>
          <w:rFonts w:cs="Arial"/>
          <w:szCs w:val="22"/>
        </w:rPr>
        <w:t>Haljastuse ja heakorra põhimõtted</w:t>
      </w:r>
      <w:bookmarkEnd w:id="39"/>
      <w:bookmarkEnd w:id="40"/>
    </w:p>
    <w:p w14:paraId="285DCAAF" w14:textId="2395C385" w:rsidR="00813728" w:rsidRPr="00A2415F" w:rsidRDefault="005B18C7" w:rsidP="00A2415F">
      <w:pPr>
        <w:spacing w:before="0" w:after="0"/>
        <w:rPr>
          <w:rFonts w:cs="Arial"/>
        </w:rPr>
      </w:pPr>
      <w:r w:rsidRPr="00A2415F">
        <w:rPr>
          <w:rFonts w:cs="Arial"/>
        </w:rPr>
        <w:t>Äri</w:t>
      </w:r>
      <w:r w:rsidR="007940C0" w:rsidRPr="00A2415F">
        <w:rPr>
          <w:rFonts w:cs="Arial"/>
        </w:rPr>
        <w:t xml:space="preserve">maal </w:t>
      </w:r>
      <w:r w:rsidR="00D04EC2" w:rsidRPr="00A2415F">
        <w:rPr>
          <w:rFonts w:cs="Arial"/>
        </w:rPr>
        <w:t xml:space="preserve">minimaalselt </w:t>
      </w:r>
      <w:r w:rsidR="00D56C7A" w:rsidRPr="00A2415F">
        <w:rPr>
          <w:rFonts w:cs="Arial"/>
        </w:rPr>
        <w:t>20</w:t>
      </w:r>
      <w:r w:rsidR="00D04EC2" w:rsidRPr="00A2415F">
        <w:rPr>
          <w:rFonts w:cs="Arial"/>
        </w:rPr>
        <w:t xml:space="preserve">% krundi pinnast haljastada </w:t>
      </w:r>
      <w:r w:rsidR="003E55A6" w:rsidRPr="00A2415F">
        <w:rPr>
          <w:rFonts w:cs="Arial"/>
        </w:rPr>
        <w:t xml:space="preserve">ning iga </w:t>
      </w:r>
      <w:r w:rsidR="005D57FD" w:rsidRPr="00A2415F">
        <w:rPr>
          <w:rFonts w:cs="Arial"/>
        </w:rPr>
        <w:t>3</w:t>
      </w:r>
      <w:r w:rsidRPr="00A2415F">
        <w:rPr>
          <w:rFonts w:cs="Arial"/>
        </w:rPr>
        <w:t>00 m</w:t>
      </w:r>
      <w:r w:rsidRPr="00A2415F">
        <w:rPr>
          <w:rFonts w:cs="Arial"/>
          <w:vertAlign w:val="superscript"/>
        </w:rPr>
        <w:t>2</w:t>
      </w:r>
      <w:r w:rsidRPr="00A2415F">
        <w:rPr>
          <w:rFonts w:cs="Arial"/>
        </w:rPr>
        <w:t xml:space="preserve"> kohta tuleb ette näha 1 puu</w:t>
      </w:r>
      <w:r w:rsidR="00EA3639" w:rsidRPr="00A2415F">
        <w:rPr>
          <w:rFonts w:cs="Arial"/>
        </w:rPr>
        <w:t>, mille täiskasvamise kõrgus on</w:t>
      </w:r>
      <w:r w:rsidR="00290063" w:rsidRPr="00A2415F">
        <w:rPr>
          <w:rFonts w:cs="Arial"/>
        </w:rPr>
        <w:t xml:space="preserve"> </w:t>
      </w:r>
      <w:r w:rsidR="00EA3639" w:rsidRPr="00A2415F">
        <w:rPr>
          <w:rFonts w:cs="Arial"/>
        </w:rPr>
        <w:t>10 m.</w:t>
      </w:r>
      <w:r w:rsidRPr="00A2415F">
        <w:rPr>
          <w:rFonts w:eastAsia="Arial" w:cs="Arial"/>
        </w:rPr>
        <w:t xml:space="preserve"> </w:t>
      </w:r>
      <w:r w:rsidR="005D57FD" w:rsidRPr="00A2415F">
        <w:rPr>
          <w:rFonts w:eastAsia="Arial" w:cs="Arial"/>
        </w:rPr>
        <w:t xml:space="preserve">Istikute kõrgus min. 3,0 m. </w:t>
      </w:r>
      <w:r w:rsidR="00AF3100" w:rsidRPr="00A2415F">
        <w:rPr>
          <w:rFonts w:eastAsia="Arial" w:cs="Arial"/>
        </w:rPr>
        <w:t xml:space="preserve">Kokku </w:t>
      </w:r>
      <w:r w:rsidR="00D80D63" w:rsidRPr="00A2415F">
        <w:rPr>
          <w:rFonts w:eastAsia="Arial" w:cs="Arial"/>
        </w:rPr>
        <w:t>tuleb krundile pos nr 1 istutada</w:t>
      </w:r>
      <w:r w:rsidR="00AF3100" w:rsidRPr="00A2415F">
        <w:rPr>
          <w:rFonts w:eastAsia="Arial" w:cs="Arial"/>
        </w:rPr>
        <w:t xml:space="preserve"> </w:t>
      </w:r>
      <w:r w:rsidR="00290063" w:rsidRPr="00A2415F">
        <w:rPr>
          <w:rFonts w:eastAsia="Arial" w:cs="Arial"/>
        </w:rPr>
        <w:t>3</w:t>
      </w:r>
      <w:r w:rsidR="00FB462F" w:rsidRPr="00A2415F">
        <w:rPr>
          <w:rFonts w:eastAsia="Arial" w:cs="Arial"/>
        </w:rPr>
        <w:t>2</w:t>
      </w:r>
      <w:r w:rsidR="00813728" w:rsidRPr="00A2415F">
        <w:rPr>
          <w:rFonts w:eastAsia="Arial" w:cs="Arial"/>
        </w:rPr>
        <w:t xml:space="preserve"> puud.</w:t>
      </w:r>
      <w:r w:rsidR="00CE5C15" w:rsidRPr="00A2415F">
        <w:rPr>
          <w:rFonts w:eastAsia="Arial" w:cs="Arial"/>
        </w:rPr>
        <w:t xml:space="preserve"> </w:t>
      </w:r>
    </w:p>
    <w:p w14:paraId="313551D3" w14:textId="2D193B94" w:rsidR="005B18C7" w:rsidRPr="00A2415F" w:rsidRDefault="005B18C7" w:rsidP="00A2415F">
      <w:pPr>
        <w:tabs>
          <w:tab w:val="center" w:pos="3829"/>
          <w:tab w:val="right" w:pos="8149"/>
        </w:tabs>
        <w:autoSpaceDE w:val="0"/>
        <w:spacing w:before="0" w:after="0"/>
        <w:rPr>
          <w:rFonts w:eastAsia="Arial" w:cs="Arial"/>
        </w:rPr>
      </w:pPr>
      <w:r w:rsidRPr="00A2415F">
        <w:rPr>
          <w:rFonts w:eastAsia="Arial" w:cs="Arial"/>
        </w:rPr>
        <w:t>Põhijoonisel on näidatud planeeritava kõrghaljastuse ligikaudne asukoht. Täpne uue haljastuse asukoht lahendatakse ehitusprojekti staadiumis.</w:t>
      </w:r>
    </w:p>
    <w:p w14:paraId="16C1506C" w14:textId="77777777" w:rsidR="00D80D63" w:rsidRPr="00A2415F" w:rsidRDefault="00D80D63" w:rsidP="00A2415F">
      <w:pPr>
        <w:autoSpaceDE w:val="0"/>
        <w:autoSpaceDN w:val="0"/>
        <w:adjustRightInd w:val="0"/>
        <w:spacing w:before="0" w:after="0"/>
        <w:rPr>
          <w:rFonts w:cs="Arial"/>
        </w:rPr>
      </w:pPr>
      <w:r w:rsidRPr="00A2415F">
        <w:rPr>
          <w:rFonts w:cs="Arial"/>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1136FEB4" w14:textId="77777777" w:rsidR="00D80D63" w:rsidRPr="00A2415F" w:rsidRDefault="00D80D63" w:rsidP="00A2415F">
      <w:pPr>
        <w:autoSpaceDE w:val="0"/>
        <w:autoSpaceDN w:val="0"/>
        <w:adjustRightInd w:val="0"/>
        <w:spacing w:before="0" w:after="0"/>
        <w:rPr>
          <w:rFonts w:cs="Arial"/>
        </w:rPr>
      </w:pPr>
      <w:r w:rsidRPr="00A2415F">
        <w:rPr>
          <w:rFonts w:cs="Arial"/>
        </w:rPr>
        <w:t>Hoonete ja tehnovõrkude projekteerimisel tagada istutatavate puude ning ehitiste vahelised kujad vastavalt Eesti standard EVS 843:2016 nõuetele.</w:t>
      </w:r>
    </w:p>
    <w:p w14:paraId="05D5ED1A" w14:textId="77777777" w:rsidR="00D80D63" w:rsidRPr="00A2415F" w:rsidRDefault="00D80D63" w:rsidP="00A2415F">
      <w:pPr>
        <w:autoSpaceDE w:val="0"/>
        <w:autoSpaceDN w:val="0"/>
        <w:adjustRightInd w:val="0"/>
        <w:spacing w:before="0" w:after="0"/>
        <w:rPr>
          <w:rFonts w:eastAsia="Calibri" w:cs="Arial"/>
        </w:rPr>
      </w:pPr>
      <w:r w:rsidRPr="00A2415F">
        <w:rPr>
          <w:rFonts w:eastAsia="Calibri" w:cs="Arial"/>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7AF5AA46" w14:textId="77777777" w:rsidR="00D80D63" w:rsidRPr="00A2415F" w:rsidRDefault="00D80D63" w:rsidP="00A2415F">
      <w:pPr>
        <w:numPr>
          <w:ilvl w:val="0"/>
          <w:numId w:val="50"/>
        </w:numPr>
        <w:autoSpaceDE w:val="0"/>
        <w:autoSpaceDN w:val="0"/>
        <w:adjustRightInd w:val="0"/>
        <w:spacing w:before="0" w:after="0"/>
        <w:ind w:left="284" w:hanging="218"/>
        <w:contextualSpacing/>
        <w:rPr>
          <w:rFonts w:eastAsia="Calibri" w:cs="Arial"/>
        </w:rPr>
      </w:pPr>
      <w:r w:rsidRPr="00A2415F">
        <w:rPr>
          <w:rFonts w:eastAsia="Calibri" w:cs="Arial"/>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3D924999" w14:textId="77777777" w:rsidR="00D80D63" w:rsidRPr="00A2415F" w:rsidRDefault="00D80D63" w:rsidP="00A2415F">
      <w:pPr>
        <w:numPr>
          <w:ilvl w:val="0"/>
          <w:numId w:val="50"/>
        </w:numPr>
        <w:autoSpaceDE w:val="0"/>
        <w:autoSpaceDN w:val="0"/>
        <w:adjustRightInd w:val="0"/>
        <w:spacing w:before="0" w:after="0"/>
        <w:ind w:left="284" w:hanging="218"/>
        <w:contextualSpacing/>
        <w:rPr>
          <w:rFonts w:eastAsia="Calibri" w:cs="Arial"/>
        </w:rPr>
      </w:pPr>
      <w:r w:rsidRPr="00A2415F">
        <w:rPr>
          <w:rFonts w:eastAsia="Calibri" w:cs="Arial"/>
        </w:rPr>
        <w:t>puu ühel või mitmel küljel ei tohi kõiki juuri läbi raiuda, tekib puu ümber kukkumise oht. Üle 4 cm läbimõõduga juuri ei tohiks läbi raiuda, see muudab puu altiks haigustele. Vajadusel peab puujuurte läbilõikamine toimuma risti juurega;</w:t>
      </w:r>
    </w:p>
    <w:p w14:paraId="301E4A53" w14:textId="77777777" w:rsidR="00D80D63" w:rsidRPr="00A2415F" w:rsidRDefault="00D80D63" w:rsidP="00A2415F">
      <w:pPr>
        <w:numPr>
          <w:ilvl w:val="0"/>
          <w:numId w:val="50"/>
        </w:numPr>
        <w:autoSpaceDE w:val="0"/>
        <w:autoSpaceDN w:val="0"/>
        <w:adjustRightInd w:val="0"/>
        <w:spacing w:before="0" w:after="0"/>
        <w:ind w:left="284" w:hanging="218"/>
        <w:contextualSpacing/>
        <w:rPr>
          <w:rFonts w:eastAsia="Calibri" w:cs="Arial"/>
        </w:rPr>
      </w:pPr>
      <w:r w:rsidRPr="00A2415F">
        <w:rPr>
          <w:rFonts w:eastAsia="Calibri" w:cs="Arial"/>
        </w:rPr>
        <w:t>kui puude juured saavad siiski pinnasetöödel kahjustada, tuleb juurte hulga vähenemise kompenseerimiseks harvendada võrasid;</w:t>
      </w:r>
    </w:p>
    <w:p w14:paraId="15162088" w14:textId="77777777" w:rsidR="00D80D63" w:rsidRPr="00A2415F" w:rsidRDefault="00D80D63" w:rsidP="00A2415F">
      <w:pPr>
        <w:numPr>
          <w:ilvl w:val="0"/>
          <w:numId w:val="50"/>
        </w:numPr>
        <w:autoSpaceDE w:val="0"/>
        <w:autoSpaceDN w:val="0"/>
        <w:adjustRightInd w:val="0"/>
        <w:spacing w:before="0" w:after="0"/>
        <w:ind w:left="284" w:hanging="218"/>
        <w:contextualSpacing/>
        <w:rPr>
          <w:rFonts w:eastAsia="Calibri" w:cs="Arial"/>
        </w:rPr>
      </w:pPr>
      <w:r w:rsidRPr="00A2415F">
        <w:rPr>
          <w:rFonts w:eastAsia="Calibri" w:cs="Arial"/>
        </w:rPr>
        <w:t>puude juurekaelal tuleb säilitada pinnase endine kõrgus (nt kasutades tugimüüre, palissaade, peenrapiirdeid jne);</w:t>
      </w:r>
    </w:p>
    <w:p w14:paraId="55396AC1" w14:textId="17B0C9B4" w:rsidR="00D80D63" w:rsidRPr="00A2415F" w:rsidRDefault="00D80D63" w:rsidP="00A2415F">
      <w:pPr>
        <w:numPr>
          <w:ilvl w:val="0"/>
          <w:numId w:val="50"/>
        </w:numPr>
        <w:autoSpaceDE w:val="0"/>
        <w:autoSpaceDN w:val="0"/>
        <w:adjustRightInd w:val="0"/>
        <w:spacing w:before="0" w:after="0"/>
        <w:ind w:left="284" w:hanging="218"/>
        <w:contextualSpacing/>
        <w:rPr>
          <w:rFonts w:eastAsia="Calibri" w:cs="Arial"/>
        </w:rPr>
      </w:pPr>
      <w:r w:rsidRPr="00A2415F">
        <w:rPr>
          <w:rFonts w:eastAsia="Calibri" w:cs="Arial"/>
        </w:rPr>
        <w:t>pärast ehitustegevust on soovitav puude tervislikku seisundit jälgida vähemalt kahe aasta jooksul ning vajadusel läbi viia hoolduslõikus kuivanud okste eemaldamiseks. Puu hukkumisel on ehitajal või maaomanikul kohustus asendusistutuse rajamiseks.</w:t>
      </w:r>
    </w:p>
    <w:p w14:paraId="6590D29C" w14:textId="77777777" w:rsidR="00813728" w:rsidRPr="00A2415F" w:rsidRDefault="00813728" w:rsidP="00A2415F">
      <w:pPr>
        <w:tabs>
          <w:tab w:val="center" w:pos="3829"/>
          <w:tab w:val="right" w:pos="8149"/>
        </w:tabs>
        <w:autoSpaceDE w:val="0"/>
        <w:spacing w:before="0" w:after="0"/>
        <w:rPr>
          <w:rFonts w:eastAsia="Arial" w:cs="Arial"/>
        </w:rPr>
      </w:pPr>
    </w:p>
    <w:p w14:paraId="7FEC8508" w14:textId="77777777" w:rsidR="00487EBD" w:rsidRPr="00A2415F" w:rsidRDefault="005B18C7" w:rsidP="00A2415F">
      <w:pPr>
        <w:tabs>
          <w:tab w:val="center" w:pos="3829"/>
          <w:tab w:val="right" w:pos="8149"/>
        </w:tabs>
        <w:autoSpaceDE w:val="0"/>
        <w:spacing w:before="0" w:after="0"/>
        <w:rPr>
          <w:rFonts w:eastAsia="Arial" w:cs="Arial"/>
        </w:rPr>
      </w:pPr>
      <w:r w:rsidRPr="00A2415F">
        <w:rPr>
          <w:rFonts w:eastAsia="Arial" w:cs="Arial"/>
        </w:rPr>
        <w:t>Likvideeritava kasvupinnase käitlemine peab toimuma vastavalt jäätmehoolduseeskirjadele.</w:t>
      </w:r>
    </w:p>
    <w:p w14:paraId="35696828" w14:textId="77777777" w:rsidR="00D80D63" w:rsidRPr="00A2415F" w:rsidRDefault="00D80D63" w:rsidP="00A2415F">
      <w:pPr>
        <w:tabs>
          <w:tab w:val="center" w:pos="3829"/>
          <w:tab w:val="right" w:pos="8149"/>
        </w:tabs>
        <w:autoSpaceDE w:val="0"/>
        <w:spacing w:before="0" w:after="0"/>
        <w:rPr>
          <w:rFonts w:eastAsia="Arial" w:cs="Arial"/>
        </w:rPr>
      </w:pPr>
    </w:p>
    <w:p w14:paraId="130D5689" w14:textId="49ACCB69" w:rsidR="00D80D63" w:rsidRPr="00A2415F" w:rsidRDefault="00D80D63" w:rsidP="00A2415F">
      <w:pPr>
        <w:pStyle w:val="Heading2"/>
        <w:rPr>
          <w:rFonts w:cs="Arial"/>
          <w:szCs w:val="22"/>
        </w:rPr>
      </w:pPr>
      <w:bookmarkStart w:id="41" w:name="_Toc162445644"/>
      <w:r w:rsidRPr="00A2415F">
        <w:rPr>
          <w:rFonts w:cs="Arial"/>
          <w:szCs w:val="22"/>
        </w:rPr>
        <w:t>Jäätmete prognoos ja käitlemine</w:t>
      </w:r>
      <w:bookmarkEnd w:id="41"/>
    </w:p>
    <w:p w14:paraId="0491D183" w14:textId="77777777" w:rsidR="00D80D63" w:rsidRPr="00A2415F" w:rsidRDefault="00D80D63" w:rsidP="00A2415F">
      <w:pPr>
        <w:spacing w:before="0" w:after="0"/>
        <w:rPr>
          <w:rFonts w:cs="Arial"/>
          <w:shd w:val="clear" w:color="auto" w:fill="FFFFFF"/>
        </w:rPr>
      </w:pPr>
      <w:r w:rsidRPr="00A2415F">
        <w:rPr>
          <w:rFonts w:cs="Arial"/>
        </w:rPr>
        <w:t xml:space="preserve">Jäätmete käitlemisel juhindutakse jäätmeseadusest ja Rae valla jäätmehoolduseeskirja nõuetest. Prügi kogumine toimub kinnistesse tühjendatavatesse konteineritesse. Prügikonteineri täpne asukoht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sõlmib vastava lepingu. </w:t>
      </w:r>
      <w:bookmarkStart w:id="42" w:name="_Hlk69298873"/>
      <w:r w:rsidRPr="00A2415F">
        <w:rPr>
          <w:rFonts w:cs="Arial"/>
          <w:shd w:val="clear" w:color="auto" w:fill="FFFFFF"/>
        </w:rPr>
        <w:t>Ohtlikke jäätmeid võib üle anda vastavale ettevõttele, kellel on olemas jäätmeluba ohtlike jäätmete taaskasutamiseks ja kõrvaldamiseks</w:t>
      </w:r>
      <w:bookmarkEnd w:id="42"/>
      <w:r w:rsidRPr="00A2415F">
        <w:rPr>
          <w:rFonts w:cs="Arial"/>
          <w:shd w:val="clear" w:color="auto" w:fill="FFFFFF"/>
        </w:rPr>
        <w:t>.</w:t>
      </w:r>
    </w:p>
    <w:p w14:paraId="691F3327" w14:textId="77777777" w:rsidR="00D80D63" w:rsidRPr="00A2415F" w:rsidRDefault="00D80D63" w:rsidP="00A2415F">
      <w:pPr>
        <w:spacing w:before="0" w:after="0"/>
        <w:rPr>
          <w:rFonts w:cs="Arial"/>
        </w:rPr>
      </w:pPr>
      <w:r w:rsidRPr="00A2415F">
        <w:rPr>
          <w:rFonts w:cs="Arial"/>
        </w:rPr>
        <w:t>Jäätmemahutid peavad paiknema naaberkinnistust vähemalt 3 m kaugusel, kui naaberkinnistute omanikud ei lepi kokku teisiti.</w:t>
      </w:r>
    </w:p>
    <w:p w14:paraId="079BF1A4" w14:textId="34BEDB0E" w:rsidR="00D80D63" w:rsidRPr="00A2415F" w:rsidRDefault="00D80D63" w:rsidP="00A2415F">
      <w:pPr>
        <w:tabs>
          <w:tab w:val="left" w:pos="1134"/>
        </w:tabs>
        <w:spacing w:before="0" w:after="0"/>
        <w:rPr>
          <w:rFonts w:cs="Arial"/>
        </w:rPr>
      </w:pPr>
      <w:r w:rsidRPr="00A2415F">
        <w:rPr>
          <w:rFonts w:cs="Arial"/>
        </w:rPr>
        <w:lastRenderedPageBreak/>
        <w:t>Prügikonteinerile tagada võimalikult lihtne liikluskorralduslik ligipääs, järgides Rae valla jäätmehoolduseeskirja ning jäätmevedaja kehtestatud nõudeid konteineri ja selle asukoha suhtes.</w:t>
      </w:r>
    </w:p>
    <w:p w14:paraId="2FB8865C" w14:textId="77777777" w:rsidR="00E81250" w:rsidRPr="00A2415F" w:rsidRDefault="00E81250" w:rsidP="00A2415F">
      <w:pPr>
        <w:spacing w:before="0" w:after="0"/>
        <w:rPr>
          <w:rFonts w:cs="Arial"/>
        </w:rPr>
      </w:pPr>
    </w:p>
    <w:p w14:paraId="5507340A" w14:textId="77777777" w:rsidR="00E81250" w:rsidRPr="00A2415F" w:rsidRDefault="00E81250" w:rsidP="00A2415F">
      <w:pPr>
        <w:pStyle w:val="Heading2"/>
        <w:tabs>
          <w:tab w:val="left" w:pos="426"/>
        </w:tabs>
        <w:rPr>
          <w:rFonts w:cs="Arial"/>
          <w:szCs w:val="22"/>
        </w:rPr>
      </w:pPr>
      <w:bookmarkStart w:id="43" w:name="_Toc497647813"/>
      <w:bookmarkStart w:id="44" w:name="_Toc162445645"/>
      <w:r w:rsidRPr="00A2415F">
        <w:rPr>
          <w:rFonts w:cs="Arial"/>
          <w:szCs w:val="22"/>
        </w:rPr>
        <w:t>Tuleohutusnõuded</w:t>
      </w:r>
      <w:bookmarkEnd w:id="43"/>
      <w:bookmarkEnd w:id="44"/>
    </w:p>
    <w:p w14:paraId="7F8A4130" w14:textId="77777777" w:rsidR="00D80D63" w:rsidRPr="00A2415F" w:rsidRDefault="00D80D63" w:rsidP="00A2415F">
      <w:pPr>
        <w:spacing w:before="0" w:after="0"/>
        <w:rPr>
          <w:rFonts w:cs="Arial"/>
        </w:rPr>
      </w:pPr>
      <w:bookmarkStart w:id="45" w:name="_Toc497647814"/>
      <w:r w:rsidRPr="00A2415F">
        <w:rPr>
          <w:rFonts w:cs="Arial"/>
        </w:rPr>
        <w:t>Planeeringu tuleohutuse osa koostamisel on aluseks siseministri 30.03.2017. a määrus nr 17 „Ehitisele esitatavad tuleohutusnõuded”. Välise tuletõrje vesivarustuse projekteerimisel tuleb lähtuda siseministri 18. veebruari 2021. a määruse nr 10 „Veevõtukoha rajamise, katsetamise, kasutamise, korrashoiu, tähistamise ja teabevahetuse nõuded, tingimused ning kord” nõuetest.</w:t>
      </w:r>
    </w:p>
    <w:p w14:paraId="75F3D65B" w14:textId="77777777" w:rsidR="00D80D63" w:rsidRPr="00A2415F" w:rsidRDefault="00D80D63" w:rsidP="00A2415F">
      <w:pPr>
        <w:spacing w:before="0" w:after="0"/>
        <w:rPr>
          <w:rFonts w:cs="Arial"/>
        </w:rPr>
      </w:pPr>
      <w:r w:rsidRPr="00A2415F">
        <w:rPr>
          <w:rFonts w:cs="Arial"/>
        </w:rPr>
        <w:t>Tulekustutusvee lahendus vastavalt EVS 812-6:2012+A1:2016 „Ehitise tuleohutus” osa 6-le „Tuletõrje veevarustus”.</w:t>
      </w:r>
    </w:p>
    <w:p w14:paraId="30873A32" w14:textId="47FB8DE8" w:rsidR="00D80D63" w:rsidRPr="00A2415F" w:rsidRDefault="00D80D63" w:rsidP="00A2415F">
      <w:pPr>
        <w:spacing w:before="0" w:after="0"/>
        <w:rPr>
          <w:rFonts w:cs="Arial"/>
        </w:rPr>
      </w:pPr>
      <w:r w:rsidRPr="00A2415F">
        <w:rPr>
          <w:rFonts w:cs="Arial"/>
        </w:rPr>
        <w:t xml:space="preserve">Hoone(te) korruste arvust, kõrgusest, pindalast ja kasutajate arvust ning kasutusviisist tulenevalt määrata täpne tuleohutusklass ehitusprojekti koostamisel. </w:t>
      </w:r>
      <w:proofErr w:type="spellStart"/>
      <w:r w:rsidRPr="00A2415F">
        <w:rPr>
          <w:rFonts w:cs="Arial"/>
        </w:rPr>
        <w:t>Väliskustutusvee</w:t>
      </w:r>
      <w:proofErr w:type="spellEnd"/>
      <w:r w:rsidRPr="00A2415F">
        <w:rPr>
          <w:rFonts w:cs="Arial"/>
        </w:rPr>
        <w:t xml:space="preserve"> normvooluhulgad täpsustuvad samuti ehitusprojekti koostamisel, kuna arvutused on seotud hoone kasutusviisi ning tuletõkkesektsioonide pindalaga. Kuni 800 m² pindalaga tuletõkkesektsiooni korral on ühe tulekahju normvooluhulk 10 l/s, 800 – 1600 m² pindala korral 15 l/s ning 1600 – 2400 m² pindala korral 20 l/s. Arvestuslik tulekahju kestvus 3</w:t>
      </w:r>
      <w:r w:rsidR="002454ED" w:rsidRPr="00A2415F">
        <w:rPr>
          <w:rFonts w:cs="Arial"/>
        </w:rPr>
        <w:t xml:space="preserve"> </w:t>
      </w:r>
      <w:r w:rsidRPr="00A2415F">
        <w:rPr>
          <w:rFonts w:cs="Arial"/>
        </w:rPr>
        <w:t>h. Projekteerimise käigus tuleb määrata hüdrantide vajalikud tootlikkused ja näidata alternatiivsed lahendused, kui olemasolevast ühisveevärgist ei ole võimalik vajalikku tuletõrjevee vajadust tagada.</w:t>
      </w:r>
    </w:p>
    <w:p w14:paraId="4ED05D57" w14:textId="662FEB45" w:rsidR="00D80D63" w:rsidRPr="00A2415F" w:rsidRDefault="00D80D63" w:rsidP="00A2415F">
      <w:pPr>
        <w:spacing w:before="0" w:after="0"/>
        <w:rPr>
          <w:rFonts w:cs="Arial"/>
        </w:rPr>
      </w:pPr>
      <w:r w:rsidRPr="00A2415F">
        <w:rPr>
          <w:rFonts w:cs="Arial"/>
        </w:rPr>
        <w:t xml:space="preserve">Hoonete projekteerimisel tuleb lähtuvalt hoonete tuleohutusklassist tagada hoonete jagamine tuletõkkesektsioonideks vastavuses kehtivatele õigusaktidele ja kasutatavatele standarditele ning tagada hoone varustatus tuleohutuspaigaldistega. Tuleohutusest tulenevalt on hoonete vaheline minimaalne vahekagus ette nähtud </w:t>
      </w:r>
      <w:smartTag w:uri="urn:schemas-microsoft-com:office:smarttags" w:element="metricconverter">
        <w:smartTagPr>
          <w:attr w:name="ProductID" w:val="8 m"/>
        </w:smartTagPr>
        <w:r w:rsidRPr="00A2415F">
          <w:rPr>
            <w:rFonts w:cs="Arial"/>
          </w:rPr>
          <w:t>8 m</w:t>
        </w:r>
      </w:smartTag>
      <w:r w:rsidRPr="00A2415F">
        <w:rPr>
          <w:rFonts w:cs="Arial"/>
        </w:rPr>
        <w:t xml:space="preserve">. </w:t>
      </w:r>
      <w:r w:rsidRPr="00A2415F">
        <w:rPr>
          <w:rFonts w:eastAsia="Times New Roman" w:cs="Arial"/>
          <w:lang w:eastAsia="ar-SA"/>
        </w:rPr>
        <w:t>Naaberkinnistutest (planeeringuga piirnevad kinnistud)</w:t>
      </w:r>
      <w:r w:rsidRPr="00A2415F">
        <w:rPr>
          <w:rFonts w:cs="Arial"/>
        </w:rPr>
        <w:t xml:space="preserve"> </w:t>
      </w:r>
      <w:r w:rsidRPr="00A2415F">
        <w:rPr>
          <w:rFonts w:eastAsia="Times New Roman" w:cs="Arial"/>
          <w:lang w:eastAsia="ar-SA"/>
        </w:rPr>
        <w:t>paiknevad hoonestusalad piiridest minimaalselt 4 m kaugusel.</w:t>
      </w:r>
    </w:p>
    <w:p w14:paraId="78D3EB62" w14:textId="1502E98A" w:rsidR="0085735C" w:rsidRPr="00A2415F" w:rsidRDefault="00D80D63" w:rsidP="00A2415F">
      <w:pPr>
        <w:spacing w:before="0" w:after="0"/>
        <w:rPr>
          <w:rFonts w:cs="Arial"/>
        </w:rPr>
      </w:pPr>
      <w:r w:rsidRPr="00A2415F">
        <w:rPr>
          <w:rFonts w:cs="Arial"/>
        </w:rPr>
        <w:t xml:space="preserve">Päästemeeskonnale peab olema tagatud päästetööde tegemiseks piisav juurdepääs tulekahju kustutamiseks ettenähtud päästevahenditega. </w:t>
      </w:r>
    </w:p>
    <w:p w14:paraId="3DC8D4ED" w14:textId="77777777" w:rsidR="004412F9" w:rsidRPr="00A2415F" w:rsidRDefault="004412F9" w:rsidP="00A2415F">
      <w:pPr>
        <w:spacing w:before="0" w:after="0"/>
        <w:rPr>
          <w:rFonts w:cs="Arial"/>
        </w:rPr>
      </w:pPr>
    </w:p>
    <w:p w14:paraId="5C9D6F33" w14:textId="77777777" w:rsidR="00E81250" w:rsidRPr="00A2415F" w:rsidRDefault="00023FE0" w:rsidP="00A2415F">
      <w:pPr>
        <w:pStyle w:val="Heading2"/>
        <w:tabs>
          <w:tab w:val="left" w:pos="426"/>
        </w:tabs>
        <w:rPr>
          <w:rFonts w:cs="Arial"/>
          <w:szCs w:val="22"/>
        </w:rPr>
      </w:pPr>
      <w:bookmarkStart w:id="46" w:name="_Toc162445646"/>
      <w:bookmarkEnd w:id="45"/>
      <w:r w:rsidRPr="00A2415F">
        <w:rPr>
          <w:rFonts w:cs="Arial"/>
          <w:szCs w:val="22"/>
        </w:rPr>
        <w:t>Tehnovõrkude lahendus</w:t>
      </w:r>
      <w:bookmarkEnd w:id="46"/>
    </w:p>
    <w:p w14:paraId="6A66EA51" w14:textId="33C56BC8" w:rsidR="00912086" w:rsidRPr="00A2415F" w:rsidRDefault="009A6438" w:rsidP="00A2415F">
      <w:pPr>
        <w:spacing w:before="0" w:after="0"/>
        <w:rPr>
          <w:rFonts w:cs="Arial"/>
          <w:lang w:eastAsia="ar-SA"/>
        </w:rPr>
      </w:pPr>
      <w:r w:rsidRPr="00A2415F">
        <w:rPr>
          <w:rFonts w:cs="Arial"/>
          <w:lang w:eastAsia="ar-SA"/>
        </w:rPr>
        <w:t>Tehnovõrkude lahendus koostatakse planeerimise järgmises etapis, arvestades olemasolevat olukorda, planeerimislahendust ja sellest tulenevaid vajadusi ning tehnovõrkude valdajate või vastavat teenust osutavate ettevõtete poolt väljastatud tehniliste tingimustega.</w:t>
      </w:r>
    </w:p>
    <w:p w14:paraId="0F308E71" w14:textId="77777777" w:rsidR="00815FAE" w:rsidRPr="00A2415F" w:rsidRDefault="00815FAE" w:rsidP="00A2415F">
      <w:pPr>
        <w:spacing w:before="0" w:after="0"/>
        <w:rPr>
          <w:rFonts w:cs="Arial"/>
          <w:lang w:eastAsia="ar-SA"/>
        </w:rPr>
      </w:pPr>
    </w:p>
    <w:p w14:paraId="33198019" w14:textId="50199AD9" w:rsidR="009E2EFE" w:rsidRPr="00A2415F" w:rsidRDefault="009E2EFE" w:rsidP="00A2415F">
      <w:pPr>
        <w:pStyle w:val="Heading2"/>
        <w:rPr>
          <w:lang w:eastAsia="ar-SA"/>
        </w:rPr>
      </w:pPr>
      <w:bookmarkStart w:id="47" w:name="_Toc162445647"/>
      <w:r w:rsidRPr="00A2415F">
        <w:rPr>
          <w:lang w:eastAsia="ar-SA"/>
        </w:rPr>
        <w:t>Vertikaalplaneerimine ja sademevee ärajuhtimine</w:t>
      </w:r>
      <w:bookmarkEnd w:id="47"/>
    </w:p>
    <w:p w14:paraId="5B4DFF84" w14:textId="77777777" w:rsidR="009E2EFE" w:rsidRPr="00A2415F" w:rsidRDefault="009E2EFE" w:rsidP="00A2415F">
      <w:pPr>
        <w:spacing w:before="0" w:after="0"/>
        <w:rPr>
          <w:rFonts w:cs="Arial"/>
          <w:lang w:eastAsia="ar-SA"/>
        </w:rPr>
      </w:pPr>
      <w:r w:rsidRPr="00A2415F">
        <w:rPr>
          <w:rFonts w:cs="Arial"/>
          <w:lang w:eastAsia="ar-SA"/>
        </w:rPr>
        <w:t>Sademevee minimeerimise aluseks tuleb võtta Rae valla ühisveevärgi ja kanalisatsiooni ning sademevee ärajuhtimise arendamise kava aastateks 2017 – 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5A5059B2" w14:textId="23BAB89F" w:rsidR="009E2EFE" w:rsidRPr="00A2415F" w:rsidRDefault="009E2EFE" w:rsidP="00A2415F">
      <w:pPr>
        <w:spacing w:before="0" w:after="0"/>
        <w:rPr>
          <w:rFonts w:cs="Arial"/>
          <w:lang w:eastAsia="ar-SA"/>
        </w:rPr>
      </w:pPr>
      <w:r w:rsidRPr="00A2415F">
        <w:rPr>
          <w:rFonts w:cs="Arial"/>
          <w:lang w:eastAsia="ar-SA"/>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715EBD" w:rsidRPr="00A2415F">
        <w:rPr>
          <w:rFonts w:cs="Arial"/>
          <w:lang w:eastAsia="ar-SA"/>
        </w:rPr>
        <w:t xml:space="preserve"> </w:t>
      </w:r>
      <w:r w:rsidR="00E54A48" w:rsidRPr="00A2415F">
        <w:rPr>
          <w:rFonts w:cs="Arial"/>
          <w:lang w:eastAsia="ar-SA"/>
        </w:rPr>
        <w:t>S</w:t>
      </w:r>
      <w:r w:rsidR="00715EBD" w:rsidRPr="00A2415F">
        <w:rPr>
          <w:rFonts w:eastAsia="Arial" w:cs="Arial"/>
        </w:rPr>
        <w:t xml:space="preserve">oovitatav </w:t>
      </w:r>
      <w:r w:rsidR="00E54A48" w:rsidRPr="00A2415F">
        <w:rPr>
          <w:rFonts w:eastAsia="Arial" w:cs="Arial"/>
        </w:rPr>
        <w:t xml:space="preserve">on </w:t>
      </w:r>
      <w:r w:rsidR="00715EBD" w:rsidRPr="00A2415F">
        <w:rPr>
          <w:rFonts w:eastAsia="Arial" w:cs="Arial"/>
        </w:rPr>
        <w:t>kasutada sademevee taaskasutamise meetmeid nt wc-poti loputusvesi.</w:t>
      </w:r>
    </w:p>
    <w:p w14:paraId="578DED56" w14:textId="77777777" w:rsidR="009E2EFE" w:rsidRPr="00A2415F" w:rsidRDefault="009E2EFE" w:rsidP="00A2415F">
      <w:pPr>
        <w:spacing w:before="0" w:after="0"/>
        <w:rPr>
          <w:rFonts w:cs="Arial"/>
          <w:lang w:eastAsia="ar-SA"/>
        </w:rPr>
      </w:pPr>
      <w:r w:rsidRPr="00A2415F">
        <w:rPr>
          <w:rFonts w:cs="Arial"/>
          <w:lang w:eastAsia="ar-SA"/>
        </w:rPr>
        <w:t>Planeeringuala põhjavee kaitseks kasutada järgmisi meetmeid – mitte immutada reovett või juhtida saasteaineid haljasaladele.</w:t>
      </w:r>
    </w:p>
    <w:p w14:paraId="7AD6D6C1" w14:textId="77777777" w:rsidR="009E2EFE" w:rsidRPr="00A2415F" w:rsidRDefault="009E2EFE" w:rsidP="00A2415F">
      <w:pPr>
        <w:spacing w:before="0" w:after="0"/>
        <w:rPr>
          <w:rFonts w:cs="Arial"/>
          <w:lang w:eastAsia="ar-SA"/>
        </w:rPr>
      </w:pPr>
      <w:r w:rsidRPr="00A2415F">
        <w:rPr>
          <w:rFonts w:cs="Arial"/>
          <w:lang w:eastAsia="ar-SA"/>
        </w:rPr>
        <w:t>Vertikaalplaneerimine lahendatakse hoone ehitusprojekti staadiumis ja lahendusega tuleb tagada, et sademevesi ei valguks kõrval maaüksustele.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599F51FF" w14:textId="1EF99424" w:rsidR="009E2EFE" w:rsidRPr="00A2415F" w:rsidRDefault="009E2EFE" w:rsidP="00A2415F">
      <w:pPr>
        <w:spacing w:before="0" w:after="0"/>
        <w:rPr>
          <w:rFonts w:cs="Arial"/>
          <w:lang w:eastAsia="ar-SA"/>
        </w:rPr>
      </w:pPr>
      <w:r w:rsidRPr="00A2415F">
        <w:rPr>
          <w:rFonts w:cs="Arial"/>
          <w:lang w:eastAsia="ar-SA"/>
        </w:rPr>
        <w:t>Tee projekteerimisel arvestada maapinna looduslike kalletega. Teekatte pind rajada kõrgemale ümbritsevast maapinnast.</w:t>
      </w:r>
    </w:p>
    <w:p w14:paraId="0A0AC45C" w14:textId="55A8D0B2" w:rsidR="00E61AB3" w:rsidRPr="00A2415F" w:rsidRDefault="009E2EFE" w:rsidP="00A2415F">
      <w:pPr>
        <w:spacing w:before="0" w:after="0"/>
        <w:rPr>
          <w:rFonts w:cs="Arial"/>
        </w:rPr>
      </w:pPr>
      <w:r w:rsidRPr="00A2415F">
        <w:rPr>
          <w:rFonts w:cs="Arial"/>
          <w:color w:val="000000" w:themeColor="text1"/>
        </w:rPr>
        <w:t xml:space="preserve">Kõvakattega pindadelt ja hoone katustelt kogunenud sademeveed juhitakse </w:t>
      </w:r>
      <w:r w:rsidR="00715EBD" w:rsidRPr="00A2415F">
        <w:rPr>
          <w:rFonts w:cs="Arial"/>
          <w:color w:val="000000" w:themeColor="text1"/>
        </w:rPr>
        <w:t>immutusalale</w:t>
      </w:r>
      <w:r w:rsidRPr="00A2415F">
        <w:rPr>
          <w:rFonts w:cs="Arial"/>
          <w:color w:val="000000" w:themeColor="text1"/>
        </w:rPr>
        <w:t xml:space="preserve">. Parklast suunatakse sademeveed I klassi õli- ja liivapüüduritesse. </w:t>
      </w:r>
      <w:r w:rsidR="00715EBD" w:rsidRPr="00A2415F">
        <w:rPr>
          <w:rFonts w:cs="Arial"/>
        </w:rPr>
        <w:t xml:space="preserve">Sademevee vooluhulkade ühtlustamiseks kasutada viipetorusid, ühtlustusmahuteid või muid lahendusi. </w:t>
      </w:r>
    </w:p>
    <w:p w14:paraId="51E8D57B" w14:textId="77777777" w:rsidR="00407079" w:rsidRPr="00A2415F" w:rsidRDefault="00407079" w:rsidP="00A2415F">
      <w:pPr>
        <w:spacing w:before="0" w:after="0"/>
        <w:rPr>
          <w:rFonts w:cs="Arial"/>
          <w:lang w:eastAsia="ar-SA"/>
        </w:rPr>
      </w:pPr>
    </w:p>
    <w:p w14:paraId="6C52BE93" w14:textId="77777777" w:rsidR="00EA3639" w:rsidRPr="00A2415F" w:rsidRDefault="00EA3639" w:rsidP="00A2415F">
      <w:pPr>
        <w:pStyle w:val="Heading2"/>
        <w:tabs>
          <w:tab w:val="left" w:pos="426"/>
        </w:tabs>
        <w:rPr>
          <w:rFonts w:cs="Arial"/>
          <w:szCs w:val="22"/>
        </w:rPr>
      </w:pPr>
      <w:bookmarkStart w:id="48" w:name="_Toc162445648"/>
      <w:r w:rsidRPr="00A2415F">
        <w:rPr>
          <w:rFonts w:cs="Arial"/>
          <w:szCs w:val="22"/>
        </w:rPr>
        <w:t>Meetmed kuritegevuse ennetamiseks</w:t>
      </w:r>
      <w:bookmarkEnd w:id="48"/>
    </w:p>
    <w:p w14:paraId="3D660703" w14:textId="77777777" w:rsidR="00EA3639" w:rsidRPr="00A2415F" w:rsidRDefault="00EA3639" w:rsidP="00A2415F">
      <w:pPr>
        <w:spacing w:before="0" w:after="0"/>
        <w:rPr>
          <w:rFonts w:cs="Arial"/>
        </w:rPr>
      </w:pPr>
      <w:r w:rsidRPr="00A2415F">
        <w:rPr>
          <w:rFonts w:cs="Arial"/>
        </w:rPr>
        <w:t xml:space="preserve">Planeeritaval maa-alal arvestada vajalike meetmetega kuritegevuse ennetamiseks juhindudes dokumendist EVS 809-1:2002 „Kuritegevuse ennetamine. Linnaplaneerimine ja arhitektuur. Osa 1: </w:t>
      </w:r>
      <w:r w:rsidRPr="00A2415F">
        <w:rPr>
          <w:rFonts w:cs="Arial"/>
        </w:rPr>
        <w:lastRenderedPageBreak/>
        <w:t>Linnaplaneerimine</w:t>
      </w:r>
      <w:r w:rsidR="005E4C2B" w:rsidRPr="00A2415F">
        <w:rPr>
          <w:rFonts w:cs="Arial"/>
        </w:rPr>
        <w:t>”</w:t>
      </w:r>
      <w:r w:rsidRPr="00A2415F">
        <w:rPr>
          <w:rFonts w:cs="Arial"/>
        </w:rPr>
        <w:t>. Planeeritaval alal on planeerimise ja strateegiate rakendamine võimalik teatud piires, rakendatavad võimalused on järgmised:</w:t>
      </w:r>
    </w:p>
    <w:p w14:paraId="0E27D070" w14:textId="77777777" w:rsidR="00EA3639" w:rsidRPr="00A2415F" w:rsidRDefault="0032549C" w:rsidP="00A2415F">
      <w:pPr>
        <w:pStyle w:val="ListParagraph"/>
        <w:numPr>
          <w:ilvl w:val="0"/>
          <w:numId w:val="9"/>
        </w:numPr>
        <w:suppressAutoHyphens/>
        <w:spacing w:before="0" w:after="0"/>
        <w:ind w:left="284" w:hanging="218"/>
        <w:contextualSpacing w:val="0"/>
        <w:rPr>
          <w:rFonts w:cs="Arial"/>
        </w:rPr>
      </w:pPr>
      <w:r w:rsidRPr="00A2415F">
        <w:rPr>
          <w:rFonts w:cs="Arial"/>
        </w:rPr>
        <w:t>n</w:t>
      </w:r>
      <w:r w:rsidR="00EA3639" w:rsidRPr="00A2415F">
        <w:rPr>
          <w:rFonts w:cs="Arial"/>
        </w:rPr>
        <w:t>ähtavus</w:t>
      </w:r>
      <w:r w:rsidRPr="00A2415F">
        <w:rPr>
          <w:rFonts w:cs="Arial"/>
        </w:rPr>
        <w:t>,</w:t>
      </w:r>
    </w:p>
    <w:p w14:paraId="28742411"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juurdepääsuvõimalus</w:t>
      </w:r>
      <w:r w:rsidR="0032549C" w:rsidRPr="00A2415F">
        <w:rPr>
          <w:rFonts w:cs="Arial"/>
        </w:rPr>
        <w:t>,</w:t>
      </w:r>
    </w:p>
    <w:p w14:paraId="0A986FAE"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territoriaalsus</w:t>
      </w:r>
      <w:r w:rsidR="0032549C" w:rsidRPr="00A2415F">
        <w:rPr>
          <w:rFonts w:cs="Arial"/>
        </w:rPr>
        <w:t>,</w:t>
      </w:r>
    </w:p>
    <w:p w14:paraId="15010EFA"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atraktiivsus</w:t>
      </w:r>
      <w:r w:rsidR="0032549C" w:rsidRPr="00A2415F">
        <w:rPr>
          <w:rFonts w:cs="Arial"/>
        </w:rPr>
        <w:t>,</w:t>
      </w:r>
    </w:p>
    <w:p w14:paraId="64A8391A"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vastupidavus</w:t>
      </w:r>
      <w:r w:rsidR="0032549C" w:rsidRPr="00A2415F">
        <w:rPr>
          <w:rFonts w:cs="Arial"/>
        </w:rPr>
        <w:t>,</w:t>
      </w:r>
    </w:p>
    <w:p w14:paraId="24A381B3"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valgustatus</w:t>
      </w:r>
      <w:r w:rsidR="0032549C" w:rsidRPr="00A2415F">
        <w:rPr>
          <w:rFonts w:cs="Arial"/>
        </w:rPr>
        <w:t>.</w:t>
      </w:r>
    </w:p>
    <w:p w14:paraId="2FB36F0B" w14:textId="77777777" w:rsidR="00EA3639" w:rsidRPr="00A2415F" w:rsidRDefault="00EA3639" w:rsidP="00A2415F">
      <w:pPr>
        <w:spacing w:before="0" w:after="0"/>
        <w:rPr>
          <w:rFonts w:cs="Arial"/>
        </w:rPr>
      </w:pPr>
      <w:r w:rsidRPr="00A2415F">
        <w:rPr>
          <w:rFonts w:cs="Arial"/>
        </w:rPr>
        <w:t>Käesolev planeering soovitab:</w:t>
      </w:r>
    </w:p>
    <w:p w14:paraId="11B7C99F"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kinnistu valgustada ja heakorrastada</w:t>
      </w:r>
      <w:r w:rsidR="0032549C" w:rsidRPr="00A2415F">
        <w:rPr>
          <w:rFonts w:cs="Arial"/>
        </w:rPr>
        <w:t>,</w:t>
      </w:r>
    </w:p>
    <w:p w14:paraId="52BE9D52"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tagada hea nähtavus</w:t>
      </w:r>
      <w:r w:rsidR="0032549C" w:rsidRPr="00A2415F">
        <w:rPr>
          <w:rFonts w:cs="Arial"/>
        </w:rPr>
        <w:t>,</w:t>
      </w:r>
    </w:p>
    <w:p w14:paraId="75A63458"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parkida sõidukid oma krundile</w:t>
      </w:r>
      <w:r w:rsidR="0032549C" w:rsidRPr="00A2415F">
        <w:rPr>
          <w:rFonts w:cs="Arial"/>
        </w:rPr>
        <w:t>,</w:t>
      </w:r>
    </w:p>
    <w:p w14:paraId="043300D8"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kasutada vastupidavaid materjale</w:t>
      </w:r>
      <w:r w:rsidR="0032549C" w:rsidRPr="00A2415F">
        <w:rPr>
          <w:rFonts w:cs="Arial"/>
        </w:rPr>
        <w:t>,</w:t>
      </w:r>
    </w:p>
    <w:p w14:paraId="33B40F19"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paigaldada selged viidad</w:t>
      </w:r>
      <w:r w:rsidR="0032549C" w:rsidRPr="00A2415F">
        <w:rPr>
          <w:rFonts w:cs="Arial"/>
        </w:rPr>
        <w:t>,</w:t>
      </w:r>
    </w:p>
    <w:p w14:paraId="1DB40781" w14:textId="77777777" w:rsidR="00EA3639" w:rsidRPr="00A2415F" w:rsidRDefault="00EA3639" w:rsidP="00A2415F">
      <w:pPr>
        <w:pStyle w:val="ListParagraph"/>
        <w:numPr>
          <w:ilvl w:val="0"/>
          <w:numId w:val="9"/>
        </w:numPr>
        <w:suppressAutoHyphens/>
        <w:spacing w:before="0" w:after="0"/>
        <w:ind w:left="284" w:hanging="218"/>
        <w:contextualSpacing w:val="0"/>
        <w:rPr>
          <w:rFonts w:cs="Arial"/>
        </w:rPr>
      </w:pPr>
      <w:r w:rsidRPr="00A2415F">
        <w:rPr>
          <w:rFonts w:cs="Arial"/>
        </w:rPr>
        <w:t>selgelt eristatavad juurdepääsud.</w:t>
      </w:r>
    </w:p>
    <w:p w14:paraId="0FA7DAE3" w14:textId="77777777" w:rsidR="00266D52" w:rsidRPr="00A2415F" w:rsidRDefault="00266D52" w:rsidP="00A2415F">
      <w:pPr>
        <w:spacing w:before="0" w:after="0"/>
        <w:rPr>
          <w:rFonts w:cs="Arial"/>
        </w:rPr>
      </w:pPr>
    </w:p>
    <w:p w14:paraId="2F63389E" w14:textId="28CBBC37" w:rsidR="00C807F0" w:rsidRPr="00A2415F" w:rsidRDefault="00C807F0" w:rsidP="00A2415F">
      <w:pPr>
        <w:pStyle w:val="Heading2"/>
        <w:numPr>
          <w:ilvl w:val="1"/>
          <w:numId w:val="63"/>
        </w:numPr>
        <w:rPr>
          <w:rFonts w:cs="Arial"/>
          <w:szCs w:val="22"/>
        </w:rPr>
      </w:pPr>
      <w:bookmarkStart w:id="49" w:name="_Toc162445649"/>
      <w:r w:rsidRPr="00A2415F">
        <w:rPr>
          <w:rFonts w:cs="Arial"/>
          <w:szCs w:val="22"/>
        </w:rPr>
        <w:t>Planeeringu tehnilised näitajad</w:t>
      </w:r>
      <w:bookmarkEnd w:id="49"/>
    </w:p>
    <w:p w14:paraId="7319A43E" w14:textId="02A48B75" w:rsidR="00C807F0" w:rsidRPr="00A2415F" w:rsidRDefault="00C807F0" w:rsidP="00A2415F">
      <w:pPr>
        <w:tabs>
          <w:tab w:val="left" w:pos="4395"/>
        </w:tabs>
        <w:autoSpaceDE w:val="0"/>
        <w:autoSpaceDN w:val="0"/>
        <w:adjustRightInd w:val="0"/>
        <w:spacing w:before="0" w:after="0"/>
        <w:rPr>
          <w:rFonts w:cs="Arial"/>
          <w:color w:val="000000"/>
        </w:rPr>
      </w:pPr>
      <w:r w:rsidRPr="00A2415F">
        <w:rPr>
          <w:rFonts w:cs="Arial"/>
          <w:color w:val="000000"/>
        </w:rPr>
        <w:t>Planeeringuala suurus</w:t>
      </w:r>
      <w:r w:rsidRPr="00A2415F">
        <w:rPr>
          <w:rFonts w:cs="Arial"/>
          <w:color w:val="000000"/>
        </w:rPr>
        <w:tab/>
      </w:r>
      <w:r w:rsidR="00815FAE" w:rsidRPr="00A2415F">
        <w:rPr>
          <w:rFonts w:cs="Arial"/>
          <w:color w:val="000000"/>
        </w:rPr>
        <w:t>1</w:t>
      </w:r>
      <w:r w:rsidRPr="00A2415F">
        <w:rPr>
          <w:rFonts w:cs="Arial"/>
          <w:color w:val="000000"/>
        </w:rPr>
        <w:t>,</w:t>
      </w:r>
      <w:r w:rsidR="00815FAE" w:rsidRPr="00A2415F">
        <w:rPr>
          <w:rFonts w:cs="Arial"/>
          <w:color w:val="000000"/>
        </w:rPr>
        <w:t>09</w:t>
      </w:r>
      <w:r w:rsidRPr="00A2415F">
        <w:rPr>
          <w:rFonts w:cs="Arial"/>
          <w:color w:val="000000"/>
        </w:rPr>
        <w:t xml:space="preserve"> ha</w:t>
      </w:r>
    </w:p>
    <w:p w14:paraId="39BEDFA0" w14:textId="683D87CB" w:rsidR="00C807F0" w:rsidRPr="00A2415F" w:rsidRDefault="00C807F0" w:rsidP="00A2415F">
      <w:pPr>
        <w:tabs>
          <w:tab w:val="left" w:pos="4395"/>
        </w:tabs>
        <w:autoSpaceDE w:val="0"/>
        <w:autoSpaceDN w:val="0"/>
        <w:adjustRightInd w:val="0"/>
        <w:spacing w:before="0" w:after="0"/>
        <w:rPr>
          <w:rFonts w:cs="Arial"/>
          <w:color w:val="000000"/>
        </w:rPr>
      </w:pPr>
      <w:r w:rsidRPr="00A2415F">
        <w:rPr>
          <w:rFonts w:cs="Arial"/>
          <w:color w:val="000000"/>
        </w:rPr>
        <w:t>Kavandatud kruntide arv</w:t>
      </w:r>
      <w:r w:rsidRPr="00A2415F">
        <w:rPr>
          <w:rFonts w:cs="Arial"/>
          <w:color w:val="000000"/>
        </w:rPr>
        <w:tab/>
        <w:t>2</w:t>
      </w:r>
    </w:p>
    <w:p w14:paraId="6A95D5C3" w14:textId="77777777" w:rsidR="00C807F0" w:rsidRPr="00A2415F" w:rsidRDefault="00C807F0" w:rsidP="00A2415F">
      <w:pPr>
        <w:autoSpaceDE w:val="0"/>
        <w:autoSpaceDN w:val="0"/>
        <w:adjustRightInd w:val="0"/>
        <w:spacing w:before="0" w:after="0"/>
        <w:rPr>
          <w:rFonts w:cs="Arial"/>
          <w:color w:val="000000"/>
        </w:rPr>
      </w:pPr>
      <w:r w:rsidRPr="00A2415F">
        <w:rPr>
          <w:rFonts w:cs="Arial"/>
          <w:color w:val="000000"/>
        </w:rPr>
        <w:t>Krunditava ala maa bilanss:</w:t>
      </w:r>
    </w:p>
    <w:p w14:paraId="1136957A" w14:textId="4051195E" w:rsidR="00C807F0" w:rsidRPr="00A2415F" w:rsidRDefault="00C807F0" w:rsidP="00A2415F">
      <w:pPr>
        <w:tabs>
          <w:tab w:val="left" w:pos="1843"/>
          <w:tab w:val="left" w:pos="4395"/>
          <w:tab w:val="left" w:pos="5812"/>
        </w:tabs>
        <w:autoSpaceDE w:val="0"/>
        <w:autoSpaceDN w:val="0"/>
        <w:adjustRightInd w:val="0"/>
        <w:spacing w:before="0" w:after="0"/>
        <w:rPr>
          <w:rFonts w:cs="Arial"/>
          <w:color w:val="000000"/>
        </w:rPr>
      </w:pPr>
      <w:r w:rsidRPr="00A2415F">
        <w:rPr>
          <w:rFonts w:cs="Arial"/>
          <w:color w:val="000000"/>
        </w:rPr>
        <w:tab/>
        <w:t>ärimaa</w:t>
      </w:r>
      <w:r w:rsidRPr="00A2415F">
        <w:rPr>
          <w:rFonts w:cs="Arial"/>
          <w:color w:val="000000"/>
        </w:rPr>
        <w:tab/>
      </w:r>
      <w:r w:rsidR="00E3626C" w:rsidRPr="00A2415F">
        <w:rPr>
          <w:rFonts w:cs="Arial"/>
          <w:color w:val="000000"/>
        </w:rPr>
        <w:t>9705</w:t>
      </w:r>
      <w:r w:rsidRPr="00A2415F">
        <w:rPr>
          <w:rFonts w:cs="Arial"/>
          <w:color w:val="000000"/>
        </w:rPr>
        <w:t xml:space="preserve"> m²</w:t>
      </w:r>
      <w:r w:rsidRPr="00A2415F">
        <w:rPr>
          <w:rFonts w:cs="Arial"/>
          <w:color w:val="000000"/>
        </w:rPr>
        <w:tab/>
      </w:r>
      <w:r w:rsidR="00855008" w:rsidRPr="00A2415F">
        <w:rPr>
          <w:rFonts w:cs="Arial"/>
          <w:color w:val="000000"/>
        </w:rPr>
        <w:t>89</w:t>
      </w:r>
      <w:r w:rsidRPr="00A2415F">
        <w:rPr>
          <w:rFonts w:cs="Arial"/>
          <w:color w:val="000000"/>
        </w:rPr>
        <w:t>%</w:t>
      </w:r>
    </w:p>
    <w:p w14:paraId="0B345E7D" w14:textId="442D478C" w:rsidR="00C807F0" w:rsidRPr="00A2415F" w:rsidRDefault="00C807F0" w:rsidP="00A2415F">
      <w:pPr>
        <w:tabs>
          <w:tab w:val="left" w:pos="1843"/>
          <w:tab w:val="left" w:pos="4395"/>
          <w:tab w:val="left" w:pos="5812"/>
        </w:tabs>
        <w:autoSpaceDE w:val="0"/>
        <w:autoSpaceDN w:val="0"/>
        <w:adjustRightInd w:val="0"/>
        <w:spacing w:before="0" w:after="0"/>
        <w:rPr>
          <w:rFonts w:cs="Arial"/>
          <w:color w:val="000000"/>
        </w:rPr>
      </w:pPr>
      <w:r w:rsidRPr="00A2415F">
        <w:rPr>
          <w:rFonts w:cs="Arial"/>
          <w:color w:val="000000"/>
        </w:rPr>
        <w:tab/>
        <w:t>t</w:t>
      </w:r>
      <w:r w:rsidR="00815FAE" w:rsidRPr="00A2415F">
        <w:rPr>
          <w:rFonts w:cs="Arial"/>
          <w:color w:val="000000"/>
        </w:rPr>
        <w:t>ranspordi</w:t>
      </w:r>
      <w:r w:rsidRPr="00A2415F">
        <w:rPr>
          <w:rFonts w:cs="Arial"/>
          <w:color w:val="000000"/>
        </w:rPr>
        <w:t>maa</w:t>
      </w:r>
      <w:r w:rsidR="00E3626C" w:rsidRPr="00A2415F">
        <w:rPr>
          <w:rFonts w:cs="Arial"/>
          <w:color w:val="000000"/>
        </w:rPr>
        <w:tab/>
        <w:t>1194</w:t>
      </w:r>
      <w:r w:rsidRPr="00A2415F">
        <w:rPr>
          <w:rFonts w:cs="Arial"/>
          <w:color w:val="000000"/>
        </w:rPr>
        <w:t xml:space="preserve"> m²</w:t>
      </w:r>
      <w:r w:rsidRPr="00A2415F">
        <w:rPr>
          <w:rFonts w:cs="Arial"/>
          <w:color w:val="000000"/>
        </w:rPr>
        <w:tab/>
      </w:r>
      <w:r w:rsidR="00855008" w:rsidRPr="00A2415F">
        <w:rPr>
          <w:rFonts w:cs="Arial"/>
          <w:color w:val="000000"/>
        </w:rPr>
        <w:t>11</w:t>
      </w:r>
      <w:r w:rsidRPr="00A2415F">
        <w:rPr>
          <w:rFonts w:cs="Arial"/>
          <w:color w:val="000000"/>
        </w:rPr>
        <w:t>%</w:t>
      </w:r>
    </w:p>
    <w:p w14:paraId="2F24FAA5" w14:textId="77777777" w:rsidR="005E4C2B" w:rsidRPr="00A2415F" w:rsidRDefault="005E4C2B" w:rsidP="00A2415F">
      <w:pPr>
        <w:spacing w:before="0" w:after="0"/>
        <w:rPr>
          <w:rFonts w:cs="Arial"/>
        </w:rPr>
      </w:pPr>
    </w:p>
    <w:p w14:paraId="5A8F40B7" w14:textId="77777777" w:rsidR="00414365" w:rsidRPr="00A2415F" w:rsidRDefault="00414365" w:rsidP="00A2415F">
      <w:pPr>
        <w:spacing w:before="0" w:after="0"/>
        <w:rPr>
          <w:rFonts w:cs="Arial"/>
        </w:rPr>
      </w:pPr>
    </w:p>
    <w:p w14:paraId="38B04FAD" w14:textId="77777777" w:rsidR="00F674E8" w:rsidRPr="00A2415F" w:rsidRDefault="00D47038" w:rsidP="00A2415F">
      <w:pPr>
        <w:pStyle w:val="Heading1"/>
      </w:pPr>
      <w:bookmarkStart w:id="50" w:name="_Toc162445650"/>
      <w:r w:rsidRPr="00A2415F">
        <w:t>KESKKONNATINGIMUSED JA VÕIMALIK</w:t>
      </w:r>
      <w:r w:rsidR="002864FF" w:rsidRPr="00A2415F">
        <w:t>U</w:t>
      </w:r>
      <w:r w:rsidRPr="00A2415F">
        <w:t xml:space="preserve"> KESKKONNAMÕJU HINDAMINE</w:t>
      </w:r>
      <w:bookmarkEnd w:id="50"/>
    </w:p>
    <w:p w14:paraId="5EED817A" w14:textId="77777777" w:rsidR="00F674E8" w:rsidRPr="00A2415F" w:rsidRDefault="00F674E8" w:rsidP="00A2415F">
      <w:pPr>
        <w:spacing w:before="0" w:after="0"/>
        <w:rPr>
          <w:rFonts w:cs="Arial"/>
        </w:rPr>
      </w:pPr>
    </w:p>
    <w:p w14:paraId="588D1929" w14:textId="77777777" w:rsidR="00F674E8" w:rsidRPr="00A2415F" w:rsidRDefault="00F674E8" w:rsidP="00A2415F">
      <w:pPr>
        <w:pStyle w:val="Heading2"/>
        <w:tabs>
          <w:tab w:val="left" w:pos="426"/>
        </w:tabs>
        <w:rPr>
          <w:rFonts w:cs="Arial"/>
          <w:szCs w:val="22"/>
        </w:rPr>
      </w:pPr>
      <w:bookmarkStart w:id="51" w:name="_Toc162445651"/>
      <w:r w:rsidRPr="00A2415F">
        <w:rPr>
          <w:rFonts w:cs="Arial"/>
          <w:szCs w:val="22"/>
        </w:rPr>
        <w:t>Eessõna</w:t>
      </w:r>
      <w:bookmarkEnd w:id="51"/>
    </w:p>
    <w:p w14:paraId="380B0CB1" w14:textId="77777777" w:rsidR="00F674E8" w:rsidRPr="00A2415F" w:rsidRDefault="00F674E8" w:rsidP="00A2415F">
      <w:pPr>
        <w:spacing w:before="0" w:after="0"/>
        <w:rPr>
          <w:rFonts w:eastAsia="Calibri" w:cs="Arial"/>
        </w:rPr>
      </w:pPr>
      <w:r w:rsidRPr="00A2415F">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6B81F5C2" w14:textId="77777777" w:rsidR="00F674E8" w:rsidRPr="00A2415F" w:rsidRDefault="00F674E8" w:rsidP="00A2415F">
      <w:pPr>
        <w:spacing w:before="0" w:after="0"/>
        <w:rPr>
          <w:rFonts w:eastAsia="Calibri" w:cs="Arial"/>
        </w:rPr>
      </w:pPr>
      <w:r w:rsidRPr="00A2415F">
        <w:rPr>
          <w:rFonts w:eastAsia="Calibri" w:cs="Arial"/>
        </w:rPr>
        <w:t>Kavandatav tegevus on oma iseloomult eeldatavalt ohtu ei kujuta. Planeeritava tegevusega ei kaasne eeldatavalt olulisi kahjulikke tagajärgi ja ei avalda olulist mõju ning ei põhjusta keskkonnas pöördumatuid muudatusi.</w:t>
      </w:r>
    </w:p>
    <w:p w14:paraId="5CC0FAA5" w14:textId="77777777" w:rsidR="007C619B" w:rsidRPr="00A2415F" w:rsidRDefault="007C619B" w:rsidP="00A2415F">
      <w:pPr>
        <w:spacing w:before="0" w:after="0"/>
        <w:rPr>
          <w:rFonts w:eastAsia="Calibri" w:cs="Arial"/>
        </w:rPr>
      </w:pPr>
    </w:p>
    <w:p w14:paraId="725C78A9" w14:textId="77777777" w:rsidR="00F674E8" w:rsidRPr="00A2415F" w:rsidRDefault="00F674E8" w:rsidP="00A2415F">
      <w:pPr>
        <w:spacing w:before="0" w:after="0"/>
        <w:rPr>
          <w:rFonts w:eastAsia="Calibri" w:cs="Arial"/>
          <w:u w:val="single"/>
        </w:rPr>
      </w:pPr>
      <w:r w:rsidRPr="00A2415F">
        <w:rPr>
          <w:rFonts w:eastAsia="Calibri" w:cs="Arial"/>
          <w:u w:val="single"/>
        </w:rPr>
        <w:t>Lähtetingimused:</w:t>
      </w:r>
    </w:p>
    <w:p w14:paraId="608DDABC" w14:textId="77777777" w:rsidR="00F674E8" w:rsidRPr="00A2415F" w:rsidRDefault="003A4C15" w:rsidP="00A2415F">
      <w:pPr>
        <w:pStyle w:val="ListParagraph"/>
        <w:numPr>
          <w:ilvl w:val="0"/>
          <w:numId w:val="13"/>
        </w:numPr>
        <w:spacing w:before="0" w:after="0"/>
        <w:ind w:left="284" w:hanging="218"/>
        <w:contextualSpacing w:val="0"/>
        <w:rPr>
          <w:rFonts w:eastAsia="Calibri" w:cs="Arial"/>
        </w:rPr>
      </w:pPr>
      <w:r w:rsidRPr="00A2415F">
        <w:rPr>
          <w:rFonts w:eastAsia="Calibri" w:cs="Arial"/>
        </w:rPr>
        <w:t>p</w:t>
      </w:r>
      <w:r w:rsidR="00F674E8" w:rsidRPr="00A2415F">
        <w:rPr>
          <w:rFonts w:eastAsia="Calibri" w:cs="Arial"/>
        </w:rPr>
        <w:t>laneeritavad katastriüksused on ehitisregistri andmetel hoonestamata;</w:t>
      </w:r>
    </w:p>
    <w:p w14:paraId="3D0D5B81" w14:textId="77777777" w:rsidR="00F674E8" w:rsidRPr="00A2415F" w:rsidRDefault="00F674E8" w:rsidP="00A2415F">
      <w:pPr>
        <w:pStyle w:val="ListParagraph"/>
        <w:numPr>
          <w:ilvl w:val="0"/>
          <w:numId w:val="13"/>
        </w:numPr>
        <w:spacing w:before="0" w:after="0"/>
        <w:ind w:left="284" w:hanging="218"/>
        <w:contextualSpacing w:val="0"/>
        <w:rPr>
          <w:rFonts w:eastAsia="Calibri" w:cs="Arial"/>
        </w:rPr>
      </w:pPr>
      <w:r w:rsidRPr="00A2415F">
        <w:rPr>
          <w:rFonts w:eastAsia="Calibri" w:cs="Arial"/>
        </w:rPr>
        <w:t>väärtuslik kõrghaljastus planeeritaval alal puudub;</w:t>
      </w:r>
    </w:p>
    <w:p w14:paraId="447C2B58" w14:textId="77777777" w:rsidR="00F674E8" w:rsidRPr="00A2415F" w:rsidRDefault="00F674E8" w:rsidP="00A2415F">
      <w:pPr>
        <w:pStyle w:val="ListParagraph"/>
        <w:numPr>
          <w:ilvl w:val="0"/>
          <w:numId w:val="13"/>
        </w:numPr>
        <w:spacing w:before="0" w:after="0"/>
        <w:ind w:left="284" w:hanging="218"/>
        <w:contextualSpacing w:val="0"/>
        <w:rPr>
          <w:rFonts w:eastAsia="Calibri" w:cs="Arial"/>
        </w:rPr>
      </w:pPr>
      <w:r w:rsidRPr="00A2415F">
        <w:rPr>
          <w:rFonts w:eastAsia="Calibri" w:cs="Arial"/>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6A97B3BF" w14:textId="77777777" w:rsidR="00F674E8" w:rsidRPr="00A2415F" w:rsidRDefault="00F674E8" w:rsidP="00A2415F">
      <w:pPr>
        <w:pStyle w:val="ListParagraph"/>
        <w:numPr>
          <w:ilvl w:val="0"/>
          <w:numId w:val="13"/>
        </w:numPr>
        <w:spacing w:before="0" w:after="0"/>
        <w:ind w:left="284" w:hanging="218"/>
        <w:contextualSpacing w:val="0"/>
        <w:rPr>
          <w:rFonts w:eastAsia="Calibri" w:cs="Arial"/>
        </w:rPr>
      </w:pPr>
      <w:r w:rsidRPr="00A2415F">
        <w:rPr>
          <w:rFonts w:eastAsia="Calibri" w:cs="Arial"/>
        </w:rPr>
        <w:t>teadaolevalt ei ole planeeringualal kaitsealuste taimede leiukohti;</w:t>
      </w:r>
    </w:p>
    <w:p w14:paraId="58D78BFD" w14:textId="517EE041" w:rsidR="00F674E8" w:rsidRPr="00A2415F" w:rsidRDefault="00F674E8" w:rsidP="00A2415F">
      <w:pPr>
        <w:pStyle w:val="ListParagraph"/>
        <w:numPr>
          <w:ilvl w:val="0"/>
          <w:numId w:val="13"/>
        </w:numPr>
        <w:spacing w:before="0" w:after="0"/>
        <w:ind w:left="284" w:hanging="218"/>
        <w:contextualSpacing w:val="0"/>
        <w:rPr>
          <w:rFonts w:eastAsia="Calibri" w:cs="Arial"/>
        </w:rPr>
      </w:pPr>
      <w:r w:rsidRPr="00A2415F">
        <w:rPr>
          <w:rFonts w:eastAsia="Calibri" w:cs="Arial"/>
        </w:rPr>
        <w:t>vastavalt Keskkonnaregistrile ja Maa-ameti looduskaitse ja Natura 20</w:t>
      </w:r>
      <w:r w:rsidR="004A2ABE" w:rsidRPr="00A2415F">
        <w:rPr>
          <w:rFonts w:eastAsia="Calibri" w:cs="Arial"/>
        </w:rPr>
        <w:t xml:space="preserve">00 kaardirakendusele (seisuga </w:t>
      </w:r>
      <w:r w:rsidR="00D42CD8" w:rsidRPr="00A2415F">
        <w:rPr>
          <w:rFonts w:eastAsia="Calibri" w:cs="Arial"/>
        </w:rPr>
        <w:t>2</w:t>
      </w:r>
      <w:r w:rsidR="00744FAB" w:rsidRPr="00A2415F">
        <w:rPr>
          <w:rFonts w:eastAsia="Calibri" w:cs="Arial"/>
        </w:rPr>
        <w:t>7</w:t>
      </w:r>
      <w:r w:rsidR="004A2ABE" w:rsidRPr="00A2415F">
        <w:rPr>
          <w:rFonts w:eastAsia="Calibri" w:cs="Arial"/>
        </w:rPr>
        <w:t>.</w:t>
      </w:r>
      <w:r w:rsidR="00744FAB" w:rsidRPr="00A2415F">
        <w:rPr>
          <w:rFonts w:eastAsia="Calibri" w:cs="Arial"/>
        </w:rPr>
        <w:t>03</w:t>
      </w:r>
      <w:r w:rsidR="004A2ABE" w:rsidRPr="00A2415F">
        <w:rPr>
          <w:rFonts w:eastAsia="Calibri" w:cs="Arial"/>
        </w:rPr>
        <w:t>.202</w:t>
      </w:r>
      <w:r w:rsidR="00744FAB" w:rsidRPr="00A2415F">
        <w:rPr>
          <w:rFonts w:eastAsia="Calibri" w:cs="Arial"/>
        </w:rPr>
        <w:t>4</w:t>
      </w:r>
      <w:r w:rsidRPr="00A2415F">
        <w:rPr>
          <w:rFonts w:eastAsia="Calibri" w:cs="Arial"/>
        </w:rPr>
        <w:t>) ei asu detailplaneeringu vahetus läheduses ega ka konkreetsel p</w:t>
      </w:r>
      <w:r w:rsidR="00AF6ED6" w:rsidRPr="00A2415F">
        <w:rPr>
          <w:rFonts w:eastAsia="Calibri" w:cs="Arial"/>
        </w:rPr>
        <w:t>laneeringuala</w:t>
      </w:r>
      <w:r w:rsidRPr="00A2415F">
        <w:rPr>
          <w:rFonts w:eastAsia="Calibri" w:cs="Arial"/>
        </w:rPr>
        <w:t>l kaitstavaid loodusobjekte ega Natura 2000 võrgustikualasid, seega mõju kaitstavatele loodusobjektidele ja Natura 2000 alale puudub</w:t>
      </w:r>
      <w:r w:rsidR="003B4144" w:rsidRPr="00A2415F">
        <w:rPr>
          <w:rFonts w:eastAsia="Calibri" w:cs="Arial"/>
        </w:rPr>
        <w:t>;</w:t>
      </w:r>
    </w:p>
    <w:p w14:paraId="60224E70" w14:textId="60ADB67A" w:rsidR="00F674E8" w:rsidRPr="00A2415F" w:rsidRDefault="00F674E8" w:rsidP="00A2415F">
      <w:pPr>
        <w:pStyle w:val="ListParagraph"/>
        <w:numPr>
          <w:ilvl w:val="0"/>
          <w:numId w:val="13"/>
        </w:numPr>
        <w:spacing w:before="0" w:after="0"/>
        <w:ind w:left="284" w:hanging="218"/>
        <w:contextualSpacing w:val="0"/>
        <w:rPr>
          <w:rStyle w:val="fontstyle01"/>
          <w:rFonts w:eastAsia="Calibri"/>
          <w:sz w:val="22"/>
          <w:szCs w:val="22"/>
        </w:rPr>
      </w:pPr>
      <w:r w:rsidRPr="00A2415F">
        <w:rPr>
          <w:rStyle w:val="fontstyle01"/>
          <w:sz w:val="22"/>
          <w:szCs w:val="22"/>
        </w:rPr>
        <w:t>vastavalt Maa-ameti kultuurimälestiste kaardirakendusele (</w:t>
      </w:r>
      <w:r w:rsidR="00635CD2" w:rsidRPr="00A2415F">
        <w:rPr>
          <w:rStyle w:val="fontstyle01"/>
          <w:sz w:val="22"/>
          <w:szCs w:val="22"/>
        </w:rPr>
        <w:t>2</w:t>
      </w:r>
      <w:r w:rsidR="003B4144" w:rsidRPr="00A2415F">
        <w:rPr>
          <w:rStyle w:val="fontstyle01"/>
          <w:sz w:val="22"/>
          <w:szCs w:val="22"/>
        </w:rPr>
        <w:t>7</w:t>
      </w:r>
      <w:r w:rsidR="004A2ABE" w:rsidRPr="00A2415F">
        <w:rPr>
          <w:rStyle w:val="fontstyle01"/>
          <w:sz w:val="22"/>
          <w:szCs w:val="22"/>
        </w:rPr>
        <w:t>.</w:t>
      </w:r>
      <w:r w:rsidR="003B4144" w:rsidRPr="00A2415F">
        <w:rPr>
          <w:rStyle w:val="fontstyle01"/>
          <w:sz w:val="22"/>
          <w:szCs w:val="22"/>
        </w:rPr>
        <w:t>03</w:t>
      </w:r>
      <w:r w:rsidR="004A2ABE" w:rsidRPr="00A2415F">
        <w:rPr>
          <w:rStyle w:val="fontstyle01"/>
          <w:sz w:val="22"/>
          <w:szCs w:val="22"/>
        </w:rPr>
        <w:t>.202</w:t>
      </w:r>
      <w:r w:rsidR="003B4144" w:rsidRPr="00A2415F">
        <w:rPr>
          <w:rStyle w:val="fontstyle01"/>
          <w:sz w:val="22"/>
          <w:szCs w:val="22"/>
        </w:rPr>
        <w:t>4</w:t>
      </w:r>
      <w:r w:rsidRPr="00A2415F">
        <w:rPr>
          <w:rStyle w:val="fontstyle01"/>
          <w:sz w:val="22"/>
          <w:szCs w:val="22"/>
        </w:rPr>
        <w:t>) ei asu</w:t>
      </w:r>
      <w:r w:rsidR="005E4C2B" w:rsidRPr="00A2415F">
        <w:rPr>
          <w:rStyle w:val="fontstyle01"/>
          <w:sz w:val="22"/>
          <w:szCs w:val="22"/>
        </w:rPr>
        <w:t xml:space="preserve"> </w:t>
      </w:r>
      <w:r w:rsidRPr="00A2415F">
        <w:rPr>
          <w:rStyle w:val="fontstyle01"/>
          <w:sz w:val="22"/>
          <w:szCs w:val="22"/>
        </w:rPr>
        <w:t>p</w:t>
      </w:r>
      <w:r w:rsidR="00AF6ED6" w:rsidRPr="00A2415F">
        <w:rPr>
          <w:rStyle w:val="fontstyle01"/>
          <w:sz w:val="22"/>
          <w:szCs w:val="22"/>
        </w:rPr>
        <w:t>laneeringuala</w:t>
      </w:r>
      <w:r w:rsidRPr="00A2415F">
        <w:rPr>
          <w:rStyle w:val="fontstyle01"/>
          <w:sz w:val="22"/>
          <w:szCs w:val="22"/>
        </w:rPr>
        <w:t>l ühtegi arheoloogiamälestist, seega mõju arheoloogiamälestistele</w:t>
      </w:r>
      <w:r w:rsidR="005E4C2B" w:rsidRPr="00A2415F">
        <w:rPr>
          <w:rStyle w:val="fontstyle01"/>
          <w:sz w:val="22"/>
          <w:szCs w:val="22"/>
        </w:rPr>
        <w:t xml:space="preserve"> </w:t>
      </w:r>
      <w:r w:rsidRPr="00A2415F">
        <w:rPr>
          <w:rStyle w:val="fontstyle01"/>
          <w:sz w:val="22"/>
          <w:szCs w:val="22"/>
        </w:rPr>
        <w:t>puudub;</w:t>
      </w:r>
    </w:p>
    <w:p w14:paraId="1F27FD40" w14:textId="1940159E" w:rsidR="00F674E8" w:rsidRPr="00A2415F" w:rsidRDefault="00F674E8" w:rsidP="00A2415F">
      <w:pPr>
        <w:pStyle w:val="ListParagraph"/>
        <w:numPr>
          <w:ilvl w:val="0"/>
          <w:numId w:val="13"/>
        </w:numPr>
        <w:spacing w:before="0" w:after="0"/>
        <w:ind w:left="284" w:hanging="218"/>
        <w:contextualSpacing w:val="0"/>
        <w:rPr>
          <w:rFonts w:eastAsia="Calibri" w:cs="Arial"/>
        </w:rPr>
      </w:pPr>
      <w:r w:rsidRPr="00A2415F">
        <w:rPr>
          <w:rFonts w:eastAsia="Calibri" w:cs="Arial"/>
        </w:rPr>
        <w:t>vastavalt Maa-ameti geoloog</w:t>
      </w:r>
      <w:r w:rsidR="004A2ABE" w:rsidRPr="00A2415F">
        <w:rPr>
          <w:rFonts w:eastAsia="Calibri" w:cs="Arial"/>
        </w:rPr>
        <w:t>ia kaardirakenduse andmetele (</w:t>
      </w:r>
      <w:r w:rsidR="00635CD2" w:rsidRPr="00A2415F">
        <w:rPr>
          <w:rFonts w:eastAsia="Calibri" w:cs="Arial"/>
        </w:rPr>
        <w:t>2</w:t>
      </w:r>
      <w:r w:rsidR="003B4144" w:rsidRPr="00A2415F">
        <w:rPr>
          <w:rFonts w:eastAsia="Calibri" w:cs="Arial"/>
        </w:rPr>
        <w:t>7</w:t>
      </w:r>
      <w:r w:rsidR="004A2ABE" w:rsidRPr="00A2415F">
        <w:rPr>
          <w:rFonts w:eastAsia="Calibri" w:cs="Arial"/>
        </w:rPr>
        <w:t>.</w:t>
      </w:r>
      <w:r w:rsidR="003B4144" w:rsidRPr="00A2415F">
        <w:rPr>
          <w:rFonts w:eastAsia="Calibri" w:cs="Arial"/>
        </w:rPr>
        <w:t>03</w:t>
      </w:r>
      <w:r w:rsidRPr="00A2415F">
        <w:rPr>
          <w:rFonts w:eastAsia="Calibri" w:cs="Arial"/>
        </w:rPr>
        <w:t>.20</w:t>
      </w:r>
      <w:r w:rsidR="004A2ABE" w:rsidRPr="00A2415F">
        <w:rPr>
          <w:rFonts w:eastAsia="Calibri" w:cs="Arial"/>
        </w:rPr>
        <w:t>2</w:t>
      </w:r>
      <w:r w:rsidR="00D42CD8" w:rsidRPr="00A2415F">
        <w:rPr>
          <w:rFonts w:eastAsia="Calibri" w:cs="Arial"/>
        </w:rPr>
        <w:t>3</w:t>
      </w:r>
      <w:r w:rsidRPr="00A2415F">
        <w:rPr>
          <w:rFonts w:eastAsia="Calibri" w:cs="Arial"/>
        </w:rPr>
        <w:t xml:space="preserve">) on piirkond </w:t>
      </w:r>
      <w:r w:rsidR="00635CD2" w:rsidRPr="00A2415F">
        <w:rPr>
          <w:rFonts w:eastAsia="Calibri" w:cs="Arial"/>
        </w:rPr>
        <w:t xml:space="preserve">nõrgalt kaitstud </w:t>
      </w:r>
      <w:r w:rsidRPr="00A2415F">
        <w:rPr>
          <w:rFonts w:eastAsia="Calibri" w:cs="Arial"/>
        </w:rPr>
        <w:t>põhjaveega ala</w:t>
      </w:r>
      <w:r w:rsidR="00600306" w:rsidRPr="00A2415F">
        <w:rPr>
          <w:rFonts w:eastAsia="Calibri" w:cs="Arial"/>
        </w:rPr>
        <w:t>;</w:t>
      </w:r>
    </w:p>
    <w:p w14:paraId="26453597" w14:textId="70EF1588" w:rsidR="00600306" w:rsidRPr="00A2415F" w:rsidRDefault="00600306" w:rsidP="00A2415F">
      <w:pPr>
        <w:pStyle w:val="ListParagraph"/>
        <w:numPr>
          <w:ilvl w:val="0"/>
          <w:numId w:val="13"/>
        </w:numPr>
        <w:spacing w:before="0" w:after="0"/>
        <w:ind w:left="284" w:hanging="218"/>
        <w:contextualSpacing w:val="0"/>
        <w:rPr>
          <w:rFonts w:eastAsia="Calibri" w:cs="Arial"/>
        </w:rPr>
      </w:pPr>
      <w:r w:rsidRPr="00A2415F">
        <w:rPr>
          <w:rFonts w:cs="Arial"/>
        </w:rPr>
        <w:t xml:space="preserve">detailplaneeringu ala </w:t>
      </w:r>
      <w:r w:rsidR="001E0C96" w:rsidRPr="00A2415F">
        <w:rPr>
          <w:rFonts w:cs="Arial"/>
        </w:rPr>
        <w:t xml:space="preserve">jääb Maa-ameti ohtlikud käitised, </w:t>
      </w:r>
      <w:r w:rsidR="003174E8" w:rsidRPr="00A2415F">
        <w:rPr>
          <w:rFonts w:cs="Arial"/>
        </w:rPr>
        <w:t xml:space="preserve">veevarustus, veeohutus kaardirakenduse </w:t>
      </w:r>
      <w:r w:rsidR="001E0C96" w:rsidRPr="00A2415F">
        <w:rPr>
          <w:rFonts w:cs="Arial"/>
        </w:rPr>
        <w:t xml:space="preserve"> </w:t>
      </w:r>
      <w:r w:rsidR="003174E8" w:rsidRPr="00A2415F">
        <w:rPr>
          <w:rFonts w:cs="Arial"/>
        </w:rPr>
        <w:t xml:space="preserve">(27.03.2024) kohaselt </w:t>
      </w:r>
      <w:r w:rsidR="005B5F17" w:rsidRPr="00A2415F">
        <w:rPr>
          <w:rFonts w:cs="Arial"/>
        </w:rPr>
        <w:t xml:space="preserve">Terminal AS Jüri tankla ja </w:t>
      </w:r>
      <w:proofErr w:type="spellStart"/>
      <w:r w:rsidR="005B5F17" w:rsidRPr="00A2415F">
        <w:rPr>
          <w:rFonts w:cs="Arial"/>
        </w:rPr>
        <w:t>Olerex</w:t>
      </w:r>
      <w:proofErr w:type="spellEnd"/>
      <w:r w:rsidR="005B5F17" w:rsidRPr="00A2415F">
        <w:rPr>
          <w:rFonts w:cs="Arial"/>
        </w:rPr>
        <w:t xml:space="preserve"> AS Jüri tankla </w:t>
      </w:r>
      <w:r w:rsidR="00C60318" w:rsidRPr="00A2415F">
        <w:rPr>
          <w:rFonts w:cs="Arial"/>
        </w:rPr>
        <w:t xml:space="preserve">ohualasse </w:t>
      </w:r>
      <w:r w:rsidRPr="00A2415F">
        <w:rPr>
          <w:rFonts w:cs="Arial"/>
        </w:rPr>
        <w:t>(C-kategooria ohuga ettevõte).</w:t>
      </w:r>
    </w:p>
    <w:p w14:paraId="01BF68FC" w14:textId="77777777" w:rsidR="00F674E8" w:rsidRPr="00A2415F" w:rsidRDefault="00F674E8" w:rsidP="00A2415F">
      <w:pPr>
        <w:pStyle w:val="ListParagraph"/>
        <w:spacing w:before="0" w:after="0"/>
        <w:ind w:left="0"/>
        <w:contextualSpacing w:val="0"/>
        <w:rPr>
          <w:rFonts w:eastAsia="Calibri" w:cs="Arial"/>
        </w:rPr>
      </w:pPr>
      <w:r w:rsidRPr="00A2415F">
        <w:rPr>
          <w:rFonts w:eastAsia="Calibri" w:cs="Arial"/>
        </w:rPr>
        <w:t>Arvestades eelnimetatud asjaolusid käsitletakse detailsemalt antud peatükis järgnevaid alateemasid, mis on vajalikud planeerimisele järgnevatele kavandatud tegevustele:</w:t>
      </w:r>
    </w:p>
    <w:p w14:paraId="272B4B03" w14:textId="77777777" w:rsidR="00F674E8" w:rsidRPr="00A2415F" w:rsidRDefault="009608C6" w:rsidP="00A2415F">
      <w:pPr>
        <w:pStyle w:val="ListParagraph"/>
        <w:numPr>
          <w:ilvl w:val="0"/>
          <w:numId w:val="20"/>
        </w:numPr>
        <w:autoSpaceDE w:val="0"/>
        <w:autoSpaceDN w:val="0"/>
        <w:adjustRightInd w:val="0"/>
        <w:spacing w:before="0" w:after="0"/>
        <w:ind w:left="284" w:hanging="218"/>
        <w:rPr>
          <w:rFonts w:cs="Arial"/>
          <w:color w:val="000000"/>
        </w:rPr>
      </w:pPr>
      <w:r w:rsidRPr="00A2415F">
        <w:rPr>
          <w:rFonts w:cs="Arial"/>
          <w:bCs/>
        </w:rPr>
        <w:t>k</w:t>
      </w:r>
      <w:r w:rsidR="00F674E8" w:rsidRPr="00A2415F">
        <w:rPr>
          <w:rFonts w:cs="Arial"/>
          <w:bCs/>
        </w:rPr>
        <w:t>avandatava tegevusega kaasnev oht inimese tervisele ja keskkonnale ning avariiolukordade esinemise võimalikkus;</w:t>
      </w:r>
    </w:p>
    <w:p w14:paraId="42E98629" w14:textId="77777777" w:rsidR="00F674E8" w:rsidRPr="00A2415F" w:rsidRDefault="00F674E8" w:rsidP="00A2415F">
      <w:pPr>
        <w:pStyle w:val="ListParagraph"/>
        <w:numPr>
          <w:ilvl w:val="0"/>
          <w:numId w:val="20"/>
        </w:numPr>
        <w:spacing w:before="0" w:after="0"/>
        <w:ind w:left="284" w:hanging="218"/>
        <w:rPr>
          <w:rFonts w:eastAsia="Calibri" w:cs="Arial"/>
        </w:rPr>
      </w:pPr>
      <w:r w:rsidRPr="00A2415F">
        <w:rPr>
          <w:rFonts w:cs="Arial"/>
          <w:bCs/>
        </w:rPr>
        <w:t>müra ja vibratsioon;</w:t>
      </w:r>
    </w:p>
    <w:p w14:paraId="13CCBC19" w14:textId="77777777" w:rsidR="00F674E8" w:rsidRPr="00A2415F" w:rsidRDefault="004A2ABE" w:rsidP="00A2415F">
      <w:pPr>
        <w:pStyle w:val="ListParagraph"/>
        <w:numPr>
          <w:ilvl w:val="0"/>
          <w:numId w:val="20"/>
        </w:numPr>
        <w:autoSpaceDE w:val="0"/>
        <w:autoSpaceDN w:val="0"/>
        <w:adjustRightInd w:val="0"/>
        <w:spacing w:before="0" w:after="0"/>
        <w:ind w:left="284" w:hanging="218"/>
        <w:rPr>
          <w:rFonts w:eastAsia="Calibri" w:cs="Arial"/>
        </w:rPr>
      </w:pPr>
      <w:r w:rsidRPr="00A2415F">
        <w:rPr>
          <w:rFonts w:cs="Arial"/>
          <w:bCs/>
        </w:rPr>
        <w:t>põhjavesi</w:t>
      </w:r>
      <w:r w:rsidR="00660CA1" w:rsidRPr="00A2415F">
        <w:rPr>
          <w:rFonts w:cs="Arial"/>
          <w:bCs/>
        </w:rPr>
        <w:t xml:space="preserve"> ja pinnavesi</w:t>
      </w:r>
      <w:r w:rsidR="00F674E8" w:rsidRPr="00A2415F">
        <w:rPr>
          <w:rFonts w:cs="Arial"/>
          <w:bCs/>
        </w:rPr>
        <w:t>;</w:t>
      </w:r>
    </w:p>
    <w:p w14:paraId="3058BF75" w14:textId="48F09D8C" w:rsidR="00F674E8" w:rsidRPr="00A2415F" w:rsidRDefault="00F674E8" w:rsidP="00A2415F">
      <w:pPr>
        <w:pStyle w:val="ListParagraph"/>
        <w:numPr>
          <w:ilvl w:val="0"/>
          <w:numId w:val="20"/>
        </w:numPr>
        <w:autoSpaceDE w:val="0"/>
        <w:autoSpaceDN w:val="0"/>
        <w:adjustRightInd w:val="0"/>
        <w:spacing w:before="0" w:after="0"/>
        <w:ind w:left="284" w:hanging="218"/>
        <w:rPr>
          <w:rFonts w:eastAsia="Calibri" w:cs="Arial"/>
        </w:rPr>
      </w:pPr>
      <w:r w:rsidRPr="00A2415F">
        <w:rPr>
          <w:rFonts w:cs="Arial"/>
          <w:bCs/>
        </w:rPr>
        <w:t>radoon</w:t>
      </w:r>
      <w:r w:rsidR="00600306" w:rsidRPr="00A2415F">
        <w:rPr>
          <w:rFonts w:cs="Arial"/>
          <w:bCs/>
        </w:rPr>
        <w:t>;</w:t>
      </w:r>
    </w:p>
    <w:p w14:paraId="053FCA6A" w14:textId="5DFF17E5" w:rsidR="00600306" w:rsidRPr="00A2415F" w:rsidRDefault="00600306" w:rsidP="00A2415F">
      <w:pPr>
        <w:pStyle w:val="ListParagraph"/>
        <w:numPr>
          <w:ilvl w:val="0"/>
          <w:numId w:val="20"/>
        </w:numPr>
        <w:autoSpaceDE w:val="0"/>
        <w:autoSpaceDN w:val="0"/>
        <w:adjustRightInd w:val="0"/>
        <w:spacing w:before="0" w:after="0"/>
        <w:ind w:left="284" w:hanging="218"/>
        <w:rPr>
          <w:rFonts w:eastAsia="Calibri" w:cs="Arial"/>
        </w:rPr>
      </w:pPr>
      <w:r w:rsidRPr="00A2415F">
        <w:rPr>
          <w:rFonts w:eastAsia="Calibri" w:cs="Arial"/>
        </w:rPr>
        <w:lastRenderedPageBreak/>
        <w:t>ohtliku ettevõtte ohuala</w:t>
      </w:r>
      <w:r w:rsidR="00F449D3" w:rsidRPr="00A2415F">
        <w:rPr>
          <w:rFonts w:eastAsia="Calibri" w:cs="Arial"/>
        </w:rPr>
        <w:t>;</w:t>
      </w:r>
    </w:p>
    <w:p w14:paraId="474C61C4" w14:textId="79EF0454" w:rsidR="00F449D3" w:rsidRPr="00A2415F" w:rsidRDefault="00F449D3" w:rsidP="00A2415F">
      <w:pPr>
        <w:pStyle w:val="ListParagraph"/>
        <w:numPr>
          <w:ilvl w:val="0"/>
          <w:numId w:val="20"/>
        </w:numPr>
        <w:autoSpaceDE w:val="0"/>
        <w:autoSpaceDN w:val="0"/>
        <w:adjustRightInd w:val="0"/>
        <w:spacing w:before="0" w:after="0"/>
        <w:ind w:left="284" w:hanging="218"/>
        <w:rPr>
          <w:rFonts w:eastAsia="Calibri" w:cs="Arial"/>
        </w:rPr>
      </w:pPr>
      <w:r w:rsidRPr="00A2415F">
        <w:rPr>
          <w:rFonts w:eastAsia="Calibri" w:cs="Arial"/>
        </w:rPr>
        <w:t>soojussaared</w:t>
      </w:r>
      <w:r w:rsidR="005B5F8D" w:rsidRPr="00A2415F">
        <w:rPr>
          <w:rFonts w:eastAsia="Calibri" w:cs="Arial"/>
        </w:rPr>
        <w:t>.</w:t>
      </w:r>
    </w:p>
    <w:p w14:paraId="1C71FEDE" w14:textId="77777777" w:rsidR="00861102" w:rsidRPr="00A2415F" w:rsidRDefault="00861102" w:rsidP="00A2415F">
      <w:pPr>
        <w:autoSpaceDE w:val="0"/>
        <w:autoSpaceDN w:val="0"/>
        <w:adjustRightInd w:val="0"/>
        <w:spacing w:before="0" w:after="0"/>
        <w:rPr>
          <w:rFonts w:eastAsia="Calibri" w:cs="Arial"/>
        </w:rPr>
      </w:pPr>
    </w:p>
    <w:p w14:paraId="732FB4D6" w14:textId="77777777" w:rsidR="004A2ABE" w:rsidRPr="00A2415F" w:rsidRDefault="004A2ABE" w:rsidP="00A2415F">
      <w:pPr>
        <w:pStyle w:val="Heading2"/>
        <w:tabs>
          <w:tab w:val="left" w:pos="426"/>
        </w:tabs>
        <w:ind w:left="426" w:hanging="426"/>
        <w:rPr>
          <w:rFonts w:cs="Arial"/>
          <w:szCs w:val="22"/>
        </w:rPr>
      </w:pPr>
      <w:bookmarkStart w:id="52" w:name="_Toc162445652"/>
      <w:r w:rsidRPr="00A2415F">
        <w:rPr>
          <w:rFonts w:cs="Arial"/>
          <w:szCs w:val="22"/>
        </w:rPr>
        <w:t>Kavandatava tegevusega kaasnev oht inimese tervisele ja keskkonnale ning avariiolukordade esinemise võimalikkus</w:t>
      </w:r>
      <w:bookmarkEnd w:id="52"/>
    </w:p>
    <w:p w14:paraId="1E5D82E0" w14:textId="4D06335C" w:rsidR="005E4C2B" w:rsidRPr="00A2415F" w:rsidRDefault="004A2ABE" w:rsidP="00A2415F">
      <w:pPr>
        <w:spacing w:before="0" w:after="0"/>
        <w:rPr>
          <w:rFonts w:eastAsia="Calibri" w:cs="Arial"/>
        </w:rPr>
      </w:pPr>
      <w:r w:rsidRPr="00A2415F">
        <w:rPr>
          <w:rFonts w:eastAsia="Calibri" w:cs="Arial"/>
        </w:rPr>
        <w:t>Oht inimeste tervisele ja keskkonnale ning õnnetuste esinemise võimalikkus on kavandatava tegevuse puhul minimaalne ning võib avalduda hoonete rajamise ehitusprotsessis.</w:t>
      </w:r>
    </w:p>
    <w:p w14:paraId="04728646" w14:textId="77777777" w:rsidR="004A2ABE" w:rsidRPr="00A2415F" w:rsidRDefault="004A2ABE" w:rsidP="00A2415F">
      <w:pPr>
        <w:autoSpaceDE w:val="0"/>
        <w:autoSpaceDN w:val="0"/>
        <w:adjustRightInd w:val="0"/>
        <w:spacing w:before="0" w:after="0"/>
        <w:rPr>
          <w:rFonts w:cs="Arial"/>
          <w:color w:val="000000"/>
        </w:rPr>
      </w:pPr>
      <w:r w:rsidRPr="00A2415F">
        <w:rPr>
          <w:rFonts w:cs="Arial"/>
          <w:color w:val="000000"/>
        </w:rPr>
        <w:t xml:space="preserve">Põhja- ja pinnavee reostust võib põhjustada mõni suurem avarii (kanalisatsioonitoru purunemine, kütuseleke </w:t>
      </w:r>
      <w:proofErr w:type="spellStart"/>
      <w:r w:rsidRPr="00A2415F">
        <w:rPr>
          <w:rFonts w:cs="Arial"/>
          <w:color w:val="000000"/>
        </w:rPr>
        <w:t>vmt</w:t>
      </w:r>
      <w:proofErr w:type="spellEnd"/>
      <w:r w:rsidRPr="00A2415F">
        <w:rPr>
          <w:rFonts w:cs="Arial"/>
          <w:color w:val="000000"/>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895D611" w14:textId="77777777" w:rsidR="005E4C2B" w:rsidRPr="00A2415F" w:rsidRDefault="005E4C2B" w:rsidP="00A2415F">
      <w:pPr>
        <w:autoSpaceDE w:val="0"/>
        <w:autoSpaceDN w:val="0"/>
        <w:adjustRightInd w:val="0"/>
        <w:spacing w:before="0" w:after="0"/>
        <w:rPr>
          <w:rFonts w:cs="Arial"/>
          <w:color w:val="000000"/>
        </w:rPr>
      </w:pPr>
    </w:p>
    <w:p w14:paraId="67420B36" w14:textId="17E29ED1" w:rsidR="004A2ABE" w:rsidRPr="00A2415F" w:rsidRDefault="004A2ABE" w:rsidP="00A2415F">
      <w:pPr>
        <w:autoSpaceDE w:val="0"/>
        <w:autoSpaceDN w:val="0"/>
        <w:adjustRightInd w:val="0"/>
        <w:spacing w:before="0" w:after="0"/>
        <w:rPr>
          <w:rFonts w:cs="Arial"/>
          <w:color w:val="000000"/>
        </w:rPr>
      </w:pPr>
      <w:r w:rsidRPr="00A2415F">
        <w:rPr>
          <w:rFonts w:cs="Arial"/>
          <w:color w:val="000000"/>
        </w:rPr>
        <w:t>Avariiohtlik</w:t>
      </w:r>
      <w:r w:rsidR="00414365" w:rsidRPr="00A2415F">
        <w:rPr>
          <w:rFonts w:cs="Arial"/>
          <w:color w:val="000000"/>
        </w:rPr>
        <w:t>e</w:t>
      </w:r>
      <w:r w:rsidRPr="00A2415F">
        <w:rPr>
          <w:rFonts w:cs="Arial"/>
          <w:color w:val="000000"/>
        </w:rPr>
        <w:t xml:space="preserve"> olukordade vältimiseks:</w:t>
      </w:r>
    </w:p>
    <w:p w14:paraId="6BB509EE" w14:textId="77777777" w:rsidR="004A2ABE" w:rsidRPr="00A2415F" w:rsidRDefault="004A2ABE" w:rsidP="00A2415F">
      <w:pPr>
        <w:pStyle w:val="ListParagraph"/>
        <w:numPr>
          <w:ilvl w:val="0"/>
          <w:numId w:val="19"/>
        </w:numPr>
        <w:autoSpaceDE w:val="0"/>
        <w:autoSpaceDN w:val="0"/>
        <w:adjustRightInd w:val="0"/>
        <w:spacing w:before="0" w:after="0"/>
        <w:ind w:left="284" w:hanging="218"/>
        <w:rPr>
          <w:rFonts w:cs="Arial"/>
          <w:color w:val="000000"/>
        </w:rPr>
      </w:pPr>
      <w:r w:rsidRPr="00A2415F">
        <w:rPr>
          <w:rFonts w:cs="Arial"/>
          <w:color w:val="000000"/>
        </w:rPr>
        <w:t>territooriumi korrashoid;</w:t>
      </w:r>
    </w:p>
    <w:p w14:paraId="1B4ADE35" w14:textId="77777777" w:rsidR="004A2ABE" w:rsidRPr="00A2415F" w:rsidRDefault="004A2ABE" w:rsidP="00A2415F">
      <w:pPr>
        <w:pStyle w:val="ListParagraph"/>
        <w:numPr>
          <w:ilvl w:val="0"/>
          <w:numId w:val="19"/>
        </w:numPr>
        <w:autoSpaceDE w:val="0"/>
        <w:autoSpaceDN w:val="0"/>
        <w:adjustRightInd w:val="0"/>
        <w:spacing w:before="0" w:after="0"/>
        <w:ind w:left="284" w:hanging="218"/>
        <w:rPr>
          <w:rFonts w:cs="Arial"/>
          <w:color w:val="000000"/>
        </w:rPr>
      </w:pPr>
      <w:r w:rsidRPr="00A2415F">
        <w:rPr>
          <w:rFonts w:cs="Arial"/>
          <w:color w:val="000000"/>
        </w:rPr>
        <w:t>territooriumile tagada juurdepääs;</w:t>
      </w:r>
    </w:p>
    <w:p w14:paraId="223B5CB7" w14:textId="77777777" w:rsidR="004A2ABE" w:rsidRPr="00A2415F" w:rsidRDefault="004A2ABE" w:rsidP="00A2415F">
      <w:pPr>
        <w:pStyle w:val="ListParagraph"/>
        <w:numPr>
          <w:ilvl w:val="0"/>
          <w:numId w:val="19"/>
        </w:numPr>
        <w:autoSpaceDE w:val="0"/>
        <w:autoSpaceDN w:val="0"/>
        <w:adjustRightInd w:val="0"/>
        <w:spacing w:before="0" w:after="0"/>
        <w:ind w:left="284" w:hanging="218"/>
        <w:rPr>
          <w:rFonts w:cs="Arial"/>
          <w:color w:val="000000"/>
        </w:rPr>
      </w:pPr>
      <w:r w:rsidRPr="00A2415F">
        <w:rPr>
          <w:rFonts w:cs="Arial"/>
          <w:color w:val="000000"/>
        </w:rPr>
        <w:t>ehitamise ajal ei tohi koormata keskkonda saasteainetega, vältida masinatest</w:t>
      </w:r>
      <w:r w:rsidR="0032549C" w:rsidRPr="00A2415F">
        <w:rPr>
          <w:rFonts w:cs="Arial"/>
          <w:color w:val="000000"/>
        </w:rPr>
        <w:t xml:space="preserve"> </w:t>
      </w:r>
      <w:r w:rsidRPr="00A2415F">
        <w:rPr>
          <w:rFonts w:cs="Arial"/>
          <w:color w:val="000000"/>
        </w:rPr>
        <w:t>tingitud õlireostust, vajalik on ehitusjääkide õigeaegne ja pidev koristamine;</w:t>
      </w:r>
    </w:p>
    <w:p w14:paraId="5A609A91" w14:textId="77777777" w:rsidR="004A2ABE" w:rsidRPr="00A2415F" w:rsidRDefault="004A2ABE" w:rsidP="00A2415F">
      <w:pPr>
        <w:pStyle w:val="ListParagraph"/>
        <w:numPr>
          <w:ilvl w:val="0"/>
          <w:numId w:val="19"/>
        </w:numPr>
        <w:autoSpaceDE w:val="0"/>
        <w:autoSpaceDN w:val="0"/>
        <w:adjustRightInd w:val="0"/>
        <w:spacing w:before="0" w:after="0"/>
        <w:ind w:left="284" w:hanging="218"/>
        <w:rPr>
          <w:rFonts w:cs="Arial"/>
          <w:b/>
          <w:bCs/>
        </w:rPr>
      </w:pPr>
      <w:r w:rsidRPr="00A2415F">
        <w:rPr>
          <w:rFonts w:cs="Arial"/>
          <w:color w:val="000000"/>
        </w:rPr>
        <w:t>vajadusel luua ajutine (ehitusaegne) saasteainete kogumise ja puhastamise süsteem.</w:t>
      </w:r>
    </w:p>
    <w:p w14:paraId="47168E75" w14:textId="77777777" w:rsidR="004A2ABE" w:rsidRPr="00A2415F" w:rsidRDefault="004A2ABE" w:rsidP="00A2415F">
      <w:pPr>
        <w:autoSpaceDE w:val="0"/>
        <w:autoSpaceDN w:val="0"/>
        <w:adjustRightInd w:val="0"/>
        <w:spacing w:before="0" w:after="0"/>
        <w:rPr>
          <w:rFonts w:cs="Arial"/>
        </w:rPr>
      </w:pPr>
    </w:p>
    <w:p w14:paraId="4763F9EB" w14:textId="77777777" w:rsidR="004A2ABE" w:rsidRPr="00A2415F" w:rsidRDefault="004A2ABE" w:rsidP="00A2415F">
      <w:pPr>
        <w:pStyle w:val="Heading2"/>
        <w:tabs>
          <w:tab w:val="left" w:pos="426"/>
        </w:tabs>
        <w:rPr>
          <w:rFonts w:cs="Arial"/>
          <w:szCs w:val="22"/>
        </w:rPr>
      </w:pPr>
      <w:bookmarkStart w:id="53" w:name="_Toc162445653"/>
      <w:r w:rsidRPr="00A2415F">
        <w:rPr>
          <w:rFonts w:cs="Arial"/>
          <w:szCs w:val="22"/>
        </w:rPr>
        <w:t>Müra ja vibratsioon</w:t>
      </w:r>
      <w:bookmarkEnd w:id="53"/>
    </w:p>
    <w:p w14:paraId="617776EC" w14:textId="77777777" w:rsidR="004A2ABE" w:rsidRPr="00A2415F" w:rsidRDefault="004A2ABE" w:rsidP="00A2415F">
      <w:pPr>
        <w:spacing w:before="0" w:after="0"/>
        <w:rPr>
          <w:rFonts w:eastAsia="Calibri" w:cs="Arial"/>
        </w:rPr>
      </w:pPr>
      <w:r w:rsidRPr="00A2415F">
        <w:rPr>
          <w:rFonts w:eastAsia="Calibri"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3F1A31AC" w14:textId="77777777" w:rsidR="005E4C2B" w:rsidRPr="00A2415F" w:rsidRDefault="005E4C2B" w:rsidP="00A2415F">
      <w:pPr>
        <w:spacing w:before="0" w:after="0"/>
        <w:rPr>
          <w:rFonts w:eastAsia="Calibri" w:cs="Arial"/>
        </w:rPr>
      </w:pPr>
    </w:p>
    <w:p w14:paraId="6AF06993" w14:textId="77777777" w:rsidR="004A2ABE" w:rsidRPr="00A2415F" w:rsidRDefault="004A2ABE" w:rsidP="00A2415F">
      <w:pPr>
        <w:spacing w:before="0" w:after="0"/>
        <w:rPr>
          <w:rFonts w:cs="Arial"/>
          <w:u w:val="single"/>
        </w:rPr>
      </w:pPr>
      <w:r w:rsidRPr="00A2415F">
        <w:rPr>
          <w:rFonts w:eastAsia="Calibri" w:cs="Arial"/>
          <w:u w:val="single"/>
        </w:rPr>
        <w:t>Mürakaitse rakendamise meetmed:</w:t>
      </w:r>
    </w:p>
    <w:p w14:paraId="240F214B" w14:textId="77777777" w:rsidR="004A2ABE" w:rsidRPr="00A2415F" w:rsidRDefault="003A4C15" w:rsidP="00A2415F">
      <w:pPr>
        <w:pStyle w:val="ListParagraph"/>
        <w:numPr>
          <w:ilvl w:val="0"/>
          <w:numId w:val="35"/>
        </w:numPr>
        <w:suppressAutoHyphens/>
        <w:autoSpaceDE w:val="0"/>
        <w:spacing w:before="0" w:after="0"/>
        <w:ind w:left="284" w:hanging="218"/>
        <w:rPr>
          <w:rFonts w:cs="Arial"/>
        </w:rPr>
      </w:pPr>
      <w:r w:rsidRPr="00A2415F">
        <w:rPr>
          <w:rFonts w:eastAsia="Calibri" w:cs="Arial"/>
        </w:rPr>
        <w:t>h</w:t>
      </w:r>
      <w:r w:rsidR="004A2ABE" w:rsidRPr="00A2415F">
        <w:rPr>
          <w:rFonts w:eastAsia="Calibri" w:cs="Arial"/>
        </w:rPr>
        <w:t>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004A2ABE" w:rsidRPr="00A2415F">
        <w:rPr>
          <w:rFonts w:cs="Arial"/>
        </w:rPr>
        <w:t xml:space="preserve"> välispiiride </w:t>
      </w:r>
      <w:proofErr w:type="spellStart"/>
      <w:r w:rsidR="004A2ABE" w:rsidRPr="00A2415F">
        <w:rPr>
          <w:rFonts w:cs="Arial"/>
        </w:rPr>
        <w:t>ühisisolatsioon</w:t>
      </w:r>
      <w:proofErr w:type="spellEnd"/>
      <w:r w:rsidR="004A2ABE" w:rsidRPr="00A2415F">
        <w:rPr>
          <w:rFonts w:cs="Arial"/>
        </w:rPr>
        <w:t xml:space="preserve"> </w:t>
      </w:r>
      <w:proofErr w:type="spellStart"/>
      <w:r w:rsidR="004A2ABE" w:rsidRPr="00A2415F">
        <w:rPr>
          <w:rFonts w:cs="Arial"/>
        </w:rPr>
        <w:t>R`</w:t>
      </w:r>
      <w:r w:rsidR="004A2ABE" w:rsidRPr="00A2415F">
        <w:rPr>
          <w:rFonts w:cs="Arial"/>
          <w:vertAlign w:val="subscript"/>
        </w:rPr>
        <w:t>tr,s,w</w:t>
      </w:r>
      <w:proofErr w:type="spellEnd"/>
      <w:r w:rsidR="004A2ABE" w:rsidRPr="00A2415F">
        <w:rPr>
          <w:rFonts w:cs="Arial"/>
          <w:vertAlign w:val="superscript"/>
        </w:rPr>
        <w:footnoteReference w:id="1"/>
      </w:r>
      <w:r w:rsidR="004A2ABE" w:rsidRPr="00A2415F">
        <w:rPr>
          <w:rFonts w:cs="Arial"/>
        </w:rPr>
        <w:t>+</w:t>
      </w:r>
      <w:proofErr w:type="spellStart"/>
      <w:r w:rsidR="004A2ABE" w:rsidRPr="00A2415F">
        <w:rPr>
          <w:rFonts w:cs="Arial"/>
        </w:rPr>
        <w:t>C</w:t>
      </w:r>
      <w:r w:rsidR="004A2ABE" w:rsidRPr="00A2415F">
        <w:rPr>
          <w:rFonts w:cs="Arial"/>
          <w:vertAlign w:val="subscript"/>
        </w:rPr>
        <w:t>tr</w:t>
      </w:r>
      <w:proofErr w:type="spellEnd"/>
      <w:r w:rsidR="004A2ABE" w:rsidRPr="00A2415F">
        <w:rPr>
          <w:rFonts w:cs="Arial"/>
          <w:vertAlign w:val="superscript"/>
        </w:rPr>
        <w:footnoteReference w:id="2"/>
      </w:r>
      <w:r w:rsidR="004A2ABE" w:rsidRPr="00A2415F">
        <w:rPr>
          <w:rFonts w:cs="Arial"/>
        </w:rPr>
        <w:t xml:space="preserve"> ei oleks väiksem standardi tabelis 6.3 (välispiiridele esitatavad heliisolatsiooninõuded olenevalt välise müra tasemest) toodud piirväärtusest;</w:t>
      </w:r>
    </w:p>
    <w:p w14:paraId="737CFB81" w14:textId="77777777" w:rsidR="00034E19" w:rsidRPr="00A2415F" w:rsidRDefault="00034E19" w:rsidP="00A2415F">
      <w:pPr>
        <w:pStyle w:val="ListParagraph"/>
        <w:numPr>
          <w:ilvl w:val="0"/>
          <w:numId w:val="35"/>
        </w:numPr>
        <w:spacing w:before="0" w:after="0"/>
        <w:ind w:left="284" w:hanging="218"/>
        <w:rPr>
          <w:rFonts w:eastAsia="Calibri" w:cs="Arial"/>
        </w:rPr>
      </w:pPr>
      <w:r w:rsidRPr="00A2415F">
        <w:rPr>
          <w:rFonts w:eastAsia="Calibri" w:cs="Arial"/>
        </w:rPr>
        <w:t>ehitusaegselt tuleb tagada, et ehitustegevusega kaasnevad müra- ja vibratsioonitasemed ei ületaks ümbruskonnas keskkonnaministri 16.12.2016 määruse nr 71 „Välisõhus leviva müra normtasemed ja mürataseme mõõtmise, määramise ja hindamise meetodid</w:t>
      </w:r>
      <w:r w:rsidR="009608C6" w:rsidRPr="00A2415F">
        <w:rPr>
          <w:rFonts w:eastAsia="Calibri" w:cs="Arial"/>
        </w:rPr>
        <w:t>”</w:t>
      </w:r>
      <w:r w:rsidRPr="00A2415F">
        <w:rPr>
          <w:rFonts w:eastAsia="Calibri" w:cs="Arial"/>
        </w:rPr>
        <w:t xml:space="preserve">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planeeringu ala ja lähialaga;</w:t>
      </w:r>
    </w:p>
    <w:p w14:paraId="1CC98C16" w14:textId="77777777" w:rsidR="004A2ABE" w:rsidRPr="00A2415F" w:rsidRDefault="004A2ABE" w:rsidP="00A2415F">
      <w:pPr>
        <w:pStyle w:val="ListParagraph"/>
        <w:numPr>
          <w:ilvl w:val="0"/>
          <w:numId w:val="35"/>
        </w:numPr>
        <w:spacing w:before="0" w:after="0"/>
        <w:ind w:left="284" w:hanging="218"/>
        <w:rPr>
          <w:rFonts w:eastAsia="Calibri" w:cs="Arial"/>
        </w:rPr>
      </w:pPr>
      <w:r w:rsidRPr="00A2415F">
        <w:rPr>
          <w:rFonts w:eastAsia="Calibri" w:cs="Arial"/>
        </w:rPr>
        <w:t>akende valikul eeskätt hoone teepoolsetel külgedel tuleb tähelepanu pöörata akende heliisolatsioonile teeliiklusest tuleneva müra suhtes. Kasutada tuleb tõhusa heliisolatsiooniga klaaspakettaknaid;</w:t>
      </w:r>
    </w:p>
    <w:p w14:paraId="7B0FE428" w14:textId="77777777" w:rsidR="004A2ABE" w:rsidRPr="00A2415F" w:rsidRDefault="004A2ABE" w:rsidP="00A2415F">
      <w:pPr>
        <w:pStyle w:val="ListParagraph"/>
        <w:numPr>
          <w:ilvl w:val="0"/>
          <w:numId w:val="35"/>
        </w:numPr>
        <w:suppressAutoHyphens/>
        <w:autoSpaceDE w:val="0"/>
        <w:spacing w:before="0" w:after="0"/>
        <w:ind w:left="284" w:hanging="218"/>
        <w:rPr>
          <w:rFonts w:cs="Arial"/>
        </w:rPr>
      </w:pPr>
      <w:r w:rsidRPr="00A2415F">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BB0CD44" w14:textId="77777777" w:rsidR="005E4C2B" w:rsidRPr="00A2415F" w:rsidRDefault="005E4C2B" w:rsidP="00A2415F">
      <w:pPr>
        <w:suppressAutoHyphens/>
        <w:autoSpaceDE w:val="0"/>
        <w:spacing w:before="0" w:after="0"/>
        <w:rPr>
          <w:rFonts w:cs="Arial"/>
        </w:rPr>
      </w:pPr>
    </w:p>
    <w:p w14:paraId="6EB5575C" w14:textId="4DBF09F4" w:rsidR="004A2ABE" w:rsidRDefault="00635CD2" w:rsidP="00A2415F">
      <w:pPr>
        <w:autoSpaceDE w:val="0"/>
        <w:autoSpaceDN w:val="0"/>
        <w:adjustRightInd w:val="0"/>
        <w:spacing w:before="0" w:after="0"/>
        <w:rPr>
          <w:rFonts w:cs="Arial"/>
          <w:bCs/>
        </w:rPr>
      </w:pPr>
      <w:r w:rsidRPr="00A2415F">
        <w:rPr>
          <w:rFonts w:cs="Arial"/>
          <w:bCs/>
        </w:rPr>
        <w:t>Transpordi</w:t>
      </w:r>
      <w:r w:rsidR="004A2ABE" w:rsidRPr="00A2415F">
        <w:rPr>
          <w:rFonts w:cs="Arial"/>
          <w:bCs/>
        </w:rPr>
        <w:t>amet ei võta endale kohustusi liiklusest põhjustatud häiringutest ning tee omanik ei võta endale kohustusi planeeringuga kavandatud leevendusmeetmete rakendamiseks.</w:t>
      </w:r>
    </w:p>
    <w:p w14:paraId="40826EF4" w14:textId="77777777" w:rsidR="00A2415F" w:rsidRPr="00A2415F" w:rsidRDefault="00A2415F" w:rsidP="00A2415F">
      <w:pPr>
        <w:autoSpaceDE w:val="0"/>
        <w:autoSpaceDN w:val="0"/>
        <w:adjustRightInd w:val="0"/>
        <w:spacing w:before="0" w:after="0"/>
        <w:rPr>
          <w:rFonts w:cs="Arial"/>
          <w:bCs/>
        </w:rPr>
      </w:pPr>
    </w:p>
    <w:p w14:paraId="3DE56573" w14:textId="77777777" w:rsidR="004A2ABE" w:rsidRPr="00A2415F" w:rsidRDefault="004A2ABE" w:rsidP="00A2415F">
      <w:pPr>
        <w:pStyle w:val="Heading2"/>
        <w:tabs>
          <w:tab w:val="left" w:pos="426"/>
        </w:tabs>
        <w:rPr>
          <w:rFonts w:cs="Arial"/>
          <w:szCs w:val="22"/>
        </w:rPr>
      </w:pPr>
      <w:bookmarkStart w:id="54" w:name="_Toc162445654"/>
      <w:r w:rsidRPr="00A2415F">
        <w:rPr>
          <w:rFonts w:cs="Arial"/>
          <w:szCs w:val="22"/>
        </w:rPr>
        <w:t>P</w:t>
      </w:r>
      <w:r w:rsidR="00660CA1" w:rsidRPr="00A2415F">
        <w:rPr>
          <w:rFonts w:cs="Arial"/>
          <w:szCs w:val="22"/>
        </w:rPr>
        <w:t>õhjavesi ja pinnavesi</w:t>
      </w:r>
      <w:bookmarkEnd w:id="54"/>
    </w:p>
    <w:p w14:paraId="7FCCAF58" w14:textId="77777777" w:rsidR="00861102" w:rsidRPr="00A2415F" w:rsidRDefault="00861102" w:rsidP="00A2415F">
      <w:pPr>
        <w:spacing w:before="0" w:after="0"/>
        <w:rPr>
          <w:rFonts w:cs="Arial"/>
          <w:color w:val="000000"/>
        </w:rPr>
      </w:pPr>
      <w:r w:rsidRPr="00A2415F">
        <w:rPr>
          <w:rFonts w:cs="Arial"/>
          <w:color w:val="000000"/>
        </w:rPr>
        <w:t xml:space="preserve">Planeeringuala on nõrgalt kaitstud põhjaveega ala. Nõrgalt kaitstud põhjaveega alal esineb põhjavee reostumise oht, mille vältimise meetmetena on Rae valla ühisveevärgi ja -kanalisatsiooni </w:t>
      </w:r>
      <w:r w:rsidRPr="00A2415F">
        <w:rPr>
          <w:rFonts w:cs="Arial"/>
          <w:color w:val="000000"/>
        </w:rPr>
        <w:lastRenderedPageBreak/>
        <w:t>arengukavas piiritletud reovee-kogumisalad ning ette nähtud vee- ja kanalisatsioonitorustike väljaehitamine. Planeeringuala veevarustamine ja kanalisatsioon on lahendatud ÜVK põhiselt, vastavalt Aktsiaselts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4F062BD6" w14:textId="6A6FCA49" w:rsidR="00660CA1" w:rsidRPr="00A2415F" w:rsidRDefault="00861102" w:rsidP="00A2415F">
      <w:pPr>
        <w:spacing w:before="0" w:after="0"/>
        <w:rPr>
          <w:rFonts w:cs="Arial"/>
          <w:color w:val="000000"/>
        </w:rPr>
      </w:pPr>
      <w:r w:rsidRPr="00A2415F">
        <w:rPr>
          <w:rFonts w:cs="Arial"/>
          <w:color w:val="000000"/>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79E643BC" w14:textId="77777777" w:rsidR="00861102" w:rsidRPr="00A2415F" w:rsidRDefault="00861102" w:rsidP="00A2415F">
      <w:pPr>
        <w:spacing w:before="0" w:after="0"/>
        <w:rPr>
          <w:rFonts w:eastAsia="Calibri" w:cs="Arial"/>
        </w:rPr>
      </w:pPr>
    </w:p>
    <w:p w14:paraId="3ACCA362" w14:textId="77777777" w:rsidR="00660CA1" w:rsidRPr="00A2415F" w:rsidRDefault="00660CA1" w:rsidP="00A2415F">
      <w:pPr>
        <w:pStyle w:val="Heading2"/>
        <w:tabs>
          <w:tab w:val="left" w:pos="426"/>
        </w:tabs>
        <w:rPr>
          <w:rFonts w:cs="Arial"/>
          <w:szCs w:val="22"/>
        </w:rPr>
      </w:pPr>
      <w:bookmarkStart w:id="55" w:name="_Toc162445655"/>
      <w:r w:rsidRPr="00A2415F">
        <w:rPr>
          <w:rFonts w:cs="Arial"/>
          <w:szCs w:val="22"/>
        </w:rPr>
        <w:t>Radoon</w:t>
      </w:r>
      <w:bookmarkEnd w:id="55"/>
    </w:p>
    <w:p w14:paraId="56730D22" w14:textId="5C39EEED" w:rsidR="00EC0E9D" w:rsidRPr="00A2415F" w:rsidRDefault="00EC0E9D" w:rsidP="00A2415F">
      <w:pPr>
        <w:spacing w:before="0" w:after="0"/>
        <w:rPr>
          <w:rFonts w:cs="Arial"/>
        </w:rPr>
      </w:pPr>
      <w:r w:rsidRPr="00A2415F">
        <w:rPr>
          <w:rFonts w:cs="Arial"/>
        </w:rPr>
        <w:t>Planeeritava ala pinnase radoonisisaldus on kõrge või väga kõrge (Eesti pinnase radooniriski kaart, andmed 2020. aasta seisuga).</w:t>
      </w:r>
    </w:p>
    <w:p w14:paraId="1429DC7C" w14:textId="7568720B" w:rsidR="005E4C2B" w:rsidRPr="00A2415F" w:rsidRDefault="00660CA1" w:rsidP="00A2415F">
      <w:pPr>
        <w:spacing w:before="0" w:after="0"/>
        <w:rPr>
          <w:rFonts w:cs="Arial"/>
        </w:rPr>
      </w:pPr>
      <w:r w:rsidRPr="00A2415F">
        <w:rPr>
          <w:rFonts w:cs="Arial"/>
        </w:rPr>
        <w:t>Radoon on radioaktiivne gaas, mis tekib raadiumi lagunemisel. Siseõhku tungib radoon hoone all olevast maapinnast, majapidamisveest ning ehitusmaterjalidest. Läbilaskev täitekruusa kiht soodustab rado</w:t>
      </w:r>
      <w:r w:rsidR="00006B34" w:rsidRPr="00A2415F">
        <w:rPr>
          <w:rFonts w:cs="Arial"/>
        </w:rPr>
        <w:t>o</w:t>
      </w:r>
      <w:r w:rsidRPr="00A2415F">
        <w:rPr>
          <w:rFonts w:cs="Arial"/>
        </w:rPr>
        <w:t>ni imbumist siseruumidesse.</w:t>
      </w:r>
    </w:p>
    <w:p w14:paraId="79A313EB" w14:textId="5D62E944" w:rsidR="005E4C2B" w:rsidRPr="00A2415F" w:rsidRDefault="00660CA1" w:rsidP="00A2415F">
      <w:pPr>
        <w:spacing w:before="0" w:after="0"/>
        <w:rPr>
          <w:rFonts w:cs="Arial"/>
        </w:rPr>
      </w:pPr>
      <w:r w:rsidRPr="00A2415F">
        <w:rPr>
          <w:rFonts w:cs="Arial"/>
        </w:rPr>
        <w:t>Planeeringualal tuleb arvestada EVS 840:2017 punkt 6 ja 7 ehitamise põhimõtteid.</w:t>
      </w:r>
    </w:p>
    <w:p w14:paraId="3685C34A" w14:textId="66E0E94C" w:rsidR="005E4C2B" w:rsidRPr="00A2415F" w:rsidRDefault="00660CA1" w:rsidP="00A2415F">
      <w:pPr>
        <w:spacing w:before="0" w:after="0"/>
        <w:rPr>
          <w:rFonts w:cs="Arial"/>
        </w:rPr>
      </w:pPr>
      <w:r w:rsidRPr="00A2415F">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44A1B8AA" w14:textId="77777777" w:rsidR="00660CA1" w:rsidRPr="00A2415F" w:rsidRDefault="00660CA1" w:rsidP="00A2415F">
      <w:pPr>
        <w:spacing w:before="0" w:after="0"/>
        <w:rPr>
          <w:rFonts w:cs="Arial"/>
        </w:rPr>
      </w:pPr>
      <w:r w:rsidRPr="00A2415F">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6CF9D7AC" w14:textId="77777777" w:rsidR="00D1606F" w:rsidRPr="00A2415F" w:rsidRDefault="00D1606F" w:rsidP="00A2415F">
      <w:pPr>
        <w:tabs>
          <w:tab w:val="center" w:pos="3829"/>
          <w:tab w:val="right" w:pos="8149"/>
        </w:tabs>
        <w:autoSpaceDE w:val="0"/>
        <w:spacing w:before="0" w:after="0"/>
        <w:rPr>
          <w:rFonts w:cs="Arial"/>
        </w:rPr>
      </w:pPr>
    </w:p>
    <w:p w14:paraId="440AC260" w14:textId="0F29E7DD" w:rsidR="00260821" w:rsidRPr="00A2415F" w:rsidRDefault="00F008B9" w:rsidP="00A2415F">
      <w:pPr>
        <w:pStyle w:val="Heading2"/>
        <w:rPr>
          <w:rFonts w:cs="Arial"/>
          <w:szCs w:val="22"/>
        </w:rPr>
      </w:pPr>
      <w:bookmarkStart w:id="56" w:name="_Toc162445656"/>
      <w:r w:rsidRPr="00A2415F">
        <w:rPr>
          <w:rFonts w:cs="Arial"/>
          <w:szCs w:val="22"/>
        </w:rPr>
        <w:t>Ohtliku ettevõtte ohuala</w:t>
      </w:r>
      <w:bookmarkEnd w:id="56"/>
    </w:p>
    <w:p w14:paraId="63595BA8" w14:textId="3E7B28B8" w:rsidR="00260821" w:rsidRPr="00A2415F" w:rsidRDefault="00C2507E" w:rsidP="00A2415F">
      <w:pPr>
        <w:suppressAutoHyphens/>
        <w:spacing w:before="0" w:after="0"/>
        <w:rPr>
          <w:rFonts w:cs="Arial"/>
        </w:rPr>
      </w:pPr>
      <w:r w:rsidRPr="00A2415F">
        <w:rPr>
          <w:rFonts w:cs="Arial"/>
        </w:rPr>
        <w:t xml:space="preserve">Planeeringuala jääb Terminal AS Jüri tankla ja </w:t>
      </w:r>
      <w:proofErr w:type="spellStart"/>
      <w:r w:rsidRPr="00A2415F">
        <w:rPr>
          <w:rFonts w:cs="Arial"/>
        </w:rPr>
        <w:t>Olerex</w:t>
      </w:r>
      <w:proofErr w:type="spellEnd"/>
      <w:r w:rsidRPr="00A2415F">
        <w:rPr>
          <w:rFonts w:cs="Arial"/>
        </w:rPr>
        <w:t xml:space="preserve"> AS Jüri tankla ohualasse</w:t>
      </w:r>
      <w:r w:rsidR="00260821" w:rsidRPr="00A2415F">
        <w:rPr>
          <w:rFonts w:cs="Arial"/>
        </w:rPr>
        <w:t>. Tegemist on ohtlik</w:t>
      </w:r>
      <w:r w:rsidRPr="00A2415F">
        <w:rPr>
          <w:rFonts w:cs="Arial"/>
        </w:rPr>
        <w:t>e</w:t>
      </w:r>
      <w:r w:rsidR="00260821" w:rsidRPr="00A2415F">
        <w:rPr>
          <w:rFonts w:cs="Arial"/>
        </w:rPr>
        <w:t xml:space="preserve"> ettevõt</w:t>
      </w:r>
      <w:r w:rsidRPr="00A2415F">
        <w:rPr>
          <w:rFonts w:cs="Arial"/>
        </w:rPr>
        <w:t>etega</w:t>
      </w:r>
      <w:r w:rsidR="00260821" w:rsidRPr="00A2415F">
        <w:rPr>
          <w:rFonts w:cs="Arial"/>
        </w:rPr>
        <w:t>, mille ohuala raadius</w:t>
      </w:r>
      <w:r w:rsidR="00CB1394" w:rsidRPr="00A2415F">
        <w:rPr>
          <w:rFonts w:cs="Arial"/>
        </w:rPr>
        <w:t>ed</w:t>
      </w:r>
      <w:r w:rsidR="00260821" w:rsidRPr="00A2415F">
        <w:rPr>
          <w:rFonts w:cs="Arial"/>
        </w:rPr>
        <w:t xml:space="preserve"> on 43</w:t>
      </w:r>
      <w:r w:rsidR="002924B2" w:rsidRPr="00A2415F">
        <w:rPr>
          <w:rFonts w:cs="Arial"/>
        </w:rPr>
        <w:t>5</w:t>
      </w:r>
      <w:r w:rsidR="00260821" w:rsidRPr="00A2415F">
        <w:rPr>
          <w:rFonts w:cs="Arial"/>
        </w:rPr>
        <w:t xml:space="preserve"> m</w:t>
      </w:r>
      <w:r w:rsidR="002924B2" w:rsidRPr="00A2415F">
        <w:rPr>
          <w:rFonts w:cs="Arial"/>
        </w:rPr>
        <w:t xml:space="preserve"> ja 426 m</w:t>
      </w:r>
      <w:r w:rsidR="00260821" w:rsidRPr="00A2415F">
        <w:rPr>
          <w:rFonts w:cs="Arial"/>
        </w:rPr>
        <w:t xml:space="preserve"> (hoiustatakse </w:t>
      </w:r>
      <w:r w:rsidR="00ED69EB" w:rsidRPr="00A2415F">
        <w:rPr>
          <w:rFonts w:cs="Arial"/>
        </w:rPr>
        <w:t xml:space="preserve">maagaasi ehk LNG; Propaan-butaani ehk LPG; </w:t>
      </w:r>
      <w:r w:rsidR="00CB1394" w:rsidRPr="00A2415F">
        <w:rPr>
          <w:rFonts w:cs="Arial"/>
        </w:rPr>
        <w:t>b</w:t>
      </w:r>
      <w:r w:rsidR="00ED69EB" w:rsidRPr="00A2415F">
        <w:rPr>
          <w:rFonts w:cs="Arial"/>
        </w:rPr>
        <w:t xml:space="preserve">ensiini; </w:t>
      </w:r>
      <w:r w:rsidR="00CB1394" w:rsidRPr="00A2415F">
        <w:rPr>
          <w:rFonts w:cs="Arial"/>
        </w:rPr>
        <w:t>d</w:t>
      </w:r>
      <w:r w:rsidR="00ED69EB" w:rsidRPr="00A2415F">
        <w:rPr>
          <w:rFonts w:cs="Arial"/>
        </w:rPr>
        <w:t xml:space="preserve">iiselkütust; </w:t>
      </w:r>
      <w:r w:rsidR="00CB1394" w:rsidRPr="00A2415F">
        <w:rPr>
          <w:rFonts w:cs="Arial"/>
        </w:rPr>
        <w:t>m</w:t>
      </w:r>
      <w:r w:rsidR="00ED69EB" w:rsidRPr="00A2415F">
        <w:rPr>
          <w:rFonts w:cs="Arial"/>
        </w:rPr>
        <w:t xml:space="preserve">aagaasi, survestatud (CNG- </w:t>
      </w:r>
      <w:proofErr w:type="spellStart"/>
      <w:r w:rsidR="00ED69EB" w:rsidRPr="00A2415F">
        <w:rPr>
          <w:rFonts w:cs="Arial"/>
        </w:rPr>
        <w:t>Compressed</w:t>
      </w:r>
      <w:proofErr w:type="spellEnd"/>
      <w:r w:rsidR="00ED69EB" w:rsidRPr="00A2415F">
        <w:rPr>
          <w:rFonts w:cs="Arial"/>
        </w:rPr>
        <w:t xml:space="preserve"> Natural </w:t>
      </w:r>
      <w:proofErr w:type="spellStart"/>
      <w:r w:rsidR="00ED69EB" w:rsidRPr="00A2415F">
        <w:rPr>
          <w:rFonts w:cs="Arial"/>
        </w:rPr>
        <w:t>Gas</w:t>
      </w:r>
      <w:proofErr w:type="spellEnd"/>
      <w:r w:rsidR="00ED69EB" w:rsidRPr="00A2415F">
        <w:rPr>
          <w:rFonts w:cs="Arial"/>
        </w:rPr>
        <w:t>)</w:t>
      </w:r>
      <w:r w:rsidR="00260821" w:rsidRPr="00A2415F">
        <w:rPr>
          <w:rFonts w:cs="Arial"/>
        </w:rPr>
        <w:t xml:space="preserve">). Tegemist on C-kategooria ettevõtetega, kus kemikaale käideldakse ohtlikkuse alammäärast suuremas koguses (Majandus- ja taristuministri 02.02.2016 määrus nr 10 § 5). Ohualal on soojuskiirguse ja </w:t>
      </w:r>
      <w:proofErr w:type="spellStart"/>
      <w:r w:rsidR="00260821" w:rsidRPr="00A2415F">
        <w:rPr>
          <w:rFonts w:cs="Arial"/>
        </w:rPr>
        <w:t>ülerõhu</w:t>
      </w:r>
      <w:proofErr w:type="spellEnd"/>
      <w:r w:rsidR="00260821" w:rsidRPr="00A2415F">
        <w:rPr>
          <w:rFonts w:cs="Arial"/>
        </w:rPr>
        <w:t xml:space="preserve"> oht.</w:t>
      </w:r>
    </w:p>
    <w:p w14:paraId="761E192A" w14:textId="0EBE1B6F" w:rsidR="00260821" w:rsidRPr="00A2415F" w:rsidRDefault="00260821" w:rsidP="00A2415F">
      <w:pPr>
        <w:suppressAutoHyphens/>
        <w:spacing w:before="0" w:after="0"/>
        <w:rPr>
          <w:rFonts w:cs="Arial"/>
        </w:rPr>
      </w:pPr>
      <w:r w:rsidRPr="00A2415F">
        <w:rPr>
          <w:rFonts w:cs="Arial"/>
        </w:rPr>
        <w:t>Planeeringuala hooned projekteerida tuleohutusnõudeid järgides (vt seletuskirja p</w:t>
      </w:r>
      <w:r w:rsidR="00A2415F">
        <w:rPr>
          <w:rFonts w:cs="Arial"/>
        </w:rPr>
        <w:t>unkt</w:t>
      </w:r>
      <w:r w:rsidRPr="00A2415F">
        <w:rPr>
          <w:rFonts w:cs="Arial"/>
        </w:rPr>
        <w:t xml:space="preserve"> 5.</w:t>
      </w:r>
      <w:r w:rsidR="00035660" w:rsidRPr="00A2415F">
        <w:rPr>
          <w:rFonts w:cs="Arial"/>
        </w:rPr>
        <w:t>9</w:t>
      </w:r>
      <w:r w:rsidR="00A2415F">
        <w:rPr>
          <w:rFonts w:cs="Arial"/>
        </w:rPr>
        <w:t>.</w:t>
      </w:r>
      <w:r w:rsidRPr="00A2415F">
        <w:rPr>
          <w:rFonts w:cs="Arial"/>
        </w:rPr>
        <w:t>).</w:t>
      </w:r>
    </w:p>
    <w:p w14:paraId="7BB857FD" w14:textId="447687B3" w:rsidR="00260821" w:rsidRPr="00A2415F" w:rsidRDefault="00260821" w:rsidP="00A2415F">
      <w:pPr>
        <w:suppressAutoHyphens/>
        <w:spacing w:before="0" w:after="0"/>
        <w:rPr>
          <w:rFonts w:cs="Arial"/>
          <w:bCs/>
        </w:rPr>
      </w:pPr>
      <w:r w:rsidRPr="00A2415F">
        <w:rPr>
          <w:rFonts w:cs="Arial"/>
        </w:rPr>
        <w:t xml:space="preserve">Planeeringulahenduses ei ole kavandatud planeeritud kruntidele näha ette ettevõtteid, kelle tegevusega kaasneb täiendav oht antud piirkonnale. Planeeringualal ei ole lubatud kemikaalide käitlemisega seotud tegevused. Planeeringualal </w:t>
      </w:r>
      <w:r w:rsidRPr="00A2415F">
        <w:rPr>
          <w:rFonts w:cs="Arial"/>
          <w:bCs/>
        </w:rPr>
        <w:t>kruntide lubatud kasutamise sihtotstarbed on toodud seletuskirja p</w:t>
      </w:r>
      <w:r w:rsidR="00A2415F">
        <w:rPr>
          <w:rFonts w:cs="Arial"/>
          <w:bCs/>
        </w:rPr>
        <w:t>unktis</w:t>
      </w:r>
      <w:r w:rsidRPr="00A2415F">
        <w:rPr>
          <w:rFonts w:cs="Arial"/>
          <w:bCs/>
        </w:rPr>
        <w:t xml:space="preserve"> 5</w:t>
      </w:r>
      <w:r w:rsidR="004E3947" w:rsidRPr="00A2415F">
        <w:rPr>
          <w:rFonts w:cs="Arial"/>
          <w:bCs/>
        </w:rPr>
        <w:t>.1</w:t>
      </w:r>
      <w:r w:rsidR="00A2415F">
        <w:rPr>
          <w:rFonts w:cs="Arial"/>
          <w:bCs/>
        </w:rPr>
        <w:t>.</w:t>
      </w:r>
      <w:r w:rsidRPr="00A2415F">
        <w:rPr>
          <w:rFonts w:cs="Arial"/>
          <w:bCs/>
        </w:rPr>
        <w:t xml:space="preserve"> Krundijaotus ja </w:t>
      </w:r>
      <w:r w:rsidR="00330E42">
        <w:rPr>
          <w:rFonts w:cs="Arial"/>
          <w:bCs/>
        </w:rPr>
        <w:t>hoonestusala</w:t>
      </w:r>
      <w:r w:rsidRPr="00A2415F">
        <w:rPr>
          <w:rFonts w:cs="Arial"/>
          <w:bCs/>
        </w:rPr>
        <w:t>.</w:t>
      </w:r>
    </w:p>
    <w:p w14:paraId="0A833D37" w14:textId="77777777" w:rsidR="00794438" w:rsidRPr="00A2415F" w:rsidRDefault="00260821" w:rsidP="00A2415F">
      <w:pPr>
        <w:suppressAutoHyphens/>
        <w:spacing w:before="0" w:after="0"/>
        <w:rPr>
          <w:rFonts w:cs="Arial"/>
        </w:rPr>
      </w:pPr>
      <w:r w:rsidRPr="00A2415F">
        <w:rPr>
          <w:rFonts w:cs="Arial"/>
        </w:rPr>
        <w:t xml:space="preserve">Vastavalt „Kemikaaliseaduse kohase planeeringute ja ehitusprojektide kooskõlastamise otsuse tegemine” lisale 1 on </w:t>
      </w:r>
      <w:r w:rsidR="00327C54" w:rsidRPr="00A2415F">
        <w:rPr>
          <w:rFonts w:cs="Arial"/>
        </w:rPr>
        <w:t>I tsoonis on aktsepteeritavad ehitised tundlikkusega 1, II tsoonis tundlikkusega 1 ja 2, III tsoonis tundlikkusega 1,2, ja 3.</w:t>
      </w:r>
      <w:r w:rsidR="00794438" w:rsidRPr="00A2415F">
        <w:rPr>
          <w:rFonts w:cs="Arial"/>
        </w:rPr>
        <w:t xml:space="preserve"> </w:t>
      </w:r>
      <w:r w:rsidR="00327C54" w:rsidRPr="00A2415F">
        <w:rPr>
          <w:rFonts w:cs="Arial"/>
        </w:rPr>
        <w:t xml:space="preserve"> </w:t>
      </w:r>
      <w:r w:rsidR="00794438" w:rsidRPr="00A2415F">
        <w:rPr>
          <w:rFonts w:cs="Arial"/>
        </w:rPr>
        <w:t>Tundlikkuse</w:t>
      </w:r>
    </w:p>
    <w:p w14:paraId="03D83A2F" w14:textId="5956FB42" w:rsidR="00327C54" w:rsidRPr="00A2415F" w:rsidRDefault="00794438" w:rsidP="00A2415F">
      <w:pPr>
        <w:suppressAutoHyphens/>
        <w:spacing w:before="0" w:after="0"/>
        <w:rPr>
          <w:rFonts w:cs="Arial"/>
        </w:rPr>
      </w:pPr>
      <w:r w:rsidRPr="00A2415F">
        <w:rPr>
          <w:rFonts w:cs="Arial"/>
        </w:rPr>
        <w:t xml:space="preserve">Astmed: </w:t>
      </w:r>
      <w:r w:rsidR="00FB62E5" w:rsidRPr="00A2415F">
        <w:rPr>
          <w:rFonts w:cs="Arial"/>
        </w:rPr>
        <w:t>1. tavaline töökeskkond;</w:t>
      </w:r>
      <w:r w:rsidRPr="00A2415F">
        <w:rPr>
          <w:rFonts w:cs="Arial"/>
        </w:rPr>
        <w:t xml:space="preserve"> </w:t>
      </w:r>
      <w:r w:rsidR="00FB62E5" w:rsidRPr="00A2415F">
        <w:rPr>
          <w:rFonts w:cs="Arial"/>
        </w:rPr>
        <w:t>2. üldine avalikkus;</w:t>
      </w:r>
      <w:r w:rsidRPr="00A2415F">
        <w:rPr>
          <w:rFonts w:cs="Arial"/>
        </w:rPr>
        <w:t xml:space="preserve"> </w:t>
      </w:r>
      <w:r w:rsidR="00FB62E5" w:rsidRPr="00A2415F">
        <w:rPr>
          <w:rFonts w:cs="Arial"/>
        </w:rPr>
        <w:t>3. tundlik avalikkus;</w:t>
      </w:r>
      <w:r w:rsidRPr="00A2415F">
        <w:rPr>
          <w:rFonts w:cs="Arial"/>
        </w:rPr>
        <w:t xml:space="preserve"> </w:t>
      </w:r>
      <w:r w:rsidR="00FB62E5" w:rsidRPr="00A2415F">
        <w:rPr>
          <w:rFonts w:cs="Arial"/>
        </w:rPr>
        <w:t xml:space="preserve">4. suured näited tundlikkusest 3 (tundlik avalikkus) või suured näited </w:t>
      </w:r>
      <w:proofErr w:type="spellStart"/>
      <w:r w:rsidR="00FB62E5" w:rsidRPr="00A2415F">
        <w:rPr>
          <w:rFonts w:cs="Arial"/>
        </w:rPr>
        <w:t>välisruumi</w:t>
      </w:r>
      <w:proofErr w:type="spellEnd"/>
      <w:r w:rsidR="00FB62E5" w:rsidRPr="00A2415F">
        <w:rPr>
          <w:rFonts w:cs="Arial"/>
        </w:rPr>
        <w:t xml:space="preserve"> tundlikkusest</w:t>
      </w:r>
      <w:r w:rsidRPr="00A2415F">
        <w:rPr>
          <w:rFonts w:cs="Arial"/>
        </w:rPr>
        <w:t xml:space="preserve"> </w:t>
      </w:r>
      <w:r w:rsidR="00FB62E5" w:rsidRPr="00A2415F">
        <w:rPr>
          <w:rFonts w:cs="Arial"/>
        </w:rPr>
        <w:t>2 (üldine avalikkus).</w:t>
      </w:r>
    </w:p>
    <w:p w14:paraId="31CA69B2" w14:textId="77777777" w:rsidR="00260821" w:rsidRPr="00A2415F" w:rsidRDefault="00260821" w:rsidP="00A2415F">
      <w:pPr>
        <w:suppressAutoHyphens/>
        <w:spacing w:before="0" w:after="0"/>
        <w:rPr>
          <w:rFonts w:cs="Arial"/>
        </w:rPr>
      </w:pPr>
      <w:r w:rsidRPr="00A2415F">
        <w:rPr>
          <w:rFonts w:cs="Arial"/>
        </w:rPr>
        <w:t xml:space="preserve">Tanklas võivad erineva tõenäosusega ilmneda järgmised inimtegevusest või </w:t>
      </w:r>
      <w:proofErr w:type="spellStart"/>
      <w:r w:rsidRPr="00A2415F">
        <w:rPr>
          <w:rFonts w:cs="Arial"/>
        </w:rPr>
        <w:t>tehnogeensetest</w:t>
      </w:r>
      <w:proofErr w:type="spellEnd"/>
      <w:r w:rsidRPr="00A2415F">
        <w:rPr>
          <w:rFonts w:cs="Arial"/>
        </w:rPr>
        <w:t xml:space="preserve"> protsessidest tulenevad ohud: naftasaaduste väljavoolamine, tulekahju ja plahvatus.</w:t>
      </w:r>
    </w:p>
    <w:p w14:paraId="3D459AA5" w14:textId="3221D655" w:rsidR="00260821" w:rsidRPr="00A2415F" w:rsidRDefault="00260821" w:rsidP="00A2415F">
      <w:pPr>
        <w:suppressAutoHyphens/>
        <w:spacing w:before="0" w:after="0"/>
        <w:rPr>
          <w:rFonts w:cs="Arial"/>
        </w:rPr>
      </w:pPr>
      <w:r w:rsidRPr="00A2415F">
        <w:rPr>
          <w:rFonts w:cs="Arial"/>
        </w:rPr>
        <w:t>Tanklates kasutatakse mitmeid ohutusmeetmeid nagu näiteks:</w:t>
      </w:r>
      <w:r w:rsidR="00E11972" w:rsidRPr="00A2415F">
        <w:rPr>
          <w:rFonts w:cs="Arial"/>
        </w:rPr>
        <w:t xml:space="preserve"> </w:t>
      </w:r>
      <w:r w:rsidRPr="00A2415F">
        <w:rPr>
          <w:rFonts w:cs="Arial"/>
        </w:rPr>
        <w:t xml:space="preserve">maa-alused mahutid on </w:t>
      </w:r>
      <w:proofErr w:type="spellStart"/>
      <w:r w:rsidRPr="00A2415F">
        <w:rPr>
          <w:rFonts w:cs="Arial"/>
        </w:rPr>
        <w:t>topeltseintega</w:t>
      </w:r>
      <w:proofErr w:type="spellEnd"/>
      <w:r w:rsidRPr="00A2415F">
        <w:rPr>
          <w:rFonts w:cs="Arial"/>
        </w:rPr>
        <w:t xml:space="preserve">; mahutid on varustatud ka </w:t>
      </w:r>
      <w:proofErr w:type="spellStart"/>
      <w:r w:rsidRPr="00A2415F">
        <w:rPr>
          <w:rFonts w:cs="Arial"/>
        </w:rPr>
        <w:t>ületäiteanduritega</w:t>
      </w:r>
      <w:proofErr w:type="spellEnd"/>
      <w:r w:rsidRPr="00A2415F">
        <w:rPr>
          <w:rFonts w:cs="Arial"/>
        </w:rPr>
        <w:t xml:space="preserve">; tankla territoorium on varustatud piksekaitsega, sõiduautode </w:t>
      </w:r>
      <w:proofErr w:type="spellStart"/>
      <w:r w:rsidRPr="00A2415F">
        <w:rPr>
          <w:rFonts w:cs="Arial"/>
        </w:rPr>
        <w:t>tankurid</w:t>
      </w:r>
      <w:proofErr w:type="spellEnd"/>
      <w:r w:rsidRPr="00A2415F">
        <w:rPr>
          <w:rFonts w:cs="Arial"/>
        </w:rPr>
        <w:t xml:space="preserve"> asuvad varikatuse alusel tankimisplatsil; tankimispüstolid on varustatud auto kütusepaagi </w:t>
      </w:r>
      <w:proofErr w:type="spellStart"/>
      <w:r w:rsidRPr="00A2415F">
        <w:rPr>
          <w:rFonts w:cs="Arial"/>
        </w:rPr>
        <w:t>ületäitmist</w:t>
      </w:r>
      <w:proofErr w:type="spellEnd"/>
      <w:r w:rsidRPr="00A2415F">
        <w:rPr>
          <w:rFonts w:cs="Arial"/>
        </w:rPr>
        <w:t xml:space="preserve"> välistava blokeerimisseadeldisega jne.</w:t>
      </w:r>
    </w:p>
    <w:p w14:paraId="324A82A2" w14:textId="77777777" w:rsidR="00260821" w:rsidRPr="00A2415F" w:rsidRDefault="00260821" w:rsidP="00A2415F">
      <w:pPr>
        <w:spacing w:before="0" w:after="0"/>
        <w:rPr>
          <w:rFonts w:eastAsia="Calibri" w:cs="Arial"/>
        </w:rPr>
      </w:pPr>
      <w:r w:rsidRPr="00A2415F">
        <w:rPr>
          <w:rFonts w:cs="Arial"/>
        </w:rPr>
        <w:t>Detailplaneeringu koostamisel on lähtutud Päästeameti poolsetest metoodilistest juhistest „Kemikaaliseaduse § 32 alusel maakasutuse planeerimine ja projekteerimine” ja „Kemikaaliseaduse kohase planeeringute ja ehitusprojektide kooskõlastamise otsuse tegemine”.</w:t>
      </w:r>
    </w:p>
    <w:p w14:paraId="6F8260C2" w14:textId="77777777" w:rsidR="00260821" w:rsidRPr="00A2415F" w:rsidRDefault="00260821" w:rsidP="00A2415F">
      <w:pPr>
        <w:spacing w:before="0" w:after="0"/>
        <w:rPr>
          <w:rFonts w:eastAsia="Calibri" w:cs="Arial"/>
        </w:rPr>
      </w:pPr>
      <w:r w:rsidRPr="00A2415F">
        <w:rPr>
          <w:rFonts w:eastAsia="Calibri" w:cs="Arial"/>
        </w:rPr>
        <w:t>Ehitusprojekti raames järgida Päästeameti juhendit „Kemikaaliseaduse § 32 alusel maakasutuse planeerimine ja projekteerimine” (</w:t>
      </w:r>
      <w:hyperlink r:id="rId15" w:history="1">
        <w:r w:rsidRPr="00A2415F">
          <w:rPr>
            <w:rFonts w:eastAsia="Calibri" w:cs="Arial"/>
            <w:color w:val="0000FF" w:themeColor="hyperlink"/>
            <w:u w:val="single"/>
          </w:rPr>
          <w:t>https://www.rescue.ee/files/2018-11/18-10-01-kems-32-juhend-paleenrijatele-ja-projekteerijatele.pdf</w:t>
        </w:r>
      </w:hyperlink>
      <w:r w:rsidRPr="00A2415F">
        <w:rPr>
          <w:rFonts w:eastAsia="Calibri" w:cs="Arial"/>
        </w:rPr>
        <w:t>).</w:t>
      </w:r>
    </w:p>
    <w:p w14:paraId="77C6DF7F" w14:textId="77777777" w:rsidR="00260821" w:rsidRPr="00A2415F" w:rsidRDefault="00260821" w:rsidP="00A2415F">
      <w:pPr>
        <w:autoSpaceDE w:val="0"/>
        <w:autoSpaceDN w:val="0"/>
        <w:adjustRightInd w:val="0"/>
        <w:spacing w:before="0" w:after="0"/>
        <w:rPr>
          <w:rFonts w:cs="Arial"/>
        </w:rPr>
      </w:pPr>
      <w:r w:rsidRPr="00A2415F">
        <w:rPr>
          <w:rFonts w:cs="Arial"/>
        </w:rPr>
        <w:lastRenderedPageBreak/>
        <w:t>Detailplaneeringu koostamise hetkeks ei ole teada projekteeritavate hoonete suurused ning töötajate arvu, seega täpsed evakuatsioonistrateegiad koostatakse hoonete ehitusprojektiga. Ohtlikule ettevõttele ei ole pandud muid otseseid kohustusi, kui viivitamatult teavitada toimunud õnnetusest ohualasse jäävaid isikuid. Läheduses viibiv isik saab õnnetuse toimumisest teada ka seeläbi, et ta kuulis või nägi midagi või kui tal hakkab halb. Planeeringualal tegutsev isik peab eelnimetatud märke silmas pidades olema ise piisavalt tark saamaks aru tekkinud võimalikust ohust ja valmis ohuolukorras teadlikuks tegutsemiseks.</w:t>
      </w:r>
    </w:p>
    <w:p w14:paraId="17E3FBB6" w14:textId="77777777" w:rsidR="00260821" w:rsidRPr="00A2415F" w:rsidRDefault="00260821" w:rsidP="00A2415F">
      <w:pPr>
        <w:suppressAutoHyphens/>
        <w:spacing w:before="0" w:after="0"/>
        <w:rPr>
          <w:rFonts w:cs="Arial"/>
        </w:rPr>
      </w:pPr>
    </w:p>
    <w:p w14:paraId="536BB43D" w14:textId="7477B480" w:rsidR="00F449D3" w:rsidRPr="00A2415F" w:rsidRDefault="00F449D3" w:rsidP="00A2415F">
      <w:pPr>
        <w:pStyle w:val="Heading2"/>
        <w:rPr>
          <w:rFonts w:cs="Arial"/>
          <w:szCs w:val="22"/>
        </w:rPr>
      </w:pPr>
      <w:bookmarkStart w:id="57" w:name="_Toc162445657"/>
      <w:r w:rsidRPr="00A2415F">
        <w:rPr>
          <w:rFonts w:cs="Arial"/>
          <w:szCs w:val="22"/>
        </w:rPr>
        <w:t>Soojussaared</w:t>
      </w:r>
      <w:bookmarkEnd w:id="57"/>
    </w:p>
    <w:p w14:paraId="4AD38E94" w14:textId="34962C9E" w:rsidR="00F449D3" w:rsidRPr="00A2415F" w:rsidRDefault="00F449D3" w:rsidP="00A2415F">
      <w:pPr>
        <w:autoSpaceDE w:val="0"/>
        <w:autoSpaceDN w:val="0"/>
        <w:adjustRightInd w:val="0"/>
        <w:spacing w:before="0" w:after="0"/>
        <w:rPr>
          <w:rFonts w:cs="Arial"/>
        </w:rPr>
      </w:pPr>
      <w:r w:rsidRPr="00A2415F">
        <w:rPr>
          <w:rFonts w:cs="Arial"/>
        </w:rPr>
        <w:t>Kuna äri- ja tootmismaa krundil tekib suured asfaltkattega ja katustega alad, siis on vajalik kasutusele võtta soojussaare efekti leevendavad meetmed.</w:t>
      </w:r>
    </w:p>
    <w:p w14:paraId="3111936A" w14:textId="77777777" w:rsidR="00F449D3" w:rsidRPr="00A2415F" w:rsidRDefault="00F449D3" w:rsidP="00A2415F">
      <w:pPr>
        <w:autoSpaceDE w:val="0"/>
        <w:autoSpaceDN w:val="0"/>
        <w:adjustRightInd w:val="0"/>
        <w:spacing w:before="0" w:after="0"/>
        <w:rPr>
          <w:rFonts w:cs="Arial"/>
        </w:rPr>
      </w:pPr>
      <w:r w:rsidRPr="00A2415F">
        <w:rPr>
          <w:rFonts w:cs="Arial"/>
          <w:shd w:val="clear" w:color="auto" w:fill="FFFFFF"/>
        </w:rPr>
        <w:t>Soojussaare efekti leevendavad meetmed:</w:t>
      </w:r>
    </w:p>
    <w:p w14:paraId="0A512693" w14:textId="77777777" w:rsidR="00F449D3" w:rsidRPr="00A2415F" w:rsidRDefault="00F449D3" w:rsidP="00A2415F">
      <w:pPr>
        <w:pStyle w:val="ListParagraph"/>
        <w:numPr>
          <w:ilvl w:val="0"/>
          <w:numId w:val="60"/>
        </w:numPr>
        <w:autoSpaceDE w:val="0"/>
        <w:autoSpaceDN w:val="0"/>
        <w:adjustRightInd w:val="0"/>
        <w:spacing w:before="0" w:after="0"/>
        <w:ind w:left="284" w:hanging="218"/>
        <w:rPr>
          <w:rFonts w:cs="Arial"/>
          <w:color w:val="000000"/>
        </w:rPr>
      </w:pPr>
      <w:r w:rsidRPr="00A2415F">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66417971" w14:textId="77777777" w:rsidR="00F449D3" w:rsidRPr="00A2415F" w:rsidRDefault="00F449D3" w:rsidP="00A2415F">
      <w:pPr>
        <w:pStyle w:val="ListParagraph"/>
        <w:numPr>
          <w:ilvl w:val="0"/>
          <w:numId w:val="60"/>
        </w:numPr>
        <w:autoSpaceDE w:val="0"/>
        <w:autoSpaceDN w:val="0"/>
        <w:adjustRightInd w:val="0"/>
        <w:spacing w:before="0" w:after="0"/>
        <w:ind w:left="284" w:hanging="218"/>
        <w:rPr>
          <w:rFonts w:cs="Arial"/>
          <w:color w:val="000000"/>
        </w:rPr>
      </w:pPr>
      <w:r w:rsidRPr="00A2415F">
        <w:rPr>
          <w:rFonts w:cs="Arial"/>
        </w:rPr>
        <w:t>pindade värv, kasutades valgeid ja heledaid toone erinevate objektide puhul (katused, hoonete fassaad, kõnniteed jne);</w:t>
      </w:r>
    </w:p>
    <w:p w14:paraId="692C1A6B" w14:textId="27603B82" w:rsidR="00266D52" w:rsidRPr="00A2415F" w:rsidRDefault="00F449D3" w:rsidP="00A2415F">
      <w:pPr>
        <w:pStyle w:val="ListParagraph"/>
        <w:numPr>
          <w:ilvl w:val="0"/>
          <w:numId w:val="60"/>
        </w:numPr>
        <w:autoSpaceDE w:val="0"/>
        <w:autoSpaceDN w:val="0"/>
        <w:adjustRightInd w:val="0"/>
        <w:spacing w:before="0" w:after="0"/>
        <w:ind w:left="284" w:hanging="218"/>
        <w:rPr>
          <w:rFonts w:cs="Arial"/>
          <w:color w:val="000000"/>
        </w:rPr>
      </w:pPr>
      <w:r w:rsidRPr="00A2415F">
        <w:rPr>
          <w:rFonts w:cs="Arial"/>
        </w:rPr>
        <w:t>kasutada energiasäästlikke kliimaseadmeid ja muid kodumajapidamise ja tööstuse seadmeid, mis võivad oma töö energiaga lisasoojust eraldada õhku.</w:t>
      </w:r>
    </w:p>
    <w:p w14:paraId="3A6DA032" w14:textId="77777777" w:rsidR="00A136FC" w:rsidRDefault="00A136FC" w:rsidP="00A2415F">
      <w:pPr>
        <w:tabs>
          <w:tab w:val="center" w:pos="3829"/>
          <w:tab w:val="right" w:pos="8149"/>
        </w:tabs>
        <w:autoSpaceDE w:val="0"/>
        <w:spacing w:before="0" w:after="0"/>
        <w:rPr>
          <w:rFonts w:cs="Arial"/>
        </w:rPr>
      </w:pPr>
    </w:p>
    <w:p w14:paraId="14E14248" w14:textId="77777777" w:rsidR="00A2415F" w:rsidRPr="00A2415F" w:rsidRDefault="00A2415F" w:rsidP="00A2415F">
      <w:pPr>
        <w:tabs>
          <w:tab w:val="center" w:pos="3829"/>
          <w:tab w:val="right" w:pos="8149"/>
        </w:tabs>
        <w:autoSpaceDE w:val="0"/>
        <w:spacing w:before="0" w:after="0"/>
        <w:rPr>
          <w:rFonts w:cs="Arial"/>
        </w:rPr>
      </w:pPr>
    </w:p>
    <w:p w14:paraId="65758353" w14:textId="58C3C68E" w:rsidR="00D42CD8" w:rsidRPr="00A2415F" w:rsidRDefault="00D42CD8" w:rsidP="00A2415F">
      <w:pPr>
        <w:pStyle w:val="Heading1"/>
      </w:pPr>
      <w:bookmarkStart w:id="58" w:name="_Toc162445658"/>
      <w:r w:rsidRPr="00A2415F">
        <w:t>KESKKONNALUBADE TAOTLEMISE VÕIMALUS</w:t>
      </w:r>
      <w:bookmarkEnd w:id="58"/>
    </w:p>
    <w:p w14:paraId="4CEC97C3" w14:textId="77777777" w:rsidR="00266D52" w:rsidRPr="00A2415F" w:rsidRDefault="00266D52" w:rsidP="00A2415F">
      <w:pPr>
        <w:spacing w:before="0" w:after="0"/>
        <w:rPr>
          <w:rFonts w:cs="Arial"/>
        </w:rPr>
      </w:pPr>
    </w:p>
    <w:p w14:paraId="607B77BC" w14:textId="5BFE7C1F" w:rsidR="00D42CD8" w:rsidRPr="00A2415F" w:rsidRDefault="00D42CD8" w:rsidP="00A2415F">
      <w:pPr>
        <w:spacing w:before="0" w:after="0"/>
        <w:rPr>
          <w:rFonts w:cs="Arial"/>
        </w:rPr>
      </w:pPr>
      <w:r w:rsidRPr="00A2415F">
        <w:rPr>
          <w:rFonts w:cs="Arial"/>
        </w:rPr>
        <w:t>Keskkonnalubade täpne vajadus ei ole detailplaneeringu koostamise hetkel teada.</w:t>
      </w:r>
    </w:p>
    <w:p w14:paraId="7BAD4182" w14:textId="77777777" w:rsidR="00D42CD8" w:rsidRPr="00A2415F" w:rsidRDefault="00D42CD8" w:rsidP="00A2415F">
      <w:pPr>
        <w:spacing w:before="0" w:after="0"/>
        <w:rPr>
          <w:rFonts w:cs="Arial"/>
        </w:rPr>
      </w:pPr>
      <w:r w:rsidRPr="00A2415F">
        <w:rPr>
          <w:rFonts w:cs="Arial"/>
        </w:rPr>
        <w:t>Keskkonnalubadeks on jäätmeluba, vee erikasutusluba, õhusaasteluba ja keskkonnakompleksluba. Eeldatavalt ei ole keskkonnalubade taotlemine vajalik, sest püstitatakse üksik- ja paariselamud.</w:t>
      </w:r>
    </w:p>
    <w:p w14:paraId="40B70CBE" w14:textId="0B6D01C8" w:rsidR="00D42CD8" w:rsidRPr="00A2415F" w:rsidRDefault="00D42CD8" w:rsidP="00A2415F">
      <w:pPr>
        <w:spacing w:before="0" w:after="0"/>
        <w:rPr>
          <w:rFonts w:cs="Arial"/>
        </w:rPr>
      </w:pPr>
      <w:r w:rsidRPr="00A2415F">
        <w:rPr>
          <w:rFonts w:cs="Arial"/>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r w:rsidR="00266D52" w:rsidRPr="00A2415F">
        <w:rPr>
          <w:rFonts w:cs="Arial"/>
        </w:rPr>
        <w:t>”</w:t>
      </w:r>
      <w:r w:rsidRPr="00A2415F">
        <w:rPr>
          <w:rFonts w:cs="Arial"/>
        </w:rPr>
        <w:t>. Jäätmeluba ei ole käsitletavas planeeringus vajalik, sest planeeringualal käitleb füüsiline isik oma kodumajapidamises tekkivaid jäätmeid vastavalt käesoleva seaduse nõuetele.</w:t>
      </w:r>
    </w:p>
    <w:p w14:paraId="497099E2" w14:textId="77777777" w:rsidR="00D42CD8" w:rsidRPr="00A2415F" w:rsidRDefault="00D42CD8" w:rsidP="00A2415F">
      <w:pPr>
        <w:spacing w:before="0" w:after="0"/>
        <w:rPr>
          <w:rFonts w:cs="Arial"/>
        </w:rPr>
      </w:pPr>
      <w:r w:rsidRPr="00A2415F">
        <w:rPr>
          <w:rFonts w:cs="Arial"/>
        </w:rPr>
        <w:t>Maapõueseadus (</w:t>
      </w:r>
      <w:proofErr w:type="spellStart"/>
      <w:r w:rsidRPr="00A2415F">
        <w:rPr>
          <w:rFonts w:cs="Arial"/>
        </w:rPr>
        <w:t>MaaPS</w:t>
      </w:r>
      <w:proofErr w:type="spellEnd"/>
      <w:r w:rsidRPr="00A2415F">
        <w:rPr>
          <w:rFonts w:cs="Arial"/>
        </w:rPr>
        <w:t>)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7FCC4A2A" w14:textId="77777777" w:rsidR="00D42CD8" w:rsidRPr="00A2415F" w:rsidRDefault="00D42CD8" w:rsidP="00A2415F">
      <w:pPr>
        <w:spacing w:before="0" w:after="0"/>
        <w:rPr>
          <w:rFonts w:cs="Arial"/>
        </w:rPr>
      </w:pPr>
      <w:r w:rsidRPr="00A2415F">
        <w:rPr>
          <w:rFonts w:cs="Arial"/>
        </w:rPr>
        <w:t>Vee erikasutusluba on vaja taotleda vastavalt Veeseaduse (</w:t>
      </w:r>
      <w:proofErr w:type="spellStart"/>
      <w:r w:rsidRPr="00A2415F">
        <w:rPr>
          <w:rFonts w:cs="Arial"/>
        </w:rPr>
        <w:t>VeeS</w:t>
      </w:r>
      <w:proofErr w:type="spellEnd"/>
      <w:r w:rsidRPr="00A2415F">
        <w:rPr>
          <w:rFonts w:cs="Arial"/>
        </w:rPr>
        <w:t>) § 187 väljatoodule. Käesoleva planeeringuga ei võeta pinnavett, põhjavett ega juhita suublasse saasteaineid ja jäätmekäitlusmaalt/tööstuse territooriumilt kogunenud sademevett vms. Seega vastavalt Veeseaduse (</w:t>
      </w:r>
      <w:proofErr w:type="spellStart"/>
      <w:r w:rsidRPr="00A2415F">
        <w:rPr>
          <w:rFonts w:cs="Arial"/>
        </w:rPr>
        <w:t>VeeS</w:t>
      </w:r>
      <w:proofErr w:type="spellEnd"/>
      <w:r w:rsidRPr="00A2415F">
        <w:rPr>
          <w:rFonts w:cs="Arial"/>
        </w:rPr>
        <w:t>) § 187 väljatoodule ei ole vaja taotleda vee erikasutusluba.</w:t>
      </w:r>
    </w:p>
    <w:p w14:paraId="5B463002" w14:textId="77777777" w:rsidR="00D42CD8" w:rsidRPr="00A2415F" w:rsidRDefault="00D42CD8" w:rsidP="00A2415F">
      <w:pPr>
        <w:spacing w:before="0" w:after="0"/>
        <w:rPr>
          <w:rFonts w:cs="Arial"/>
        </w:rPr>
      </w:pPr>
      <w:r w:rsidRPr="00A2415F">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5E94E71A" w14:textId="77777777" w:rsidR="00A136FC" w:rsidRDefault="00A136FC" w:rsidP="00A2415F">
      <w:pPr>
        <w:spacing w:before="0" w:after="0"/>
        <w:rPr>
          <w:rFonts w:cs="Arial"/>
        </w:rPr>
      </w:pPr>
    </w:p>
    <w:p w14:paraId="5DB27AEF" w14:textId="77777777" w:rsidR="00A2415F" w:rsidRPr="00A2415F" w:rsidRDefault="00A2415F" w:rsidP="00A2415F">
      <w:pPr>
        <w:spacing w:before="0" w:after="0"/>
        <w:rPr>
          <w:rFonts w:cs="Arial"/>
        </w:rPr>
      </w:pPr>
    </w:p>
    <w:p w14:paraId="5E2A5454" w14:textId="77777777" w:rsidR="00A2415F" w:rsidRDefault="00A2415F">
      <w:pPr>
        <w:jc w:val="left"/>
        <w:rPr>
          <w:rFonts w:eastAsiaTheme="majorEastAsia" w:cs="Arial"/>
          <w:b/>
          <w:bCs/>
          <w:caps/>
        </w:rPr>
      </w:pPr>
      <w:bookmarkStart w:id="59" w:name="_Toc162445659"/>
      <w:r>
        <w:br w:type="page"/>
      </w:r>
    </w:p>
    <w:p w14:paraId="2BDA0713" w14:textId="380620EF" w:rsidR="00D42CD8" w:rsidRPr="00A2415F" w:rsidRDefault="00D42CD8" w:rsidP="00A2415F">
      <w:pPr>
        <w:pStyle w:val="Heading1"/>
      </w:pPr>
      <w:r w:rsidRPr="00A2415F">
        <w:lastRenderedPageBreak/>
        <w:t>DETAILPLANEERINGU ELLUVIIMISEGA KAASNEVAD MÕJUD</w:t>
      </w:r>
      <w:bookmarkEnd w:id="59"/>
    </w:p>
    <w:p w14:paraId="7521DDCF" w14:textId="77777777" w:rsidR="00266D52" w:rsidRPr="00A2415F" w:rsidRDefault="00266D52" w:rsidP="00A2415F">
      <w:pPr>
        <w:spacing w:before="0" w:after="0"/>
        <w:rPr>
          <w:rFonts w:cs="Arial"/>
          <w:bCs/>
        </w:rPr>
      </w:pPr>
    </w:p>
    <w:p w14:paraId="3CF9BFE2" w14:textId="2B870043" w:rsidR="00D42CD8" w:rsidRPr="00A2415F" w:rsidRDefault="00D42CD8" w:rsidP="00A2415F">
      <w:pPr>
        <w:spacing w:before="0" w:after="0"/>
        <w:rPr>
          <w:rFonts w:cs="Arial"/>
          <w:b/>
        </w:rPr>
      </w:pPr>
      <w:r w:rsidRPr="00A2415F">
        <w:rPr>
          <w:rFonts w:cs="Arial"/>
          <w:b/>
        </w:rPr>
        <w:t>Mõju sotsiaalsele keskkonnale</w:t>
      </w:r>
    </w:p>
    <w:p w14:paraId="54431013" w14:textId="00A1B982" w:rsidR="00D42CD8" w:rsidRPr="00A2415F" w:rsidRDefault="00D42CD8" w:rsidP="00A2415F">
      <w:pPr>
        <w:spacing w:before="0" w:after="0"/>
        <w:rPr>
          <w:rFonts w:cs="Arial"/>
        </w:rPr>
      </w:pPr>
      <w:r w:rsidRPr="00A2415F">
        <w:rPr>
          <w:rFonts w:cs="Arial"/>
        </w:rPr>
        <w:t>Detailplaneeringuga planeeritud hoonete rajamisega kaasnev peamine positiivne sotsiaalne mõju väljendub uue ärihoone kasutamise näol. Kohalikud saavad planeeritud äride teenuseid ja tooteid tarbida ning samuti luuakse uusi töökohti. 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39D5E46E" w14:textId="77777777" w:rsidR="00A136FC" w:rsidRPr="00A2415F" w:rsidRDefault="00A136FC" w:rsidP="00A2415F">
      <w:pPr>
        <w:spacing w:before="0" w:after="0"/>
        <w:rPr>
          <w:rFonts w:cs="Arial"/>
        </w:rPr>
      </w:pPr>
    </w:p>
    <w:p w14:paraId="6255A6F3" w14:textId="77777777" w:rsidR="00D42CD8" w:rsidRPr="00A2415F" w:rsidRDefault="00D42CD8" w:rsidP="00A2415F">
      <w:pPr>
        <w:spacing w:before="0" w:after="0"/>
        <w:rPr>
          <w:rFonts w:cs="Arial"/>
          <w:b/>
        </w:rPr>
      </w:pPr>
      <w:r w:rsidRPr="00A2415F">
        <w:rPr>
          <w:rFonts w:cs="Arial"/>
          <w:b/>
        </w:rPr>
        <w:t>Majanduslikud mõjud</w:t>
      </w:r>
    </w:p>
    <w:p w14:paraId="0AF29CE9" w14:textId="77777777" w:rsidR="00D42CD8" w:rsidRPr="00A2415F" w:rsidRDefault="00D42CD8" w:rsidP="00A2415F">
      <w:pPr>
        <w:suppressAutoHyphens/>
        <w:spacing w:before="0" w:after="0"/>
        <w:rPr>
          <w:rFonts w:cs="Arial"/>
        </w:rPr>
      </w:pPr>
      <w:r w:rsidRPr="00A2415F">
        <w:rPr>
          <w:rFonts w:cs="Arial"/>
        </w:rPr>
        <w:t>Detailplaneeringu realiseerumisel avaldub positiivne majanduslik mõju uute töökohtade lisandumise näol. Lisaks suureneb kohalike teenuseid kasutatavate isikute arv (näiteks töötajad lõunasel ajal kohalikke söögikohti külastades). Rajatavad hooned, sõidutee koos kõnniteega tõstavad piirkonna kinnisvara keskmist väärtust. Planeeritava tegevusega negatiivne mõju majanduslikule keskkonnale puudub.</w:t>
      </w:r>
    </w:p>
    <w:p w14:paraId="187A47F3" w14:textId="77777777" w:rsidR="00D42CD8" w:rsidRPr="00A2415F" w:rsidRDefault="00D42CD8" w:rsidP="00A2415F">
      <w:pPr>
        <w:suppressAutoHyphens/>
        <w:spacing w:before="0" w:after="0"/>
        <w:rPr>
          <w:rFonts w:cs="Arial"/>
          <w:color w:val="333333"/>
        </w:rPr>
      </w:pPr>
    </w:p>
    <w:p w14:paraId="2626FCB0" w14:textId="77777777" w:rsidR="00D42CD8" w:rsidRPr="00A2415F" w:rsidRDefault="00D42CD8" w:rsidP="00A2415F">
      <w:pPr>
        <w:spacing w:before="0" w:after="0"/>
        <w:rPr>
          <w:rFonts w:cs="Arial"/>
          <w:b/>
        </w:rPr>
      </w:pPr>
      <w:r w:rsidRPr="00A2415F">
        <w:rPr>
          <w:rFonts w:cs="Arial"/>
          <w:b/>
        </w:rPr>
        <w:t>Kultuurilised mõjud</w:t>
      </w:r>
    </w:p>
    <w:p w14:paraId="40B8A362" w14:textId="77777777" w:rsidR="00D42CD8" w:rsidRPr="00A2415F" w:rsidRDefault="00D42CD8" w:rsidP="00A2415F">
      <w:pPr>
        <w:spacing w:before="0" w:after="0"/>
        <w:rPr>
          <w:rFonts w:cs="Arial"/>
        </w:rPr>
      </w:pPr>
      <w:r w:rsidRPr="00A2415F">
        <w:rPr>
          <w:rFonts w:cs="Arial"/>
        </w:rPr>
        <w:t>Planeeringualal ja vahetus läheduses puuduvad muinsuskaitsealused mälestised või nende</w:t>
      </w:r>
      <w:r w:rsidRPr="00A2415F">
        <w:rPr>
          <w:rFonts w:cs="Arial"/>
          <w:bCs/>
        </w:rPr>
        <w:t xml:space="preserve"> </w:t>
      </w:r>
      <w:r w:rsidRPr="00A2415F">
        <w:rPr>
          <w:rFonts w:cs="Arial"/>
        </w:rPr>
        <w:t xml:space="preserve">kaitsevööndid, mistõttu ei ole alust eeldada, et </w:t>
      </w:r>
      <w:r w:rsidRPr="00A2415F">
        <w:rPr>
          <w:rFonts w:cs="Arial"/>
          <w:bCs/>
        </w:rPr>
        <w:t>äri- ja tootmishoonete</w:t>
      </w:r>
      <w:r w:rsidRPr="00A2415F">
        <w:rPr>
          <w:rFonts w:cs="Arial"/>
        </w:rPr>
        <w:t xml:space="preserve"> rajamisel oleks otsene</w:t>
      </w:r>
      <w:r w:rsidRPr="00A2415F">
        <w:rPr>
          <w:rFonts w:cs="Arial"/>
          <w:bCs/>
        </w:rPr>
        <w:t xml:space="preserve"> n</w:t>
      </w:r>
      <w:r w:rsidRPr="00A2415F">
        <w:rPr>
          <w:rFonts w:cs="Arial"/>
        </w:rPr>
        <w:t>egatiivne kultuuriline mõju. Detailplaneeringuga on määratud antud piirkonda sobilikud</w:t>
      </w:r>
      <w:r w:rsidRPr="00A2415F">
        <w:rPr>
          <w:rFonts w:cs="Arial"/>
          <w:bCs/>
        </w:rPr>
        <w:t xml:space="preserve"> </w:t>
      </w:r>
      <w:r w:rsidRPr="00A2415F">
        <w:rPr>
          <w:rFonts w:cs="Arial"/>
        </w:rPr>
        <w:t>arhitektuurilised tingimused hoonete rajamiseks. Tuginedes eeltoodule, võib eeldada, et</w:t>
      </w:r>
      <w:r w:rsidRPr="00A2415F">
        <w:rPr>
          <w:rFonts w:cs="Arial"/>
          <w:bCs/>
        </w:rPr>
        <w:t xml:space="preserve"> </w:t>
      </w:r>
      <w:r w:rsidRPr="00A2415F">
        <w:rPr>
          <w:rFonts w:cs="Arial"/>
        </w:rPr>
        <w:t>negatiivne mõju kultuurilisele keskkonnale puudub.</w:t>
      </w:r>
    </w:p>
    <w:p w14:paraId="0660D054" w14:textId="77777777" w:rsidR="00D42CD8" w:rsidRPr="00A2415F" w:rsidRDefault="00D42CD8" w:rsidP="00A2415F">
      <w:pPr>
        <w:spacing w:before="0" w:after="0"/>
        <w:rPr>
          <w:rFonts w:cs="Arial"/>
        </w:rPr>
      </w:pPr>
    </w:p>
    <w:p w14:paraId="4B24E54E" w14:textId="77777777" w:rsidR="00D42CD8" w:rsidRPr="00A2415F" w:rsidRDefault="00D42CD8" w:rsidP="00A2415F">
      <w:pPr>
        <w:spacing w:before="0" w:after="0"/>
        <w:rPr>
          <w:rFonts w:cs="Arial"/>
          <w:b/>
        </w:rPr>
      </w:pPr>
      <w:r w:rsidRPr="00A2415F">
        <w:rPr>
          <w:rFonts w:cs="Arial"/>
          <w:b/>
        </w:rPr>
        <w:t>Mõju looduskeskkonnale</w:t>
      </w:r>
    </w:p>
    <w:p w14:paraId="617DC36A" w14:textId="6C12F077" w:rsidR="00D42CD8" w:rsidRPr="00A2415F" w:rsidRDefault="00D42CD8" w:rsidP="00A2415F">
      <w:pPr>
        <w:spacing w:before="0" w:after="0"/>
        <w:rPr>
          <w:rFonts w:cs="Arial"/>
        </w:rPr>
      </w:pPr>
      <w:r w:rsidRPr="00A2415F">
        <w:rPr>
          <w:rFonts w:cs="Arial"/>
        </w:rPr>
        <w:t>Detailplaneeringu realiseerimisega kaasnevad mõjud ei ole ulatuslikud, kuna lähipiirkonnas on juba kujunenud hoonestatud ja inimtegevuse poolt mõjutatud keskkond. Planeeringulahendus näeb alale ette äri</w:t>
      </w:r>
      <w:r w:rsidR="00ED343B" w:rsidRPr="00A2415F">
        <w:rPr>
          <w:rFonts w:cs="Arial"/>
        </w:rPr>
        <w:t>hoonet</w:t>
      </w:r>
      <w:r w:rsidRPr="00A2415F">
        <w:rPr>
          <w:rFonts w:cs="Arial"/>
        </w:rPr>
        <w:t xml:space="preserve">.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A2415F">
        <w:rPr>
          <w:rFonts w:eastAsia="Arial" w:cs="Arial"/>
        </w:rPr>
        <w:t xml:space="preserve">Oht inimeste tervisele ja keskkonnale ning õnnetuste esinemise võimalikkus on kavandatava tegevuse puhul minimaalne. </w:t>
      </w:r>
      <w:r w:rsidRPr="00A2415F">
        <w:rPr>
          <w:rFonts w:cs="Arial"/>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914C5EC" w14:textId="77777777" w:rsidR="00D42CD8" w:rsidRPr="00A2415F" w:rsidRDefault="00D42CD8" w:rsidP="00A2415F">
      <w:pPr>
        <w:spacing w:before="0" w:after="0"/>
        <w:rPr>
          <w:rFonts w:cs="Arial"/>
        </w:rPr>
      </w:pPr>
    </w:p>
    <w:p w14:paraId="022ABAFB" w14:textId="77777777" w:rsidR="00266D52" w:rsidRPr="00A2415F" w:rsidRDefault="00266D52" w:rsidP="00A2415F">
      <w:pPr>
        <w:spacing w:before="0" w:after="0"/>
        <w:rPr>
          <w:rFonts w:cs="Arial"/>
        </w:rPr>
      </w:pPr>
    </w:p>
    <w:p w14:paraId="77F34590" w14:textId="0BF68E32" w:rsidR="00D42CD8" w:rsidRPr="00A2415F" w:rsidRDefault="00D42CD8" w:rsidP="00A2415F">
      <w:pPr>
        <w:pStyle w:val="Heading1"/>
      </w:pPr>
      <w:bookmarkStart w:id="60" w:name="_Toc162445660"/>
      <w:r w:rsidRPr="00A2415F">
        <w:t>PLANEERINGU ELLUVIIMISE KAVA</w:t>
      </w:r>
      <w:bookmarkStart w:id="61" w:name="_Toc497432699"/>
      <w:bookmarkEnd w:id="60"/>
    </w:p>
    <w:p w14:paraId="0EE2B614" w14:textId="77777777" w:rsidR="00D54A36" w:rsidRPr="00A2415F" w:rsidRDefault="00D54A36" w:rsidP="00A2415F">
      <w:pPr>
        <w:spacing w:before="0" w:after="0"/>
        <w:rPr>
          <w:rFonts w:cs="Arial"/>
        </w:rPr>
      </w:pPr>
    </w:p>
    <w:bookmarkEnd w:id="61"/>
    <w:p w14:paraId="033E2FE2" w14:textId="77777777" w:rsidR="00D42CD8" w:rsidRDefault="00D42CD8" w:rsidP="00A2415F">
      <w:pPr>
        <w:spacing w:before="0" w:after="0"/>
        <w:rPr>
          <w:rFonts w:cs="Arial"/>
        </w:rPr>
      </w:pPr>
      <w:r w:rsidRPr="00A2415F">
        <w:rPr>
          <w:rFonts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167A0A40" w14:textId="77777777" w:rsidR="00A2415F" w:rsidRPr="00A2415F" w:rsidRDefault="00A2415F" w:rsidP="00A2415F">
      <w:pPr>
        <w:spacing w:before="0" w:after="0"/>
        <w:rPr>
          <w:rFonts w:cs="Arial"/>
        </w:rPr>
      </w:pPr>
    </w:p>
    <w:p w14:paraId="03BF9E83" w14:textId="77777777" w:rsidR="00D42CD8" w:rsidRPr="00A2415F" w:rsidRDefault="00D42CD8" w:rsidP="00A2415F">
      <w:pPr>
        <w:tabs>
          <w:tab w:val="left" w:pos="4536"/>
        </w:tabs>
        <w:spacing w:before="0" w:after="0"/>
        <w:rPr>
          <w:rFonts w:eastAsia="Calibri" w:cs="Arial"/>
          <w:u w:val="single"/>
        </w:rPr>
      </w:pPr>
      <w:r w:rsidRPr="00A2415F">
        <w:rPr>
          <w:rFonts w:eastAsia="Calibri" w:cs="Arial"/>
          <w:u w:val="single"/>
        </w:rPr>
        <w:t>Vajalikud tegevused planeeringu elluviimiseks:</w:t>
      </w:r>
    </w:p>
    <w:p w14:paraId="6930BDEA" w14:textId="77777777" w:rsidR="00D42CD8" w:rsidRPr="00A2415F" w:rsidRDefault="00D42CD8" w:rsidP="00A2415F">
      <w:pPr>
        <w:numPr>
          <w:ilvl w:val="0"/>
          <w:numId w:val="57"/>
        </w:numPr>
        <w:spacing w:before="0" w:after="0"/>
        <w:ind w:left="284" w:hanging="218"/>
        <w:rPr>
          <w:rFonts w:eastAsia="Calibri" w:cs="Arial"/>
        </w:rPr>
      </w:pPr>
      <w:r w:rsidRPr="00A2415F">
        <w:rPr>
          <w:rFonts w:eastAsia="Calibri" w:cs="Arial"/>
        </w:rPr>
        <w:t xml:space="preserve">planeeringujärgsete katastriüksuste ja kinnistute moodustamine koos vajalike servituutide seadmisega. </w:t>
      </w:r>
      <w:r w:rsidRPr="00A2415F">
        <w:rPr>
          <w:rFonts w:cs="Arial"/>
        </w:rPr>
        <w:t>Seada planeeringualast alast välja jäävatele VK torustikele isiklik kasutusõigus Aktsiaselts ELVESO nimele;</w:t>
      </w:r>
    </w:p>
    <w:p w14:paraId="0DF29EEE" w14:textId="77777777" w:rsidR="00D42CD8" w:rsidRPr="00A2415F" w:rsidRDefault="00D42CD8" w:rsidP="00A2415F">
      <w:pPr>
        <w:numPr>
          <w:ilvl w:val="0"/>
          <w:numId w:val="57"/>
        </w:numPr>
        <w:spacing w:before="0" w:after="0"/>
        <w:ind w:left="284" w:hanging="218"/>
        <w:rPr>
          <w:rFonts w:eastAsia="Calibri" w:cs="Arial"/>
        </w:rPr>
      </w:pPr>
      <w:r w:rsidRPr="00A2415F">
        <w:rPr>
          <w:rFonts w:eastAsia="Calibri" w:cs="Arial"/>
        </w:rPr>
        <w:t>juurdepääsutee, tehnovõrkude ja tehniliste rajatiste projekteerimise tingimuste taotlemine, projekteerimine ning nendele ehituslubade taotlemine;</w:t>
      </w:r>
    </w:p>
    <w:p w14:paraId="2FC7CE5A" w14:textId="77777777" w:rsidR="00D42CD8" w:rsidRPr="00A2415F" w:rsidRDefault="00D42CD8" w:rsidP="00A2415F">
      <w:pPr>
        <w:numPr>
          <w:ilvl w:val="0"/>
          <w:numId w:val="57"/>
        </w:numPr>
        <w:spacing w:before="0" w:after="0"/>
        <w:ind w:left="284" w:hanging="218"/>
        <w:rPr>
          <w:rFonts w:eastAsia="Calibri" w:cs="Arial"/>
        </w:rPr>
      </w:pPr>
      <w:r w:rsidRPr="00A2415F">
        <w:rPr>
          <w:rFonts w:eastAsia="Calibri" w:cs="Arial"/>
        </w:rPr>
        <w:t>hoonete tarbeks tehnovõrkude, -rajatiste ehitamine ning vastavate kasutuslubade väljastamine;</w:t>
      </w:r>
    </w:p>
    <w:p w14:paraId="1F442DE3" w14:textId="77777777" w:rsidR="00D42CD8" w:rsidRPr="00A2415F" w:rsidRDefault="00D42CD8" w:rsidP="00A2415F">
      <w:pPr>
        <w:numPr>
          <w:ilvl w:val="0"/>
          <w:numId w:val="57"/>
        </w:numPr>
        <w:spacing w:before="0" w:after="0"/>
        <w:ind w:left="284" w:hanging="218"/>
        <w:rPr>
          <w:rFonts w:eastAsia="Calibri" w:cs="Arial"/>
        </w:rPr>
      </w:pPr>
      <w:r w:rsidRPr="00A2415F">
        <w:rPr>
          <w:rFonts w:eastAsia="Calibri" w:cs="Arial"/>
        </w:rPr>
        <w:t>planeeringujärgsete hoonete projekteerimine, ehituslubade taotlemine ning ehitamine.</w:t>
      </w:r>
    </w:p>
    <w:p w14:paraId="76323016" w14:textId="77777777" w:rsidR="00A2415F" w:rsidRPr="00A2415F" w:rsidRDefault="00A2415F" w:rsidP="00A2415F">
      <w:pPr>
        <w:spacing w:before="0" w:after="0"/>
        <w:rPr>
          <w:rFonts w:eastAsia="Calibri" w:cs="Arial"/>
        </w:rPr>
      </w:pPr>
    </w:p>
    <w:p w14:paraId="026546DA" w14:textId="77777777" w:rsidR="00A2415F" w:rsidRDefault="00A2415F">
      <w:pPr>
        <w:jc w:val="left"/>
        <w:rPr>
          <w:rFonts w:cs="Arial"/>
          <w:u w:val="single"/>
        </w:rPr>
      </w:pPr>
      <w:r>
        <w:rPr>
          <w:rFonts w:cs="Arial"/>
          <w:u w:val="single"/>
        </w:rPr>
        <w:br w:type="page"/>
      </w:r>
    </w:p>
    <w:p w14:paraId="5F671B78" w14:textId="7E6BA351" w:rsidR="00D42CD8" w:rsidRPr="00A2415F" w:rsidRDefault="00D42CD8" w:rsidP="00A2415F">
      <w:pPr>
        <w:spacing w:before="0" w:after="0"/>
        <w:rPr>
          <w:rFonts w:cs="Arial"/>
          <w:u w:val="single"/>
        </w:rPr>
      </w:pPr>
      <w:r w:rsidRPr="00A2415F">
        <w:rPr>
          <w:rFonts w:cs="Arial"/>
          <w:u w:val="single"/>
        </w:rPr>
        <w:lastRenderedPageBreak/>
        <w:t>Huvitatud isiku kohustused seoses planeeringu elluviimisega:</w:t>
      </w:r>
    </w:p>
    <w:p w14:paraId="180AE051" w14:textId="77777777" w:rsidR="00D42CD8" w:rsidRPr="00A2415F" w:rsidRDefault="00D42CD8" w:rsidP="00A2415F">
      <w:pPr>
        <w:spacing w:before="0" w:after="0"/>
        <w:rPr>
          <w:rFonts w:eastAsia="Times New Roman" w:cs="Arial"/>
          <w:lang w:eastAsia="en-GB"/>
        </w:rPr>
      </w:pPr>
      <w:r w:rsidRPr="00A2415F">
        <w:rPr>
          <w:rFonts w:eastAsia="Times New Roman" w:cs="Arial"/>
          <w:lang w:eastAsia="en-GB"/>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44C328E" w14:textId="477982D2" w:rsidR="00D42CD8" w:rsidRPr="00A2415F" w:rsidRDefault="00D42CD8" w:rsidP="00A2415F">
      <w:pPr>
        <w:spacing w:before="0" w:after="0"/>
        <w:rPr>
          <w:rFonts w:eastAsia="Times New Roman" w:cs="Arial"/>
          <w:lang w:eastAsia="en-GB"/>
        </w:rPr>
      </w:pPr>
      <w:r w:rsidRPr="00A2415F">
        <w:rPr>
          <w:rFonts w:eastAsia="Times New Roman" w:cs="Arial"/>
          <w:lang w:eastAsia="en-GB"/>
        </w:rPr>
        <w:t>Detailplaneeringu elluviimisega ei kaasne Rae vallale kohustust detailplaneeringukohaste tehnorajatiste väljaehitamiseks ega vastavate kulude kandmiseks.</w:t>
      </w:r>
    </w:p>
    <w:p w14:paraId="2A3C5518" w14:textId="4F38309D" w:rsidR="00D42CD8" w:rsidRPr="00A2415F" w:rsidRDefault="00D42CD8" w:rsidP="00A2415F">
      <w:pPr>
        <w:spacing w:before="0" w:after="0"/>
        <w:rPr>
          <w:rFonts w:eastAsia="Times New Roman" w:cs="Arial"/>
          <w:lang w:eastAsia="en-GB"/>
        </w:rPr>
      </w:pPr>
      <w:r w:rsidRPr="00A2415F">
        <w:rPr>
          <w:rFonts w:eastAsia="Times New Roman" w:cs="Arial"/>
          <w:lang w:eastAsia="en-GB"/>
        </w:rPr>
        <w:t>Planeeringuga seatud ehitusõigused peab realiseerima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67993596" w14:textId="3F11D109" w:rsidR="00D42CD8" w:rsidRPr="00A2415F" w:rsidRDefault="00D42CD8" w:rsidP="00A2415F">
      <w:pPr>
        <w:spacing w:before="0" w:after="0"/>
        <w:rPr>
          <w:rFonts w:cs="Arial"/>
        </w:rPr>
      </w:pPr>
      <w:r w:rsidRPr="00A2415F">
        <w:rPr>
          <w:rFonts w:cs="Arial"/>
        </w:rPr>
        <w:t xml:space="preserve">Transpordiamet ei võta endale kohustusi planeeringuga seotud rajatiste väljaehitamiseks. </w:t>
      </w:r>
    </w:p>
    <w:p w14:paraId="490F15F7" w14:textId="20E406AD" w:rsidR="00486D32" w:rsidRPr="00A2415F" w:rsidRDefault="00486D32" w:rsidP="00A2415F">
      <w:pPr>
        <w:autoSpaceDE w:val="0"/>
        <w:autoSpaceDN w:val="0"/>
        <w:adjustRightInd w:val="0"/>
        <w:spacing w:before="0" w:after="0"/>
        <w:rPr>
          <w:rFonts w:cs="Arial"/>
          <w:color w:val="000000"/>
        </w:rPr>
      </w:pPr>
    </w:p>
    <w:sectPr w:rsidR="00486D32" w:rsidRPr="00A2415F" w:rsidSect="00137649">
      <w:headerReference w:type="default" r:id="rId16"/>
      <w:footerReference w:type="default" r:id="rId17"/>
      <w:headerReference w:type="first" r:id="rId18"/>
      <w:footerReference w:type="first" r:id="rId19"/>
      <w:pgSz w:w="11906" w:h="16838" w:code="9"/>
      <w:pgMar w:top="669" w:right="758" w:bottom="567" w:left="1440" w:header="284" w:footer="28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24823" w14:textId="77777777" w:rsidR="00137649" w:rsidRDefault="00137649" w:rsidP="00556714">
      <w:pPr>
        <w:spacing w:before="0" w:after="0"/>
      </w:pPr>
      <w:r>
        <w:separator/>
      </w:r>
    </w:p>
  </w:endnote>
  <w:endnote w:type="continuationSeparator" w:id="0">
    <w:p w14:paraId="19D14280" w14:textId="77777777" w:rsidR="00137649" w:rsidRDefault="00137649"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597154"/>
      <w:docPartObj>
        <w:docPartGallery w:val="Page Numbers (Bottom of Page)"/>
        <w:docPartUnique/>
      </w:docPartObj>
    </w:sdtPr>
    <w:sdtContent>
      <w:p w14:paraId="6515DF53" w14:textId="77777777" w:rsidR="00813728" w:rsidRPr="004412F9" w:rsidRDefault="00DD2EFE" w:rsidP="004412F9">
        <w:pPr>
          <w:pStyle w:val="Footer"/>
          <w:jc w:val="right"/>
          <w:rPr>
            <w:rFonts w:cs="Arial"/>
          </w:rPr>
        </w:pPr>
        <w:r w:rsidRPr="000E238F">
          <w:rPr>
            <w:rFonts w:cs="Arial"/>
          </w:rPr>
          <w:fldChar w:fldCharType="begin"/>
        </w:r>
        <w:r w:rsidR="00813728" w:rsidRPr="000E238F">
          <w:rPr>
            <w:rFonts w:cs="Arial"/>
          </w:rPr>
          <w:instrText xml:space="preserve"> PAGE   \* MERGEFORMAT </w:instrText>
        </w:r>
        <w:r w:rsidRPr="000E238F">
          <w:rPr>
            <w:rFonts w:cs="Arial"/>
          </w:rPr>
          <w:fldChar w:fldCharType="separate"/>
        </w:r>
        <w:r w:rsidR="00C208FD">
          <w:rPr>
            <w:rFonts w:cs="Arial"/>
            <w:noProof/>
          </w:rPr>
          <w:t>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E2D9" w14:textId="17E7C6F9" w:rsidR="00813728" w:rsidRPr="000E238F" w:rsidRDefault="00813728" w:rsidP="000E238F">
    <w:pPr>
      <w:pStyle w:val="Footer"/>
      <w:jc w:val="center"/>
      <w:rPr>
        <w:rFonts w:cs="Arial"/>
      </w:rPr>
    </w:pPr>
    <w:r>
      <w:rPr>
        <w:rFonts w:cs="Arial"/>
      </w:rPr>
      <w:t>Tallinn 202</w:t>
    </w:r>
    <w:r w:rsidR="00736AD3">
      <w:rPr>
        <w:rFonts w:cs="Arial"/>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00530" w14:textId="77777777" w:rsidR="00137649" w:rsidRDefault="00137649" w:rsidP="00556714">
      <w:pPr>
        <w:spacing w:before="0" w:after="0"/>
      </w:pPr>
      <w:r>
        <w:separator/>
      </w:r>
    </w:p>
  </w:footnote>
  <w:footnote w:type="continuationSeparator" w:id="0">
    <w:p w14:paraId="27652E8B" w14:textId="77777777" w:rsidR="00137649" w:rsidRDefault="00137649" w:rsidP="00556714">
      <w:pPr>
        <w:spacing w:before="0" w:after="0"/>
      </w:pPr>
      <w:r>
        <w:continuationSeparator/>
      </w:r>
    </w:p>
  </w:footnote>
  <w:footnote w:id="1">
    <w:p w14:paraId="287F31EA" w14:textId="77777777" w:rsidR="00813728" w:rsidRPr="00F43644" w:rsidRDefault="00813728" w:rsidP="004A2ABE">
      <w:pPr>
        <w:pStyle w:val="FootnoteText"/>
        <w:rPr>
          <w:rFonts w:ascii="Arial" w:hAnsi="Arial" w:cs="Arial"/>
          <w:szCs w:val="18"/>
        </w:rPr>
      </w:pPr>
      <w:r w:rsidRPr="00F43644">
        <w:rPr>
          <w:rStyle w:val="FootnoteReferenc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14:paraId="32AAB0BB" w14:textId="77777777" w:rsidR="00813728" w:rsidRPr="006E34EB" w:rsidRDefault="00813728" w:rsidP="004A2ABE">
      <w:pPr>
        <w:pStyle w:val="FootnoteText"/>
      </w:pPr>
      <w:r w:rsidRPr="00F43644">
        <w:rPr>
          <w:rStyle w:val="FootnoteReferenc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B60D" w14:textId="38C2D978" w:rsidR="00813728" w:rsidRPr="008B61DA" w:rsidRDefault="004D28A7" w:rsidP="00556714">
    <w:pPr>
      <w:pStyle w:val="Header"/>
      <w:jc w:val="right"/>
      <w:rPr>
        <w:rFonts w:cs="Arial"/>
        <w:i/>
        <w:sz w:val="20"/>
        <w:szCs w:val="20"/>
      </w:rPr>
    </w:pPr>
    <w:proofErr w:type="spellStart"/>
    <w:r>
      <w:rPr>
        <w:rFonts w:cs="Arial"/>
        <w:i/>
        <w:sz w:val="20"/>
        <w:szCs w:val="20"/>
      </w:rPr>
      <w:t>Lehmja</w:t>
    </w:r>
    <w:proofErr w:type="spellEnd"/>
    <w:r w:rsidR="00813728">
      <w:rPr>
        <w:rFonts w:cs="Arial"/>
        <w:i/>
        <w:sz w:val="20"/>
        <w:szCs w:val="20"/>
      </w:rPr>
      <w:t xml:space="preserve"> küla </w:t>
    </w:r>
    <w:r>
      <w:rPr>
        <w:rFonts w:cs="Arial"/>
        <w:i/>
        <w:sz w:val="20"/>
        <w:szCs w:val="20"/>
      </w:rPr>
      <w:t>Tuuleveski</w:t>
    </w:r>
    <w:r w:rsidR="00813728">
      <w:rPr>
        <w:rFonts w:cs="Arial"/>
        <w:i/>
        <w:sz w:val="20"/>
        <w:szCs w:val="20"/>
      </w:rPr>
      <w:t xml:space="preserve"> </w:t>
    </w:r>
    <w:r w:rsidR="00813728" w:rsidRPr="008B61DA">
      <w:rPr>
        <w:rFonts w:cs="Arial"/>
        <w:i/>
        <w:sz w:val="20"/>
        <w:szCs w:val="20"/>
      </w:rPr>
      <w:t>kinnistu</w:t>
    </w:r>
    <w:r w:rsidR="00A60AA0">
      <w:rPr>
        <w:rFonts w:cs="Arial"/>
        <w:i/>
        <w:sz w:val="20"/>
        <w:szCs w:val="20"/>
      </w:rPr>
      <w:t xml:space="preserve"> </w:t>
    </w:r>
    <w:r w:rsidR="00813728" w:rsidRPr="008B61DA">
      <w:rPr>
        <w:rFonts w:cs="Arial"/>
        <w:i/>
        <w:sz w:val="20"/>
        <w:szCs w:val="20"/>
      </w:rPr>
      <w:t>detailplaneering</w:t>
    </w:r>
    <w:r w:rsidR="00A2415F">
      <w:rPr>
        <w:rFonts w:cs="Arial"/>
        <w:i/>
        <w:sz w:val="20"/>
        <w:szCs w:val="20"/>
      </w:rPr>
      <w:t>u eskiis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99F0" w14:textId="77777777" w:rsidR="00813728" w:rsidRDefault="00813728"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0334521"/>
    <w:multiLevelType w:val="hybridMultilevel"/>
    <w:tmpl w:val="B13E0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3C4149E"/>
    <w:multiLevelType w:val="hybridMultilevel"/>
    <w:tmpl w:val="3CC6E5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6384755"/>
    <w:multiLevelType w:val="hybridMultilevel"/>
    <w:tmpl w:val="99EA3B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6C1515A"/>
    <w:multiLevelType w:val="hybridMultilevel"/>
    <w:tmpl w:val="7AA80E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E544C1"/>
    <w:multiLevelType w:val="multilevel"/>
    <w:tmpl w:val="D69CCF88"/>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D8C5B54"/>
    <w:multiLevelType w:val="multilevel"/>
    <w:tmpl w:val="6E96D03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EFA3A42"/>
    <w:multiLevelType w:val="hybridMultilevel"/>
    <w:tmpl w:val="62EC72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FAC6AF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00E270E"/>
    <w:multiLevelType w:val="hybridMultilevel"/>
    <w:tmpl w:val="0EEA96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2DA76DB"/>
    <w:multiLevelType w:val="multilevel"/>
    <w:tmpl w:val="3514B702"/>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8436F70"/>
    <w:multiLevelType w:val="hybridMultilevel"/>
    <w:tmpl w:val="EFC4B1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8860A64"/>
    <w:multiLevelType w:val="hybridMultilevel"/>
    <w:tmpl w:val="56C2B63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9" w15:restartNumberingAfterBreak="0">
    <w:nsid w:val="1A03247A"/>
    <w:multiLevelType w:val="hybridMultilevel"/>
    <w:tmpl w:val="0528245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0" w15:restartNumberingAfterBreak="0">
    <w:nsid w:val="1A100D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A461C07"/>
    <w:multiLevelType w:val="hybridMultilevel"/>
    <w:tmpl w:val="DCCE4C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365CAC"/>
    <w:multiLevelType w:val="multilevel"/>
    <w:tmpl w:val="D824915A"/>
    <w:lvl w:ilvl="0">
      <w:start w:val="5"/>
      <w:numFmt w:val="decimal"/>
      <w:suff w:val="space"/>
      <w:lvlText w:val="%1."/>
      <w:lvlJc w:val="left"/>
      <w:pPr>
        <w:ind w:left="238" w:hanging="238"/>
      </w:pPr>
      <w:rPr>
        <w:rFonts w:hint="default"/>
      </w:rPr>
    </w:lvl>
    <w:lvl w:ilvl="1">
      <w:start w:val="2"/>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1F1B7595"/>
    <w:multiLevelType w:val="hybridMultilevel"/>
    <w:tmpl w:val="304E67E2"/>
    <w:lvl w:ilvl="0" w:tplc="97E0F372">
      <w:start w:val="1"/>
      <w:numFmt w:val="bullet"/>
      <w:lvlText w:val="-"/>
      <w:lvlJc w:val="left"/>
      <w:pPr>
        <w:ind w:left="780" w:hanging="360"/>
      </w:pPr>
      <w:rPr>
        <w:rFonts w:ascii="Times New Roman" w:eastAsia="Times New Roman" w:hAnsi="Times New Roman" w:cs="Times New Roman" w:hint="default"/>
        <w:b/>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6" w15:restartNumberingAfterBreak="0">
    <w:nsid w:val="20505C59"/>
    <w:multiLevelType w:val="hybridMultilevel"/>
    <w:tmpl w:val="1256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8B7A1B"/>
    <w:multiLevelType w:val="hybridMultilevel"/>
    <w:tmpl w:val="8F14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AB1AB2"/>
    <w:multiLevelType w:val="hybridMultilevel"/>
    <w:tmpl w:val="C49E72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27C01A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88F352C"/>
    <w:multiLevelType w:val="hybridMultilevel"/>
    <w:tmpl w:val="50B4691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2"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B621B1"/>
    <w:multiLevelType w:val="multilevel"/>
    <w:tmpl w:val="C472038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321D512B"/>
    <w:multiLevelType w:val="hybridMultilevel"/>
    <w:tmpl w:val="5D90BF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3C042E60"/>
    <w:multiLevelType w:val="hybridMultilevel"/>
    <w:tmpl w:val="856ABC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3C66687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8C75B7"/>
    <w:multiLevelType w:val="multilevel"/>
    <w:tmpl w:val="07AC9208"/>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40094806"/>
    <w:multiLevelType w:val="hybridMultilevel"/>
    <w:tmpl w:val="FE70D4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FB2460"/>
    <w:multiLevelType w:val="hybridMultilevel"/>
    <w:tmpl w:val="7F928D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4A325A"/>
    <w:multiLevelType w:val="multilevel"/>
    <w:tmpl w:val="C400EA74"/>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90B7771"/>
    <w:multiLevelType w:val="hybridMultilevel"/>
    <w:tmpl w:val="071C2A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4AAF61C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B775C16"/>
    <w:multiLevelType w:val="hybridMultilevel"/>
    <w:tmpl w:val="F4A4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52460C07"/>
    <w:multiLevelType w:val="multilevel"/>
    <w:tmpl w:val="B66CEC0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4CA22F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9" w15:restartNumberingAfterBreak="0">
    <w:nsid w:val="5949144A"/>
    <w:multiLevelType w:val="multilevel"/>
    <w:tmpl w:val="D1F065F2"/>
    <w:lvl w:ilvl="0">
      <w:start w:val="5"/>
      <w:numFmt w:val="decimal"/>
      <w:suff w:val="space"/>
      <w:lvlText w:val="%1."/>
      <w:lvlJc w:val="left"/>
      <w:pPr>
        <w:ind w:left="360" w:hanging="360"/>
      </w:pPr>
      <w:rPr>
        <w:rFonts w:hint="default"/>
      </w:rPr>
    </w:lvl>
    <w:lvl w:ilvl="1">
      <w:start w:val="1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C1011F6"/>
    <w:multiLevelType w:val="hybridMultilevel"/>
    <w:tmpl w:val="66367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2" w15:restartNumberingAfterBreak="0">
    <w:nsid w:val="5D8E524A"/>
    <w:multiLevelType w:val="hybridMultilevel"/>
    <w:tmpl w:val="439875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3"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65ED77D4"/>
    <w:multiLevelType w:val="hybridMultilevel"/>
    <w:tmpl w:val="8EF489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68C17712"/>
    <w:multiLevelType w:val="multilevel"/>
    <w:tmpl w:val="07AC9208"/>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BD650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C681A9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D286109"/>
    <w:multiLevelType w:val="multilevel"/>
    <w:tmpl w:val="B4CA2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6D384D7C"/>
    <w:multiLevelType w:val="hybridMultilevel"/>
    <w:tmpl w:val="C4B4B2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15:restartNumberingAfterBreak="0">
    <w:nsid w:val="6EBA242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1" w15:restartNumberingAfterBreak="0">
    <w:nsid w:val="704C55C3"/>
    <w:multiLevelType w:val="hybridMultilevel"/>
    <w:tmpl w:val="34B43A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B44ABD"/>
    <w:multiLevelType w:val="hybridMultilevel"/>
    <w:tmpl w:val="091E2AF6"/>
    <w:lvl w:ilvl="0" w:tplc="04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4" w15:restartNumberingAfterBreak="0">
    <w:nsid w:val="724B05A1"/>
    <w:multiLevelType w:val="hybridMultilevel"/>
    <w:tmpl w:val="3808E2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728701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2D23BA2"/>
    <w:multiLevelType w:val="hybridMultilevel"/>
    <w:tmpl w:val="6320221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76CA7DC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9"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B721466"/>
    <w:multiLevelType w:val="hybridMultilevel"/>
    <w:tmpl w:val="7A9C3A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1" w15:restartNumberingAfterBreak="0">
    <w:nsid w:val="7C093B1A"/>
    <w:multiLevelType w:val="hybridMultilevel"/>
    <w:tmpl w:val="4F1C33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2" w15:restartNumberingAfterBreak="0">
    <w:nsid w:val="7C3253BD"/>
    <w:multiLevelType w:val="hybridMultilevel"/>
    <w:tmpl w:val="9AAC68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15:restartNumberingAfterBreak="0">
    <w:nsid w:val="7CD67F7E"/>
    <w:multiLevelType w:val="multilevel"/>
    <w:tmpl w:val="AB52F9BA"/>
    <w:lvl w:ilvl="0">
      <w:start w:val="5"/>
      <w:numFmt w:val="decimal"/>
      <w:suff w:val="space"/>
      <w:lvlText w:val="%1."/>
      <w:lvlJc w:val="left"/>
      <w:pPr>
        <w:ind w:left="238" w:hanging="238"/>
      </w:pPr>
      <w:rPr>
        <w:rFonts w:hint="default"/>
      </w:rPr>
    </w:lvl>
    <w:lvl w:ilvl="1">
      <w:start w:val="8"/>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7E6F3593"/>
    <w:multiLevelType w:val="hybridMultilevel"/>
    <w:tmpl w:val="155CBA0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5"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58235">
    <w:abstractNumId w:val="57"/>
  </w:num>
  <w:num w:numId="2" w16cid:durableId="798884933">
    <w:abstractNumId w:val="47"/>
  </w:num>
  <w:num w:numId="3" w16cid:durableId="73206421">
    <w:abstractNumId w:val="51"/>
  </w:num>
  <w:num w:numId="4" w16cid:durableId="634062165">
    <w:abstractNumId w:val="41"/>
  </w:num>
  <w:num w:numId="5" w16cid:durableId="1192457333">
    <w:abstractNumId w:val="18"/>
  </w:num>
  <w:num w:numId="6" w16cid:durableId="836921160">
    <w:abstractNumId w:val="26"/>
  </w:num>
  <w:num w:numId="7" w16cid:durableId="1201241864">
    <w:abstractNumId w:val="6"/>
  </w:num>
  <w:num w:numId="8" w16cid:durableId="1531525909">
    <w:abstractNumId w:val="29"/>
  </w:num>
  <w:num w:numId="9" w16cid:durableId="1579947145">
    <w:abstractNumId w:val="25"/>
  </w:num>
  <w:num w:numId="10" w16cid:durableId="82341083">
    <w:abstractNumId w:val="22"/>
  </w:num>
  <w:num w:numId="11" w16cid:durableId="540476426">
    <w:abstractNumId w:val="59"/>
  </w:num>
  <w:num w:numId="12" w16cid:durableId="1968781436">
    <w:abstractNumId w:val="43"/>
  </w:num>
  <w:num w:numId="13" w16cid:durableId="1838154868">
    <w:abstractNumId w:val="53"/>
  </w:num>
  <w:num w:numId="14" w16cid:durableId="373894350">
    <w:abstractNumId w:val="66"/>
  </w:num>
  <w:num w:numId="15" w16cid:durableId="178398293">
    <w:abstractNumId w:val="9"/>
  </w:num>
  <w:num w:numId="16" w16cid:durableId="1158376696">
    <w:abstractNumId w:val="72"/>
  </w:num>
  <w:num w:numId="17" w16cid:durableId="103579238">
    <w:abstractNumId w:val="3"/>
  </w:num>
  <w:num w:numId="18" w16cid:durableId="1451899138">
    <w:abstractNumId w:val="52"/>
  </w:num>
  <w:num w:numId="19" w16cid:durableId="440338986">
    <w:abstractNumId w:val="46"/>
  </w:num>
  <w:num w:numId="20" w16cid:durableId="1367171523">
    <w:abstractNumId w:val="16"/>
  </w:num>
  <w:num w:numId="21" w16cid:durableId="136723354">
    <w:abstractNumId w:val="34"/>
  </w:num>
  <w:num w:numId="22" w16cid:durableId="876282379">
    <w:abstractNumId w:val="71"/>
  </w:num>
  <w:num w:numId="23" w16cid:durableId="940138624">
    <w:abstractNumId w:val="15"/>
  </w:num>
  <w:num w:numId="24" w16cid:durableId="1339041662">
    <w:abstractNumId w:val="42"/>
  </w:num>
  <w:num w:numId="25" w16cid:durableId="1283029483">
    <w:abstractNumId w:val="11"/>
  </w:num>
  <w:num w:numId="26" w16cid:durableId="628777980">
    <w:abstractNumId w:val="44"/>
  </w:num>
  <w:num w:numId="27" w16cid:durableId="131945749">
    <w:abstractNumId w:val="24"/>
  </w:num>
  <w:num w:numId="28" w16cid:durableId="905728624">
    <w:abstractNumId w:val="73"/>
  </w:num>
  <w:num w:numId="29" w16cid:durableId="340354575">
    <w:abstractNumId w:val="61"/>
  </w:num>
  <w:num w:numId="30" w16cid:durableId="736436435">
    <w:abstractNumId w:val="10"/>
  </w:num>
  <w:num w:numId="31" w16cid:durableId="1088305270">
    <w:abstractNumId w:val="63"/>
  </w:num>
  <w:num w:numId="32" w16cid:durableId="865405996">
    <w:abstractNumId w:val="50"/>
  </w:num>
  <w:num w:numId="33" w16cid:durableId="2052420761">
    <w:abstractNumId w:val="17"/>
  </w:num>
  <w:num w:numId="34" w16cid:durableId="688607767">
    <w:abstractNumId w:val="21"/>
  </w:num>
  <w:num w:numId="35" w16cid:durableId="1024480994">
    <w:abstractNumId w:val="38"/>
  </w:num>
  <w:num w:numId="36" w16cid:durableId="691423831">
    <w:abstractNumId w:val="64"/>
  </w:num>
  <w:num w:numId="37" w16cid:durableId="562832664">
    <w:abstractNumId w:val="40"/>
  </w:num>
  <w:num w:numId="38" w16cid:durableId="1918516033">
    <w:abstractNumId w:val="12"/>
  </w:num>
  <w:num w:numId="39" w16cid:durableId="874075654">
    <w:abstractNumId w:val="4"/>
  </w:num>
  <w:num w:numId="40" w16cid:durableId="1146777836">
    <w:abstractNumId w:val="8"/>
  </w:num>
  <w:num w:numId="41" w16cid:durableId="895747002">
    <w:abstractNumId w:val="28"/>
  </w:num>
  <w:num w:numId="42" w16cid:durableId="961183115">
    <w:abstractNumId w:val="54"/>
  </w:num>
  <w:num w:numId="43" w16cid:durableId="1782795178">
    <w:abstractNumId w:val="35"/>
  </w:num>
  <w:num w:numId="44" w16cid:durableId="217596388">
    <w:abstractNumId w:val="5"/>
  </w:num>
  <w:num w:numId="45" w16cid:durableId="1928927862">
    <w:abstractNumId w:val="75"/>
  </w:num>
  <w:num w:numId="46" w16cid:durableId="1206988140">
    <w:abstractNumId w:val="48"/>
  </w:num>
  <w:num w:numId="47" w16cid:durableId="435904334">
    <w:abstractNumId w:val="13"/>
  </w:num>
  <w:num w:numId="48" w16cid:durableId="912934415">
    <w:abstractNumId w:val="7"/>
  </w:num>
  <w:num w:numId="49" w16cid:durableId="314067984">
    <w:abstractNumId w:val="39"/>
  </w:num>
  <w:num w:numId="50" w16cid:durableId="1327321854">
    <w:abstractNumId w:val="23"/>
  </w:num>
  <w:num w:numId="51" w16cid:durableId="1971864888">
    <w:abstractNumId w:val="69"/>
  </w:num>
  <w:num w:numId="52" w16cid:durableId="892424633">
    <w:abstractNumId w:val="27"/>
  </w:num>
  <w:num w:numId="53" w16cid:durableId="666784483">
    <w:abstractNumId w:val="31"/>
  </w:num>
  <w:num w:numId="54" w16cid:durableId="567955498">
    <w:abstractNumId w:val="19"/>
  </w:num>
  <w:num w:numId="55" w16cid:durableId="132597636">
    <w:abstractNumId w:val="74"/>
  </w:num>
  <w:num w:numId="56" w16cid:durableId="899285814">
    <w:abstractNumId w:val="14"/>
  </w:num>
  <w:num w:numId="57" w16cid:durableId="1690135600">
    <w:abstractNumId w:val="32"/>
  </w:num>
  <w:num w:numId="58" w16cid:durableId="1002321180">
    <w:abstractNumId w:val="67"/>
  </w:num>
  <w:num w:numId="59" w16cid:durableId="951520229">
    <w:abstractNumId w:val="70"/>
  </w:num>
  <w:num w:numId="60" w16cid:durableId="508714045">
    <w:abstractNumId w:val="62"/>
  </w:num>
  <w:num w:numId="61" w16cid:durableId="1918056784">
    <w:abstractNumId w:val="55"/>
  </w:num>
  <w:num w:numId="62" w16cid:durableId="1638073275">
    <w:abstractNumId w:val="37"/>
  </w:num>
  <w:num w:numId="63" w16cid:durableId="1247879415">
    <w:abstractNumId w:val="49"/>
  </w:num>
  <w:num w:numId="64" w16cid:durableId="620766995">
    <w:abstractNumId w:val="58"/>
  </w:num>
  <w:num w:numId="65" w16cid:durableId="1479876759">
    <w:abstractNumId w:val="31"/>
  </w:num>
  <w:num w:numId="66" w16cid:durableId="1877615653">
    <w:abstractNumId w:val="2"/>
  </w:num>
  <w:num w:numId="67" w16cid:durableId="1816989692">
    <w:abstractNumId w:val="65"/>
  </w:num>
  <w:num w:numId="68" w16cid:durableId="1942177496">
    <w:abstractNumId w:val="20"/>
  </w:num>
  <w:num w:numId="69" w16cid:durableId="1430617696">
    <w:abstractNumId w:val="68"/>
  </w:num>
  <w:num w:numId="70" w16cid:durableId="1305231051">
    <w:abstractNumId w:val="36"/>
  </w:num>
  <w:num w:numId="71" w16cid:durableId="395782242">
    <w:abstractNumId w:val="56"/>
  </w:num>
  <w:num w:numId="72" w16cid:durableId="1577741313">
    <w:abstractNumId w:val="33"/>
  </w:num>
  <w:num w:numId="73" w16cid:durableId="1021393562">
    <w:abstractNumId w:val="60"/>
  </w:num>
  <w:num w:numId="74" w16cid:durableId="1996179087">
    <w:abstractNumId w:val="30"/>
  </w:num>
  <w:num w:numId="75" w16cid:durableId="1359815590">
    <w:abstractNumId w:val="4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1853"/>
    <w:rsid w:val="00001C43"/>
    <w:rsid w:val="00004A94"/>
    <w:rsid w:val="00006B34"/>
    <w:rsid w:val="00012BCB"/>
    <w:rsid w:val="00013582"/>
    <w:rsid w:val="0001524A"/>
    <w:rsid w:val="00015991"/>
    <w:rsid w:val="00021396"/>
    <w:rsid w:val="00023FE0"/>
    <w:rsid w:val="000242BB"/>
    <w:rsid w:val="00025232"/>
    <w:rsid w:val="00025342"/>
    <w:rsid w:val="000271BD"/>
    <w:rsid w:val="000275C8"/>
    <w:rsid w:val="0003128B"/>
    <w:rsid w:val="00032B5E"/>
    <w:rsid w:val="000331F5"/>
    <w:rsid w:val="00034E19"/>
    <w:rsid w:val="00035660"/>
    <w:rsid w:val="0003779D"/>
    <w:rsid w:val="000407F2"/>
    <w:rsid w:val="00044296"/>
    <w:rsid w:val="00045AAF"/>
    <w:rsid w:val="0004659A"/>
    <w:rsid w:val="000514B1"/>
    <w:rsid w:val="000521B4"/>
    <w:rsid w:val="00053CB7"/>
    <w:rsid w:val="00053DDC"/>
    <w:rsid w:val="0005491C"/>
    <w:rsid w:val="000669EA"/>
    <w:rsid w:val="00067336"/>
    <w:rsid w:val="000701C9"/>
    <w:rsid w:val="000749DC"/>
    <w:rsid w:val="00074CE8"/>
    <w:rsid w:val="000774F3"/>
    <w:rsid w:val="0008137A"/>
    <w:rsid w:val="00091A48"/>
    <w:rsid w:val="00094478"/>
    <w:rsid w:val="00094CEC"/>
    <w:rsid w:val="000A033E"/>
    <w:rsid w:val="000A0BA9"/>
    <w:rsid w:val="000A132B"/>
    <w:rsid w:val="000A6356"/>
    <w:rsid w:val="000A6A31"/>
    <w:rsid w:val="000B01BF"/>
    <w:rsid w:val="000B050E"/>
    <w:rsid w:val="000B508C"/>
    <w:rsid w:val="000C1336"/>
    <w:rsid w:val="000C14FF"/>
    <w:rsid w:val="000C2F3E"/>
    <w:rsid w:val="000C38E1"/>
    <w:rsid w:val="000C4A49"/>
    <w:rsid w:val="000C5428"/>
    <w:rsid w:val="000D5821"/>
    <w:rsid w:val="000D5AFD"/>
    <w:rsid w:val="000E0D1C"/>
    <w:rsid w:val="000E238F"/>
    <w:rsid w:val="000E2FB5"/>
    <w:rsid w:val="000E334C"/>
    <w:rsid w:val="000E58DA"/>
    <w:rsid w:val="000E5AF6"/>
    <w:rsid w:val="00105B53"/>
    <w:rsid w:val="001060A7"/>
    <w:rsid w:val="00106411"/>
    <w:rsid w:val="001075A0"/>
    <w:rsid w:val="00110FD1"/>
    <w:rsid w:val="00115D1C"/>
    <w:rsid w:val="00122FA3"/>
    <w:rsid w:val="00123185"/>
    <w:rsid w:val="00127296"/>
    <w:rsid w:val="00132A7E"/>
    <w:rsid w:val="001371A4"/>
    <w:rsid w:val="00137649"/>
    <w:rsid w:val="001448FB"/>
    <w:rsid w:val="00147D62"/>
    <w:rsid w:val="00152E48"/>
    <w:rsid w:val="00154B75"/>
    <w:rsid w:val="0015798E"/>
    <w:rsid w:val="00161121"/>
    <w:rsid w:val="00171B3A"/>
    <w:rsid w:val="00173C0D"/>
    <w:rsid w:val="0017759F"/>
    <w:rsid w:val="00177879"/>
    <w:rsid w:val="00182B64"/>
    <w:rsid w:val="00184174"/>
    <w:rsid w:val="001878B4"/>
    <w:rsid w:val="00191FD7"/>
    <w:rsid w:val="001A3C3F"/>
    <w:rsid w:val="001A6BF1"/>
    <w:rsid w:val="001B4169"/>
    <w:rsid w:val="001B57E6"/>
    <w:rsid w:val="001C07AC"/>
    <w:rsid w:val="001C0CF3"/>
    <w:rsid w:val="001C3345"/>
    <w:rsid w:val="001C4100"/>
    <w:rsid w:val="001C453C"/>
    <w:rsid w:val="001C4961"/>
    <w:rsid w:val="001D1CB7"/>
    <w:rsid w:val="001D447A"/>
    <w:rsid w:val="001E0C96"/>
    <w:rsid w:val="001E13A2"/>
    <w:rsid w:val="001E2BAC"/>
    <w:rsid w:val="001E3305"/>
    <w:rsid w:val="001E6A28"/>
    <w:rsid w:val="001F6218"/>
    <w:rsid w:val="0020125C"/>
    <w:rsid w:val="00203A9A"/>
    <w:rsid w:val="00205E5A"/>
    <w:rsid w:val="002073C3"/>
    <w:rsid w:val="0021031B"/>
    <w:rsid w:val="0021081B"/>
    <w:rsid w:val="00211A2B"/>
    <w:rsid w:val="00216E16"/>
    <w:rsid w:val="00232EF4"/>
    <w:rsid w:val="00233017"/>
    <w:rsid w:val="00233596"/>
    <w:rsid w:val="0023709B"/>
    <w:rsid w:val="00241DDF"/>
    <w:rsid w:val="00243CEC"/>
    <w:rsid w:val="002454ED"/>
    <w:rsid w:val="002460AA"/>
    <w:rsid w:val="00250B08"/>
    <w:rsid w:val="00254146"/>
    <w:rsid w:val="002542CE"/>
    <w:rsid w:val="00255F6B"/>
    <w:rsid w:val="00256A4F"/>
    <w:rsid w:val="00260821"/>
    <w:rsid w:val="0026131E"/>
    <w:rsid w:val="0026167C"/>
    <w:rsid w:val="00262528"/>
    <w:rsid w:val="002634CB"/>
    <w:rsid w:val="00265640"/>
    <w:rsid w:val="00266D52"/>
    <w:rsid w:val="00270118"/>
    <w:rsid w:val="0027089E"/>
    <w:rsid w:val="00274F04"/>
    <w:rsid w:val="002760AC"/>
    <w:rsid w:val="002833F8"/>
    <w:rsid w:val="00285812"/>
    <w:rsid w:val="00285917"/>
    <w:rsid w:val="002864FF"/>
    <w:rsid w:val="00287635"/>
    <w:rsid w:val="00290063"/>
    <w:rsid w:val="002924B2"/>
    <w:rsid w:val="002935A9"/>
    <w:rsid w:val="00296CAD"/>
    <w:rsid w:val="002A50FF"/>
    <w:rsid w:val="002B03EA"/>
    <w:rsid w:val="002B24A4"/>
    <w:rsid w:val="002B2D1A"/>
    <w:rsid w:val="002B3906"/>
    <w:rsid w:val="002B3C97"/>
    <w:rsid w:val="002B7624"/>
    <w:rsid w:val="002C0312"/>
    <w:rsid w:val="002C4204"/>
    <w:rsid w:val="002C6AC6"/>
    <w:rsid w:val="002D0BFC"/>
    <w:rsid w:val="002D0FA0"/>
    <w:rsid w:val="002D1FAD"/>
    <w:rsid w:val="002D31FC"/>
    <w:rsid w:val="002F00EB"/>
    <w:rsid w:val="002F10D6"/>
    <w:rsid w:val="002F1B22"/>
    <w:rsid w:val="002F2EF6"/>
    <w:rsid w:val="002F3115"/>
    <w:rsid w:val="00305EEA"/>
    <w:rsid w:val="00310AE9"/>
    <w:rsid w:val="0031245C"/>
    <w:rsid w:val="0031246F"/>
    <w:rsid w:val="003174E8"/>
    <w:rsid w:val="00321250"/>
    <w:rsid w:val="003229D5"/>
    <w:rsid w:val="0032549C"/>
    <w:rsid w:val="00327C54"/>
    <w:rsid w:val="00330E42"/>
    <w:rsid w:val="00331EEF"/>
    <w:rsid w:val="0033261D"/>
    <w:rsid w:val="00333314"/>
    <w:rsid w:val="003358A5"/>
    <w:rsid w:val="00337C53"/>
    <w:rsid w:val="00342367"/>
    <w:rsid w:val="00342CD1"/>
    <w:rsid w:val="00347400"/>
    <w:rsid w:val="00352353"/>
    <w:rsid w:val="00352D7F"/>
    <w:rsid w:val="00353405"/>
    <w:rsid w:val="003539D8"/>
    <w:rsid w:val="00361B84"/>
    <w:rsid w:val="003666FD"/>
    <w:rsid w:val="00375ABA"/>
    <w:rsid w:val="00380950"/>
    <w:rsid w:val="003862B0"/>
    <w:rsid w:val="00387105"/>
    <w:rsid w:val="00390ABC"/>
    <w:rsid w:val="00391CE9"/>
    <w:rsid w:val="00392E4D"/>
    <w:rsid w:val="00396B26"/>
    <w:rsid w:val="003A2B48"/>
    <w:rsid w:val="003A4C15"/>
    <w:rsid w:val="003B09FB"/>
    <w:rsid w:val="003B4144"/>
    <w:rsid w:val="003B692F"/>
    <w:rsid w:val="003C38E4"/>
    <w:rsid w:val="003C788E"/>
    <w:rsid w:val="003D186D"/>
    <w:rsid w:val="003D2D2D"/>
    <w:rsid w:val="003E15E7"/>
    <w:rsid w:val="003E55A6"/>
    <w:rsid w:val="003F1B68"/>
    <w:rsid w:val="003F4661"/>
    <w:rsid w:val="003F7894"/>
    <w:rsid w:val="004049CB"/>
    <w:rsid w:val="0040593A"/>
    <w:rsid w:val="00406540"/>
    <w:rsid w:val="00407079"/>
    <w:rsid w:val="00407939"/>
    <w:rsid w:val="0040794B"/>
    <w:rsid w:val="004113AB"/>
    <w:rsid w:val="00414365"/>
    <w:rsid w:val="00421F30"/>
    <w:rsid w:val="004228FA"/>
    <w:rsid w:val="004412F9"/>
    <w:rsid w:val="0044345C"/>
    <w:rsid w:val="00446389"/>
    <w:rsid w:val="00451C33"/>
    <w:rsid w:val="00467616"/>
    <w:rsid w:val="00473AEE"/>
    <w:rsid w:val="004757DC"/>
    <w:rsid w:val="00476B5D"/>
    <w:rsid w:val="0047720F"/>
    <w:rsid w:val="00481DE8"/>
    <w:rsid w:val="0048373E"/>
    <w:rsid w:val="00484529"/>
    <w:rsid w:val="00484F83"/>
    <w:rsid w:val="00486D32"/>
    <w:rsid w:val="004875BE"/>
    <w:rsid w:val="00487EBD"/>
    <w:rsid w:val="004904EA"/>
    <w:rsid w:val="00492BA7"/>
    <w:rsid w:val="00494FFB"/>
    <w:rsid w:val="004A10B5"/>
    <w:rsid w:val="004A27BA"/>
    <w:rsid w:val="004A2ABE"/>
    <w:rsid w:val="004B1D98"/>
    <w:rsid w:val="004B1FCA"/>
    <w:rsid w:val="004B3E78"/>
    <w:rsid w:val="004B4CB6"/>
    <w:rsid w:val="004C0825"/>
    <w:rsid w:val="004C5F00"/>
    <w:rsid w:val="004C6CB9"/>
    <w:rsid w:val="004C7807"/>
    <w:rsid w:val="004D28A7"/>
    <w:rsid w:val="004D3A5C"/>
    <w:rsid w:val="004D78BD"/>
    <w:rsid w:val="004D7D17"/>
    <w:rsid w:val="004E3434"/>
    <w:rsid w:val="004E3940"/>
    <w:rsid w:val="004E3947"/>
    <w:rsid w:val="004E57D6"/>
    <w:rsid w:val="004E6F7F"/>
    <w:rsid w:val="004E7B95"/>
    <w:rsid w:val="004F0C44"/>
    <w:rsid w:val="004F6BB1"/>
    <w:rsid w:val="00503620"/>
    <w:rsid w:val="00506972"/>
    <w:rsid w:val="00506DBA"/>
    <w:rsid w:val="00507196"/>
    <w:rsid w:val="00507B6B"/>
    <w:rsid w:val="0051687C"/>
    <w:rsid w:val="00517C84"/>
    <w:rsid w:val="00522D21"/>
    <w:rsid w:val="005242EF"/>
    <w:rsid w:val="005257AA"/>
    <w:rsid w:val="00525B5B"/>
    <w:rsid w:val="0052717B"/>
    <w:rsid w:val="0054504E"/>
    <w:rsid w:val="005460B9"/>
    <w:rsid w:val="005551DC"/>
    <w:rsid w:val="00556714"/>
    <w:rsid w:val="00561D6F"/>
    <w:rsid w:val="00562805"/>
    <w:rsid w:val="0056288D"/>
    <w:rsid w:val="00562E60"/>
    <w:rsid w:val="0056609F"/>
    <w:rsid w:val="00566AF8"/>
    <w:rsid w:val="005728FC"/>
    <w:rsid w:val="005748A5"/>
    <w:rsid w:val="0058076E"/>
    <w:rsid w:val="00580A4B"/>
    <w:rsid w:val="0058110A"/>
    <w:rsid w:val="00594D09"/>
    <w:rsid w:val="00595E00"/>
    <w:rsid w:val="00596EF8"/>
    <w:rsid w:val="005A2528"/>
    <w:rsid w:val="005A2CBC"/>
    <w:rsid w:val="005B18C7"/>
    <w:rsid w:val="005B1B0B"/>
    <w:rsid w:val="005B433D"/>
    <w:rsid w:val="005B446B"/>
    <w:rsid w:val="005B5F17"/>
    <w:rsid w:val="005B5F8D"/>
    <w:rsid w:val="005C5988"/>
    <w:rsid w:val="005D57FD"/>
    <w:rsid w:val="005D79AA"/>
    <w:rsid w:val="005E2487"/>
    <w:rsid w:val="005E485C"/>
    <w:rsid w:val="005E4C2B"/>
    <w:rsid w:val="005E5741"/>
    <w:rsid w:val="005F1B55"/>
    <w:rsid w:val="005F278D"/>
    <w:rsid w:val="005F4558"/>
    <w:rsid w:val="005F4580"/>
    <w:rsid w:val="005F5428"/>
    <w:rsid w:val="005F60EC"/>
    <w:rsid w:val="005F6E6B"/>
    <w:rsid w:val="00600306"/>
    <w:rsid w:val="00605B1C"/>
    <w:rsid w:val="00612C2C"/>
    <w:rsid w:val="00612C8C"/>
    <w:rsid w:val="0061479F"/>
    <w:rsid w:val="006153AD"/>
    <w:rsid w:val="006216A5"/>
    <w:rsid w:val="0062290B"/>
    <w:rsid w:val="00635CD2"/>
    <w:rsid w:val="00642456"/>
    <w:rsid w:val="0064449E"/>
    <w:rsid w:val="006577AA"/>
    <w:rsid w:val="00660CA1"/>
    <w:rsid w:val="0066178F"/>
    <w:rsid w:val="006622B3"/>
    <w:rsid w:val="006641A2"/>
    <w:rsid w:val="00666DAC"/>
    <w:rsid w:val="00670831"/>
    <w:rsid w:val="00673285"/>
    <w:rsid w:val="00674746"/>
    <w:rsid w:val="006821E3"/>
    <w:rsid w:val="0068273E"/>
    <w:rsid w:val="00685091"/>
    <w:rsid w:val="006866DB"/>
    <w:rsid w:val="00690BD6"/>
    <w:rsid w:val="006A2F59"/>
    <w:rsid w:val="006A5052"/>
    <w:rsid w:val="006A7186"/>
    <w:rsid w:val="006B10D3"/>
    <w:rsid w:val="006B1A4D"/>
    <w:rsid w:val="006B4345"/>
    <w:rsid w:val="006B5567"/>
    <w:rsid w:val="006C3492"/>
    <w:rsid w:val="006C5046"/>
    <w:rsid w:val="006C53F6"/>
    <w:rsid w:val="006D0784"/>
    <w:rsid w:val="006D1DEC"/>
    <w:rsid w:val="006D2C21"/>
    <w:rsid w:val="006D38C8"/>
    <w:rsid w:val="006D6194"/>
    <w:rsid w:val="006D7F51"/>
    <w:rsid w:val="006E08FA"/>
    <w:rsid w:val="006E53B3"/>
    <w:rsid w:val="006E5D9E"/>
    <w:rsid w:val="006E7CA2"/>
    <w:rsid w:val="006F1276"/>
    <w:rsid w:val="006F3E7E"/>
    <w:rsid w:val="00702D7A"/>
    <w:rsid w:val="00703E01"/>
    <w:rsid w:val="007108BD"/>
    <w:rsid w:val="00715EBD"/>
    <w:rsid w:val="007164A7"/>
    <w:rsid w:val="007175C0"/>
    <w:rsid w:val="00717827"/>
    <w:rsid w:val="00717F85"/>
    <w:rsid w:val="00723347"/>
    <w:rsid w:val="00731F39"/>
    <w:rsid w:val="00734C8F"/>
    <w:rsid w:val="00736AD3"/>
    <w:rsid w:val="00744FAB"/>
    <w:rsid w:val="00746200"/>
    <w:rsid w:val="0074677C"/>
    <w:rsid w:val="0074749D"/>
    <w:rsid w:val="00750285"/>
    <w:rsid w:val="00751923"/>
    <w:rsid w:val="00752ED9"/>
    <w:rsid w:val="00753C05"/>
    <w:rsid w:val="00757989"/>
    <w:rsid w:val="00760569"/>
    <w:rsid w:val="007624C1"/>
    <w:rsid w:val="00763F80"/>
    <w:rsid w:val="0076616E"/>
    <w:rsid w:val="007676AA"/>
    <w:rsid w:val="0077293A"/>
    <w:rsid w:val="00773161"/>
    <w:rsid w:val="0077411E"/>
    <w:rsid w:val="00775656"/>
    <w:rsid w:val="007826CA"/>
    <w:rsid w:val="00785C11"/>
    <w:rsid w:val="007912B3"/>
    <w:rsid w:val="00791851"/>
    <w:rsid w:val="007922D4"/>
    <w:rsid w:val="00793736"/>
    <w:rsid w:val="007940C0"/>
    <w:rsid w:val="00794438"/>
    <w:rsid w:val="00795075"/>
    <w:rsid w:val="007B2E89"/>
    <w:rsid w:val="007C04F3"/>
    <w:rsid w:val="007C33A7"/>
    <w:rsid w:val="007C619B"/>
    <w:rsid w:val="007D0193"/>
    <w:rsid w:val="007D194E"/>
    <w:rsid w:val="007D5C5C"/>
    <w:rsid w:val="007D6E72"/>
    <w:rsid w:val="007E20A4"/>
    <w:rsid w:val="007E3F4E"/>
    <w:rsid w:val="007E6008"/>
    <w:rsid w:val="007E7E7F"/>
    <w:rsid w:val="007F1223"/>
    <w:rsid w:val="007F5F3D"/>
    <w:rsid w:val="007F67C6"/>
    <w:rsid w:val="007F7A61"/>
    <w:rsid w:val="008054A8"/>
    <w:rsid w:val="00813728"/>
    <w:rsid w:val="00815FAE"/>
    <w:rsid w:val="0081702C"/>
    <w:rsid w:val="00817216"/>
    <w:rsid w:val="00820FD4"/>
    <w:rsid w:val="008212BE"/>
    <w:rsid w:val="008251C1"/>
    <w:rsid w:val="008323E8"/>
    <w:rsid w:val="008357DB"/>
    <w:rsid w:val="00840196"/>
    <w:rsid w:val="008446B4"/>
    <w:rsid w:val="00844FA4"/>
    <w:rsid w:val="00846C8A"/>
    <w:rsid w:val="00850AD1"/>
    <w:rsid w:val="00855008"/>
    <w:rsid w:val="0085735C"/>
    <w:rsid w:val="008602A6"/>
    <w:rsid w:val="00861102"/>
    <w:rsid w:val="0086346A"/>
    <w:rsid w:val="00873A53"/>
    <w:rsid w:val="00880056"/>
    <w:rsid w:val="0088348C"/>
    <w:rsid w:val="008862A2"/>
    <w:rsid w:val="008870C9"/>
    <w:rsid w:val="00891AEE"/>
    <w:rsid w:val="00893603"/>
    <w:rsid w:val="008936E9"/>
    <w:rsid w:val="008950E9"/>
    <w:rsid w:val="008B294A"/>
    <w:rsid w:val="008B61DA"/>
    <w:rsid w:val="008B62FE"/>
    <w:rsid w:val="008B76C5"/>
    <w:rsid w:val="008C02EB"/>
    <w:rsid w:val="008C13AB"/>
    <w:rsid w:val="008C638D"/>
    <w:rsid w:val="008C64BA"/>
    <w:rsid w:val="008C6588"/>
    <w:rsid w:val="008C69A9"/>
    <w:rsid w:val="008D02AF"/>
    <w:rsid w:val="008D5000"/>
    <w:rsid w:val="008E2468"/>
    <w:rsid w:val="008E4294"/>
    <w:rsid w:val="008F1406"/>
    <w:rsid w:val="008F692F"/>
    <w:rsid w:val="008F6C39"/>
    <w:rsid w:val="0090070D"/>
    <w:rsid w:val="009066D6"/>
    <w:rsid w:val="00910073"/>
    <w:rsid w:val="00910273"/>
    <w:rsid w:val="00912086"/>
    <w:rsid w:val="00913513"/>
    <w:rsid w:val="00917AB9"/>
    <w:rsid w:val="0092283B"/>
    <w:rsid w:val="00924794"/>
    <w:rsid w:val="00925EEF"/>
    <w:rsid w:val="00926AB1"/>
    <w:rsid w:val="00934B61"/>
    <w:rsid w:val="00940B66"/>
    <w:rsid w:val="009477F2"/>
    <w:rsid w:val="00951F32"/>
    <w:rsid w:val="00952421"/>
    <w:rsid w:val="00952457"/>
    <w:rsid w:val="00952FA1"/>
    <w:rsid w:val="009554F1"/>
    <w:rsid w:val="009557D3"/>
    <w:rsid w:val="009608C6"/>
    <w:rsid w:val="009624D4"/>
    <w:rsid w:val="00962DE8"/>
    <w:rsid w:val="00963EFC"/>
    <w:rsid w:val="0096541F"/>
    <w:rsid w:val="009674EF"/>
    <w:rsid w:val="00971C9D"/>
    <w:rsid w:val="00973068"/>
    <w:rsid w:val="0098002D"/>
    <w:rsid w:val="00983C92"/>
    <w:rsid w:val="00984D83"/>
    <w:rsid w:val="0098657E"/>
    <w:rsid w:val="00995773"/>
    <w:rsid w:val="0099629F"/>
    <w:rsid w:val="009A014E"/>
    <w:rsid w:val="009A060C"/>
    <w:rsid w:val="009A0C5C"/>
    <w:rsid w:val="009A2C96"/>
    <w:rsid w:val="009A6438"/>
    <w:rsid w:val="009A73C2"/>
    <w:rsid w:val="009A7702"/>
    <w:rsid w:val="009B299C"/>
    <w:rsid w:val="009B51DD"/>
    <w:rsid w:val="009B61C9"/>
    <w:rsid w:val="009C7A61"/>
    <w:rsid w:val="009D0192"/>
    <w:rsid w:val="009D18BE"/>
    <w:rsid w:val="009D21A0"/>
    <w:rsid w:val="009D3A97"/>
    <w:rsid w:val="009D6622"/>
    <w:rsid w:val="009D6A13"/>
    <w:rsid w:val="009E2EFE"/>
    <w:rsid w:val="009E5275"/>
    <w:rsid w:val="009F32F8"/>
    <w:rsid w:val="00A008B7"/>
    <w:rsid w:val="00A05236"/>
    <w:rsid w:val="00A12383"/>
    <w:rsid w:val="00A136FC"/>
    <w:rsid w:val="00A1457B"/>
    <w:rsid w:val="00A158CA"/>
    <w:rsid w:val="00A15A7B"/>
    <w:rsid w:val="00A223DA"/>
    <w:rsid w:val="00A2415F"/>
    <w:rsid w:val="00A256FC"/>
    <w:rsid w:val="00A25FBC"/>
    <w:rsid w:val="00A3103E"/>
    <w:rsid w:val="00A36E29"/>
    <w:rsid w:val="00A42655"/>
    <w:rsid w:val="00A47371"/>
    <w:rsid w:val="00A53390"/>
    <w:rsid w:val="00A562CE"/>
    <w:rsid w:val="00A56B44"/>
    <w:rsid w:val="00A572A1"/>
    <w:rsid w:val="00A577E1"/>
    <w:rsid w:val="00A60AA0"/>
    <w:rsid w:val="00A64A6D"/>
    <w:rsid w:val="00A65280"/>
    <w:rsid w:val="00A72519"/>
    <w:rsid w:val="00A73AB0"/>
    <w:rsid w:val="00A74643"/>
    <w:rsid w:val="00A77580"/>
    <w:rsid w:val="00A840BA"/>
    <w:rsid w:val="00A946F5"/>
    <w:rsid w:val="00A97158"/>
    <w:rsid w:val="00AA2AA4"/>
    <w:rsid w:val="00AA496B"/>
    <w:rsid w:val="00AB1C8D"/>
    <w:rsid w:val="00AC1932"/>
    <w:rsid w:val="00AC5DCC"/>
    <w:rsid w:val="00AD49A5"/>
    <w:rsid w:val="00AE3EC6"/>
    <w:rsid w:val="00AE5801"/>
    <w:rsid w:val="00AE59DB"/>
    <w:rsid w:val="00AF2257"/>
    <w:rsid w:val="00AF27C5"/>
    <w:rsid w:val="00AF30E2"/>
    <w:rsid w:val="00AF3100"/>
    <w:rsid w:val="00AF6ED6"/>
    <w:rsid w:val="00AF7735"/>
    <w:rsid w:val="00B0032A"/>
    <w:rsid w:val="00B12A05"/>
    <w:rsid w:val="00B14959"/>
    <w:rsid w:val="00B156A0"/>
    <w:rsid w:val="00B16058"/>
    <w:rsid w:val="00B17D53"/>
    <w:rsid w:val="00B20A77"/>
    <w:rsid w:val="00B20D3F"/>
    <w:rsid w:val="00B2335C"/>
    <w:rsid w:val="00B236EE"/>
    <w:rsid w:val="00B4763D"/>
    <w:rsid w:val="00B5083D"/>
    <w:rsid w:val="00B66359"/>
    <w:rsid w:val="00B745F6"/>
    <w:rsid w:val="00B7520B"/>
    <w:rsid w:val="00B8227B"/>
    <w:rsid w:val="00B84C6B"/>
    <w:rsid w:val="00BB1AC3"/>
    <w:rsid w:val="00BB6E46"/>
    <w:rsid w:val="00BC2088"/>
    <w:rsid w:val="00BC3A1A"/>
    <w:rsid w:val="00BC6101"/>
    <w:rsid w:val="00BD261B"/>
    <w:rsid w:val="00BD5B5F"/>
    <w:rsid w:val="00BE0606"/>
    <w:rsid w:val="00BE6851"/>
    <w:rsid w:val="00BE6EB9"/>
    <w:rsid w:val="00BE742F"/>
    <w:rsid w:val="00BF0A2C"/>
    <w:rsid w:val="00BF139D"/>
    <w:rsid w:val="00C033F7"/>
    <w:rsid w:val="00C05C6F"/>
    <w:rsid w:val="00C1238E"/>
    <w:rsid w:val="00C12B2C"/>
    <w:rsid w:val="00C14331"/>
    <w:rsid w:val="00C1708F"/>
    <w:rsid w:val="00C17BCD"/>
    <w:rsid w:val="00C208FD"/>
    <w:rsid w:val="00C2358C"/>
    <w:rsid w:val="00C24FEF"/>
    <w:rsid w:val="00C2507E"/>
    <w:rsid w:val="00C33030"/>
    <w:rsid w:val="00C35EBE"/>
    <w:rsid w:val="00C36A56"/>
    <w:rsid w:val="00C46970"/>
    <w:rsid w:val="00C50240"/>
    <w:rsid w:val="00C50C75"/>
    <w:rsid w:val="00C51C9C"/>
    <w:rsid w:val="00C5572D"/>
    <w:rsid w:val="00C56496"/>
    <w:rsid w:val="00C569DF"/>
    <w:rsid w:val="00C60318"/>
    <w:rsid w:val="00C65F94"/>
    <w:rsid w:val="00C6603A"/>
    <w:rsid w:val="00C6634D"/>
    <w:rsid w:val="00C71455"/>
    <w:rsid w:val="00C71981"/>
    <w:rsid w:val="00C7235D"/>
    <w:rsid w:val="00C807F0"/>
    <w:rsid w:val="00C8175C"/>
    <w:rsid w:val="00C86DC4"/>
    <w:rsid w:val="00C94D65"/>
    <w:rsid w:val="00C968B3"/>
    <w:rsid w:val="00CA2D5A"/>
    <w:rsid w:val="00CB1394"/>
    <w:rsid w:val="00CB7564"/>
    <w:rsid w:val="00CC30BB"/>
    <w:rsid w:val="00CC66D9"/>
    <w:rsid w:val="00CD1264"/>
    <w:rsid w:val="00CD15C4"/>
    <w:rsid w:val="00CD3AA9"/>
    <w:rsid w:val="00CD66F6"/>
    <w:rsid w:val="00CE5C15"/>
    <w:rsid w:val="00CE7A43"/>
    <w:rsid w:val="00CF0A9D"/>
    <w:rsid w:val="00CF1DCF"/>
    <w:rsid w:val="00CF6DBD"/>
    <w:rsid w:val="00D00A01"/>
    <w:rsid w:val="00D020EC"/>
    <w:rsid w:val="00D02FDF"/>
    <w:rsid w:val="00D04028"/>
    <w:rsid w:val="00D04EC2"/>
    <w:rsid w:val="00D05857"/>
    <w:rsid w:val="00D06AA7"/>
    <w:rsid w:val="00D12039"/>
    <w:rsid w:val="00D1606F"/>
    <w:rsid w:val="00D16F6A"/>
    <w:rsid w:val="00D20D94"/>
    <w:rsid w:val="00D215FB"/>
    <w:rsid w:val="00D233CA"/>
    <w:rsid w:val="00D27B55"/>
    <w:rsid w:val="00D31AD0"/>
    <w:rsid w:val="00D32ACB"/>
    <w:rsid w:val="00D37FCA"/>
    <w:rsid w:val="00D42CD8"/>
    <w:rsid w:val="00D453FC"/>
    <w:rsid w:val="00D4617E"/>
    <w:rsid w:val="00D47038"/>
    <w:rsid w:val="00D51791"/>
    <w:rsid w:val="00D5306D"/>
    <w:rsid w:val="00D549B7"/>
    <w:rsid w:val="00D54A36"/>
    <w:rsid w:val="00D55AC9"/>
    <w:rsid w:val="00D55BA9"/>
    <w:rsid w:val="00D56C7A"/>
    <w:rsid w:val="00D62B8A"/>
    <w:rsid w:val="00D63F9A"/>
    <w:rsid w:val="00D667C8"/>
    <w:rsid w:val="00D67E88"/>
    <w:rsid w:val="00D70035"/>
    <w:rsid w:val="00D702A9"/>
    <w:rsid w:val="00D71E78"/>
    <w:rsid w:val="00D72EA2"/>
    <w:rsid w:val="00D74AC1"/>
    <w:rsid w:val="00D80319"/>
    <w:rsid w:val="00D80D63"/>
    <w:rsid w:val="00D81912"/>
    <w:rsid w:val="00D84B5D"/>
    <w:rsid w:val="00D90D6E"/>
    <w:rsid w:val="00D91F85"/>
    <w:rsid w:val="00D94EC2"/>
    <w:rsid w:val="00D97EF8"/>
    <w:rsid w:val="00DA6C02"/>
    <w:rsid w:val="00DB477D"/>
    <w:rsid w:val="00DB4913"/>
    <w:rsid w:val="00DB7A72"/>
    <w:rsid w:val="00DC40B7"/>
    <w:rsid w:val="00DD109D"/>
    <w:rsid w:val="00DD2EFE"/>
    <w:rsid w:val="00DE117A"/>
    <w:rsid w:val="00DE624B"/>
    <w:rsid w:val="00DF221E"/>
    <w:rsid w:val="00E00BEE"/>
    <w:rsid w:val="00E04CA4"/>
    <w:rsid w:val="00E11972"/>
    <w:rsid w:val="00E13169"/>
    <w:rsid w:val="00E16AF9"/>
    <w:rsid w:val="00E2196F"/>
    <w:rsid w:val="00E2205C"/>
    <w:rsid w:val="00E31003"/>
    <w:rsid w:val="00E31097"/>
    <w:rsid w:val="00E31357"/>
    <w:rsid w:val="00E33716"/>
    <w:rsid w:val="00E349BF"/>
    <w:rsid w:val="00E3626C"/>
    <w:rsid w:val="00E4477E"/>
    <w:rsid w:val="00E455BF"/>
    <w:rsid w:val="00E45DBF"/>
    <w:rsid w:val="00E46376"/>
    <w:rsid w:val="00E465DE"/>
    <w:rsid w:val="00E50C10"/>
    <w:rsid w:val="00E54A48"/>
    <w:rsid w:val="00E579FD"/>
    <w:rsid w:val="00E61AB3"/>
    <w:rsid w:val="00E6476C"/>
    <w:rsid w:val="00E70D41"/>
    <w:rsid w:val="00E71643"/>
    <w:rsid w:val="00E72316"/>
    <w:rsid w:val="00E7339D"/>
    <w:rsid w:val="00E74D55"/>
    <w:rsid w:val="00E75B74"/>
    <w:rsid w:val="00E81250"/>
    <w:rsid w:val="00E81254"/>
    <w:rsid w:val="00E825CC"/>
    <w:rsid w:val="00E8331D"/>
    <w:rsid w:val="00E842BB"/>
    <w:rsid w:val="00E86AA7"/>
    <w:rsid w:val="00E94B34"/>
    <w:rsid w:val="00E95B3F"/>
    <w:rsid w:val="00EA31D7"/>
    <w:rsid w:val="00EA3639"/>
    <w:rsid w:val="00EA45CF"/>
    <w:rsid w:val="00EA7804"/>
    <w:rsid w:val="00EB100F"/>
    <w:rsid w:val="00EB1C1F"/>
    <w:rsid w:val="00EB23D0"/>
    <w:rsid w:val="00EB475B"/>
    <w:rsid w:val="00EC04E1"/>
    <w:rsid w:val="00EC0E9D"/>
    <w:rsid w:val="00EC1906"/>
    <w:rsid w:val="00EC1BED"/>
    <w:rsid w:val="00EC2544"/>
    <w:rsid w:val="00ED343B"/>
    <w:rsid w:val="00ED4D26"/>
    <w:rsid w:val="00ED668D"/>
    <w:rsid w:val="00ED69EB"/>
    <w:rsid w:val="00EE0FD1"/>
    <w:rsid w:val="00EE203C"/>
    <w:rsid w:val="00EE2731"/>
    <w:rsid w:val="00EE5D29"/>
    <w:rsid w:val="00EF4CDB"/>
    <w:rsid w:val="00EF6BA8"/>
    <w:rsid w:val="00F008B9"/>
    <w:rsid w:val="00F01A7D"/>
    <w:rsid w:val="00F05B21"/>
    <w:rsid w:val="00F07BEA"/>
    <w:rsid w:val="00F115C6"/>
    <w:rsid w:val="00F133A6"/>
    <w:rsid w:val="00F17A4A"/>
    <w:rsid w:val="00F23A79"/>
    <w:rsid w:val="00F258EA"/>
    <w:rsid w:val="00F274EB"/>
    <w:rsid w:val="00F311ED"/>
    <w:rsid w:val="00F32C4E"/>
    <w:rsid w:val="00F331E1"/>
    <w:rsid w:val="00F34E91"/>
    <w:rsid w:val="00F34F91"/>
    <w:rsid w:val="00F43979"/>
    <w:rsid w:val="00F441BE"/>
    <w:rsid w:val="00F449D3"/>
    <w:rsid w:val="00F57481"/>
    <w:rsid w:val="00F60E0D"/>
    <w:rsid w:val="00F62383"/>
    <w:rsid w:val="00F65042"/>
    <w:rsid w:val="00F674E8"/>
    <w:rsid w:val="00F740ED"/>
    <w:rsid w:val="00F75955"/>
    <w:rsid w:val="00F764E3"/>
    <w:rsid w:val="00F804BD"/>
    <w:rsid w:val="00F8672F"/>
    <w:rsid w:val="00F90B91"/>
    <w:rsid w:val="00F95480"/>
    <w:rsid w:val="00FA17B8"/>
    <w:rsid w:val="00FA2AC0"/>
    <w:rsid w:val="00FA4389"/>
    <w:rsid w:val="00FB462F"/>
    <w:rsid w:val="00FB62E5"/>
    <w:rsid w:val="00FB6AE3"/>
    <w:rsid w:val="00FC0335"/>
    <w:rsid w:val="00FD5856"/>
    <w:rsid w:val="00FD65D3"/>
    <w:rsid w:val="00FD781E"/>
    <w:rsid w:val="00FE1C4D"/>
    <w:rsid w:val="00FE5450"/>
    <w:rsid w:val="00FE5FA0"/>
    <w:rsid w:val="00FE6775"/>
    <w:rsid w:val="00FF2A12"/>
    <w:rsid w:val="00FF37B3"/>
    <w:rsid w:val="00FF5A82"/>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AD9794"/>
  <w15:docId w15:val="{F76CBF7C-3FC9-4B1D-A47A-7EB550C1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7E"/>
    <w:pPr>
      <w:jc w:val="both"/>
    </w:pPr>
    <w:rPr>
      <w:rFonts w:ascii="Arial" w:hAnsi="Arial"/>
      <w:lang w:val="et-EE"/>
    </w:rPr>
  </w:style>
  <w:style w:type="paragraph" w:styleId="Heading1">
    <w:name w:val="heading 1"/>
    <w:basedOn w:val="Normal"/>
    <w:next w:val="Normal"/>
    <w:link w:val="Heading1Char"/>
    <w:uiPriority w:val="9"/>
    <w:qFormat/>
    <w:rsid w:val="00517C84"/>
    <w:pPr>
      <w:keepNext/>
      <w:keepLines/>
      <w:numPr>
        <w:numId w:val="72"/>
      </w:numPr>
      <w:spacing w:before="0" w:after="0"/>
      <w:outlineLvl w:val="0"/>
    </w:pPr>
    <w:rPr>
      <w:rFonts w:eastAsiaTheme="majorEastAsia" w:cs="Arial"/>
      <w:b/>
      <w:bCs/>
      <w:caps/>
    </w:rPr>
  </w:style>
  <w:style w:type="paragraph" w:styleId="Heading2">
    <w:name w:val="heading 2"/>
    <w:basedOn w:val="Normal"/>
    <w:next w:val="Normal"/>
    <w:link w:val="Heading2Char"/>
    <w:uiPriority w:val="9"/>
    <w:unhideWhenUsed/>
    <w:qFormat/>
    <w:rsid w:val="004412F9"/>
    <w:pPr>
      <w:keepNext/>
      <w:keepLines/>
      <w:numPr>
        <w:ilvl w:val="1"/>
        <w:numId w:val="72"/>
      </w:numPr>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41DDF"/>
    <w:pPr>
      <w:keepNext/>
      <w:keepLines/>
      <w:numPr>
        <w:ilvl w:val="2"/>
        <w:numId w:val="72"/>
      </w:numPr>
      <w:spacing w:before="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8076E"/>
    <w:pPr>
      <w:keepNext/>
      <w:keepLines/>
      <w:numPr>
        <w:ilvl w:val="3"/>
        <w:numId w:val="7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8076E"/>
    <w:pPr>
      <w:keepNext/>
      <w:keepLines/>
      <w:numPr>
        <w:ilvl w:val="4"/>
        <w:numId w:val="7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8076E"/>
    <w:pPr>
      <w:keepNext/>
      <w:keepLines/>
      <w:numPr>
        <w:ilvl w:val="5"/>
        <w:numId w:val="7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8076E"/>
    <w:pPr>
      <w:keepNext/>
      <w:keepLines/>
      <w:numPr>
        <w:ilvl w:val="6"/>
        <w:numId w:val="7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8076E"/>
    <w:pPr>
      <w:keepNext/>
      <w:keepLines/>
      <w:numPr>
        <w:ilvl w:val="7"/>
        <w:numId w:val="7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076E"/>
    <w:pPr>
      <w:keepNext/>
      <w:keepLines/>
      <w:numPr>
        <w:ilvl w:val="8"/>
        <w:numId w:val="7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517C84"/>
    <w:rPr>
      <w:rFonts w:ascii="Arial" w:eastAsiaTheme="majorEastAsia" w:hAnsi="Arial" w:cs="Arial"/>
      <w:b/>
      <w:bCs/>
      <w:caps/>
      <w:lang w:val="et-EE"/>
    </w:rPr>
  </w:style>
  <w:style w:type="character" w:customStyle="1" w:styleId="Heading2Char">
    <w:name w:val="Heading 2 Char"/>
    <w:basedOn w:val="DefaultParagraphFont"/>
    <w:link w:val="Heading2"/>
    <w:uiPriority w:val="9"/>
    <w:rsid w:val="004412F9"/>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A136FC"/>
    <w:pPr>
      <w:spacing w:before="40" w:after="40"/>
      <w:ind w:left="244" w:hanging="244"/>
      <w:jc w:val="left"/>
    </w:pPr>
  </w:style>
  <w:style w:type="paragraph" w:styleId="TOC2">
    <w:name w:val="toc 2"/>
    <w:basedOn w:val="Normal"/>
    <w:next w:val="Normal"/>
    <w:autoRedefine/>
    <w:uiPriority w:val="39"/>
    <w:unhideWhenUsed/>
    <w:rsid w:val="00A136FC"/>
    <w:pPr>
      <w:tabs>
        <w:tab w:val="right" w:leader="dot" w:pos="9698"/>
      </w:tabs>
      <w:spacing w:before="0" w:after="0"/>
      <w:ind w:left="652" w:hanging="431"/>
      <w:jc w:val="left"/>
    </w:pPr>
  </w:style>
  <w:style w:type="paragraph" w:styleId="TOC3">
    <w:name w:val="toc 3"/>
    <w:basedOn w:val="Normal"/>
    <w:next w:val="Normal"/>
    <w:autoRedefine/>
    <w:uiPriority w:val="39"/>
    <w:unhideWhenUsed/>
    <w:rsid w:val="00A136FC"/>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BodyText"/>
    <w:rsid w:val="003B09FB"/>
    <w:pPr>
      <w:widowControl w:val="0"/>
      <w:suppressAutoHyphens/>
      <w:overflowPunct w:val="0"/>
      <w:autoSpaceDE w:val="0"/>
      <w:spacing w:before="0"/>
      <w:ind w:left="1304"/>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3B09FB"/>
  </w:style>
  <w:style w:type="character" w:customStyle="1" w:styleId="BodyTextChar">
    <w:name w:val="Body Text Char"/>
    <w:basedOn w:val="DefaultParagraphFont"/>
    <w:link w:val="BodyText"/>
    <w:uiPriority w:val="99"/>
    <w:semiHidden/>
    <w:rsid w:val="003B09FB"/>
  </w:style>
  <w:style w:type="table" w:styleId="TableGrid">
    <w:name w:val="Table Grid"/>
    <w:basedOn w:val="TableNorma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BE6EB9"/>
    <w:pPr>
      <w:suppressAutoHyphens/>
      <w:spacing w:before="0" w:after="0"/>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BE6EB9"/>
    <w:rPr>
      <w:rFonts w:ascii="Times New Roman" w:eastAsia="Times New Roman" w:hAnsi="Times New Roman" w:cs="Times New Roman"/>
      <w:sz w:val="20"/>
      <w:szCs w:val="20"/>
      <w:lang w:val="et-EE" w:eastAsia="ar-SA"/>
    </w:rPr>
  </w:style>
  <w:style w:type="character" w:styleId="FootnoteReference">
    <w:name w:val="footnote reference"/>
    <w:rsid w:val="00BE6EB9"/>
    <w:rPr>
      <w:vertAlign w:val="superscript"/>
    </w:rPr>
  </w:style>
  <w:style w:type="paragraph" w:styleId="BalloonText">
    <w:name w:val="Balloon Text"/>
    <w:basedOn w:val="Normal"/>
    <w:link w:val="BalloonTextChar"/>
    <w:uiPriority w:val="99"/>
    <w:semiHidden/>
    <w:unhideWhenUsed/>
    <w:rsid w:val="00B1495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9"/>
    <w:rPr>
      <w:rFonts w:ascii="Tahoma" w:hAnsi="Tahoma" w:cs="Tahoma"/>
      <w:sz w:val="16"/>
      <w:szCs w:val="16"/>
    </w:rPr>
  </w:style>
  <w:style w:type="character" w:customStyle="1" w:styleId="fontstyle01">
    <w:name w:val="fontstyle01"/>
    <w:basedOn w:val="DefaultParagraphFont"/>
    <w:rsid w:val="00F674E8"/>
    <w:rPr>
      <w:rFonts w:ascii="Arial" w:hAnsi="Arial" w:cs="Arial" w:hint="default"/>
      <w:b w:val="0"/>
      <w:bCs w:val="0"/>
      <w:i w:val="0"/>
      <w:iCs w:val="0"/>
      <w:color w:val="000000"/>
      <w:sz w:val="24"/>
      <w:szCs w:val="24"/>
    </w:rPr>
  </w:style>
  <w:style w:type="character" w:customStyle="1" w:styleId="Heading3Char">
    <w:name w:val="Heading 3 Char"/>
    <w:basedOn w:val="DefaultParagraphFont"/>
    <w:link w:val="Heading3"/>
    <w:uiPriority w:val="9"/>
    <w:rsid w:val="00241DDF"/>
    <w:rPr>
      <w:rFonts w:ascii="Arial" w:eastAsiaTheme="majorEastAsia" w:hAnsi="Arial" w:cstheme="majorBidi"/>
      <w:b/>
      <w:bCs/>
      <w:lang w:val="et-EE"/>
    </w:rPr>
  </w:style>
  <w:style w:type="character" w:styleId="FollowedHyperlink">
    <w:name w:val="FollowedHyperlink"/>
    <w:basedOn w:val="DefaultParagraphFont"/>
    <w:uiPriority w:val="99"/>
    <w:semiHidden/>
    <w:unhideWhenUsed/>
    <w:rsid w:val="0040794B"/>
    <w:rPr>
      <w:color w:val="800080" w:themeColor="followedHyperlink"/>
      <w:u w:val="single"/>
    </w:rPr>
  </w:style>
  <w:style w:type="paragraph" w:styleId="Caption">
    <w:name w:val="caption"/>
    <w:basedOn w:val="Normal"/>
    <w:next w:val="Normal"/>
    <w:uiPriority w:val="35"/>
    <w:unhideWhenUsed/>
    <w:qFormat/>
    <w:rsid w:val="000A0BA9"/>
    <w:pPr>
      <w:spacing w:before="0" w:after="200"/>
    </w:pPr>
    <w:rPr>
      <w:i/>
      <w:iCs/>
      <w:szCs w:val="18"/>
    </w:rPr>
  </w:style>
  <w:style w:type="table" w:styleId="GridTable1Light">
    <w:name w:val="Grid Table 1 Light"/>
    <w:basedOn w:val="TableNormal"/>
    <w:uiPriority w:val="46"/>
    <w:rsid w:val="00CB756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15991"/>
    <w:rPr>
      <w:color w:val="605E5C"/>
      <w:shd w:val="clear" w:color="auto" w:fill="E1DFDD"/>
    </w:rPr>
  </w:style>
  <w:style w:type="character" w:customStyle="1" w:styleId="Heading4Char">
    <w:name w:val="Heading 4 Char"/>
    <w:basedOn w:val="DefaultParagraphFont"/>
    <w:link w:val="Heading4"/>
    <w:uiPriority w:val="9"/>
    <w:semiHidden/>
    <w:rsid w:val="0058076E"/>
    <w:rPr>
      <w:rFonts w:asciiTheme="majorHAnsi" w:eastAsiaTheme="majorEastAsia" w:hAnsiTheme="majorHAnsi" w:cstheme="majorBidi"/>
      <w:i/>
      <w:iCs/>
      <w:color w:val="365F91" w:themeColor="accent1" w:themeShade="BF"/>
      <w:lang w:val="et-EE"/>
    </w:rPr>
  </w:style>
  <w:style w:type="character" w:customStyle="1" w:styleId="Heading5Char">
    <w:name w:val="Heading 5 Char"/>
    <w:basedOn w:val="DefaultParagraphFont"/>
    <w:link w:val="Heading5"/>
    <w:uiPriority w:val="9"/>
    <w:semiHidden/>
    <w:rsid w:val="0058076E"/>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58076E"/>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58076E"/>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58076E"/>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58076E"/>
    <w:rPr>
      <w:rFonts w:asciiTheme="majorHAnsi" w:eastAsiaTheme="majorEastAsia" w:hAnsiTheme="majorHAnsi" w:cstheme="majorBidi"/>
      <w:i/>
      <w:iCs/>
      <w:color w:val="272727" w:themeColor="text1" w:themeTint="D8"/>
      <w:sz w:val="21"/>
      <w:szCs w:val="21"/>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52847911">
      <w:bodyDiv w:val="1"/>
      <w:marLeft w:val="0"/>
      <w:marRight w:val="0"/>
      <w:marTop w:val="0"/>
      <w:marBottom w:val="0"/>
      <w:divBdr>
        <w:top w:val="none" w:sz="0" w:space="0" w:color="auto"/>
        <w:left w:val="none" w:sz="0" w:space="0" w:color="auto"/>
        <w:bottom w:val="none" w:sz="0" w:space="0" w:color="auto"/>
        <w:right w:val="none" w:sz="0" w:space="0" w:color="auto"/>
      </w:divBdr>
    </w:div>
    <w:div w:id="355277644">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750584372">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91030996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80140378">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366637853">
      <w:bodyDiv w:val="1"/>
      <w:marLeft w:val="0"/>
      <w:marRight w:val="0"/>
      <w:marTop w:val="0"/>
      <w:marBottom w:val="0"/>
      <w:divBdr>
        <w:top w:val="none" w:sz="0" w:space="0" w:color="auto"/>
        <w:left w:val="none" w:sz="0" w:space="0" w:color="auto"/>
        <w:bottom w:val="none" w:sz="0" w:space="0" w:color="auto"/>
        <w:right w:val="none" w:sz="0" w:space="0" w:color="auto"/>
      </w:divBdr>
    </w:div>
    <w:div w:id="1500776481">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546792691">
      <w:bodyDiv w:val="1"/>
      <w:marLeft w:val="0"/>
      <w:marRight w:val="0"/>
      <w:marTop w:val="0"/>
      <w:marBottom w:val="0"/>
      <w:divBdr>
        <w:top w:val="none" w:sz="0" w:space="0" w:color="auto"/>
        <w:left w:val="none" w:sz="0" w:space="0" w:color="auto"/>
        <w:bottom w:val="none" w:sz="0" w:space="0" w:color="auto"/>
        <w:right w:val="none" w:sz="0" w:space="0" w:color="auto"/>
      </w:divBdr>
    </w:div>
    <w:div w:id="1574658064">
      <w:bodyDiv w:val="1"/>
      <w:marLeft w:val="0"/>
      <w:marRight w:val="0"/>
      <w:marTop w:val="0"/>
      <w:marBottom w:val="0"/>
      <w:divBdr>
        <w:top w:val="none" w:sz="0" w:space="0" w:color="auto"/>
        <w:left w:val="none" w:sz="0" w:space="0" w:color="auto"/>
        <w:bottom w:val="none" w:sz="0" w:space="0" w:color="auto"/>
        <w:right w:val="none" w:sz="0" w:space="0" w:color="auto"/>
      </w:divBdr>
    </w:div>
    <w:div w:id="1602487156">
      <w:bodyDiv w:val="1"/>
      <w:marLeft w:val="0"/>
      <w:marRight w:val="0"/>
      <w:marTop w:val="0"/>
      <w:marBottom w:val="0"/>
      <w:divBdr>
        <w:top w:val="none" w:sz="0" w:space="0" w:color="auto"/>
        <w:left w:val="none" w:sz="0" w:space="0" w:color="auto"/>
        <w:bottom w:val="none" w:sz="0" w:space="0" w:color="auto"/>
        <w:right w:val="none" w:sz="0" w:space="0" w:color="auto"/>
      </w:divBdr>
    </w:div>
    <w:div w:id="1603685974">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786922191">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1896620145">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39692467">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ia@opt.ee" TargetMode="External"/><Relationship Id="rId5" Type="http://schemas.openxmlformats.org/officeDocument/2006/relationships/webSettings" Target="webSettings.xml"/><Relationship Id="rId15" Type="http://schemas.openxmlformats.org/officeDocument/2006/relationships/hyperlink" Target="https://www.rescue.ee/files/2018-11/18-10-01-kems-32-juhend-paleenrijatele-ja-projekteerijatele.pdf" TargetMode="External"/><Relationship Id="rId10" Type="http://schemas.openxmlformats.org/officeDocument/2006/relationships/hyperlink" Target="mailto:erkki@tuuleveski.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06EA1-5082-41B9-8B7E-8EE3D543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17</Pages>
  <Words>7818</Words>
  <Characters>45345</Characters>
  <Application>Microsoft Office Word</Application>
  <DocSecurity>0</DocSecurity>
  <Lines>377</Lines>
  <Paragraphs>106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53057</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211</cp:revision>
  <cp:lastPrinted>2020-09-30T12:30:00Z</cp:lastPrinted>
  <dcterms:created xsi:type="dcterms:W3CDTF">2021-11-29T14:23:00Z</dcterms:created>
  <dcterms:modified xsi:type="dcterms:W3CDTF">2024-04-03T08:28:00Z</dcterms:modified>
</cp:coreProperties>
</file>