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2B83A" w14:textId="2466FB4B" w:rsidR="00C01994" w:rsidRPr="005C0C9B" w:rsidRDefault="00000000" w:rsidP="005C0C9B">
      <w:pPr>
        <w:tabs>
          <w:tab w:val="left" w:pos="3119"/>
        </w:tabs>
        <w:ind w:left="117"/>
        <w:rPr>
          <w:rFonts w:ascii="Arial" w:eastAsia="Segoe UI" w:hAnsi="Arial" w:cs="Arial"/>
          <w:lang w:val="et-EE"/>
        </w:rPr>
      </w:pPr>
      <w:r>
        <w:rPr>
          <w:rFonts w:ascii="Arial" w:hAnsi="Arial" w:cs="Arial"/>
        </w:rPr>
        <w:pict w14:anchorId="62B6C53F">
          <v:group id="_x0000_s2050" style="position:absolute;left:0;text-align:left;margin-left:558.5pt;margin-top:66pt;width:0;height:0;z-index:-251658240;mso-position-horizontal-relative:page;mso-position-vertical-relative:page" coordorigin="11170,1320" coordsize="0,0">
            <v:shape id="_x0000_s2051" style="position:absolute;left:11170;top:1320;width:0;height:0" coordorigin="11170,1320" coordsize="0,0" path="m11170,1320r,e" filled="f" strokeweight=".12pt">
              <v:path arrowok="t"/>
            </v:shape>
            <w10:wrap anchorx="page" anchory="page"/>
          </v:group>
        </w:pict>
      </w:r>
      <w:r w:rsidRPr="001831C4">
        <w:rPr>
          <w:rFonts w:ascii="Arial" w:eastAsia="Segoe UI" w:hAnsi="Arial" w:cs="Arial"/>
          <w:b/>
          <w:lang w:val="fi-FI"/>
        </w:rPr>
        <w:t>From:</w:t>
      </w:r>
      <w:r w:rsidR="005C0C9B" w:rsidRPr="005C0C9B">
        <w:rPr>
          <w:rFonts w:ascii="Arial" w:hAnsi="Arial" w:cs="Arial"/>
          <w:b/>
          <w:lang w:val="et-EE"/>
        </w:rPr>
        <w:tab/>
      </w:r>
      <w:r w:rsidRPr="005C0C9B">
        <w:rPr>
          <w:rFonts w:ascii="Arial" w:eastAsia="Segoe UI" w:hAnsi="Arial" w:cs="Arial"/>
          <w:lang w:val="et-EE"/>
        </w:rPr>
        <w:t>Rae</w:t>
      </w:r>
      <w:r w:rsidRPr="005C0C9B">
        <w:rPr>
          <w:rFonts w:ascii="Arial" w:hAnsi="Arial" w:cs="Arial"/>
          <w:lang w:val="et-EE"/>
        </w:rPr>
        <w:t xml:space="preserve"> </w:t>
      </w:r>
      <w:r w:rsidRPr="005C0C9B">
        <w:rPr>
          <w:rFonts w:ascii="Arial" w:eastAsia="Segoe UI" w:hAnsi="Arial" w:cs="Arial"/>
          <w:lang w:val="et-EE"/>
        </w:rPr>
        <w:t>Vallavalitsus</w:t>
      </w:r>
      <w:r w:rsidRPr="005C0C9B">
        <w:rPr>
          <w:rFonts w:ascii="Arial" w:hAnsi="Arial" w:cs="Arial"/>
          <w:lang w:val="et-EE"/>
        </w:rPr>
        <w:t xml:space="preserve"> </w:t>
      </w:r>
      <w:hyperlink r:id="rId7">
        <w:r w:rsidR="00C01994" w:rsidRPr="005C0C9B">
          <w:rPr>
            <w:rFonts w:ascii="Arial" w:eastAsia="Segoe UI" w:hAnsi="Arial" w:cs="Arial"/>
            <w:lang w:val="et-EE"/>
          </w:rPr>
          <w:t>&lt;info@rae.ee</w:t>
        </w:r>
      </w:hyperlink>
      <w:r w:rsidRPr="005C0C9B">
        <w:rPr>
          <w:rFonts w:ascii="Arial" w:eastAsia="Segoe UI" w:hAnsi="Arial" w:cs="Arial"/>
          <w:lang w:val="et-EE"/>
        </w:rPr>
        <w:t>&gt;</w:t>
      </w:r>
    </w:p>
    <w:p w14:paraId="0B027A37" w14:textId="25C56980" w:rsidR="00C01994" w:rsidRPr="005C0C9B" w:rsidRDefault="00000000" w:rsidP="005C0C9B">
      <w:pPr>
        <w:tabs>
          <w:tab w:val="left" w:pos="3119"/>
        </w:tabs>
        <w:ind w:left="117"/>
        <w:rPr>
          <w:rFonts w:ascii="Arial" w:eastAsia="Segoe UI" w:hAnsi="Arial" w:cs="Arial"/>
          <w:lang w:val="et-EE"/>
        </w:rPr>
      </w:pPr>
      <w:r w:rsidRPr="005C0C9B">
        <w:rPr>
          <w:rFonts w:ascii="Arial" w:eastAsia="Segoe UI" w:hAnsi="Arial" w:cs="Arial"/>
          <w:b/>
        </w:rPr>
        <w:t>Sent:</w:t>
      </w:r>
      <w:r w:rsidR="005C0C9B" w:rsidRPr="005C0C9B">
        <w:rPr>
          <w:rFonts w:ascii="Arial" w:hAnsi="Arial" w:cs="Arial"/>
          <w:b/>
          <w:lang w:val="et-EE"/>
        </w:rPr>
        <w:tab/>
      </w:r>
      <w:r w:rsidRPr="005C0C9B">
        <w:rPr>
          <w:rFonts w:ascii="Arial" w:eastAsia="Segoe UI" w:hAnsi="Arial" w:cs="Arial"/>
          <w:lang w:val="et-EE"/>
        </w:rPr>
        <w:t>reede,</w:t>
      </w:r>
      <w:r w:rsidRPr="005C0C9B">
        <w:rPr>
          <w:rFonts w:ascii="Arial" w:hAnsi="Arial" w:cs="Arial"/>
          <w:lang w:val="et-EE"/>
        </w:rPr>
        <w:t xml:space="preserve"> </w:t>
      </w:r>
      <w:r w:rsidRPr="005C0C9B">
        <w:rPr>
          <w:rFonts w:ascii="Arial" w:eastAsia="Segoe UI" w:hAnsi="Arial" w:cs="Arial"/>
          <w:lang w:val="et-EE"/>
        </w:rPr>
        <w:t>17.</w:t>
      </w:r>
      <w:r w:rsidRPr="005C0C9B">
        <w:rPr>
          <w:rFonts w:ascii="Arial" w:hAnsi="Arial" w:cs="Arial"/>
          <w:lang w:val="et-EE"/>
        </w:rPr>
        <w:t xml:space="preserve"> </w:t>
      </w:r>
      <w:r w:rsidRPr="005C0C9B">
        <w:rPr>
          <w:rFonts w:ascii="Arial" w:eastAsia="Segoe UI" w:hAnsi="Arial" w:cs="Arial"/>
          <w:lang w:val="et-EE"/>
        </w:rPr>
        <w:t>juuli</w:t>
      </w:r>
      <w:r w:rsidRPr="005C0C9B">
        <w:rPr>
          <w:rFonts w:ascii="Arial" w:hAnsi="Arial" w:cs="Arial"/>
          <w:lang w:val="et-EE"/>
        </w:rPr>
        <w:t xml:space="preserve"> </w:t>
      </w:r>
      <w:r w:rsidRPr="005C0C9B">
        <w:rPr>
          <w:rFonts w:ascii="Arial" w:eastAsia="Segoe UI" w:hAnsi="Arial" w:cs="Arial"/>
          <w:lang w:val="et-EE"/>
        </w:rPr>
        <w:t>2026</w:t>
      </w:r>
      <w:r w:rsidRPr="005C0C9B">
        <w:rPr>
          <w:rFonts w:ascii="Arial" w:hAnsi="Arial" w:cs="Arial"/>
          <w:lang w:val="et-EE"/>
        </w:rPr>
        <w:t xml:space="preserve"> </w:t>
      </w:r>
      <w:r w:rsidRPr="005C0C9B">
        <w:rPr>
          <w:rFonts w:ascii="Arial" w:eastAsia="Segoe UI" w:hAnsi="Arial" w:cs="Arial"/>
          <w:lang w:val="et-EE"/>
        </w:rPr>
        <w:t>23:31</w:t>
      </w:r>
    </w:p>
    <w:p w14:paraId="79174E3E" w14:textId="2D36D4C5" w:rsidR="00C01994" w:rsidRPr="005C0C9B" w:rsidRDefault="00000000" w:rsidP="005C0C9B">
      <w:pPr>
        <w:tabs>
          <w:tab w:val="left" w:pos="3119"/>
        </w:tabs>
        <w:ind w:left="117"/>
        <w:rPr>
          <w:rFonts w:ascii="Arial" w:eastAsia="Segoe UI" w:hAnsi="Arial" w:cs="Arial"/>
          <w:lang w:val="et-EE"/>
        </w:rPr>
      </w:pPr>
      <w:r w:rsidRPr="005C0C9B">
        <w:rPr>
          <w:rFonts w:ascii="Arial" w:eastAsia="Segoe UI" w:hAnsi="Arial" w:cs="Arial"/>
          <w:b/>
        </w:rPr>
        <w:t>To:</w:t>
      </w:r>
      <w:r w:rsidR="005C0C9B" w:rsidRPr="005C0C9B">
        <w:rPr>
          <w:rFonts w:ascii="Arial" w:hAnsi="Arial" w:cs="Arial"/>
          <w:b/>
          <w:lang w:val="et-EE"/>
        </w:rPr>
        <w:tab/>
      </w:r>
      <w:hyperlink r:id="rId8">
        <w:r w:rsidR="00C01994" w:rsidRPr="005C0C9B">
          <w:rPr>
            <w:rFonts w:ascii="Arial" w:eastAsia="Segoe UI" w:hAnsi="Arial" w:cs="Arial"/>
            <w:lang w:val="et-EE"/>
          </w:rPr>
          <w:t>argo@opt.ee</w:t>
        </w:r>
      </w:hyperlink>
    </w:p>
    <w:p w14:paraId="0E219E8E" w14:textId="6981C615" w:rsidR="00C01994" w:rsidRPr="005C0C9B" w:rsidRDefault="00000000" w:rsidP="005C0C9B">
      <w:pPr>
        <w:tabs>
          <w:tab w:val="left" w:pos="3119"/>
        </w:tabs>
        <w:ind w:left="117"/>
        <w:rPr>
          <w:rFonts w:ascii="Arial" w:eastAsia="Segoe UI" w:hAnsi="Arial" w:cs="Arial"/>
          <w:lang w:val="et-EE"/>
        </w:rPr>
      </w:pPr>
      <w:r w:rsidRPr="001831C4">
        <w:rPr>
          <w:rFonts w:ascii="Arial" w:eastAsia="Segoe UI" w:hAnsi="Arial" w:cs="Arial"/>
          <w:b/>
          <w:lang w:val="et-EE"/>
        </w:rPr>
        <w:t>Subject:</w:t>
      </w:r>
      <w:r w:rsidR="005C0C9B" w:rsidRPr="005C0C9B">
        <w:rPr>
          <w:rFonts w:ascii="Arial" w:hAnsi="Arial" w:cs="Arial"/>
          <w:b/>
          <w:lang w:val="et-EE"/>
        </w:rPr>
        <w:tab/>
      </w:r>
      <w:r w:rsidRPr="005C0C9B">
        <w:rPr>
          <w:rFonts w:ascii="Arial" w:eastAsia="Segoe UI" w:hAnsi="Arial" w:cs="Arial"/>
          <w:lang w:val="et-EE"/>
        </w:rPr>
        <w:t>Kooskõlastamise</w:t>
      </w:r>
      <w:r w:rsidRPr="005C0C9B">
        <w:rPr>
          <w:rFonts w:ascii="Arial" w:hAnsi="Arial" w:cs="Arial"/>
          <w:lang w:val="et-EE"/>
        </w:rPr>
        <w:t xml:space="preserve"> </w:t>
      </w:r>
      <w:r w:rsidRPr="005C0C9B">
        <w:rPr>
          <w:rFonts w:ascii="Arial" w:eastAsia="Segoe UI" w:hAnsi="Arial" w:cs="Arial"/>
          <w:lang w:val="et-EE"/>
        </w:rPr>
        <w:t>otsused</w:t>
      </w:r>
      <w:r w:rsidRPr="005C0C9B">
        <w:rPr>
          <w:rFonts w:ascii="Arial" w:hAnsi="Arial" w:cs="Arial"/>
          <w:lang w:val="et-EE"/>
        </w:rPr>
        <w:t xml:space="preserve"> </w:t>
      </w:r>
      <w:r w:rsidRPr="005C0C9B">
        <w:rPr>
          <w:rFonts w:ascii="Arial" w:eastAsia="Segoe UI" w:hAnsi="Arial" w:cs="Arial"/>
          <w:lang w:val="et-EE"/>
        </w:rPr>
        <w:t>ühes</w:t>
      </w:r>
      <w:r w:rsidRPr="005C0C9B">
        <w:rPr>
          <w:rFonts w:ascii="Arial" w:hAnsi="Arial" w:cs="Arial"/>
          <w:lang w:val="et-EE"/>
        </w:rPr>
        <w:t xml:space="preserve"> </w:t>
      </w:r>
      <w:r w:rsidRPr="005C0C9B">
        <w:rPr>
          <w:rFonts w:ascii="Arial" w:eastAsia="Segoe UI" w:hAnsi="Arial" w:cs="Arial"/>
          <w:lang w:val="et-EE"/>
        </w:rPr>
        <w:t>e-mailis</w:t>
      </w:r>
    </w:p>
    <w:p w14:paraId="3ACC7525" w14:textId="77777777" w:rsidR="00C01994" w:rsidRPr="005C0C9B" w:rsidRDefault="00C01994" w:rsidP="005C0C9B">
      <w:pPr>
        <w:rPr>
          <w:rFonts w:ascii="Arial" w:hAnsi="Arial" w:cs="Arial"/>
          <w:sz w:val="12"/>
          <w:szCs w:val="12"/>
          <w:lang w:val="et-EE"/>
        </w:rPr>
      </w:pPr>
    </w:p>
    <w:p w14:paraId="5C139741" w14:textId="77777777" w:rsidR="00C01994" w:rsidRPr="003C6E15" w:rsidRDefault="00000000" w:rsidP="005C0C9B">
      <w:pPr>
        <w:ind w:left="117"/>
        <w:rPr>
          <w:rFonts w:ascii="Arial" w:eastAsia="Calibri" w:hAnsi="Arial" w:cs="Arial"/>
          <w:sz w:val="22"/>
          <w:szCs w:val="22"/>
          <w:lang w:val="et-EE"/>
        </w:rPr>
      </w:pPr>
      <w:r w:rsidRPr="003C6E15">
        <w:rPr>
          <w:rFonts w:ascii="Arial" w:eastAsia="Calibri" w:hAnsi="Arial" w:cs="Arial"/>
          <w:sz w:val="22"/>
          <w:szCs w:val="22"/>
          <w:lang w:val="et-EE"/>
        </w:rPr>
        <w:t>Tere!</w:t>
      </w:r>
    </w:p>
    <w:p w14:paraId="769E73A6" w14:textId="77777777" w:rsidR="00C01994" w:rsidRPr="003C6E15" w:rsidRDefault="00C01994" w:rsidP="005C0C9B">
      <w:pPr>
        <w:rPr>
          <w:rFonts w:ascii="Arial" w:hAnsi="Arial" w:cs="Arial"/>
          <w:sz w:val="22"/>
          <w:szCs w:val="22"/>
          <w:lang w:val="et-EE"/>
        </w:rPr>
      </w:pPr>
    </w:p>
    <w:p w14:paraId="37C79BBE" w14:textId="22C69AC0" w:rsidR="00C01994" w:rsidRPr="003C6E15" w:rsidRDefault="00000000" w:rsidP="005C0C9B">
      <w:pPr>
        <w:ind w:left="117"/>
        <w:rPr>
          <w:rFonts w:ascii="Arial" w:eastAsia="Calibri" w:hAnsi="Arial" w:cs="Arial"/>
          <w:sz w:val="22"/>
          <w:szCs w:val="22"/>
          <w:lang w:val="et-EE"/>
        </w:rPr>
      </w:pPr>
      <w:r w:rsidRPr="003C6E15">
        <w:rPr>
          <w:rFonts w:ascii="Arial" w:eastAsia="Calibri" w:hAnsi="Arial" w:cs="Arial"/>
          <w:sz w:val="22"/>
          <w:szCs w:val="22"/>
          <w:lang w:val="et-EE"/>
        </w:rPr>
        <w:t>Teie</w:t>
      </w:r>
      <w:r w:rsidRPr="003C6E15">
        <w:rPr>
          <w:rFonts w:ascii="Arial" w:hAnsi="Arial" w:cs="Arial"/>
          <w:sz w:val="22"/>
          <w:szCs w:val="22"/>
          <w:lang w:val="et-EE"/>
        </w:rPr>
        <w:t xml:space="preserve"> </w:t>
      </w:r>
      <w:r w:rsidRPr="003C6E15">
        <w:rPr>
          <w:rFonts w:ascii="Arial" w:eastAsia="Calibri" w:hAnsi="Arial" w:cs="Arial"/>
          <w:sz w:val="22"/>
          <w:szCs w:val="22"/>
          <w:lang w:val="et-EE"/>
        </w:rPr>
        <w:t>esitatud</w:t>
      </w:r>
      <w:r w:rsidRPr="003C6E15">
        <w:rPr>
          <w:rFonts w:ascii="Arial" w:hAnsi="Arial" w:cs="Arial"/>
          <w:sz w:val="22"/>
          <w:szCs w:val="22"/>
          <w:lang w:val="et-EE"/>
        </w:rPr>
        <w:t xml:space="preserve"> </w:t>
      </w:r>
      <w:r w:rsidRPr="003C6E15">
        <w:rPr>
          <w:rFonts w:ascii="Arial" w:eastAsia="Calibri" w:hAnsi="Arial" w:cs="Arial"/>
          <w:sz w:val="22"/>
          <w:szCs w:val="22"/>
          <w:lang w:val="et-EE"/>
        </w:rPr>
        <w:t>taotlusele</w:t>
      </w:r>
      <w:r w:rsidRPr="003C6E15">
        <w:rPr>
          <w:rFonts w:ascii="Arial" w:hAnsi="Arial" w:cs="Arial"/>
          <w:sz w:val="22"/>
          <w:szCs w:val="22"/>
          <w:lang w:val="et-EE"/>
        </w:rPr>
        <w:t xml:space="preserve"> </w:t>
      </w:r>
      <w:r w:rsidRPr="003C6E15">
        <w:rPr>
          <w:rFonts w:ascii="Arial" w:eastAsia="Calibri" w:hAnsi="Arial" w:cs="Arial"/>
          <w:sz w:val="22"/>
          <w:szCs w:val="22"/>
          <w:lang w:val="et-EE"/>
        </w:rPr>
        <w:t>on</w:t>
      </w:r>
      <w:r w:rsidRPr="003C6E15">
        <w:rPr>
          <w:rFonts w:ascii="Arial" w:hAnsi="Arial" w:cs="Arial"/>
          <w:sz w:val="22"/>
          <w:szCs w:val="22"/>
          <w:lang w:val="et-EE"/>
        </w:rPr>
        <w:t xml:space="preserve"> </w:t>
      </w:r>
      <w:r w:rsidRPr="003C6E15">
        <w:rPr>
          <w:rFonts w:ascii="Arial" w:eastAsia="Calibri" w:hAnsi="Arial" w:cs="Arial"/>
          <w:sz w:val="22"/>
          <w:szCs w:val="22"/>
          <w:lang w:val="et-EE"/>
        </w:rPr>
        <w:t>lisatud</w:t>
      </w:r>
      <w:r w:rsidRPr="003C6E15">
        <w:rPr>
          <w:rFonts w:ascii="Arial" w:hAnsi="Arial" w:cs="Arial"/>
          <w:sz w:val="22"/>
          <w:szCs w:val="22"/>
          <w:lang w:val="et-EE"/>
        </w:rPr>
        <w:t xml:space="preserve"> </w:t>
      </w:r>
      <w:proofErr w:type="spellStart"/>
      <w:r w:rsidRPr="003C6E15">
        <w:rPr>
          <w:rFonts w:ascii="Arial" w:eastAsia="Calibri" w:hAnsi="Arial" w:cs="Arial"/>
          <w:sz w:val="22"/>
          <w:szCs w:val="22"/>
          <w:lang w:val="et-EE"/>
        </w:rPr>
        <w:t>kooskõlastajatelt</w:t>
      </w:r>
      <w:proofErr w:type="spellEnd"/>
      <w:r w:rsidRPr="003C6E15">
        <w:rPr>
          <w:rFonts w:ascii="Arial" w:hAnsi="Arial" w:cs="Arial"/>
          <w:sz w:val="22"/>
          <w:szCs w:val="22"/>
          <w:lang w:val="et-EE"/>
        </w:rPr>
        <w:t xml:space="preserve"> </w:t>
      </w:r>
      <w:r w:rsidRPr="003C6E15">
        <w:rPr>
          <w:rFonts w:ascii="Arial" w:eastAsia="Calibri" w:hAnsi="Arial" w:cs="Arial"/>
          <w:sz w:val="22"/>
          <w:szCs w:val="22"/>
          <w:lang w:val="et-EE"/>
        </w:rPr>
        <w:t>tagasiside.</w:t>
      </w:r>
      <w:r w:rsidRPr="003C6E15">
        <w:rPr>
          <w:rFonts w:ascii="Arial" w:hAnsi="Arial" w:cs="Arial"/>
          <w:sz w:val="22"/>
          <w:szCs w:val="22"/>
          <w:lang w:val="et-EE"/>
        </w:rPr>
        <w:t xml:space="preserve"> </w:t>
      </w:r>
      <w:r w:rsidRPr="003C6E15">
        <w:rPr>
          <w:rFonts w:ascii="Arial" w:eastAsia="Calibri" w:hAnsi="Arial" w:cs="Arial"/>
          <w:sz w:val="22"/>
          <w:szCs w:val="22"/>
          <w:lang w:val="et-EE"/>
        </w:rPr>
        <w:t>Taotlust</w:t>
      </w:r>
      <w:r w:rsidRPr="003C6E15">
        <w:rPr>
          <w:rFonts w:ascii="Arial" w:hAnsi="Arial" w:cs="Arial"/>
          <w:sz w:val="22"/>
          <w:szCs w:val="22"/>
          <w:lang w:val="et-EE"/>
        </w:rPr>
        <w:t xml:space="preserve"> </w:t>
      </w:r>
      <w:r w:rsidRPr="003C6E15">
        <w:rPr>
          <w:rFonts w:ascii="Arial" w:eastAsia="Calibri" w:hAnsi="Arial" w:cs="Arial"/>
          <w:sz w:val="22"/>
          <w:szCs w:val="22"/>
          <w:lang w:val="et-EE"/>
        </w:rPr>
        <w:t>saab</w:t>
      </w:r>
      <w:r w:rsidRPr="003C6E15">
        <w:rPr>
          <w:rFonts w:ascii="Arial" w:hAnsi="Arial" w:cs="Arial"/>
          <w:sz w:val="22"/>
          <w:szCs w:val="22"/>
          <w:lang w:val="et-EE"/>
        </w:rPr>
        <w:t xml:space="preserve"> </w:t>
      </w:r>
      <w:r w:rsidRPr="003C6E15">
        <w:rPr>
          <w:rFonts w:ascii="Arial" w:eastAsia="Calibri" w:hAnsi="Arial" w:cs="Arial"/>
          <w:sz w:val="22"/>
          <w:szCs w:val="22"/>
          <w:lang w:val="et-EE"/>
        </w:rPr>
        <w:t>vaadata</w:t>
      </w:r>
      <w:r w:rsidRPr="003C6E15">
        <w:rPr>
          <w:rFonts w:ascii="Arial" w:hAnsi="Arial" w:cs="Arial"/>
          <w:sz w:val="22"/>
          <w:szCs w:val="22"/>
          <w:lang w:val="et-EE"/>
        </w:rPr>
        <w:t xml:space="preserve"> </w:t>
      </w:r>
      <w:r w:rsidRPr="003C6E15">
        <w:rPr>
          <w:rFonts w:ascii="Arial" w:eastAsia="Calibri" w:hAnsi="Arial" w:cs="Arial"/>
          <w:color w:val="0000FF"/>
          <w:sz w:val="22"/>
          <w:szCs w:val="22"/>
          <w:u w:val="single" w:color="0000FF"/>
          <w:lang w:val="et-EE"/>
        </w:rPr>
        <w:t>siit</w:t>
      </w:r>
      <w:r w:rsidRPr="003C6E15">
        <w:rPr>
          <w:rFonts w:ascii="Arial" w:eastAsia="Calibri" w:hAnsi="Arial" w:cs="Arial"/>
          <w:color w:val="000000"/>
          <w:sz w:val="22"/>
          <w:szCs w:val="22"/>
          <w:lang w:val="et-EE"/>
        </w:rPr>
        <w:t>.</w:t>
      </w:r>
    </w:p>
    <w:p w14:paraId="7FAEAC59" w14:textId="77777777" w:rsidR="00C01994" w:rsidRPr="003C6E15" w:rsidRDefault="00C01994" w:rsidP="005C0C9B">
      <w:pPr>
        <w:rPr>
          <w:rFonts w:ascii="Arial" w:hAnsi="Arial" w:cs="Arial"/>
          <w:sz w:val="22"/>
          <w:szCs w:val="22"/>
          <w:lang w:val="et-EE"/>
        </w:rPr>
      </w:pPr>
    </w:p>
    <w:p w14:paraId="6B16DAD9" w14:textId="77777777" w:rsidR="00C01994" w:rsidRPr="003C6E15" w:rsidRDefault="00000000" w:rsidP="005C0C9B">
      <w:pPr>
        <w:ind w:left="117"/>
        <w:rPr>
          <w:rFonts w:ascii="Arial" w:eastAsia="Calibri" w:hAnsi="Arial" w:cs="Arial"/>
          <w:sz w:val="22"/>
          <w:szCs w:val="22"/>
          <w:lang w:val="et-EE"/>
        </w:rPr>
      </w:pPr>
      <w:r w:rsidRPr="003C6E15">
        <w:rPr>
          <w:rFonts w:ascii="Arial" w:eastAsia="Calibri" w:hAnsi="Arial" w:cs="Arial"/>
          <w:b/>
          <w:sz w:val="22"/>
          <w:szCs w:val="22"/>
          <w:lang w:val="et-EE"/>
        </w:rPr>
        <w:t>Kooskõlastamise</w:t>
      </w:r>
      <w:r w:rsidRPr="003C6E15">
        <w:rPr>
          <w:rFonts w:ascii="Arial" w:hAnsi="Arial" w:cs="Arial"/>
          <w:b/>
          <w:sz w:val="22"/>
          <w:szCs w:val="22"/>
          <w:lang w:val="et-EE"/>
        </w:rPr>
        <w:t xml:space="preserve"> </w:t>
      </w:r>
      <w:r w:rsidRPr="003C6E15">
        <w:rPr>
          <w:rFonts w:ascii="Arial" w:eastAsia="Calibri" w:hAnsi="Arial" w:cs="Arial"/>
          <w:b/>
          <w:sz w:val="22"/>
          <w:szCs w:val="22"/>
          <w:lang w:val="et-EE"/>
        </w:rPr>
        <w:t>otsused:</w:t>
      </w:r>
    </w:p>
    <w:p w14:paraId="66D6B53C" w14:textId="77777777" w:rsidR="00C01994" w:rsidRPr="003C6E15" w:rsidRDefault="00C01994" w:rsidP="005C0C9B">
      <w:pPr>
        <w:rPr>
          <w:rFonts w:ascii="Arial" w:hAnsi="Arial" w:cs="Arial"/>
          <w:sz w:val="22"/>
          <w:szCs w:val="22"/>
          <w:lang w:val="et-EE"/>
        </w:rPr>
      </w:pPr>
    </w:p>
    <w:p w14:paraId="55EE8824" w14:textId="77777777" w:rsidR="00E12313" w:rsidRPr="003C6E15" w:rsidRDefault="00000000" w:rsidP="005C0C9B">
      <w:pPr>
        <w:ind w:left="117" w:right="-12"/>
        <w:rPr>
          <w:rFonts w:ascii="Arial" w:hAnsi="Arial" w:cs="Arial"/>
          <w:b/>
          <w:sz w:val="22"/>
          <w:szCs w:val="22"/>
          <w:lang w:val="et-EE"/>
        </w:rPr>
      </w:pPr>
      <w:r w:rsidRPr="003C6E15">
        <w:rPr>
          <w:rFonts w:ascii="Arial" w:eastAsia="Calibri" w:hAnsi="Arial" w:cs="Arial"/>
          <w:b/>
          <w:sz w:val="22"/>
          <w:szCs w:val="22"/>
          <w:lang w:val="et-EE"/>
        </w:rPr>
        <w:t>Kooskõlastaja:</w:t>
      </w:r>
      <w:r w:rsidRPr="003C6E15">
        <w:rPr>
          <w:rFonts w:ascii="Arial" w:hAnsi="Arial" w:cs="Arial"/>
          <w:b/>
          <w:sz w:val="22"/>
          <w:szCs w:val="22"/>
          <w:lang w:val="et-EE"/>
        </w:rPr>
        <w:t xml:space="preserve"> </w:t>
      </w:r>
      <w:r w:rsidRPr="003C6E15">
        <w:rPr>
          <w:rFonts w:ascii="Arial" w:eastAsia="Calibri" w:hAnsi="Arial" w:cs="Arial"/>
          <w:b/>
          <w:sz w:val="22"/>
          <w:szCs w:val="22"/>
          <w:lang w:val="et-EE"/>
        </w:rPr>
        <w:t>Õnne</w:t>
      </w:r>
      <w:r w:rsidRPr="003C6E15">
        <w:rPr>
          <w:rFonts w:ascii="Arial" w:hAnsi="Arial" w:cs="Arial"/>
          <w:b/>
          <w:sz w:val="22"/>
          <w:szCs w:val="22"/>
          <w:lang w:val="et-EE"/>
        </w:rPr>
        <w:t xml:space="preserve"> </w:t>
      </w:r>
      <w:r w:rsidRPr="003C6E15">
        <w:rPr>
          <w:rFonts w:ascii="Arial" w:eastAsia="Calibri" w:hAnsi="Arial" w:cs="Arial"/>
          <w:b/>
          <w:sz w:val="22"/>
          <w:szCs w:val="22"/>
          <w:lang w:val="et-EE"/>
        </w:rPr>
        <w:t>Kask</w:t>
      </w:r>
      <w:r w:rsidRPr="003C6E15">
        <w:rPr>
          <w:rFonts w:ascii="Arial" w:hAnsi="Arial" w:cs="Arial"/>
          <w:b/>
          <w:sz w:val="22"/>
          <w:szCs w:val="22"/>
          <w:lang w:val="et-EE"/>
        </w:rPr>
        <w:t xml:space="preserve"> </w:t>
      </w:r>
      <w:r w:rsidRPr="003C6E15">
        <w:rPr>
          <w:rFonts w:ascii="Arial" w:eastAsia="Calibri" w:hAnsi="Arial" w:cs="Arial"/>
          <w:b/>
          <w:sz w:val="22"/>
          <w:szCs w:val="22"/>
          <w:lang w:val="et-EE"/>
        </w:rPr>
        <w:t>(49205240234)</w:t>
      </w:r>
    </w:p>
    <w:p w14:paraId="55F3A91E" w14:textId="0F9EB0BA" w:rsidR="00C01994" w:rsidRPr="003C6E15" w:rsidRDefault="00000000" w:rsidP="005C0C9B">
      <w:pPr>
        <w:ind w:left="117" w:right="-12"/>
        <w:rPr>
          <w:rFonts w:ascii="Arial" w:eastAsia="Calibri" w:hAnsi="Arial" w:cs="Arial"/>
          <w:sz w:val="22"/>
          <w:szCs w:val="22"/>
          <w:lang w:val="et-EE"/>
        </w:rPr>
      </w:pPr>
      <w:r w:rsidRPr="003C6E15">
        <w:rPr>
          <w:rFonts w:ascii="Arial" w:eastAsia="Calibri" w:hAnsi="Arial" w:cs="Arial"/>
          <w:b/>
          <w:sz w:val="22"/>
          <w:szCs w:val="22"/>
          <w:lang w:val="et-EE"/>
        </w:rPr>
        <w:t>Otsus:</w:t>
      </w:r>
      <w:r w:rsidRPr="003C6E15">
        <w:rPr>
          <w:rFonts w:ascii="Arial" w:hAnsi="Arial" w:cs="Arial"/>
          <w:b/>
          <w:sz w:val="22"/>
          <w:szCs w:val="22"/>
          <w:lang w:val="et-EE"/>
        </w:rPr>
        <w:t xml:space="preserve"> </w:t>
      </w:r>
      <w:r w:rsidRPr="003C6E15">
        <w:rPr>
          <w:rFonts w:ascii="Arial" w:eastAsia="Calibri" w:hAnsi="Arial" w:cs="Arial"/>
          <w:sz w:val="22"/>
          <w:szCs w:val="22"/>
          <w:lang w:val="et-EE"/>
        </w:rPr>
        <w:t>Pole</w:t>
      </w:r>
      <w:r w:rsidRPr="003C6E15">
        <w:rPr>
          <w:rFonts w:ascii="Arial" w:hAnsi="Arial" w:cs="Arial"/>
          <w:sz w:val="22"/>
          <w:szCs w:val="22"/>
          <w:lang w:val="et-EE"/>
        </w:rPr>
        <w:t xml:space="preserve"> </w:t>
      </w:r>
      <w:r w:rsidRPr="003C6E15">
        <w:rPr>
          <w:rFonts w:ascii="Arial" w:eastAsia="Calibri" w:hAnsi="Arial" w:cs="Arial"/>
          <w:sz w:val="22"/>
          <w:szCs w:val="22"/>
          <w:lang w:val="et-EE"/>
        </w:rPr>
        <w:t>vaja</w:t>
      </w:r>
      <w:r w:rsidRPr="003C6E15">
        <w:rPr>
          <w:rFonts w:ascii="Arial" w:hAnsi="Arial" w:cs="Arial"/>
          <w:sz w:val="22"/>
          <w:szCs w:val="22"/>
          <w:lang w:val="et-EE"/>
        </w:rPr>
        <w:t xml:space="preserve"> </w:t>
      </w:r>
      <w:r w:rsidRPr="003C6E15">
        <w:rPr>
          <w:rFonts w:ascii="Arial" w:eastAsia="Calibri" w:hAnsi="Arial" w:cs="Arial"/>
          <w:sz w:val="22"/>
          <w:szCs w:val="22"/>
          <w:lang w:val="et-EE"/>
        </w:rPr>
        <w:t>kooskõlastada</w:t>
      </w:r>
    </w:p>
    <w:p w14:paraId="6767C079" w14:textId="3AE9AC3D" w:rsidR="005C0C9B" w:rsidRPr="003C6E15" w:rsidRDefault="00000000" w:rsidP="005C0C9B">
      <w:pPr>
        <w:ind w:left="117" w:right="384"/>
        <w:rPr>
          <w:rFonts w:ascii="Arial" w:hAnsi="Arial" w:cs="Arial"/>
          <w:b/>
          <w:sz w:val="22"/>
          <w:szCs w:val="22"/>
          <w:lang w:val="et-EE"/>
        </w:rPr>
      </w:pPr>
      <w:r w:rsidRPr="003C6E15">
        <w:rPr>
          <w:rFonts w:ascii="Arial" w:eastAsia="Calibri" w:hAnsi="Arial" w:cs="Arial"/>
          <w:b/>
          <w:sz w:val="22"/>
          <w:szCs w:val="22"/>
          <w:lang w:val="et-EE"/>
        </w:rPr>
        <w:t>Põhjus:</w:t>
      </w:r>
    </w:p>
    <w:p w14:paraId="684927AC" w14:textId="4F795B71" w:rsidR="005C0C9B" w:rsidRPr="003C6E15" w:rsidRDefault="00000000" w:rsidP="00E12313">
      <w:pPr>
        <w:pStyle w:val="ListParagraph"/>
        <w:numPr>
          <w:ilvl w:val="0"/>
          <w:numId w:val="2"/>
        </w:numPr>
        <w:ind w:left="284" w:right="90" w:hanging="218"/>
        <w:rPr>
          <w:rFonts w:ascii="Arial" w:hAnsi="Arial" w:cs="Arial"/>
          <w:b/>
          <w:bCs/>
          <w:color w:val="0070C0"/>
          <w:sz w:val="22"/>
          <w:szCs w:val="22"/>
          <w:lang w:val="et-EE"/>
        </w:rPr>
      </w:pPr>
      <w:r w:rsidRPr="003C6E15">
        <w:rPr>
          <w:rFonts w:ascii="Arial" w:eastAsia="Calibri" w:hAnsi="Arial" w:cs="Arial"/>
          <w:sz w:val="22"/>
          <w:szCs w:val="22"/>
          <w:lang w:val="et-EE"/>
        </w:rPr>
        <w:t>Palun</w:t>
      </w:r>
      <w:r w:rsidRPr="003C6E15">
        <w:rPr>
          <w:rFonts w:ascii="Arial" w:hAnsi="Arial" w:cs="Arial"/>
          <w:sz w:val="22"/>
          <w:szCs w:val="22"/>
          <w:lang w:val="et-EE"/>
        </w:rPr>
        <w:t xml:space="preserve"> </w:t>
      </w:r>
      <w:r w:rsidRPr="003C6E15">
        <w:rPr>
          <w:rFonts w:ascii="Arial" w:eastAsia="Calibri" w:hAnsi="Arial" w:cs="Arial"/>
          <w:sz w:val="22"/>
          <w:szCs w:val="22"/>
          <w:lang w:val="et-EE"/>
        </w:rPr>
        <w:t>kanda</w:t>
      </w:r>
      <w:r w:rsidRPr="003C6E15">
        <w:rPr>
          <w:rFonts w:ascii="Arial" w:hAnsi="Arial" w:cs="Arial"/>
          <w:sz w:val="22"/>
          <w:szCs w:val="22"/>
          <w:lang w:val="et-EE"/>
        </w:rPr>
        <w:t xml:space="preserve"> </w:t>
      </w:r>
      <w:r w:rsidRPr="003C6E15">
        <w:rPr>
          <w:rFonts w:ascii="Arial" w:eastAsia="Calibri" w:hAnsi="Arial" w:cs="Arial"/>
          <w:sz w:val="22"/>
          <w:szCs w:val="22"/>
          <w:lang w:val="et-EE"/>
        </w:rPr>
        <w:t>joonisele</w:t>
      </w:r>
      <w:r w:rsidRPr="003C6E15">
        <w:rPr>
          <w:rFonts w:ascii="Arial" w:hAnsi="Arial" w:cs="Arial"/>
          <w:sz w:val="22"/>
          <w:szCs w:val="22"/>
          <w:lang w:val="et-EE"/>
        </w:rPr>
        <w:t xml:space="preserve"> </w:t>
      </w:r>
      <w:r w:rsidRPr="003C6E15">
        <w:rPr>
          <w:rFonts w:ascii="Arial" w:eastAsia="Calibri" w:hAnsi="Arial" w:cs="Arial"/>
          <w:sz w:val="22"/>
          <w:szCs w:val="22"/>
          <w:lang w:val="et-EE"/>
        </w:rPr>
        <w:t>olemasolevad</w:t>
      </w:r>
      <w:r w:rsidRPr="003C6E15">
        <w:rPr>
          <w:rFonts w:ascii="Arial" w:hAnsi="Arial" w:cs="Arial"/>
          <w:sz w:val="22"/>
          <w:szCs w:val="22"/>
          <w:lang w:val="et-EE"/>
        </w:rPr>
        <w:t xml:space="preserve"> </w:t>
      </w:r>
      <w:r w:rsidRPr="003C6E15">
        <w:rPr>
          <w:rFonts w:ascii="Arial" w:eastAsia="Calibri" w:hAnsi="Arial" w:cs="Arial"/>
          <w:sz w:val="22"/>
          <w:szCs w:val="22"/>
          <w:lang w:val="et-EE"/>
        </w:rPr>
        <w:t>ülekäigurajad</w:t>
      </w:r>
      <w:r w:rsidRPr="003C6E15">
        <w:rPr>
          <w:rFonts w:ascii="Arial" w:hAnsi="Arial" w:cs="Arial"/>
          <w:sz w:val="22"/>
          <w:szCs w:val="22"/>
          <w:lang w:val="et-EE"/>
        </w:rPr>
        <w:t xml:space="preserve"> </w:t>
      </w:r>
      <w:r w:rsidRPr="003C6E15">
        <w:rPr>
          <w:rFonts w:ascii="Arial" w:eastAsia="Calibri" w:hAnsi="Arial" w:cs="Arial"/>
          <w:sz w:val="22"/>
          <w:szCs w:val="22"/>
          <w:lang w:val="et-EE"/>
        </w:rPr>
        <w:t>Koolipõllu</w:t>
      </w:r>
      <w:r w:rsidRPr="003C6E15">
        <w:rPr>
          <w:rFonts w:ascii="Arial" w:hAnsi="Arial" w:cs="Arial"/>
          <w:sz w:val="22"/>
          <w:szCs w:val="22"/>
          <w:lang w:val="et-EE"/>
        </w:rPr>
        <w:t xml:space="preserve"> </w:t>
      </w:r>
      <w:r w:rsidRPr="003C6E15">
        <w:rPr>
          <w:rFonts w:ascii="Arial" w:eastAsia="Calibri" w:hAnsi="Arial" w:cs="Arial"/>
          <w:sz w:val="22"/>
          <w:szCs w:val="22"/>
          <w:lang w:val="et-EE"/>
        </w:rPr>
        <w:t>teel</w:t>
      </w:r>
      <w:r w:rsidRPr="003C6E15">
        <w:rPr>
          <w:rFonts w:ascii="Arial" w:hAnsi="Arial" w:cs="Arial"/>
          <w:sz w:val="22"/>
          <w:szCs w:val="22"/>
          <w:lang w:val="et-EE"/>
        </w:rPr>
        <w:t xml:space="preserve"> </w:t>
      </w:r>
      <w:r w:rsidRPr="003C6E15">
        <w:rPr>
          <w:rFonts w:ascii="Arial" w:eastAsia="Calibri" w:hAnsi="Arial" w:cs="Arial"/>
          <w:sz w:val="22"/>
          <w:szCs w:val="22"/>
          <w:lang w:val="et-EE"/>
        </w:rPr>
        <w:t>ja</w:t>
      </w:r>
      <w:r w:rsidRPr="003C6E15">
        <w:rPr>
          <w:rFonts w:ascii="Arial" w:hAnsi="Arial" w:cs="Arial"/>
          <w:sz w:val="22"/>
          <w:szCs w:val="22"/>
          <w:lang w:val="et-EE"/>
        </w:rPr>
        <w:t xml:space="preserve"> </w:t>
      </w:r>
      <w:r w:rsidRPr="003C6E15">
        <w:rPr>
          <w:rFonts w:ascii="Arial" w:eastAsia="Calibri" w:hAnsi="Arial" w:cs="Arial"/>
          <w:sz w:val="22"/>
          <w:szCs w:val="22"/>
          <w:lang w:val="et-EE"/>
        </w:rPr>
        <w:t>Turu</w:t>
      </w:r>
      <w:r w:rsidRPr="003C6E15">
        <w:rPr>
          <w:rFonts w:ascii="Arial" w:hAnsi="Arial" w:cs="Arial"/>
          <w:sz w:val="22"/>
          <w:szCs w:val="22"/>
          <w:lang w:val="et-EE"/>
        </w:rPr>
        <w:t xml:space="preserve"> </w:t>
      </w:r>
      <w:r w:rsidRPr="003C6E15">
        <w:rPr>
          <w:rFonts w:ascii="Arial" w:eastAsia="Calibri" w:hAnsi="Arial" w:cs="Arial"/>
          <w:sz w:val="22"/>
          <w:szCs w:val="22"/>
          <w:lang w:val="et-EE"/>
        </w:rPr>
        <w:t>teel</w:t>
      </w:r>
      <w:r w:rsidRPr="003C6E15">
        <w:rPr>
          <w:rFonts w:ascii="Arial" w:hAnsi="Arial" w:cs="Arial"/>
          <w:sz w:val="22"/>
          <w:szCs w:val="22"/>
          <w:lang w:val="et-EE"/>
        </w:rPr>
        <w:t xml:space="preserve"> </w:t>
      </w:r>
      <w:r w:rsidRPr="003C6E15">
        <w:rPr>
          <w:rFonts w:ascii="Arial" w:eastAsia="Calibri" w:hAnsi="Arial" w:cs="Arial"/>
          <w:sz w:val="22"/>
          <w:szCs w:val="22"/>
          <w:lang w:val="et-EE"/>
        </w:rPr>
        <w:t>(ringristmikutel</w:t>
      </w:r>
      <w:r w:rsidRPr="003C6E15">
        <w:rPr>
          <w:rFonts w:ascii="Arial" w:hAnsi="Arial" w:cs="Arial"/>
          <w:sz w:val="22"/>
          <w:szCs w:val="22"/>
          <w:lang w:val="et-EE"/>
        </w:rPr>
        <w:t xml:space="preserve"> </w:t>
      </w:r>
      <w:r w:rsidRPr="003C6E15">
        <w:rPr>
          <w:rFonts w:ascii="Arial" w:eastAsia="Calibri" w:hAnsi="Arial" w:cs="Arial"/>
          <w:sz w:val="22"/>
          <w:szCs w:val="22"/>
          <w:lang w:val="et-EE"/>
        </w:rPr>
        <w:t>ja</w:t>
      </w:r>
      <w:r w:rsidRPr="003C6E15">
        <w:rPr>
          <w:rFonts w:ascii="Arial" w:hAnsi="Arial" w:cs="Arial"/>
          <w:sz w:val="22"/>
          <w:szCs w:val="22"/>
          <w:lang w:val="et-EE"/>
        </w:rPr>
        <w:t xml:space="preserve"> </w:t>
      </w:r>
      <w:r w:rsidRPr="003C6E15">
        <w:rPr>
          <w:rFonts w:ascii="Arial" w:eastAsia="Calibri" w:hAnsi="Arial" w:cs="Arial"/>
          <w:sz w:val="22"/>
          <w:szCs w:val="22"/>
          <w:lang w:val="et-EE"/>
        </w:rPr>
        <w:t>bussipeatusete</w:t>
      </w:r>
      <w:r w:rsidRPr="003C6E15">
        <w:rPr>
          <w:rFonts w:ascii="Arial" w:hAnsi="Arial" w:cs="Arial"/>
          <w:sz w:val="22"/>
          <w:szCs w:val="22"/>
          <w:lang w:val="et-EE"/>
        </w:rPr>
        <w:t xml:space="preserve"> </w:t>
      </w:r>
      <w:r w:rsidRPr="003C6E15">
        <w:rPr>
          <w:rFonts w:ascii="Arial" w:eastAsia="Calibri" w:hAnsi="Arial" w:cs="Arial"/>
          <w:sz w:val="22"/>
          <w:szCs w:val="22"/>
          <w:lang w:val="et-EE"/>
        </w:rPr>
        <w:t>juures).</w:t>
      </w:r>
      <w:r w:rsidR="005C0C9B" w:rsidRPr="003C6E15">
        <w:rPr>
          <w:rFonts w:ascii="Arial" w:eastAsia="Calibri" w:hAnsi="Arial" w:cs="Arial"/>
          <w:sz w:val="22"/>
          <w:szCs w:val="22"/>
          <w:lang w:val="et-EE"/>
        </w:rPr>
        <w:t xml:space="preserve"> – </w:t>
      </w:r>
      <w:r w:rsidR="0070636A" w:rsidRPr="003C6E15">
        <w:rPr>
          <w:rFonts w:ascii="Arial" w:eastAsia="Calibri" w:hAnsi="Arial" w:cs="Arial"/>
          <w:b/>
          <w:bCs/>
          <w:color w:val="0070C0"/>
          <w:sz w:val="22"/>
          <w:szCs w:val="22"/>
          <w:u w:val="single"/>
          <w:lang w:val="et-EE"/>
        </w:rPr>
        <w:t>Lisatud</w:t>
      </w:r>
      <w:r w:rsidR="003C6E15" w:rsidRPr="003C6E15">
        <w:rPr>
          <w:rFonts w:ascii="Arial" w:eastAsia="Calibri" w:hAnsi="Arial" w:cs="Arial"/>
          <w:b/>
          <w:bCs/>
          <w:color w:val="0070C0"/>
          <w:sz w:val="22"/>
          <w:szCs w:val="22"/>
          <w:u w:val="single"/>
          <w:lang w:val="et-EE"/>
        </w:rPr>
        <w:t>.</w:t>
      </w:r>
    </w:p>
    <w:p w14:paraId="1FB91520" w14:textId="5C67D8F0" w:rsidR="005C0C9B" w:rsidRPr="003C6E15" w:rsidRDefault="00000000" w:rsidP="00E12313">
      <w:pPr>
        <w:pStyle w:val="ListParagraph"/>
        <w:numPr>
          <w:ilvl w:val="0"/>
          <w:numId w:val="2"/>
        </w:numPr>
        <w:ind w:left="284" w:right="90" w:hanging="218"/>
        <w:rPr>
          <w:rFonts w:ascii="Arial" w:hAnsi="Arial" w:cs="Arial"/>
          <w:b/>
          <w:bCs/>
          <w:color w:val="0070C0"/>
          <w:sz w:val="22"/>
          <w:szCs w:val="22"/>
          <w:lang w:val="et-EE"/>
        </w:rPr>
      </w:pPr>
      <w:r w:rsidRPr="003C6E15">
        <w:rPr>
          <w:rFonts w:ascii="Arial" w:eastAsia="Calibri" w:hAnsi="Arial" w:cs="Arial"/>
          <w:sz w:val="22"/>
          <w:szCs w:val="22"/>
          <w:lang w:val="et-EE"/>
        </w:rPr>
        <w:t>Planeerimis-ja</w:t>
      </w:r>
      <w:r w:rsidRPr="003C6E15">
        <w:rPr>
          <w:rFonts w:ascii="Arial" w:hAnsi="Arial" w:cs="Arial"/>
          <w:sz w:val="22"/>
          <w:szCs w:val="22"/>
          <w:lang w:val="et-EE"/>
        </w:rPr>
        <w:t xml:space="preserve"> </w:t>
      </w:r>
      <w:r w:rsidRPr="003C6E15">
        <w:rPr>
          <w:rFonts w:ascii="Arial" w:eastAsia="Calibri" w:hAnsi="Arial" w:cs="Arial"/>
          <w:sz w:val="22"/>
          <w:szCs w:val="22"/>
          <w:lang w:val="et-EE"/>
        </w:rPr>
        <w:t>ehituskomisjoni</w:t>
      </w:r>
      <w:r w:rsidRPr="003C6E15">
        <w:rPr>
          <w:rFonts w:ascii="Arial" w:hAnsi="Arial" w:cs="Arial"/>
          <w:sz w:val="22"/>
          <w:szCs w:val="22"/>
          <w:lang w:val="et-EE"/>
        </w:rPr>
        <w:t xml:space="preserve"> </w:t>
      </w:r>
      <w:r w:rsidRPr="003C6E15">
        <w:rPr>
          <w:rFonts w:ascii="Arial" w:eastAsia="Calibri" w:hAnsi="Arial" w:cs="Arial"/>
          <w:sz w:val="22"/>
          <w:szCs w:val="22"/>
          <w:lang w:val="et-EE"/>
        </w:rPr>
        <w:t>18.09.2025</w:t>
      </w:r>
      <w:r w:rsidRPr="003C6E15">
        <w:rPr>
          <w:rFonts w:ascii="Arial" w:hAnsi="Arial" w:cs="Arial"/>
          <w:sz w:val="22"/>
          <w:szCs w:val="22"/>
          <w:lang w:val="et-EE"/>
        </w:rPr>
        <w:t xml:space="preserve"> </w:t>
      </w:r>
      <w:r w:rsidRPr="003C6E15">
        <w:rPr>
          <w:rFonts w:ascii="Arial" w:eastAsia="Calibri" w:hAnsi="Arial" w:cs="Arial"/>
          <w:sz w:val="22"/>
          <w:szCs w:val="22"/>
          <w:lang w:val="et-EE"/>
        </w:rPr>
        <w:t>tehti</w:t>
      </w:r>
      <w:r w:rsidRPr="003C6E15">
        <w:rPr>
          <w:rFonts w:ascii="Arial" w:hAnsi="Arial" w:cs="Arial"/>
          <w:sz w:val="22"/>
          <w:szCs w:val="22"/>
          <w:lang w:val="et-EE"/>
        </w:rPr>
        <w:t xml:space="preserve"> </w:t>
      </w:r>
      <w:r w:rsidRPr="003C6E15">
        <w:rPr>
          <w:rFonts w:ascii="Arial" w:eastAsia="Calibri" w:hAnsi="Arial" w:cs="Arial"/>
          <w:sz w:val="22"/>
          <w:szCs w:val="22"/>
          <w:lang w:val="et-EE"/>
        </w:rPr>
        <w:t>ettepanek</w:t>
      </w:r>
      <w:r w:rsidRPr="003C6E15">
        <w:rPr>
          <w:rFonts w:ascii="Arial" w:hAnsi="Arial" w:cs="Arial"/>
          <w:sz w:val="22"/>
          <w:szCs w:val="22"/>
          <w:lang w:val="et-EE"/>
        </w:rPr>
        <w:t xml:space="preserve"> </w:t>
      </w:r>
      <w:r w:rsidRPr="003C6E15">
        <w:rPr>
          <w:rFonts w:ascii="Arial" w:eastAsia="Calibri" w:hAnsi="Arial" w:cs="Arial"/>
          <w:sz w:val="22"/>
          <w:szCs w:val="22"/>
          <w:lang w:val="et-EE"/>
        </w:rPr>
        <w:t>Koolipõllu</w:t>
      </w:r>
      <w:r w:rsidRPr="003C6E15">
        <w:rPr>
          <w:rFonts w:ascii="Arial" w:hAnsi="Arial" w:cs="Arial"/>
          <w:sz w:val="22"/>
          <w:szCs w:val="22"/>
          <w:lang w:val="et-EE"/>
        </w:rPr>
        <w:t xml:space="preserve"> </w:t>
      </w:r>
      <w:r w:rsidRPr="003C6E15">
        <w:rPr>
          <w:rFonts w:ascii="Arial" w:eastAsia="Calibri" w:hAnsi="Arial" w:cs="Arial"/>
          <w:sz w:val="22"/>
          <w:szCs w:val="22"/>
          <w:lang w:val="et-EE"/>
        </w:rPr>
        <w:t>teel</w:t>
      </w:r>
      <w:r w:rsidRPr="003C6E15">
        <w:rPr>
          <w:rFonts w:ascii="Arial" w:hAnsi="Arial" w:cs="Arial"/>
          <w:sz w:val="22"/>
          <w:szCs w:val="22"/>
          <w:lang w:val="et-EE"/>
        </w:rPr>
        <w:t xml:space="preserve"> </w:t>
      </w:r>
      <w:r w:rsidRPr="003C6E15">
        <w:rPr>
          <w:rFonts w:ascii="Arial" w:eastAsia="Calibri" w:hAnsi="Arial" w:cs="Arial"/>
          <w:sz w:val="22"/>
          <w:szCs w:val="22"/>
          <w:lang w:val="et-EE"/>
        </w:rPr>
        <w:t>liiklust</w:t>
      </w:r>
      <w:r w:rsidRPr="003C6E15">
        <w:rPr>
          <w:rFonts w:ascii="Arial" w:hAnsi="Arial" w:cs="Arial"/>
          <w:sz w:val="22"/>
          <w:szCs w:val="22"/>
          <w:lang w:val="et-EE"/>
        </w:rPr>
        <w:t xml:space="preserve"> </w:t>
      </w:r>
      <w:r w:rsidRPr="003C6E15">
        <w:rPr>
          <w:rFonts w:ascii="Arial" w:eastAsia="Calibri" w:hAnsi="Arial" w:cs="Arial"/>
          <w:sz w:val="22"/>
          <w:szCs w:val="22"/>
          <w:lang w:val="et-EE"/>
        </w:rPr>
        <w:t>rahustavate</w:t>
      </w:r>
      <w:r w:rsidRPr="003C6E15">
        <w:rPr>
          <w:rFonts w:ascii="Arial" w:hAnsi="Arial" w:cs="Arial"/>
          <w:sz w:val="22"/>
          <w:szCs w:val="22"/>
          <w:lang w:val="et-EE"/>
        </w:rPr>
        <w:t xml:space="preserve"> </w:t>
      </w:r>
      <w:r w:rsidRPr="003C6E15">
        <w:rPr>
          <w:rFonts w:ascii="Arial" w:eastAsia="Calibri" w:hAnsi="Arial" w:cs="Arial"/>
          <w:sz w:val="22"/>
          <w:szCs w:val="22"/>
          <w:lang w:val="et-EE"/>
        </w:rPr>
        <w:t>meetmete</w:t>
      </w:r>
      <w:r w:rsidRPr="003C6E15">
        <w:rPr>
          <w:rFonts w:ascii="Arial" w:hAnsi="Arial" w:cs="Arial"/>
          <w:sz w:val="22"/>
          <w:szCs w:val="22"/>
          <w:lang w:val="et-EE"/>
        </w:rPr>
        <w:t xml:space="preserve"> </w:t>
      </w:r>
      <w:r w:rsidRPr="003C6E15">
        <w:rPr>
          <w:rFonts w:ascii="Arial" w:eastAsia="Calibri" w:hAnsi="Arial" w:cs="Arial"/>
          <w:sz w:val="22"/>
          <w:szCs w:val="22"/>
          <w:lang w:val="et-EE"/>
        </w:rPr>
        <w:t>rajamiseks,</w:t>
      </w:r>
      <w:r w:rsidRPr="003C6E15">
        <w:rPr>
          <w:rFonts w:ascii="Arial" w:hAnsi="Arial" w:cs="Arial"/>
          <w:sz w:val="22"/>
          <w:szCs w:val="22"/>
          <w:lang w:val="et-EE"/>
        </w:rPr>
        <w:t xml:space="preserve"> </w:t>
      </w:r>
      <w:r w:rsidRPr="003C6E15">
        <w:rPr>
          <w:rFonts w:ascii="Arial" w:eastAsia="Calibri" w:hAnsi="Arial" w:cs="Arial"/>
          <w:sz w:val="22"/>
          <w:szCs w:val="22"/>
          <w:lang w:val="et-EE"/>
        </w:rPr>
        <w:t>samuti</w:t>
      </w:r>
      <w:r w:rsidRPr="003C6E15">
        <w:rPr>
          <w:rFonts w:ascii="Arial" w:hAnsi="Arial" w:cs="Arial"/>
          <w:sz w:val="22"/>
          <w:szCs w:val="22"/>
          <w:lang w:val="et-EE"/>
        </w:rPr>
        <w:t xml:space="preserve"> </w:t>
      </w:r>
      <w:r w:rsidRPr="003C6E15">
        <w:rPr>
          <w:rFonts w:ascii="Arial" w:eastAsia="Calibri" w:hAnsi="Arial" w:cs="Arial"/>
          <w:sz w:val="22"/>
          <w:szCs w:val="22"/>
          <w:lang w:val="et-EE"/>
        </w:rPr>
        <w:t>tänava</w:t>
      </w:r>
      <w:r w:rsidRPr="003C6E15">
        <w:rPr>
          <w:rFonts w:ascii="Arial" w:hAnsi="Arial" w:cs="Arial"/>
          <w:sz w:val="22"/>
          <w:szCs w:val="22"/>
          <w:lang w:val="et-EE"/>
        </w:rPr>
        <w:t xml:space="preserve"> </w:t>
      </w:r>
      <w:r w:rsidRPr="003C6E15">
        <w:rPr>
          <w:rFonts w:ascii="Arial" w:eastAsia="Calibri" w:hAnsi="Arial" w:cs="Arial"/>
          <w:sz w:val="22"/>
          <w:szCs w:val="22"/>
          <w:lang w:val="et-EE"/>
        </w:rPr>
        <w:t>äärde</w:t>
      </w:r>
      <w:r w:rsidRPr="003C6E15">
        <w:rPr>
          <w:rFonts w:ascii="Arial" w:hAnsi="Arial" w:cs="Arial"/>
          <w:sz w:val="22"/>
          <w:szCs w:val="22"/>
          <w:lang w:val="et-EE"/>
        </w:rPr>
        <w:t xml:space="preserve"> </w:t>
      </w:r>
      <w:r w:rsidRPr="003C6E15">
        <w:rPr>
          <w:rFonts w:ascii="Arial" w:eastAsia="Calibri" w:hAnsi="Arial" w:cs="Arial"/>
          <w:sz w:val="22"/>
          <w:szCs w:val="22"/>
          <w:lang w:val="et-EE"/>
        </w:rPr>
        <w:t>avalike</w:t>
      </w:r>
      <w:r w:rsidRPr="003C6E15">
        <w:rPr>
          <w:rFonts w:ascii="Arial" w:hAnsi="Arial" w:cs="Arial"/>
          <w:sz w:val="22"/>
          <w:szCs w:val="22"/>
          <w:lang w:val="et-EE"/>
        </w:rPr>
        <w:t xml:space="preserve"> </w:t>
      </w:r>
      <w:r w:rsidRPr="003C6E15">
        <w:rPr>
          <w:rFonts w:ascii="Arial" w:eastAsia="Calibri" w:hAnsi="Arial" w:cs="Arial"/>
          <w:sz w:val="22"/>
          <w:szCs w:val="22"/>
          <w:lang w:val="et-EE"/>
        </w:rPr>
        <w:t>parkimiskohtade</w:t>
      </w:r>
      <w:r w:rsidRPr="003C6E15">
        <w:rPr>
          <w:rFonts w:ascii="Arial" w:hAnsi="Arial" w:cs="Arial"/>
          <w:sz w:val="22"/>
          <w:szCs w:val="22"/>
          <w:lang w:val="et-EE"/>
        </w:rPr>
        <w:t xml:space="preserve"> </w:t>
      </w:r>
      <w:r w:rsidRPr="003C6E15">
        <w:rPr>
          <w:rFonts w:ascii="Arial" w:eastAsia="Calibri" w:hAnsi="Arial" w:cs="Arial"/>
          <w:sz w:val="22"/>
          <w:szCs w:val="22"/>
          <w:lang w:val="et-EE"/>
        </w:rPr>
        <w:t>rajamiseks.</w:t>
      </w:r>
      <w:r w:rsidRPr="003C6E15">
        <w:rPr>
          <w:rFonts w:ascii="Arial" w:hAnsi="Arial" w:cs="Arial"/>
          <w:sz w:val="22"/>
          <w:szCs w:val="22"/>
          <w:lang w:val="et-EE"/>
        </w:rPr>
        <w:t xml:space="preserve"> </w:t>
      </w:r>
      <w:r w:rsidRPr="003C6E15">
        <w:rPr>
          <w:rFonts w:ascii="Arial" w:eastAsia="Calibri" w:hAnsi="Arial" w:cs="Arial"/>
          <w:sz w:val="22"/>
          <w:szCs w:val="22"/>
          <w:lang w:val="et-EE"/>
        </w:rPr>
        <w:t>Kas</w:t>
      </w:r>
      <w:r w:rsidRPr="003C6E15">
        <w:rPr>
          <w:rFonts w:ascii="Arial" w:hAnsi="Arial" w:cs="Arial"/>
          <w:sz w:val="22"/>
          <w:szCs w:val="22"/>
          <w:lang w:val="et-EE"/>
        </w:rPr>
        <w:t xml:space="preserve"> </w:t>
      </w:r>
      <w:r w:rsidRPr="003C6E15">
        <w:rPr>
          <w:rFonts w:ascii="Arial" w:eastAsia="Calibri" w:hAnsi="Arial" w:cs="Arial"/>
          <w:sz w:val="22"/>
          <w:szCs w:val="22"/>
          <w:lang w:val="et-EE"/>
        </w:rPr>
        <w:t>olete</w:t>
      </w:r>
      <w:r w:rsidRPr="003C6E15">
        <w:rPr>
          <w:rFonts w:ascii="Arial" w:hAnsi="Arial" w:cs="Arial"/>
          <w:sz w:val="22"/>
          <w:szCs w:val="22"/>
          <w:lang w:val="et-EE"/>
        </w:rPr>
        <w:t xml:space="preserve"> </w:t>
      </w:r>
      <w:r w:rsidRPr="003C6E15">
        <w:rPr>
          <w:rFonts w:ascii="Arial" w:eastAsia="Calibri" w:hAnsi="Arial" w:cs="Arial"/>
          <w:sz w:val="22"/>
          <w:szCs w:val="22"/>
          <w:lang w:val="et-EE"/>
        </w:rPr>
        <w:t>sellega</w:t>
      </w:r>
      <w:r w:rsidRPr="003C6E15">
        <w:rPr>
          <w:rFonts w:ascii="Arial" w:hAnsi="Arial" w:cs="Arial"/>
          <w:sz w:val="22"/>
          <w:szCs w:val="22"/>
          <w:lang w:val="et-EE"/>
        </w:rPr>
        <w:t xml:space="preserve"> </w:t>
      </w:r>
      <w:r w:rsidRPr="003C6E15">
        <w:rPr>
          <w:rFonts w:ascii="Arial" w:eastAsia="Calibri" w:hAnsi="Arial" w:cs="Arial"/>
          <w:sz w:val="22"/>
          <w:szCs w:val="22"/>
          <w:lang w:val="et-EE"/>
        </w:rPr>
        <w:t>arvestanud?</w:t>
      </w:r>
      <w:r w:rsidRPr="003C6E15">
        <w:rPr>
          <w:rFonts w:ascii="Arial" w:hAnsi="Arial" w:cs="Arial"/>
          <w:sz w:val="22"/>
          <w:szCs w:val="22"/>
          <w:lang w:val="et-EE"/>
        </w:rPr>
        <w:t xml:space="preserve"> </w:t>
      </w:r>
      <w:r w:rsidRPr="003C6E15">
        <w:rPr>
          <w:rFonts w:ascii="Arial" w:eastAsia="Calibri" w:hAnsi="Arial" w:cs="Arial"/>
          <w:sz w:val="22"/>
          <w:szCs w:val="22"/>
          <w:lang w:val="et-EE"/>
        </w:rPr>
        <w:t>Kui</w:t>
      </w:r>
      <w:r w:rsidRPr="003C6E15">
        <w:rPr>
          <w:rFonts w:ascii="Arial" w:hAnsi="Arial" w:cs="Arial"/>
          <w:sz w:val="22"/>
          <w:szCs w:val="22"/>
          <w:lang w:val="et-EE"/>
        </w:rPr>
        <w:t xml:space="preserve"> </w:t>
      </w:r>
      <w:r w:rsidRPr="003C6E15">
        <w:rPr>
          <w:rFonts w:ascii="Arial" w:eastAsia="Calibri" w:hAnsi="Arial" w:cs="Arial"/>
          <w:sz w:val="22"/>
          <w:szCs w:val="22"/>
          <w:lang w:val="et-EE"/>
        </w:rPr>
        <w:t>ei,</w:t>
      </w:r>
      <w:r w:rsidRPr="003C6E15">
        <w:rPr>
          <w:rFonts w:ascii="Arial" w:hAnsi="Arial" w:cs="Arial"/>
          <w:sz w:val="22"/>
          <w:szCs w:val="22"/>
          <w:lang w:val="et-EE"/>
        </w:rPr>
        <w:t xml:space="preserve"> </w:t>
      </w:r>
      <w:r w:rsidRPr="003C6E15">
        <w:rPr>
          <w:rFonts w:ascii="Arial" w:eastAsia="Calibri" w:hAnsi="Arial" w:cs="Arial"/>
          <w:sz w:val="22"/>
          <w:szCs w:val="22"/>
          <w:lang w:val="et-EE"/>
        </w:rPr>
        <w:t>siis</w:t>
      </w:r>
      <w:r w:rsidRPr="003C6E15">
        <w:rPr>
          <w:rFonts w:ascii="Arial" w:hAnsi="Arial" w:cs="Arial"/>
          <w:sz w:val="22"/>
          <w:szCs w:val="22"/>
          <w:lang w:val="et-EE"/>
        </w:rPr>
        <w:t xml:space="preserve"> </w:t>
      </w:r>
      <w:r w:rsidRPr="003C6E15">
        <w:rPr>
          <w:rFonts w:ascii="Arial" w:eastAsia="Calibri" w:hAnsi="Arial" w:cs="Arial"/>
          <w:sz w:val="22"/>
          <w:szCs w:val="22"/>
          <w:lang w:val="et-EE"/>
        </w:rPr>
        <w:t>miks?</w:t>
      </w:r>
      <w:r w:rsidR="005C0C9B" w:rsidRPr="003C6E15">
        <w:rPr>
          <w:rFonts w:ascii="Arial" w:eastAsia="Calibri" w:hAnsi="Arial" w:cs="Arial"/>
          <w:sz w:val="22"/>
          <w:szCs w:val="22"/>
          <w:lang w:val="et-EE"/>
        </w:rPr>
        <w:t xml:space="preserve"> – </w:t>
      </w:r>
      <w:r w:rsidR="0070636A" w:rsidRPr="003C6E15">
        <w:rPr>
          <w:rFonts w:ascii="Arial" w:eastAsia="Calibri" w:hAnsi="Arial" w:cs="Arial"/>
          <w:b/>
          <w:bCs/>
          <w:color w:val="0070C0"/>
          <w:sz w:val="22"/>
          <w:szCs w:val="22"/>
          <w:u w:val="single"/>
          <w:lang w:val="et-EE"/>
        </w:rPr>
        <w:t>Kooli teel 48 m pikkune ala, täiendavate peatumis-parkimiskohtade lisamiseks puudub vajalik ala.</w:t>
      </w:r>
    </w:p>
    <w:p w14:paraId="0513E7A3" w14:textId="4B1B025C" w:rsidR="005C0C9B" w:rsidRPr="003C6E15" w:rsidRDefault="00000000" w:rsidP="00E12313">
      <w:pPr>
        <w:pStyle w:val="ListParagraph"/>
        <w:numPr>
          <w:ilvl w:val="0"/>
          <w:numId w:val="2"/>
        </w:numPr>
        <w:ind w:left="284" w:right="90" w:hanging="218"/>
        <w:rPr>
          <w:rFonts w:ascii="Arial" w:hAnsi="Arial" w:cs="Arial"/>
          <w:sz w:val="22"/>
          <w:szCs w:val="22"/>
          <w:lang w:val="et-EE"/>
        </w:rPr>
      </w:pPr>
      <w:r w:rsidRPr="003C6E15">
        <w:rPr>
          <w:rFonts w:ascii="Arial" w:eastAsia="Calibri" w:hAnsi="Arial" w:cs="Arial"/>
          <w:sz w:val="22"/>
          <w:szCs w:val="22"/>
          <w:lang w:val="et-EE"/>
        </w:rPr>
        <w:t>Palun</w:t>
      </w:r>
      <w:r w:rsidRPr="003C6E15">
        <w:rPr>
          <w:rFonts w:ascii="Arial" w:hAnsi="Arial" w:cs="Arial"/>
          <w:sz w:val="22"/>
          <w:szCs w:val="22"/>
          <w:lang w:val="et-EE"/>
        </w:rPr>
        <w:t xml:space="preserve"> </w:t>
      </w:r>
      <w:r w:rsidRPr="003C6E15">
        <w:rPr>
          <w:rFonts w:ascii="Arial" w:eastAsia="Calibri" w:hAnsi="Arial" w:cs="Arial"/>
          <w:sz w:val="22"/>
          <w:szCs w:val="22"/>
          <w:lang w:val="et-EE"/>
        </w:rPr>
        <w:t>lisada</w:t>
      </w:r>
      <w:r w:rsidRPr="003C6E15">
        <w:rPr>
          <w:rFonts w:ascii="Arial" w:hAnsi="Arial" w:cs="Arial"/>
          <w:sz w:val="22"/>
          <w:szCs w:val="22"/>
          <w:lang w:val="et-EE"/>
        </w:rPr>
        <w:t xml:space="preserve"> </w:t>
      </w:r>
      <w:r w:rsidRPr="003C6E15">
        <w:rPr>
          <w:rFonts w:ascii="Arial" w:eastAsia="Calibri" w:hAnsi="Arial" w:cs="Arial"/>
          <w:sz w:val="22"/>
          <w:szCs w:val="22"/>
          <w:lang w:val="et-EE"/>
        </w:rPr>
        <w:t>teede</w:t>
      </w:r>
      <w:r w:rsidRPr="003C6E15">
        <w:rPr>
          <w:rFonts w:ascii="Arial" w:hAnsi="Arial" w:cs="Arial"/>
          <w:sz w:val="22"/>
          <w:szCs w:val="22"/>
          <w:lang w:val="et-EE"/>
        </w:rPr>
        <w:t xml:space="preserve"> </w:t>
      </w:r>
      <w:r w:rsidRPr="003C6E15">
        <w:rPr>
          <w:rFonts w:ascii="Arial" w:eastAsia="Calibri" w:hAnsi="Arial" w:cs="Arial"/>
          <w:sz w:val="22"/>
          <w:szCs w:val="22"/>
          <w:lang w:val="et-EE"/>
        </w:rPr>
        <w:t>ristlõiked.</w:t>
      </w:r>
      <w:r w:rsidR="005C0C9B" w:rsidRPr="003C6E15">
        <w:rPr>
          <w:rFonts w:ascii="Arial" w:eastAsia="Calibri" w:hAnsi="Arial" w:cs="Arial"/>
          <w:sz w:val="22"/>
          <w:szCs w:val="22"/>
          <w:lang w:val="et-EE"/>
        </w:rPr>
        <w:t xml:space="preserve"> – </w:t>
      </w:r>
      <w:r w:rsidR="0070636A" w:rsidRPr="003C6E15">
        <w:rPr>
          <w:rFonts w:ascii="Arial" w:eastAsia="Calibri" w:hAnsi="Arial" w:cs="Arial"/>
          <w:b/>
          <w:bCs/>
          <w:color w:val="0070C0"/>
          <w:sz w:val="22"/>
          <w:szCs w:val="22"/>
          <w:u w:val="single"/>
          <w:lang w:val="et-EE"/>
        </w:rPr>
        <w:t>Lisatud</w:t>
      </w:r>
      <w:r w:rsidR="003C6E15" w:rsidRPr="003C6E15">
        <w:rPr>
          <w:rFonts w:ascii="Arial" w:eastAsia="Calibri" w:hAnsi="Arial" w:cs="Arial"/>
          <w:b/>
          <w:bCs/>
          <w:color w:val="0070C0"/>
          <w:sz w:val="22"/>
          <w:szCs w:val="22"/>
          <w:u w:val="single"/>
          <w:lang w:val="et-EE"/>
        </w:rPr>
        <w:t>.</w:t>
      </w:r>
    </w:p>
    <w:p w14:paraId="7FABDA6E" w14:textId="693351B0" w:rsidR="00C01994" w:rsidRPr="003C6E15" w:rsidRDefault="00000000" w:rsidP="00E12313">
      <w:pPr>
        <w:pStyle w:val="ListParagraph"/>
        <w:numPr>
          <w:ilvl w:val="0"/>
          <w:numId w:val="2"/>
        </w:numPr>
        <w:ind w:left="284" w:right="90" w:hanging="218"/>
        <w:rPr>
          <w:rFonts w:ascii="Arial" w:eastAsia="Calibri" w:hAnsi="Arial" w:cs="Arial"/>
          <w:b/>
          <w:bCs/>
          <w:color w:val="0070C0"/>
          <w:sz w:val="22"/>
          <w:szCs w:val="22"/>
          <w:lang w:val="et-EE"/>
        </w:rPr>
      </w:pPr>
      <w:r w:rsidRPr="003C6E15">
        <w:rPr>
          <w:rFonts w:ascii="Arial" w:eastAsia="Calibri" w:hAnsi="Arial" w:cs="Arial"/>
          <w:sz w:val="22"/>
          <w:szCs w:val="22"/>
          <w:lang w:val="et-EE"/>
        </w:rPr>
        <w:t>Jooniselt</w:t>
      </w:r>
      <w:r w:rsidRPr="003C6E15">
        <w:rPr>
          <w:rFonts w:ascii="Arial" w:hAnsi="Arial" w:cs="Arial"/>
          <w:sz w:val="22"/>
          <w:szCs w:val="22"/>
          <w:lang w:val="et-EE"/>
        </w:rPr>
        <w:t xml:space="preserve"> </w:t>
      </w:r>
      <w:r w:rsidRPr="003C6E15">
        <w:rPr>
          <w:rFonts w:ascii="Arial" w:eastAsia="Calibri" w:hAnsi="Arial" w:cs="Arial"/>
          <w:sz w:val="22"/>
          <w:szCs w:val="22"/>
          <w:lang w:val="et-EE"/>
        </w:rPr>
        <w:t>tundub,</w:t>
      </w:r>
      <w:r w:rsidRPr="003C6E15">
        <w:rPr>
          <w:rFonts w:ascii="Arial" w:hAnsi="Arial" w:cs="Arial"/>
          <w:sz w:val="22"/>
          <w:szCs w:val="22"/>
          <w:lang w:val="et-EE"/>
        </w:rPr>
        <w:t xml:space="preserve"> </w:t>
      </w:r>
      <w:r w:rsidRPr="003C6E15">
        <w:rPr>
          <w:rFonts w:ascii="Arial" w:eastAsia="Calibri" w:hAnsi="Arial" w:cs="Arial"/>
          <w:sz w:val="22"/>
          <w:szCs w:val="22"/>
          <w:lang w:val="et-EE"/>
        </w:rPr>
        <w:t>et</w:t>
      </w:r>
      <w:r w:rsidRPr="003C6E15">
        <w:rPr>
          <w:rFonts w:ascii="Arial" w:hAnsi="Arial" w:cs="Arial"/>
          <w:sz w:val="22"/>
          <w:szCs w:val="22"/>
          <w:lang w:val="et-EE"/>
        </w:rPr>
        <w:t xml:space="preserve"> </w:t>
      </w:r>
      <w:r w:rsidRPr="003C6E15">
        <w:rPr>
          <w:rFonts w:ascii="Arial" w:eastAsia="Calibri" w:hAnsi="Arial" w:cs="Arial"/>
          <w:sz w:val="22"/>
          <w:szCs w:val="22"/>
          <w:lang w:val="et-EE"/>
        </w:rPr>
        <w:t>hetkel</w:t>
      </w:r>
      <w:r w:rsidRPr="003C6E15">
        <w:rPr>
          <w:rFonts w:ascii="Arial" w:hAnsi="Arial" w:cs="Arial"/>
          <w:sz w:val="22"/>
          <w:szCs w:val="22"/>
          <w:lang w:val="et-EE"/>
        </w:rPr>
        <w:t xml:space="preserve"> </w:t>
      </w:r>
      <w:r w:rsidRPr="003C6E15">
        <w:rPr>
          <w:rFonts w:ascii="Arial" w:eastAsia="Calibri" w:hAnsi="Arial" w:cs="Arial"/>
          <w:sz w:val="22"/>
          <w:szCs w:val="22"/>
          <w:lang w:val="et-EE"/>
        </w:rPr>
        <w:t>on</w:t>
      </w:r>
      <w:r w:rsidRPr="003C6E15">
        <w:rPr>
          <w:rFonts w:ascii="Arial" w:hAnsi="Arial" w:cs="Arial"/>
          <w:sz w:val="22"/>
          <w:szCs w:val="22"/>
          <w:lang w:val="et-EE"/>
        </w:rPr>
        <w:t xml:space="preserve"> </w:t>
      </w:r>
      <w:r w:rsidRPr="003C6E15">
        <w:rPr>
          <w:rFonts w:ascii="Arial" w:eastAsia="Calibri" w:hAnsi="Arial" w:cs="Arial"/>
          <w:sz w:val="22"/>
          <w:szCs w:val="22"/>
          <w:lang w:val="et-EE"/>
        </w:rPr>
        <w:t>kõik</w:t>
      </w:r>
      <w:r w:rsidRPr="003C6E15">
        <w:rPr>
          <w:rFonts w:ascii="Arial" w:hAnsi="Arial" w:cs="Arial"/>
          <w:sz w:val="22"/>
          <w:szCs w:val="22"/>
          <w:lang w:val="et-EE"/>
        </w:rPr>
        <w:t xml:space="preserve"> </w:t>
      </w:r>
      <w:r w:rsidRPr="003C6E15">
        <w:rPr>
          <w:rFonts w:ascii="Arial" w:eastAsia="Calibri" w:hAnsi="Arial" w:cs="Arial"/>
          <w:sz w:val="22"/>
          <w:szCs w:val="22"/>
          <w:lang w:val="et-EE"/>
        </w:rPr>
        <w:t>uue</w:t>
      </w:r>
      <w:r w:rsidRPr="003C6E15">
        <w:rPr>
          <w:rFonts w:ascii="Arial" w:hAnsi="Arial" w:cs="Arial"/>
          <w:sz w:val="22"/>
          <w:szCs w:val="22"/>
          <w:lang w:val="et-EE"/>
        </w:rPr>
        <w:t xml:space="preserve"> </w:t>
      </w:r>
      <w:r w:rsidRPr="003C6E15">
        <w:rPr>
          <w:rFonts w:ascii="Arial" w:eastAsia="Calibri" w:hAnsi="Arial" w:cs="Arial"/>
          <w:sz w:val="22"/>
          <w:szCs w:val="22"/>
          <w:lang w:val="et-EE"/>
        </w:rPr>
        <w:t>JJT-d</w:t>
      </w:r>
      <w:r w:rsidRPr="003C6E15">
        <w:rPr>
          <w:rFonts w:ascii="Arial" w:hAnsi="Arial" w:cs="Arial"/>
          <w:sz w:val="22"/>
          <w:szCs w:val="22"/>
          <w:lang w:val="et-EE"/>
        </w:rPr>
        <w:t xml:space="preserve"> </w:t>
      </w:r>
      <w:r w:rsidRPr="003C6E15">
        <w:rPr>
          <w:rFonts w:ascii="Arial" w:eastAsia="Calibri" w:hAnsi="Arial" w:cs="Arial"/>
          <w:sz w:val="22"/>
          <w:szCs w:val="22"/>
          <w:lang w:val="et-EE"/>
        </w:rPr>
        <w:t>planeeritud</w:t>
      </w:r>
      <w:r w:rsidRPr="003C6E15">
        <w:rPr>
          <w:rFonts w:ascii="Arial" w:hAnsi="Arial" w:cs="Arial"/>
          <w:sz w:val="22"/>
          <w:szCs w:val="22"/>
          <w:lang w:val="et-EE"/>
        </w:rPr>
        <w:t xml:space="preserve"> </w:t>
      </w:r>
      <w:r w:rsidRPr="003C6E15">
        <w:rPr>
          <w:rFonts w:ascii="Arial" w:eastAsia="Calibri" w:hAnsi="Arial" w:cs="Arial"/>
          <w:sz w:val="22"/>
          <w:szCs w:val="22"/>
          <w:lang w:val="et-EE"/>
        </w:rPr>
        <w:t>2,5</w:t>
      </w:r>
      <w:r w:rsidR="005C0C9B" w:rsidRPr="003C6E15">
        <w:rPr>
          <w:rFonts w:ascii="Arial" w:eastAsia="Calibri" w:hAnsi="Arial" w:cs="Arial"/>
          <w:sz w:val="22"/>
          <w:szCs w:val="22"/>
          <w:lang w:val="et-EE"/>
        </w:rPr>
        <w:t xml:space="preserve"> </w:t>
      </w:r>
      <w:r w:rsidRPr="003C6E15">
        <w:rPr>
          <w:rFonts w:ascii="Arial" w:eastAsia="Calibri" w:hAnsi="Arial" w:cs="Arial"/>
          <w:sz w:val="22"/>
          <w:szCs w:val="22"/>
          <w:lang w:val="et-EE"/>
        </w:rPr>
        <w:t>m</w:t>
      </w:r>
      <w:r w:rsidRPr="003C6E15">
        <w:rPr>
          <w:rFonts w:ascii="Arial" w:hAnsi="Arial" w:cs="Arial"/>
          <w:sz w:val="22"/>
          <w:szCs w:val="22"/>
          <w:lang w:val="et-EE"/>
        </w:rPr>
        <w:t xml:space="preserve"> </w:t>
      </w:r>
      <w:r w:rsidRPr="003C6E15">
        <w:rPr>
          <w:rFonts w:ascii="Arial" w:eastAsia="Calibri" w:hAnsi="Arial" w:cs="Arial"/>
          <w:sz w:val="22"/>
          <w:szCs w:val="22"/>
          <w:lang w:val="et-EE"/>
        </w:rPr>
        <w:t>laiused.</w:t>
      </w:r>
      <w:r w:rsidRPr="003C6E15">
        <w:rPr>
          <w:rFonts w:ascii="Arial" w:hAnsi="Arial" w:cs="Arial"/>
          <w:sz w:val="22"/>
          <w:szCs w:val="22"/>
          <w:lang w:val="et-EE"/>
        </w:rPr>
        <w:t xml:space="preserve"> </w:t>
      </w:r>
      <w:r w:rsidRPr="003C6E15">
        <w:rPr>
          <w:rFonts w:ascii="Arial" w:eastAsia="Calibri" w:hAnsi="Arial" w:cs="Arial"/>
          <w:sz w:val="22"/>
          <w:szCs w:val="22"/>
          <w:lang w:val="et-EE"/>
        </w:rPr>
        <w:t>Palun</w:t>
      </w:r>
      <w:r w:rsidRPr="003C6E15">
        <w:rPr>
          <w:rFonts w:ascii="Arial" w:hAnsi="Arial" w:cs="Arial"/>
          <w:sz w:val="22"/>
          <w:szCs w:val="22"/>
          <w:lang w:val="et-EE"/>
        </w:rPr>
        <w:t xml:space="preserve"> </w:t>
      </w:r>
      <w:r w:rsidRPr="003C6E15">
        <w:rPr>
          <w:rFonts w:ascii="Arial" w:eastAsia="Calibri" w:hAnsi="Arial" w:cs="Arial"/>
          <w:sz w:val="22"/>
          <w:szCs w:val="22"/>
          <w:lang w:val="et-EE"/>
        </w:rPr>
        <w:t>kaaluda</w:t>
      </w:r>
      <w:r w:rsidRPr="003C6E15">
        <w:rPr>
          <w:rFonts w:ascii="Arial" w:hAnsi="Arial" w:cs="Arial"/>
          <w:sz w:val="22"/>
          <w:szCs w:val="22"/>
          <w:lang w:val="et-EE"/>
        </w:rPr>
        <w:t xml:space="preserve"> </w:t>
      </w:r>
      <w:r w:rsidRPr="003C6E15">
        <w:rPr>
          <w:rFonts w:ascii="Arial" w:eastAsia="Calibri" w:hAnsi="Arial" w:cs="Arial"/>
          <w:sz w:val="22"/>
          <w:szCs w:val="22"/>
          <w:lang w:val="et-EE"/>
        </w:rPr>
        <w:t>võimalust</w:t>
      </w:r>
      <w:r w:rsidRPr="003C6E15">
        <w:rPr>
          <w:rFonts w:ascii="Arial" w:hAnsi="Arial" w:cs="Arial"/>
          <w:sz w:val="22"/>
          <w:szCs w:val="22"/>
          <w:lang w:val="et-EE"/>
        </w:rPr>
        <w:t xml:space="preserve"> </w:t>
      </w:r>
      <w:r w:rsidRPr="003C6E15">
        <w:rPr>
          <w:rFonts w:ascii="Arial" w:eastAsia="Calibri" w:hAnsi="Arial" w:cs="Arial"/>
          <w:sz w:val="22"/>
          <w:szCs w:val="22"/>
          <w:lang w:val="et-EE"/>
        </w:rPr>
        <w:t>planeerida</w:t>
      </w:r>
      <w:r w:rsidRPr="003C6E15">
        <w:rPr>
          <w:rFonts w:ascii="Arial" w:hAnsi="Arial" w:cs="Arial"/>
          <w:sz w:val="22"/>
          <w:szCs w:val="22"/>
          <w:lang w:val="et-EE"/>
        </w:rPr>
        <w:t xml:space="preserve"> </w:t>
      </w:r>
      <w:r w:rsidRPr="003C6E15">
        <w:rPr>
          <w:rFonts w:ascii="Arial" w:eastAsia="Calibri" w:hAnsi="Arial" w:cs="Arial"/>
          <w:sz w:val="22"/>
          <w:szCs w:val="22"/>
          <w:lang w:val="et-EE"/>
        </w:rPr>
        <w:t>JJT</w:t>
      </w:r>
      <w:r w:rsidRPr="003C6E15">
        <w:rPr>
          <w:rFonts w:ascii="Arial" w:hAnsi="Arial" w:cs="Arial"/>
          <w:sz w:val="22"/>
          <w:szCs w:val="22"/>
          <w:lang w:val="et-EE"/>
        </w:rPr>
        <w:t xml:space="preserve"> </w:t>
      </w:r>
      <w:r w:rsidRPr="003C6E15">
        <w:rPr>
          <w:rFonts w:ascii="Arial" w:eastAsia="Calibri" w:hAnsi="Arial" w:cs="Arial"/>
          <w:sz w:val="22"/>
          <w:szCs w:val="22"/>
          <w:lang w:val="et-EE"/>
        </w:rPr>
        <w:t>lõik,</w:t>
      </w:r>
      <w:r w:rsidRPr="003C6E15">
        <w:rPr>
          <w:rFonts w:ascii="Arial" w:hAnsi="Arial" w:cs="Arial"/>
          <w:sz w:val="22"/>
          <w:szCs w:val="22"/>
          <w:lang w:val="et-EE"/>
        </w:rPr>
        <w:t xml:space="preserve"> </w:t>
      </w:r>
      <w:r w:rsidRPr="003C6E15">
        <w:rPr>
          <w:rFonts w:ascii="Arial" w:eastAsia="Calibri" w:hAnsi="Arial" w:cs="Arial"/>
          <w:sz w:val="22"/>
          <w:szCs w:val="22"/>
          <w:lang w:val="et-EE"/>
        </w:rPr>
        <w:t>mis</w:t>
      </w:r>
      <w:r w:rsidRPr="003C6E15">
        <w:rPr>
          <w:rFonts w:ascii="Arial" w:hAnsi="Arial" w:cs="Arial"/>
          <w:sz w:val="22"/>
          <w:szCs w:val="22"/>
          <w:lang w:val="et-EE"/>
        </w:rPr>
        <w:t xml:space="preserve"> </w:t>
      </w:r>
      <w:r w:rsidRPr="003C6E15">
        <w:rPr>
          <w:rFonts w:ascii="Arial" w:eastAsia="Calibri" w:hAnsi="Arial" w:cs="Arial"/>
          <w:sz w:val="22"/>
          <w:szCs w:val="22"/>
          <w:lang w:val="et-EE"/>
        </w:rPr>
        <w:t>ühendab</w:t>
      </w:r>
      <w:r w:rsidRPr="003C6E15">
        <w:rPr>
          <w:rFonts w:ascii="Arial" w:hAnsi="Arial" w:cs="Arial"/>
          <w:sz w:val="22"/>
          <w:szCs w:val="22"/>
          <w:lang w:val="et-EE"/>
        </w:rPr>
        <w:t xml:space="preserve"> </w:t>
      </w:r>
      <w:r w:rsidRPr="003C6E15">
        <w:rPr>
          <w:rFonts w:ascii="Arial" w:eastAsia="Calibri" w:hAnsi="Arial" w:cs="Arial"/>
          <w:sz w:val="22"/>
          <w:szCs w:val="22"/>
          <w:lang w:val="et-EE"/>
        </w:rPr>
        <w:t>Turu</w:t>
      </w:r>
      <w:r w:rsidRPr="003C6E15">
        <w:rPr>
          <w:rFonts w:ascii="Arial" w:hAnsi="Arial" w:cs="Arial"/>
          <w:sz w:val="22"/>
          <w:szCs w:val="22"/>
          <w:lang w:val="et-EE"/>
        </w:rPr>
        <w:t xml:space="preserve"> </w:t>
      </w:r>
      <w:r w:rsidRPr="003C6E15">
        <w:rPr>
          <w:rFonts w:ascii="Arial" w:eastAsia="Calibri" w:hAnsi="Arial" w:cs="Arial"/>
          <w:sz w:val="22"/>
          <w:szCs w:val="22"/>
          <w:lang w:val="et-EE"/>
        </w:rPr>
        <w:t>tee</w:t>
      </w:r>
      <w:r w:rsidRPr="003C6E15">
        <w:rPr>
          <w:rFonts w:ascii="Arial" w:hAnsi="Arial" w:cs="Arial"/>
          <w:sz w:val="22"/>
          <w:szCs w:val="22"/>
          <w:lang w:val="et-EE"/>
        </w:rPr>
        <w:t xml:space="preserve"> </w:t>
      </w:r>
      <w:r w:rsidRPr="003C6E15">
        <w:rPr>
          <w:rFonts w:ascii="Arial" w:eastAsia="Calibri" w:hAnsi="Arial" w:cs="Arial"/>
          <w:sz w:val="22"/>
          <w:szCs w:val="22"/>
          <w:lang w:val="et-EE"/>
        </w:rPr>
        <w:t>ja</w:t>
      </w:r>
      <w:r w:rsidRPr="003C6E15">
        <w:rPr>
          <w:rFonts w:ascii="Arial" w:hAnsi="Arial" w:cs="Arial"/>
          <w:sz w:val="22"/>
          <w:szCs w:val="22"/>
          <w:lang w:val="et-EE"/>
        </w:rPr>
        <w:t xml:space="preserve"> </w:t>
      </w:r>
      <w:r w:rsidRPr="003C6E15">
        <w:rPr>
          <w:rFonts w:ascii="Arial" w:eastAsia="Calibri" w:hAnsi="Arial" w:cs="Arial"/>
          <w:sz w:val="22"/>
          <w:szCs w:val="22"/>
          <w:lang w:val="et-EE"/>
        </w:rPr>
        <w:t>Koolipõllu</w:t>
      </w:r>
      <w:r w:rsidRPr="003C6E15">
        <w:rPr>
          <w:rFonts w:ascii="Arial" w:hAnsi="Arial" w:cs="Arial"/>
          <w:sz w:val="22"/>
          <w:szCs w:val="22"/>
          <w:lang w:val="et-EE"/>
        </w:rPr>
        <w:t xml:space="preserve"> </w:t>
      </w:r>
      <w:r w:rsidRPr="003C6E15">
        <w:rPr>
          <w:rFonts w:ascii="Arial" w:eastAsia="Calibri" w:hAnsi="Arial" w:cs="Arial"/>
          <w:sz w:val="22"/>
          <w:szCs w:val="22"/>
          <w:lang w:val="et-EE"/>
        </w:rPr>
        <w:t>tee,</w:t>
      </w:r>
      <w:r w:rsidRPr="003C6E15">
        <w:rPr>
          <w:rFonts w:ascii="Arial" w:hAnsi="Arial" w:cs="Arial"/>
          <w:sz w:val="22"/>
          <w:szCs w:val="22"/>
          <w:lang w:val="et-EE"/>
        </w:rPr>
        <w:t xml:space="preserve"> </w:t>
      </w:r>
      <w:r w:rsidRPr="003C6E15">
        <w:rPr>
          <w:rFonts w:ascii="Arial" w:eastAsia="Calibri" w:hAnsi="Arial" w:cs="Arial"/>
          <w:sz w:val="22"/>
          <w:szCs w:val="22"/>
          <w:lang w:val="et-EE"/>
        </w:rPr>
        <w:t>laiemana,</w:t>
      </w:r>
      <w:r w:rsidRPr="003C6E15">
        <w:rPr>
          <w:rFonts w:ascii="Arial" w:hAnsi="Arial" w:cs="Arial"/>
          <w:sz w:val="22"/>
          <w:szCs w:val="22"/>
          <w:lang w:val="et-EE"/>
        </w:rPr>
        <w:t xml:space="preserve"> </w:t>
      </w:r>
      <w:r w:rsidRPr="003C6E15">
        <w:rPr>
          <w:rFonts w:ascii="Arial" w:eastAsia="Calibri" w:hAnsi="Arial" w:cs="Arial"/>
          <w:sz w:val="22"/>
          <w:szCs w:val="22"/>
          <w:lang w:val="et-EE"/>
        </w:rPr>
        <w:t>vähemalt</w:t>
      </w:r>
      <w:r w:rsidRPr="003C6E15">
        <w:rPr>
          <w:rFonts w:ascii="Arial" w:hAnsi="Arial" w:cs="Arial"/>
          <w:sz w:val="22"/>
          <w:szCs w:val="22"/>
          <w:lang w:val="et-EE"/>
        </w:rPr>
        <w:t xml:space="preserve"> </w:t>
      </w:r>
      <w:r w:rsidRPr="003C6E15">
        <w:rPr>
          <w:rFonts w:ascii="Arial" w:eastAsia="Calibri" w:hAnsi="Arial" w:cs="Arial"/>
          <w:sz w:val="22"/>
          <w:szCs w:val="22"/>
          <w:lang w:val="et-EE"/>
        </w:rPr>
        <w:t>3</w:t>
      </w:r>
      <w:r w:rsidR="005C0C9B" w:rsidRPr="003C6E15">
        <w:rPr>
          <w:rFonts w:ascii="Arial" w:eastAsia="Calibri" w:hAnsi="Arial" w:cs="Arial"/>
          <w:sz w:val="22"/>
          <w:szCs w:val="22"/>
          <w:lang w:val="et-EE"/>
        </w:rPr>
        <w:t xml:space="preserve"> </w:t>
      </w:r>
      <w:r w:rsidRPr="003C6E15">
        <w:rPr>
          <w:rFonts w:ascii="Arial" w:eastAsia="Calibri" w:hAnsi="Arial" w:cs="Arial"/>
          <w:sz w:val="22"/>
          <w:szCs w:val="22"/>
          <w:lang w:val="et-EE"/>
        </w:rPr>
        <w:t>m.</w:t>
      </w:r>
      <w:r w:rsidRPr="003C6E15">
        <w:rPr>
          <w:rFonts w:ascii="Arial" w:hAnsi="Arial" w:cs="Arial"/>
          <w:sz w:val="22"/>
          <w:szCs w:val="22"/>
          <w:lang w:val="et-EE"/>
        </w:rPr>
        <w:t xml:space="preserve"> </w:t>
      </w:r>
      <w:r w:rsidRPr="003C6E15">
        <w:rPr>
          <w:rFonts w:ascii="Arial" w:eastAsia="Calibri" w:hAnsi="Arial" w:cs="Arial"/>
          <w:sz w:val="22"/>
          <w:szCs w:val="22"/>
          <w:lang w:val="et-EE"/>
        </w:rPr>
        <w:t>See</w:t>
      </w:r>
      <w:r w:rsidRPr="003C6E15">
        <w:rPr>
          <w:rFonts w:ascii="Arial" w:hAnsi="Arial" w:cs="Arial"/>
          <w:sz w:val="22"/>
          <w:szCs w:val="22"/>
          <w:lang w:val="et-EE"/>
        </w:rPr>
        <w:t xml:space="preserve"> </w:t>
      </w:r>
      <w:r w:rsidRPr="003C6E15">
        <w:rPr>
          <w:rFonts w:ascii="Arial" w:eastAsia="Calibri" w:hAnsi="Arial" w:cs="Arial"/>
          <w:sz w:val="22"/>
          <w:szCs w:val="22"/>
          <w:lang w:val="et-EE"/>
        </w:rPr>
        <w:t>saab</w:t>
      </w:r>
      <w:r w:rsidRPr="003C6E15">
        <w:rPr>
          <w:rFonts w:ascii="Arial" w:hAnsi="Arial" w:cs="Arial"/>
          <w:sz w:val="22"/>
          <w:szCs w:val="22"/>
          <w:lang w:val="et-EE"/>
        </w:rPr>
        <w:t xml:space="preserve"> </w:t>
      </w:r>
      <w:r w:rsidRPr="003C6E15">
        <w:rPr>
          <w:rFonts w:ascii="Arial" w:eastAsia="Calibri" w:hAnsi="Arial" w:cs="Arial"/>
          <w:sz w:val="22"/>
          <w:szCs w:val="22"/>
          <w:lang w:val="et-EE"/>
        </w:rPr>
        <w:t>ilmselt</w:t>
      </w:r>
      <w:r w:rsidRPr="003C6E15">
        <w:rPr>
          <w:rFonts w:ascii="Arial" w:hAnsi="Arial" w:cs="Arial"/>
          <w:sz w:val="22"/>
          <w:szCs w:val="22"/>
          <w:lang w:val="et-EE"/>
        </w:rPr>
        <w:t xml:space="preserve"> </w:t>
      </w:r>
      <w:r w:rsidRPr="003C6E15">
        <w:rPr>
          <w:rFonts w:ascii="Arial" w:eastAsia="Calibri" w:hAnsi="Arial" w:cs="Arial"/>
          <w:sz w:val="22"/>
          <w:szCs w:val="22"/>
          <w:lang w:val="et-EE"/>
        </w:rPr>
        <w:t>olema</w:t>
      </w:r>
      <w:r w:rsidRPr="003C6E15">
        <w:rPr>
          <w:rFonts w:ascii="Arial" w:hAnsi="Arial" w:cs="Arial"/>
          <w:sz w:val="22"/>
          <w:szCs w:val="22"/>
          <w:lang w:val="et-EE"/>
        </w:rPr>
        <w:t xml:space="preserve"> </w:t>
      </w:r>
      <w:r w:rsidRPr="003C6E15">
        <w:rPr>
          <w:rFonts w:ascii="Arial" w:eastAsia="Calibri" w:hAnsi="Arial" w:cs="Arial"/>
          <w:sz w:val="22"/>
          <w:szCs w:val="22"/>
          <w:lang w:val="et-EE"/>
        </w:rPr>
        <w:t>oluline</w:t>
      </w:r>
      <w:r w:rsidRPr="003C6E15">
        <w:rPr>
          <w:rFonts w:ascii="Arial" w:hAnsi="Arial" w:cs="Arial"/>
          <w:sz w:val="22"/>
          <w:szCs w:val="22"/>
          <w:lang w:val="et-EE"/>
        </w:rPr>
        <w:t xml:space="preserve"> </w:t>
      </w:r>
      <w:r w:rsidRPr="003C6E15">
        <w:rPr>
          <w:rFonts w:ascii="Arial" w:eastAsia="Calibri" w:hAnsi="Arial" w:cs="Arial"/>
          <w:sz w:val="22"/>
          <w:szCs w:val="22"/>
          <w:lang w:val="et-EE"/>
        </w:rPr>
        <w:t>otse</w:t>
      </w:r>
      <w:r w:rsidRPr="003C6E15">
        <w:rPr>
          <w:rFonts w:ascii="Arial" w:hAnsi="Arial" w:cs="Arial"/>
          <w:sz w:val="22"/>
          <w:szCs w:val="22"/>
          <w:lang w:val="et-EE"/>
        </w:rPr>
        <w:t xml:space="preserve"> </w:t>
      </w:r>
      <w:r w:rsidRPr="003C6E15">
        <w:rPr>
          <w:rFonts w:ascii="Arial" w:eastAsia="Calibri" w:hAnsi="Arial" w:cs="Arial"/>
          <w:sz w:val="22"/>
          <w:szCs w:val="22"/>
          <w:lang w:val="et-EE"/>
        </w:rPr>
        <w:t>ühendus</w:t>
      </w:r>
      <w:r w:rsidRPr="003C6E15">
        <w:rPr>
          <w:rFonts w:ascii="Arial" w:hAnsi="Arial" w:cs="Arial"/>
          <w:sz w:val="22"/>
          <w:szCs w:val="22"/>
          <w:lang w:val="et-EE"/>
        </w:rPr>
        <w:t xml:space="preserve"> </w:t>
      </w:r>
      <w:r w:rsidRPr="003C6E15">
        <w:rPr>
          <w:rFonts w:ascii="Arial" w:eastAsia="Calibri" w:hAnsi="Arial" w:cs="Arial"/>
          <w:sz w:val="22"/>
          <w:szCs w:val="22"/>
          <w:lang w:val="et-EE"/>
        </w:rPr>
        <w:t>jalgsi</w:t>
      </w:r>
      <w:r w:rsidRPr="003C6E15">
        <w:rPr>
          <w:rFonts w:ascii="Arial" w:hAnsi="Arial" w:cs="Arial"/>
          <w:sz w:val="22"/>
          <w:szCs w:val="22"/>
          <w:lang w:val="et-EE"/>
        </w:rPr>
        <w:t xml:space="preserve"> </w:t>
      </w:r>
      <w:r w:rsidRPr="003C6E15">
        <w:rPr>
          <w:rFonts w:ascii="Arial" w:eastAsia="Calibri" w:hAnsi="Arial" w:cs="Arial"/>
          <w:sz w:val="22"/>
          <w:szCs w:val="22"/>
          <w:lang w:val="et-EE"/>
        </w:rPr>
        <w:t>ja</w:t>
      </w:r>
      <w:r w:rsidRPr="003C6E15">
        <w:rPr>
          <w:rFonts w:ascii="Arial" w:hAnsi="Arial" w:cs="Arial"/>
          <w:sz w:val="22"/>
          <w:szCs w:val="22"/>
          <w:lang w:val="et-EE"/>
        </w:rPr>
        <w:t xml:space="preserve"> </w:t>
      </w:r>
      <w:r w:rsidRPr="003C6E15">
        <w:rPr>
          <w:rFonts w:ascii="Arial" w:eastAsia="Calibri" w:hAnsi="Arial" w:cs="Arial"/>
          <w:sz w:val="22"/>
          <w:szCs w:val="22"/>
          <w:lang w:val="et-EE"/>
        </w:rPr>
        <w:t>rattaga</w:t>
      </w:r>
      <w:r w:rsidRPr="003C6E15">
        <w:rPr>
          <w:rFonts w:ascii="Arial" w:hAnsi="Arial" w:cs="Arial"/>
          <w:sz w:val="22"/>
          <w:szCs w:val="22"/>
          <w:lang w:val="et-EE"/>
        </w:rPr>
        <w:t xml:space="preserve"> </w:t>
      </w:r>
      <w:r w:rsidRPr="003C6E15">
        <w:rPr>
          <w:rFonts w:ascii="Arial" w:eastAsia="Calibri" w:hAnsi="Arial" w:cs="Arial"/>
          <w:sz w:val="22"/>
          <w:szCs w:val="22"/>
          <w:lang w:val="et-EE"/>
        </w:rPr>
        <w:t>liikujatele</w:t>
      </w:r>
      <w:r w:rsidRPr="003C6E15">
        <w:rPr>
          <w:rFonts w:ascii="Arial" w:hAnsi="Arial" w:cs="Arial"/>
          <w:sz w:val="22"/>
          <w:szCs w:val="22"/>
          <w:lang w:val="et-EE"/>
        </w:rPr>
        <w:t xml:space="preserve"> </w:t>
      </w:r>
      <w:r w:rsidRPr="003C6E15">
        <w:rPr>
          <w:rFonts w:ascii="Arial" w:eastAsia="Calibri" w:hAnsi="Arial" w:cs="Arial"/>
          <w:sz w:val="22"/>
          <w:szCs w:val="22"/>
          <w:lang w:val="et-EE"/>
        </w:rPr>
        <w:t>kooli</w:t>
      </w:r>
      <w:r w:rsidRPr="003C6E15">
        <w:rPr>
          <w:rFonts w:ascii="Arial" w:hAnsi="Arial" w:cs="Arial"/>
          <w:sz w:val="22"/>
          <w:szCs w:val="22"/>
          <w:lang w:val="et-EE"/>
        </w:rPr>
        <w:t xml:space="preserve"> </w:t>
      </w:r>
      <w:r w:rsidRPr="003C6E15">
        <w:rPr>
          <w:rFonts w:ascii="Arial" w:eastAsia="Calibri" w:hAnsi="Arial" w:cs="Arial"/>
          <w:sz w:val="22"/>
          <w:szCs w:val="22"/>
          <w:lang w:val="et-EE"/>
        </w:rPr>
        <w:t>liikumisel,</w:t>
      </w:r>
      <w:r w:rsidRPr="003C6E15">
        <w:rPr>
          <w:rFonts w:ascii="Arial" w:hAnsi="Arial" w:cs="Arial"/>
          <w:sz w:val="22"/>
          <w:szCs w:val="22"/>
          <w:lang w:val="et-EE"/>
        </w:rPr>
        <w:t xml:space="preserve"> </w:t>
      </w:r>
      <w:r w:rsidRPr="003C6E15">
        <w:rPr>
          <w:rFonts w:ascii="Arial" w:eastAsia="Calibri" w:hAnsi="Arial" w:cs="Arial"/>
          <w:sz w:val="22"/>
          <w:szCs w:val="22"/>
          <w:lang w:val="et-EE"/>
        </w:rPr>
        <w:t>seega</w:t>
      </w:r>
      <w:r w:rsidRPr="003C6E15">
        <w:rPr>
          <w:rFonts w:ascii="Arial" w:hAnsi="Arial" w:cs="Arial"/>
          <w:sz w:val="22"/>
          <w:szCs w:val="22"/>
          <w:lang w:val="et-EE"/>
        </w:rPr>
        <w:t xml:space="preserve"> </w:t>
      </w:r>
      <w:r w:rsidRPr="003C6E15">
        <w:rPr>
          <w:rFonts w:ascii="Arial" w:eastAsia="Calibri" w:hAnsi="Arial" w:cs="Arial"/>
          <w:sz w:val="22"/>
          <w:szCs w:val="22"/>
          <w:lang w:val="et-EE"/>
        </w:rPr>
        <w:t>võib</w:t>
      </w:r>
      <w:r w:rsidRPr="003C6E15">
        <w:rPr>
          <w:rFonts w:ascii="Arial" w:hAnsi="Arial" w:cs="Arial"/>
          <w:sz w:val="22"/>
          <w:szCs w:val="22"/>
          <w:lang w:val="et-EE"/>
        </w:rPr>
        <w:t xml:space="preserve"> </w:t>
      </w:r>
      <w:r w:rsidRPr="003C6E15">
        <w:rPr>
          <w:rFonts w:ascii="Arial" w:eastAsia="Calibri" w:hAnsi="Arial" w:cs="Arial"/>
          <w:sz w:val="22"/>
          <w:szCs w:val="22"/>
          <w:lang w:val="et-EE"/>
        </w:rPr>
        <w:t>arvestada</w:t>
      </w:r>
      <w:r w:rsidRPr="003C6E15">
        <w:rPr>
          <w:rFonts w:ascii="Arial" w:hAnsi="Arial" w:cs="Arial"/>
          <w:sz w:val="22"/>
          <w:szCs w:val="22"/>
          <w:lang w:val="et-EE"/>
        </w:rPr>
        <w:t xml:space="preserve"> </w:t>
      </w:r>
      <w:r w:rsidRPr="003C6E15">
        <w:rPr>
          <w:rFonts w:ascii="Arial" w:eastAsia="Calibri" w:hAnsi="Arial" w:cs="Arial"/>
          <w:sz w:val="22"/>
          <w:szCs w:val="22"/>
          <w:lang w:val="et-EE"/>
        </w:rPr>
        <w:t>väga</w:t>
      </w:r>
      <w:r w:rsidRPr="003C6E15">
        <w:rPr>
          <w:rFonts w:ascii="Arial" w:hAnsi="Arial" w:cs="Arial"/>
          <w:sz w:val="22"/>
          <w:szCs w:val="22"/>
          <w:lang w:val="et-EE"/>
        </w:rPr>
        <w:t xml:space="preserve"> </w:t>
      </w:r>
      <w:r w:rsidRPr="003C6E15">
        <w:rPr>
          <w:rFonts w:ascii="Arial" w:eastAsia="Calibri" w:hAnsi="Arial" w:cs="Arial"/>
          <w:sz w:val="22"/>
          <w:szCs w:val="22"/>
          <w:lang w:val="et-EE"/>
        </w:rPr>
        <w:t>tiheda</w:t>
      </w:r>
      <w:r w:rsidRPr="003C6E15">
        <w:rPr>
          <w:rFonts w:ascii="Arial" w:hAnsi="Arial" w:cs="Arial"/>
          <w:sz w:val="22"/>
          <w:szCs w:val="22"/>
          <w:lang w:val="et-EE"/>
        </w:rPr>
        <w:t xml:space="preserve"> </w:t>
      </w:r>
      <w:r w:rsidRPr="003C6E15">
        <w:rPr>
          <w:rFonts w:ascii="Arial" w:eastAsia="Calibri" w:hAnsi="Arial" w:cs="Arial"/>
          <w:sz w:val="22"/>
          <w:szCs w:val="22"/>
          <w:lang w:val="et-EE"/>
        </w:rPr>
        <w:t>kasutusega</w:t>
      </w:r>
      <w:r w:rsidRPr="003C6E15">
        <w:rPr>
          <w:rFonts w:ascii="Arial" w:hAnsi="Arial" w:cs="Arial"/>
          <w:sz w:val="22"/>
          <w:szCs w:val="22"/>
          <w:lang w:val="et-EE"/>
        </w:rPr>
        <w:t xml:space="preserve"> </w:t>
      </w:r>
      <w:r w:rsidRPr="003C6E15">
        <w:rPr>
          <w:rFonts w:ascii="Arial" w:eastAsia="Calibri" w:hAnsi="Arial" w:cs="Arial"/>
          <w:sz w:val="22"/>
          <w:szCs w:val="22"/>
          <w:lang w:val="et-EE"/>
        </w:rPr>
        <w:t>eriti</w:t>
      </w:r>
      <w:r w:rsidRPr="003C6E15">
        <w:rPr>
          <w:rFonts w:ascii="Arial" w:hAnsi="Arial" w:cs="Arial"/>
          <w:sz w:val="22"/>
          <w:szCs w:val="22"/>
          <w:lang w:val="et-EE"/>
        </w:rPr>
        <w:t xml:space="preserve"> </w:t>
      </w:r>
      <w:r w:rsidRPr="003C6E15">
        <w:rPr>
          <w:rFonts w:ascii="Arial" w:eastAsia="Calibri" w:hAnsi="Arial" w:cs="Arial"/>
          <w:sz w:val="22"/>
          <w:szCs w:val="22"/>
          <w:lang w:val="et-EE"/>
        </w:rPr>
        <w:t>hommikusel</w:t>
      </w:r>
      <w:r w:rsidRPr="003C6E15">
        <w:rPr>
          <w:rFonts w:ascii="Arial" w:hAnsi="Arial" w:cs="Arial"/>
          <w:sz w:val="22"/>
          <w:szCs w:val="22"/>
          <w:lang w:val="et-EE"/>
        </w:rPr>
        <w:t xml:space="preserve"> </w:t>
      </w:r>
      <w:r w:rsidRPr="003C6E15">
        <w:rPr>
          <w:rFonts w:ascii="Arial" w:eastAsia="Calibri" w:hAnsi="Arial" w:cs="Arial"/>
          <w:sz w:val="22"/>
          <w:szCs w:val="22"/>
          <w:lang w:val="et-EE"/>
        </w:rPr>
        <w:t>ajal.</w:t>
      </w:r>
      <w:r w:rsidR="005C0C9B" w:rsidRPr="003C6E15">
        <w:rPr>
          <w:rFonts w:ascii="Arial" w:eastAsia="Calibri" w:hAnsi="Arial" w:cs="Arial"/>
          <w:sz w:val="22"/>
          <w:szCs w:val="22"/>
          <w:lang w:val="et-EE"/>
        </w:rPr>
        <w:t xml:space="preserve"> – </w:t>
      </w:r>
      <w:r w:rsidR="0070636A" w:rsidRPr="003C6E15">
        <w:rPr>
          <w:rFonts w:ascii="Arial" w:eastAsia="Calibri" w:hAnsi="Arial" w:cs="Arial"/>
          <w:b/>
          <w:bCs/>
          <w:color w:val="0070C0"/>
          <w:sz w:val="22"/>
          <w:szCs w:val="22"/>
          <w:u w:val="single"/>
          <w:lang w:val="et-EE"/>
        </w:rPr>
        <w:t>JJT planeeritud 3</w:t>
      </w:r>
      <w:r w:rsidR="003C6E15" w:rsidRPr="003C6E15">
        <w:rPr>
          <w:rFonts w:ascii="Arial" w:eastAsia="Calibri" w:hAnsi="Arial" w:cs="Arial"/>
          <w:b/>
          <w:bCs/>
          <w:color w:val="0070C0"/>
          <w:sz w:val="22"/>
          <w:szCs w:val="22"/>
          <w:u w:val="single"/>
          <w:lang w:val="et-EE"/>
        </w:rPr>
        <w:t xml:space="preserve"> </w:t>
      </w:r>
      <w:r w:rsidR="0070636A" w:rsidRPr="003C6E15">
        <w:rPr>
          <w:rFonts w:ascii="Arial" w:eastAsia="Calibri" w:hAnsi="Arial" w:cs="Arial"/>
          <w:b/>
          <w:bCs/>
          <w:color w:val="0070C0"/>
          <w:sz w:val="22"/>
          <w:szCs w:val="22"/>
          <w:u w:val="single"/>
          <w:lang w:val="et-EE"/>
        </w:rPr>
        <w:t>m.</w:t>
      </w:r>
    </w:p>
    <w:p w14:paraId="7EE7BBCC" w14:textId="77777777" w:rsidR="00C01994" w:rsidRPr="003C6E15" w:rsidRDefault="00C01994" w:rsidP="005C0C9B">
      <w:pPr>
        <w:rPr>
          <w:rFonts w:ascii="Arial" w:hAnsi="Arial" w:cs="Arial"/>
          <w:sz w:val="22"/>
          <w:szCs w:val="22"/>
          <w:lang w:val="et-EE"/>
        </w:rPr>
      </w:pPr>
    </w:p>
    <w:p w14:paraId="0CDE6394" w14:textId="011457F2" w:rsidR="00E12066" w:rsidRPr="003C6E15" w:rsidRDefault="00E12066" w:rsidP="00E12066">
      <w:pPr>
        <w:jc w:val="both"/>
        <w:rPr>
          <w:rFonts w:ascii="Arial" w:hAnsi="Arial" w:cs="Arial"/>
          <w:sz w:val="22"/>
          <w:szCs w:val="22"/>
          <w:lang w:val="et-EE"/>
        </w:rPr>
      </w:pPr>
      <w:r w:rsidRPr="003C6E15">
        <w:rPr>
          <w:rFonts w:ascii="Arial" w:hAnsi="Arial" w:cs="Arial"/>
          <w:b/>
          <w:bCs/>
          <w:sz w:val="22"/>
          <w:szCs w:val="22"/>
          <w:u w:val="single"/>
          <w:lang w:val="et-EE"/>
        </w:rPr>
        <w:t>Meil:</w:t>
      </w:r>
      <w:r w:rsidRPr="003C6E15">
        <w:rPr>
          <w:rFonts w:ascii="Arial" w:hAnsi="Arial" w:cs="Arial"/>
          <w:sz w:val="22"/>
          <w:szCs w:val="22"/>
          <w:lang w:val="et-EE"/>
        </w:rPr>
        <w:t xml:space="preserve"> Seoses varasema märkusega ja teie vastusega: Põhjendus ei ole piisav. Ka olemasolevas ruumis on võimalik luua keskkonda rikastavaid liiklust rahustavaid meetmeid. Palun see tingimus planeeringusse sisse tuua - see on kooli piirkond, kus liigub väga palju lapsi, seega liikluse rahustamine olukorras, kus toome liiklust juure, on väga oluline. Ka näiteks parkimiskohti on võimalik luua kord ühele, seejärel teisele poole teed, olemasolevasse tee ruumi. Või alternatiivina ühele poole teed aga mitte ühe sirgena, vaid näiteks kaks kohta, seejärel pikem vahe, siis jälle kaks kohta olemasolevas tee ruumis. Selline lahendus võimaldaks luua nii parkimiskohti kui liiklust rahustada, tekitades </w:t>
      </w:r>
      <w:proofErr w:type="spellStart"/>
      <w:r w:rsidRPr="003C6E15">
        <w:rPr>
          <w:rFonts w:ascii="Arial" w:hAnsi="Arial" w:cs="Arial"/>
          <w:sz w:val="22"/>
          <w:szCs w:val="22"/>
          <w:lang w:val="et-EE"/>
        </w:rPr>
        <w:t>žikaanid</w:t>
      </w:r>
      <w:proofErr w:type="spellEnd"/>
      <w:r w:rsidRPr="003C6E15">
        <w:rPr>
          <w:rFonts w:ascii="Arial" w:hAnsi="Arial" w:cs="Arial"/>
          <w:sz w:val="22"/>
          <w:szCs w:val="22"/>
          <w:lang w:val="et-EE"/>
        </w:rPr>
        <w:t>. Kirjeldus ei pea seletuskirjas olema nii täpne, kuid siiski vajalik.</w:t>
      </w:r>
    </w:p>
    <w:p w14:paraId="4A9ED578" w14:textId="047E83A2" w:rsidR="00E12066" w:rsidRPr="003C6E15" w:rsidRDefault="00E12066" w:rsidP="00E12066">
      <w:pPr>
        <w:jc w:val="both"/>
        <w:rPr>
          <w:rFonts w:ascii="Arial" w:hAnsi="Arial" w:cs="Arial"/>
          <w:sz w:val="22"/>
          <w:szCs w:val="22"/>
          <w:lang w:val="et-EE"/>
        </w:rPr>
      </w:pPr>
    </w:p>
    <w:p w14:paraId="4A7038FB" w14:textId="4A0831E2" w:rsidR="00E12066" w:rsidRPr="003C6E15" w:rsidRDefault="003C6E15" w:rsidP="00E12066">
      <w:pPr>
        <w:jc w:val="both"/>
        <w:rPr>
          <w:rFonts w:ascii="Arial" w:hAnsi="Arial" w:cs="Arial"/>
          <w:sz w:val="22"/>
          <w:szCs w:val="22"/>
          <w:lang w:val="et-EE"/>
        </w:rPr>
      </w:pPr>
      <w:r w:rsidRPr="003C6E15">
        <w:rPr>
          <w:rFonts w:ascii="Arial" w:hAnsi="Arial" w:cs="Arial"/>
          <w:sz w:val="22"/>
          <w:szCs w:val="22"/>
          <w:lang w:val="et-EE"/>
        </w:rPr>
        <w:t>„</w:t>
      </w:r>
      <w:r w:rsidR="00E12066" w:rsidRPr="003C6E15">
        <w:rPr>
          <w:rFonts w:ascii="Arial" w:hAnsi="Arial" w:cs="Arial"/>
          <w:sz w:val="22"/>
          <w:szCs w:val="22"/>
          <w:lang w:val="et-EE"/>
        </w:rPr>
        <w:t>Planeerimis-ja ehituskomisjoni 18.09.2025 tehti ettepanek Koolipõllu teel liiklust rahustavate meetmete rajamiseks, samuti tänava äärde avalike parkimiskohtade rajamiseks. Kas olete sellega arvestanud? Kui ei, siis miks? – </w:t>
      </w:r>
      <w:r w:rsidR="00E12066" w:rsidRPr="003C6E15">
        <w:rPr>
          <w:rFonts w:ascii="Arial" w:hAnsi="Arial" w:cs="Arial"/>
          <w:b/>
          <w:bCs/>
          <w:sz w:val="22"/>
          <w:szCs w:val="22"/>
          <w:u w:val="single"/>
          <w:lang w:val="et-EE"/>
        </w:rPr>
        <w:t>Koolipõllu tee on olemasolev / projekteeritud ning parklaks piisav ruumivajadus puudub. Lisaks on tänav juba kaetud tehnovõrkudega.</w:t>
      </w:r>
      <w:r w:rsidRPr="003C6E15">
        <w:rPr>
          <w:rFonts w:ascii="Arial" w:hAnsi="Arial" w:cs="Arial"/>
          <w:b/>
          <w:bCs/>
          <w:sz w:val="22"/>
          <w:szCs w:val="22"/>
          <w:u w:val="single"/>
          <w:lang w:val="et-EE"/>
        </w:rPr>
        <w:t>”</w:t>
      </w:r>
    </w:p>
    <w:p w14:paraId="4E46CD99" w14:textId="376E78CE" w:rsidR="00E12066" w:rsidRPr="003C6E15" w:rsidRDefault="00E12066" w:rsidP="00E12066">
      <w:pPr>
        <w:rPr>
          <w:rFonts w:ascii="Arial" w:hAnsi="Arial" w:cs="Arial"/>
          <w:sz w:val="22"/>
          <w:szCs w:val="22"/>
          <w:lang w:val="et-EE"/>
        </w:rPr>
      </w:pPr>
    </w:p>
    <w:p w14:paraId="18162D71" w14:textId="1BB53AC3" w:rsidR="00E12066" w:rsidRPr="003C6E15" w:rsidRDefault="00E12066" w:rsidP="003C6E15">
      <w:pPr>
        <w:pStyle w:val="ListParagraph"/>
        <w:numPr>
          <w:ilvl w:val="0"/>
          <w:numId w:val="7"/>
        </w:numPr>
        <w:ind w:left="284" w:hanging="218"/>
        <w:rPr>
          <w:rFonts w:ascii="Arial" w:hAnsi="Arial" w:cs="Arial"/>
          <w:b/>
          <w:bCs/>
          <w:color w:val="0070C0"/>
          <w:sz w:val="22"/>
          <w:szCs w:val="22"/>
          <w:u w:val="single"/>
          <w:lang w:val="et-EE"/>
        </w:rPr>
      </w:pPr>
      <w:r w:rsidRPr="003C6E15">
        <w:rPr>
          <w:rFonts w:ascii="Arial" w:hAnsi="Arial" w:cs="Arial"/>
          <w:b/>
          <w:bCs/>
          <w:color w:val="0070C0"/>
          <w:sz w:val="22"/>
          <w:szCs w:val="22"/>
          <w:u w:val="single"/>
          <w:lang w:val="et-EE"/>
        </w:rPr>
        <w:t>Täiendatud seletuskirja p 5.7.</w:t>
      </w:r>
    </w:p>
    <w:p w14:paraId="0D23E49D" w14:textId="77777777" w:rsidR="00E12066" w:rsidRPr="003C6E15" w:rsidRDefault="00E12066" w:rsidP="005C0C9B">
      <w:pPr>
        <w:rPr>
          <w:rFonts w:ascii="Arial" w:hAnsi="Arial" w:cs="Arial"/>
          <w:sz w:val="22"/>
          <w:szCs w:val="22"/>
          <w:lang w:val="et-EE"/>
        </w:rPr>
      </w:pPr>
    </w:p>
    <w:p w14:paraId="3B593790" w14:textId="77777777" w:rsidR="00E12313" w:rsidRPr="003C6E15" w:rsidRDefault="00000000" w:rsidP="005C0C9B">
      <w:pPr>
        <w:ind w:left="117" w:right="-12"/>
        <w:rPr>
          <w:rFonts w:ascii="Arial" w:hAnsi="Arial" w:cs="Arial"/>
          <w:b/>
          <w:sz w:val="22"/>
          <w:szCs w:val="22"/>
          <w:lang w:val="et-EE"/>
        </w:rPr>
      </w:pPr>
      <w:r w:rsidRPr="003C6E15">
        <w:rPr>
          <w:rFonts w:ascii="Arial" w:eastAsia="Calibri" w:hAnsi="Arial" w:cs="Arial"/>
          <w:b/>
          <w:sz w:val="22"/>
          <w:szCs w:val="22"/>
          <w:lang w:val="et-EE"/>
        </w:rPr>
        <w:t>Kooskõlastaja:</w:t>
      </w:r>
      <w:r w:rsidRPr="003C6E15">
        <w:rPr>
          <w:rFonts w:ascii="Arial" w:hAnsi="Arial" w:cs="Arial"/>
          <w:b/>
          <w:sz w:val="22"/>
          <w:szCs w:val="22"/>
          <w:lang w:val="et-EE"/>
        </w:rPr>
        <w:t xml:space="preserve"> </w:t>
      </w:r>
      <w:r w:rsidRPr="003C6E15">
        <w:rPr>
          <w:rFonts w:ascii="Arial" w:eastAsia="Calibri" w:hAnsi="Arial" w:cs="Arial"/>
          <w:b/>
          <w:sz w:val="22"/>
          <w:szCs w:val="22"/>
          <w:lang w:val="et-EE"/>
        </w:rPr>
        <w:t>Astrid</w:t>
      </w:r>
      <w:r w:rsidRPr="003C6E15">
        <w:rPr>
          <w:rFonts w:ascii="Arial" w:hAnsi="Arial" w:cs="Arial"/>
          <w:b/>
          <w:sz w:val="22"/>
          <w:szCs w:val="22"/>
          <w:lang w:val="et-EE"/>
        </w:rPr>
        <w:t xml:space="preserve"> </w:t>
      </w:r>
      <w:proofErr w:type="spellStart"/>
      <w:r w:rsidRPr="003C6E15">
        <w:rPr>
          <w:rFonts w:ascii="Arial" w:eastAsia="Calibri" w:hAnsi="Arial" w:cs="Arial"/>
          <w:b/>
          <w:sz w:val="22"/>
          <w:szCs w:val="22"/>
          <w:lang w:val="et-EE"/>
        </w:rPr>
        <w:t>Promet</w:t>
      </w:r>
      <w:proofErr w:type="spellEnd"/>
      <w:r w:rsidRPr="003C6E15">
        <w:rPr>
          <w:rFonts w:ascii="Arial" w:hAnsi="Arial" w:cs="Arial"/>
          <w:b/>
          <w:sz w:val="22"/>
          <w:szCs w:val="22"/>
          <w:lang w:val="et-EE"/>
        </w:rPr>
        <w:t xml:space="preserve"> </w:t>
      </w:r>
      <w:r w:rsidRPr="003C6E15">
        <w:rPr>
          <w:rFonts w:ascii="Arial" w:eastAsia="Calibri" w:hAnsi="Arial" w:cs="Arial"/>
          <w:b/>
          <w:sz w:val="22"/>
          <w:szCs w:val="22"/>
          <w:lang w:val="et-EE"/>
        </w:rPr>
        <w:t>(48912010329)</w:t>
      </w:r>
    </w:p>
    <w:p w14:paraId="1B1C7B78" w14:textId="2C86683A" w:rsidR="00C01994" w:rsidRPr="003C6E15" w:rsidRDefault="00000000" w:rsidP="005C0C9B">
      <w:pPr>
        <w:ind w:left="117" w:right="-12"/>
        <w:rPr>
          <w:rFonts w:ascii="Arial" w:eastAsia="Calibri" w:hAnsi="Arial" w:cs="Arial"/>
          <w:sz w:val="22"/>
          <w:szCs w:val="22"/>
          <w:lang w:val="et-EE"/>
        </w:rPr>
      </w:pPr>
      <w:r w:rsidRPr="003C6E15">
        <w:rPr>
          <w:rFonts w:ascii="Arial" w:eastAsia="Calibri" w:hAnsi="Arial" w:cs="Arial"/>
          <w:b/>
          <w:sz w:val="22"/>
          <w:szCs w:val="22"/>
          <w:lang w:val="et-EE"/>
        </w:rPr>
        <w:t>Otsus:</w:t>
      </w:r>
      <w:r w:rsidRPr="003C6E15">
        <w:rPr>
          <w:rFonts w:ascii="Arial" w:hAnsi="Arial" w:cs="Arial"/>
          <w:b/>
          <w:sz w:val="22"/>
          <w:szCs w:val="22"/>
          <w:lang w:val="et-EE"/>
        </w:rPr>
        <w:t xml:space="preserve"> </w:t>
      </w:r>
      <w:r w:rsidRPr="003C6E15">
        <w:rPr>
          <w:rFonts w:ascii="Arial" w:eastAsia="Calibri" w:hAnsi="Arial" w:cs="Arial"/>
          <w:sz w:val="22"/>
          <w:szCs w:val="22"/>
          <w:lang w:val="et-EE"/>
        </w:rPr>
        <w:t>Pole</w:t>
      </w:r>
      <w:r w:rsidRPr="003C6E15">
        <w:rPr>
          <w:rFonts w:ascii="Arial" w:hAnsi="Arial" w:cs="Arial"/>
          <w:sz w:val="22"/>
          <w:szCs w:val="22"/>
          <w:lang w:val="et-EE"/>
        </w:rPr>
        <w:t xml:space="preserve"> </w:t>
      </w:r>
      <w:r w:rsidRPr="003C6E15">
        <w:rPr>
          <w:rFonts w:ascii="Arial" w:eastAsia="Calibri" w:hAnsi="Arial" w:cs="Arial"/>
          <w:sz w:val="22"/>
          <w:szCs w:val="22"/>
          <w:lang w:val="et-EE"/>
        </w:rPr>
        <w:t>vaja</w:t>
      </w:r>
      <w:r w:rsidRPr="003C6E15">
        <w:rPr>
          <w:rFonts w:ascii="Arial" w:hAnsi="Arial" w:cs="Arial"/>
          <w:sz w:val="22"/>
          <w:szCs w:val="22"/>
          <w:lang w:val="et-EE"/>
        </w:rPr>
        <w:t xml:space="preserve"> </w:t>
      </w:r>
      <w:r w:rsidRPr="003C6E15">
        <w:rPr>
          <w:rFonts w:ascii="Arial" w:eastAsia="Calibri" w:hAnsi="Arial" w:cs="Arial"/>
          <w:sz w:val="22"/>
          <w:szCs w:val="22"/>
          <w:lang w:val="et-EE"/>
        </w:rPr>
        <w:t>kooskõlastada</w:t>
      </w:r>
    </w:p>
    <w:p w14:paraId="2EB975E6" w14:textId="77777777" w:rsidR="00C01994" w:rsidRPr="003C6E15" w:rsidRDefault="00000000" w:rsidP="005C0C9B">
      <w:pPr>
        <w:ind w:left="117"/>
        <w:rPr>
          <w:rFonts w:ascii="Arial" w:eastAsia="Calibri" w:hAnsi="Arial" w:cs="Arial"/>
          <w:sz w:val="22"/>
          <w:szCs w:val="22"/>
          <w:lang w:val="et-EE"/>
        </w:rPr>
      </w:pPr>
      <w:r w:rsidRPr="003C6E15">
        <w:rPr>
          <w:rFonts w:ascii="Arial" w:eastAsia="Calibri" w:hAnsi="Arial" w:cs="Arial"/>
          <w:b/>
          <w:sz w:val="22"/>
          <w:szCs w:val="22"/>
          <w:lang w:val="et-EE"/>
        </w:rPr>
        <w:t>Põhjus:</w:t>
      </w:r>
      <w:r w:rsidRPr="003C6E15">
        <w:rPr>
          <w:rFonts w:ascii="Arial" w:hAnsi="Arial" w:cs="Arial"/>
          <w:b/>
          <w:sz w:val="22"/>
          <w:szCs w:val="22"/>
          <w:lang w:val="et-EE"/>
        </w:rPr>
        <w:t xml:space="preserve"> </w:t>
      </w:r>
      <w:r w:rsidRPr="003C6E15">
        <w:rPr>
          <w:rFonts w:ascii="Arial" w:eastAsia="Calibri" w:hAnsi="Arial" w:cs="Arial"/>
          <w:sz w:val="22"/>
          <w:szCs w:val="22"/>
          <w:lang w:val="et-EE"/>
        </w:rPr>
        <w:t>Kooskõlastamise</w:t>
      </w:r>
      <w:r w:rsidRPr="003C6E15">
        <w:rPr>
          <w:rFonts w:ascii="Arial" w:hAnsi="Arial" w:cs="Arial"/>
          <w:sz w:val="22"/>
          <w:szCs w:val="22"/>
          <w:lang w:val="et-EE"/>
        </w:rPr>
        <w:t xml:space="preserve"> </w:t>
      </w:r>
      <w:r w:rsidRPr="003C6E15">
        <w:rPr>
          <w:rFonts w:ascii="Arial" w:eastAsia="Calibri" w:hAnsi="Arial" w:cs="Arial"/>
          <w:sz w:val="22"/>
          <w:szCs w:val="22"/>
          <w:lang w:val="et-EE"/>
        </w:rPr>
        <w:t>tähtaeg</w:t>
      </w:r>
      <w:r w:rsidRPr="003C6E15">
        <w:rPr>
          <w:rFonts w:ascii="Arial" w:hAnsi="Arial" w:cs="Arial"/>
          <w:sz w:val="22"/>
          <w:szCs w:val="22"/>
          <w:lang w:val="et-EE"/>
        </w:rPr>
        <w:t xml:space="preserve"> </w:t>
      </w:r>
      <w:r w:rsidRPr="003C6E15">
        <w:rPr>
          <w:rFonts w:ascii="Arial" w:eastAsia="Calibri" w:hAnsi="Arial" w:cs="Arial"/>
          <w:sz w:val="22"/>
          <w:szCs w:val="22"/>
          <w:lang w:val="et-EE"/>
        </w:rPr>
        <w:t>on</w:t>
      </w:r>
      <w:r w:rsidRPr="003C6E15">
        <w:rPr>
          <w:rFonts w:ascii="Arial" w:hAnsi="Arial" w:cs="Arial"/>
          <w:sz w:val="22"/>
          <w:szCs w:val="22"/>
          <w:lang w:val="et-EE"/>
        </w:rPr>
        <w:t xml:space="preserve"> </w:t>
      </w:r>
      <w:r w:rsidRPr="003C6E15">
        <w:rPr>
          <w:rFonts w:ascii="Arial" w:eastAsia="Calibri" w:hAnsi="Arial" w:cs="Arial"/>
          <w:sz w:val="22"/>
          <w:szCs w:val="22"/>
          <w:lang w:val="et-EE"/>
        </w:rPr>
        <w:t>möödas</w:t>
      </w:r>
    </w:p>
    <w:p w14:paraId="1BECC116" w14:textId="77777777" w:rsidR="00C01994" w:rsidRPr="003C6E15" w:rsidRDefault="00C01994" w:rsidP="005C0C9B">
      <w:pPr>
        <w:rPr>
          <w:rFonts w:ascii="Arial" w:hAnsi="Arial" w:cs="Arial"/>
          <w:sz w:val="22"/>
          <w:szCs w:val="22"/>
          <w:lang w:val="et-EE"/>
        </w:rPr>
      </w:pPr>
    </w:p>
    <w:p w14:paraId="2BC19A8D" w14:textId="77777777" w:rsidR="00E12313" w:rsidRPr="003C6E15" w:rsidRDefault="00000000" w:rsidP="005C0C9B">
      <w:pPr>
        <w:ind w:left="117" w:right="-12"/>
        <w:rPr>
          <w:rFonts w:ascii="Arial" w:hAnsi="Arial" w:cs="Arial"/>
          <w:b/>
          <w:sz w:val="22"/>
          <w:szCs w:val="22"/>
          <w:lang w:val="et-EE"/>
        </w:rPr>
      </w:pPr>
      <w:r w:rsidRPr="003C6E15">
        <w:rPr>
          <w:rFonts w:ascii="Arial" w:eastAsia="Calibri" w:hAnsi="Arial" w:cs="Arial"/>
          <w:b/>
          <w:sz w:val="22"/>
          <w:szCs w:val="22"/>
          <w:lang w:val="et-EE"/>
        </w:rPr>
        <w:t>Kooskõlastaja:</w:t>
      </w:r>
      <w:r w:rsidRPr="003C6E15">
        <w:rPr>
          <w:rFonts w:ascii="Arial" w:hAnsi="Arial" w:cs="Arial"/>
          <w:b/>
          <w:sz w:val="22"/>
          <w:szCs w:val="22"/>
          <w:lang w:val="et-EE"/>
        </w:rPr>
        <w:t xml:space="preserve"> </w:t>
      </w:r>
      <w:proofErr w:type="spellStart"/>
      <w:r w:rsidRPr="003C6E15">
        <w:rPr>
          <w:rFonts w:ascii="Arial" w:eastAsia="Calibri" w:hAnsi="Arial" w:cs="Arial"/>
          <w:b/>
          <w:sz w:val="22"/>
          <w:szCs w:val="22"/>
          <w:lang w:val="et-EE"/>
        </w:rPr>
        <w:t>Mairika</w:t>
      </w:r>
      <w:proofErr w:type="spellEnd"/>
      <w:r w:rsidRPr="003C6E15">
        <w:rPr>
          <w:rFonts w:ascii="Arial" w:hAnsi="Arial" w:cs="Arial"/>
          <w:b/>
          <w:sz w:val="22"/>
          <w:szCs w:val="22"/>
          <w:lang w:val="et-EE"/>
        </w:rPr>
        <w:t xml:space="preserve"> </w:t>
      </w:r>
      <w:r w:rsidRPr="003C6E15">
        <w:rPr>
          <w:rFonts w:ascii="Arial" w:eastAsia="Calibri" w:hAnsi="Arial" w:cs="Arial"/>
          <w:b/>
          <w:sz w:val="22"/>
          <w:szCs w:val="22"/>
          <w:lang w:val="et-EE"/>
        </w:rPr>
        <w:t>Marist</w:t>
      </w:r>
      <w:r w:rsidRPr="003C6E15">
        <w:rPr>
          <w:rFonts w:ascii="Arial" w:hAnsi="Arial" w:cs="Arial"/>
          <w:b/>
          <w:sz w:val="22"/>
          <w:szCs w:val="22"/>
          <w:lang w:val="et-EE"/>
        </w:rPr>
        <w:t xml:space="preserve"> </w:t>
      </w:r>
      <w:r w:rsidRPr="003C6E15">
        <w:rPr>
          <w:rFonts w:ascii="Arial" w:eastAsia="Calibri" w:hAnsi="Arial" w:cs="Arial"/>
          <w:b/>
          <w:sz w:val="22"/>
          <w:szCs w:val="22"/>
          <w:lang w:val="et-EE"/>
        </w:rPr>
        <w:t>(48104040038)</w:t>
      </w:r>
    </w:p>
    <w:p w14:paraId="64B83C3C" w14:textId="2E8E7F97" w:rsidR="00C01994" w:rsidRPr="003C6E15" w:rsidRDefault="00000000" w:rsidP="005C0C9B">
      <w:pPr>
        <w:ind w:left="117" w:right="-12"/>
        <w:rPr>
          <w:rFonts w:ascii="Arial" w:eastAsia="Calibri" w:hAnsi="Arial" w:cs="Arial"/>
          <w:sz w:val="22"/>
          <w:szCs w:val="22"/>
          <w:lang w:val="et-EE"/>
        </w:rPr>
      </w:pPr>
      <w:r w:rsidRPr="003C6E15">
        <w:rPr>
          <w:rFonts w:ascii="Arial" w:eastAsia="Calibri" w:hAnsi="Arial" w:cs="Arial"/>
          <w:b/>
          <w:sz w:val="22"/>
          <w:szCs w:val="22"/>
          <w:lang w:val="et-EE"/>
        </w:rPr>
        <w:t>Otsus:</w:t>
      </w:r>
      <w:r w:rsidRPr="003C6E15">
        <w:rPr>
          <w:rFonts w:ascii="Arial" w:hAnsi="Arial" w:cs="Arial"/>
          <w:b/>
          <w:sz w:val="22"/>
          <w:szCs w:val="22"/>
          <w:lang w:val="et-EE"/>
        </w:rPr>
        <w:t xml:space="preserve"> </w:t>
      </w:r>
      <w:r w:rsidRPr="003C6E15">
        <w:rPr>
          <w:rFonts w:ascii="Arial" w:eastAsia="Calibri" w:hAnsi="Arial" w:cs="Arial"/>
          <w:sz w:val="22"/>
          <w:szCs w:val="22"/>
          <w:highlight w:val="green"/>
          <w:lang w:val="et-EE"/>
        </w:rPr>
        <w:t>Kooskõlastatud</w:t>
      </w:r>
    </w:p>
    <w:p w14:paraId="0AEBC26F" w14:textId="77777777" w:rsidR="00C01994" w:rsidRPr="003C6E15" w:rsidRDefault="00000000" w:rsidP="005C0C9B">
      <w:pPr>
        <w:ind w:left="117"/>
        <w:rPr>
          <w:rFonts w:ascii="Arial" w:eastAsia="Calibri" w:hAnsi="Arial" w:cs="Arial"/>
          <w:sz w:val="22"/>
          <w:szCs w:val="22"/>
          <w:lang w:val="et-EE"/>
        </w:rPr>
      </w:pPr>
      <w:r w:rsidRPr="003C6E15">
        <w:rPr>
          <w:rFonts w:ascii="Arial" w:eastAsia="Calibri" w:hAnsi="Arial" w:cs="Arial"/>
          <w:b/>
          <w:sz w:val="22"/>
          <w:szCs w:val="22"/>
          <w:lang w:val="et-EE"/>
        </w:rPr>
        <w:t>Põhjus:</w:t>
      </w:r>
      <w:r w:rsidRPr="003C6E15">
        <w:rPr>
          <w:rFonts w:ascii="Arial" w:hAnsi="Arial" w:cs="Arial"/>
          <w:b/>
          <w:sz w:val="22"/>
          <w:szCs w:val="22"/>
          <w:lang w:val="et-EE"/>
        </w:rPr>
        <w:t xml:space="preserve"> </w:t>
      </w:r>
      <w:r w:rsidRPr="003C6E15">
        <w:rPr>
          <w:rFonts w:ascii="Arial" w:eastAsia="Calibri" w:hAnsi="Arial" w:cs="Arial"/>
          <w:sz w:val="22"/>
          <w:szCs w:val="22"/>
          <w:lang w:val="et-EE"/>
        </w:rPr>
        <w:t>Kooskõlastan</w:t>
      </w:r>
    </w:p>
    <w:p w14:paraId="118EE0BD" w14:textId="77777777" w:rsidR="00C01994" w:rsidRPr="003C6E15" w:rsidRDefault="00C01994" w:rsidP="005C0C9B">
      <w:pPr>
        <w:rPr>
          <w:rFonts w:ascii="Arial" w:hAnsi="Arial" w:cs="Arial"/>
          <w:sz w:val="22"/>
          <w:szCs w:val="22"/>
          <w:lang w:val="et-EE"/>
        </w:rPr>
      </w:pPr>
    </w:p>
    <w:p w14:paraId="3EFCE6B7" w14:textId="072BDDB0" w:rsidR="00E12313" w:rsidRPr="003C6E15" w:rsidRDefault="00000000" w:rsidP="00E12313">
      <w:pPr>
        <w:ind w:left="117" w:right="-52"/>
        <w:rPr>
          <w:rFonts w:ascii="Arial" w:hAnsi="Arial" w:cs="Arial"/>
          <w:b/>
          <w:sz w:val="22"/>
          <w:szCs w:val="22"/>
          <w:lang w:val="et-EE"/>
        </w:rPr>
      </w:pPr>
      <w:r w:rsidRPr="003C6E15">
        <w:rPr>
          <w:rFonts w:ascii="Arial" w:eastAsia="Calibri" w:hAnsi="Arial" w:cs="Arial"/>
          <w:b/>
          <w:sz w:val="22"/>
          <w:szCs w:val="22"/>
          <w:lang w:val="et-EE"/>
        </w:rPr>
        <w:t>Kooskõlastaja:</w:t>
      </w:r>
      <w:r w:rsidRPr="003C6E15">
        <w:rPr>
          <w:rFonts w:ascii="Arial" w:hAnsi="Arial" w:cs="Arial"/>
          <w:b/>
          <w:sz w:val="22"/>
          <w:szCs w:val="22"/>
          <w:lang w:val="et-EE"/>
        </w:rPr>
        <w:t xml:space="preserve"> </w:t>
      </w:r>
      <w:r w:rsidRPr="003C6E15">
        <w:rPr>
          <w:rFonts w:ascii="Arial" w:eastAsia="Calibri" w:hAnsi="Arial" w:cs="Arial"/>
          <w:b/>
          <w:sz w:val="22"/>
          <w:szCs w:val="22"/>
          <w:lang w:val="et-EE"/>
        </w:rPr>
        <w:t>Kaur</w:t>
      </w:r>
      <w:r w:rsidRPr="003C6E15">
        <w:rPr>
          <w:rFonts w:ascii="Arial" w:hAnsi="Arial" w:cs="Arial"/>
          <w:b/>
          <w:sz w:val="22"/>
          <w:szCs w:val="22"/>
          <w:lang w:val="et-EE"/>
        </w:rPr>
        <w:t xml:space="preserve"> </w:t>
      </w:r>
      <w:r w:rsidRPr="003C6E15">
        <w:rPr>
          <w:rFonts w:ascii="Arial" w:eastAsia="Calibri" w:hAnsi="Arial" w:cs="Arial"/>
          <w:b/>
          <w:sz w:val="22"/>
          <w:szCs w:val="22"/>
          <w:lang w:val="et-EE"/>
        </w:rPr>
        <w:t>Varipuu</w:t>
      </w:r>
      <w:r w:rsidRPr="003C6E15">
        <w:rPr>
          <w:rFonts w:ascii="Arial" w:hAnsi="Arial" w:cs="Arial"/>
          <w:b/>
          <w:sz w:val="22"/>
          <w:szCs w:val="22"/>
          <w:lang w:val="et-EE"/>
        </w:rPr>
        <w:t xml:space="preserve"> </w:t>
      </w:r>
      <w:r w:rsidRPr="003C6E15">
        <w:rPr>
          <w:rFonts w:ascii="Arial" w:eastAsia="Calibri" w:hAnsi="Arial" w:cs="Arial"/>
          <w:b/>
          <w:sz w:val="22"/>
          <w:szCs w:val="22"/>
          <w:lang w:val="et-EE"/>
        </w:rPr>
        <w:t>(39911070018)</w:t>
      </w:r>
    </w:p>
    <w:p w14:paraId="31505FEB" w14:textId="350FECD1" w:rsidR="00C01994" w:rsidRPr="003C6E15" w:rsidRDefault="00000000" w:rsidP="00E12313">
      <w:pPr>
        <w:ind w:left="117" w:right="-52"/>
        <w:rPr>
          <w:rFonts w:ascii="Arial" w:eastAsia="Calibri" w:hAnsi="Arial" w:cs="Arial"/>
          <w:sz w:val="22"/>
          <w:szCs w:val="22"/>
          <w:lang w:val="et-EE"/>
        </w:rPr>
      </w:pPr>
      <w:r w:rsidRPr="003C6E15">
        <w:rPr>
          <w:rFonts w:ascii="Arial" w:eastAsia="Calibri" w:hAnsi="Arial" w:cs="Arial"/>
          <w:b/>
          <w:sz w:val="22"/>
          <w:szCs w:val="22"/>
          <w:lang w:val="et-EE"/>
        </w:rPr>
        <w:t>Otsus:</w:t>
      </w:r>
      <w:r w:rsidRPr="003C6E15">
        <w:rPr>
          <w:rFonts w:ascii="Arial" w:hAnsi="Arial" w:cs="Arial"/>
          <w:b/>
          <w:sz w:val="22"/>
          <w:szCs w:val="22"/>
          <w:lang w:val="et-EE"/>
        </w:rPr>
        <w:t xml:space="preserve"> </w:t>
      </w:r>
      <w:r w:rsidRPr="003C6E15">
        <w:rPr>
          <w:rFonts w:ascii="Arial" w:eastAsia="Calibri" w:hAnsi="Arial" w:cs="Arial"/>
          <w:sz w:val="22"/>
          <w:szCs w:val="22"/>
          <w:highlight w:val="green"/>
          <w:lang w:val="et-EE"/>
        </w:rPr>
        <w:t>Kooskõlastatud</w:t>
      </w:r>
    </w:p>
    <w:p w14:paraId="737C891E" w14:textId="77777777" w:rsidR="00C01994" w:rsidRPr="003C6E15" w:rsidRDefault="00000000" w:rsidP="005C0C9B">
      <w:pPr>
        <w:ind w:left="117"/>
        <w:rPr>
          <w:rFonts w:ascii="Arial" w:eastAsia="Calibri" w:hAnsi="Arial" w:cs="Arial"/>
          <w:sz w:val="22"/>
          <w:szCs w:val="22"/>
          <w:lang w:val="et-EE"/>
        </w:rPr>
      </w:pPr>
      <w:r w:rsidRPr="003C6E15">
        <w:rPr>
          <w:rFonts w:ascii="Arial" w:eastAsia="Calibri" w:hAnsi="Arial" w:cs="Arial"/>
          <w:b/>
          <w:sz w:val="22"/>
          <w:szCs w:val="22"/>
          <w:lang w:val="et-EE"/>
        </w:rPr>
        <w:t>Põhjus:</w:t>
      </w:r>
      <w:r w:rsidRPr="003C6E15">
        <w:rPr>
          <w:rFonts w:ascii="Arial" w:hAnsi="Arial" w:cs="Arial"/>
          <w:b/>
          <w:sz w:val="22"/>
          <w:szCs w:val="22"/>
          <w:lang w:val="et-EE"/>
        </w:rPr>
        <w:t xml:space="preserve"> </w:t>
      </w:r>
      <w:r w:rsidRPr="003C6E15">
        <w:rPr>
          <w:rFonts w:ascii="Arial" w:eastAsia="Calibri" w:hAnsi="Arial" w:cs="Arial"/>
          <w:sz w:val="22"/>
          <w:szCs w:val="22"/>
          <w:lang w:val="et-EE"/>
        </w:rPr>
        <w:t>Kooskõlastan</w:t>
      </w:r>
    </w:p>
    <w:p w14:paraId="0BA5406F" w14:textId="77777777" w:rsidR="00C01994" w:rsidRPr="003C6E15" w:rsidRDefault="00C01994" w:rsidP="005C0C9B">
      <w:pPr>
        <w:rPr>
          <w:rFonts w:ascii="Arial" w:hAnsi="Arial" w:cs="Arial"/>
          <w:sz w:val="22"/>
          <w:szCs w:val="22"/>
          <w:lang w:val="et-EE"/>
        </w:rPr>
      </w:pPr>
    </w:p>
    <w:p w14:paraId="0EF53921" w14:textId="77777777" w:rsidR="00E12313" w:rsidRPr="003C6E15" w:rsidRDefault="00000000" w:rsidP="005C0C9B">
      <w:pPr>
        <w:ind w:left="117" w:right="-12"/>
        <w:rPr>
          <w:rFonts w:ascii="Arial" w:hAnsi="Arial" w:cs="Arial"/>
          <w:b/>
          <w:sz w:val="22"/>
          <w:szCs w:val="22"/>
          <w:lang w:val="et-EE"/>
        </w:rPr>
      </w:pPr>
      <w:r w:rsidRPr="003C6E15">
        <w:rPr>
          <w:rFonts w:ascii="Arial" w:eastAsia="Calibri" w:hAnsi="Arial" w:cs="Arial"/>
          <w:b/>
          <w:sz w:val="22"/>
          <w:szCs w:val="22"/>
          <w:lang w:val="et-EE"/>
        </w:rPr>
        <w:t>Kooskõlastaja:</w:t>
      </w:r>
      <w:r w:rsidRPr="003C6E15">
        <w:rPr>
          <w:rFonts w:ascii="Arial" w:hAnsi="Arial" w:cs="Arial"/>
          <w:b/>
          <w:sz w:val="22"/>
          <w:szCs w:val="22"/>
          <w:lang w:val="et-EE"/>
        </w:rPr>
        <w:t xml:space="preserve"> </w:t>
      </w:r>
      <w:r w:rsidRPr="003C6E15">
        <w:rPr>
          <w:rFonts w:ascii="Arial" w:eastAsia="Calibri" w:hAnsi="Arial" w:cs="Arial"/>
          <w:b/>
          <w:sz w:val="22"/>
          <w:szCs w:val="22"/>
          <w:lang w:val="et-EE"/>
        </w:rPr>
        <w:t>Kristel</w:t>
      </w:r>
      <w:r w:rsidRPr="003C6E15">
        <w:rPr>
          <w:rFonts w:ascii="Arial" w:hAnsi="Arial" w:cs="Arial"/>
          <w:b/>
          <w:sz w:val="22"/>
          <w:szCs w:val="22"/>
          <w:lang w:val="et-EE"/>
        </w:rPr>
        <w:t xml:space="preserve"> </w:t>
      </w:r>
      <w:r w:rsidRPr="003C6E15">
        <w:rPr>
          <w:rFonts w:ascii="Arial" w:eastAsia="Calibri" w:hAnsi="Arial" w:cs="Arial"/>
          <w:b/>
          <w:sz w:val="22"/>
          <w:szCs w:val="22"/>
          <w:lang w:val="et-EE"/>
        </w:rPr>
        <w:t>Ratassepp</w:t>
      </w:r>
      <w:r w:rsidRPr="003C6E15">
        <w:rPr>
          <w:rFonts w:ascii="Arial" w:hAnsi="Arial" w:cs="Arial"/>
          <w:b/>
          <w:sz w:val="22"/>
          <w:szCs w:val="22"/>
          <w:lang w:val="et-EE"/>
        </w:rPr>
        <w:t xml:space="preserve"> </w:t>
      </w:r>
      <w:r w:rsidRPr="003C6E15">
        <w:rPr>
          <w:rFonts w:ascii="Arial" w:eastAsia="Calibri" w:hAnsi="Arial" w:cs="Arial"/>
          <w:b/>
          <w:sz w:val="22"/>
          <w:szCs w:val="22"/>
          <w:lang w:val="et-EE"/>
        </w:rPr>
        <w:t>(48110222733)</w:t>
      </w:r>
    </w:p>
    <w:p w14:paraId="5DA5919A" w14:textId="6F00DB98" w:rsidR="00C01994" w:rsidRPr="003C6E15" w:rsidRDefault="00000000" w:rsidP="005C0C9B">
      <w:pPr>
        <w:ind w:left="117" w:right="-12"/>
        <w:rPr>
          <w:rFonts w:ascii="Arial" w:eastAsia="Calibri" w:hAnsi="Arial" w:cs="Arial"/>
          <w:sz w:val="22"/>
          <w:szCs w:val="22"/>
          <w:lang w:val="et-EE"/>
        </w:rPr>
      </w:pPr>
      <w:r w:rsidRPr="003C6E15">
        <w:rPr>
          <w:rFonts w:ascii="Arial" w:eastAsia="Calibri" w:hAnsi="Arial" w:cs="Arial"/>
          <w:b/>
          <w:sz w:val="22"/>
          <w:szCs w:val="22"/>
          <w:lang w:val="et-EE"/>
        </w:rPr>
        <w:t>Otsus:</w:t>
      </w:r>
      <w:r w:rsidRPr="003C6E15">
        <w:rPr>
          <w:rFonts w:ascii="Arial" w:hAnsi="Arial" w:cs="Arial"/>
          <w:b/>
          <w:sz w:val="22"/>
          <w:szCs w:val="22"/>
          <w:lang w:val="et-EE"/>
        </w:rPr>
        <w:t xml:space="preserve"> </w:t>
      </w:r>
      <w:r w:rsidRPr="003C6E15">
        <w:rPr>
          <w:rFonts w:ascii="Arial" w:eastAsia="Calibri" w:hAnsi="Arial" w:cs="Arial"/>
          <w:sz w:val="22"/>
          <w:szCs w:val="22"/>
          <w:highlight w:val="yellow"/>
          <w:lang w:val="et-EE"/>
        </w:rPr>
        <w:t>Ei</w:t>
      </w:r>
      <w:r w:rsidRPr="003C6E15">
        <w:rPr>
          <w:rFonts w:ascii="Arial" w:hAnsi="Arial" w:cs="Arial"/>
          <w:sz w:val="22"/>
          <w:szCs w:val="22"/>
          <w:highlight w:val="yellow"/>
          <w:lang w:val="et-EE"/>
        </w:rPr>
        <w:t xml:space="preserve"> </w:t>
      </w:r>
      <w:r w:rsidRPr="003C6E15">
        <w:rPr>
          <w:rFonts w:ascii="Arial" w:eastAsia="Calibri" w:hAnsi="Arial" w:cs="Arial"/>
          <w:sz w:val="22"/>
          <w:szCs w:val="22"/>
          <w:highlight w:val="yellow"/>
          <w:lang w:val="et-EE"/>
        </w:rPr>
        <w:t>kooskõlastatud</w:t>
      </w:r>
    </w:p>
    <w:p w14:paraId="7B500DA6" w14:textId="77777777" w:rsidR="005C0C9B" w:rsidRPr="003C6E15" w:rsidRDefault="00000000" w:rsidP="005C0C9B">
      <w:pPr>
        <w:ind w:left="117" w:right="60"/>
        <w:rPr>
          <w:rFonts w:ascii="Arial" w:hAnsi="Arial" w:cs="Arial"/>
          <w:b/>
          <w:sz w:val="22"/>
          <w:szCs w:val="22"/>
          <w:lang w:val="et-EE"/>
        </w:rPr>
      </w:pPr>
      <w:r w:rsidRPr="003C6E15">
        <w:rPr>
          <w:rFonts w:ascii="Arial" w:eastAsia="Calibri" w:hAnsi="Arial" w:cs="Arial"/>
          <w:b/>
          <w:sz w:val="22"/>
          <w:szCs w:val="22"/>
          <w:lang w:val="et-EE"/>
        </w:rPr>
        <w:t>Põhjus:</w:t>
      </w:r>
    </w:p>
    <w:p w14:paraId="13ECCD7B" w14:textId="3F09584A" w:rsidR="001831C4" w:rsidRPr="003C6E15" w:rsidRDefault="00000000" w:rsidP="007F71DB">
      <w:pPr>
        <w:pStyle w:val="ListParagraph"/>
        <w:numPr>
          <w:ilvl w:val="0"/>
          <w:numId w:val="4"/>
        </w:numPr>
        <w:ind w:left="284" w:right="60" w:hanging="218"/>
        <w:jc w:val="both"/>
        <w:rPr>
          <w:rFonts w:ascii="Arial" w:hAnsi="Arial" w:cs="Arial"/>
          <w:b/>
          <w:bCs/>
          <w:sz w:val="22"/>
          <w:szCs w:val="22"/>
          <w:lang w:val="et-EE"/>
        </w:rPr>
      </w:pPr>
      <w:r w:rsidRPr="003C6E15">
        <w:rPr>
          <w:rFonts w:ascii="Arial" w:eastAsia="Calibri" w:hAnsi="Arial" w:cs="Arial"/>
          <w:sz w:val="22"/>
          <w:szCs w:val="22"/>
          <w:lang w:val="et-EE"/>
        </w:rPr>
        <w:t>(1)</w:t>
      </w:r>
      <w:r w:rsidRPr="003C6E15">
        <w:rPr>
          <w:rFonts w:ascii="Arial" w:hAnsi="Arial" w:cs="Arial"/>
          <w:sz w:val="22"/>
          <w:szCs w:val="22"/>
          <w:lang w:val="et-EE"/>
        </w:rPr>
        <w:t xml:space="preserve"> </w:t>
      </w:r>
      <w:r w:rsidRPr="003C6E15">
        <w:rPr>
          <w:rFonts w:ascii="Arial" w:eastAsia="Calibri" w:hAnsi="Arial" w:cs="Arial"/>
          <w:sz w:val="22"/>
          <w:szCs w:val="22"/>
          <w:lang w:val="et-EE"/>
        </w:rPr>
        <w:t>Palun</w:t>
      </w:r>
      <w:r w:rsidRPr="003C6E15">
        <w:rPr>
          <w:rFonts w:ascii="Arial" w:hAnsi="Arial" w:cs="Arial"/>
          <w:sz w:val="22"/>
          <w:szCs w:val="22"/>
          <w:lang w:val="et-EE"/>
        </w:rPr>
        <w:t xml:space="preserve"> </w:t>
      </w:r>
      <w:r w:rsidRPr="003C6E15">
        <w:rPr>
          <w:rFonts w:ascii="Arial" w:eastAsia="Calibri" w:hAnsi="Arial" w:cs="Arial"/>
          <w:sz w:val="22"/>
          <w:szCs w:val="22"/>
          <w:lang w:val="et-EE"/>
        </w:rPr>
        <w:t>põhjendada,</w:t>
      </w:r>
      <w:r w:rsidRPr="003C6E15">
        <w:rPr>
          <w:rFonts w:ascii="Arial" w:hAnsi="Arial" w:cs="Arial"/>
          <w:sz w:val="22"/>
          <w:szCs w:val="22"/>
          <w:lang w:val="et-EE"/>
        </w:rPr>
        <w:t xml:space="preserve"> </w:t>
      </w:r>
      <w:r w:rsidRPr="003C6E15">
        <w:rPr>
          <w:rFonts w:ascii="Arial" w:eastAsia="Calibri" w:hAnsi="Arial" w:cs="Arial"/>
          <w:sz w:val="22"/>
          <w:szCs w:val="22"/>
          <w:lang w:val="et-EE"/>
        </w:rPr>
        <w:t>miks</w:t>
      </w:r>
      <w:r w:rsidRPr="003C6E15">
        <w:rPr>
          <w:rFonts w:ascii="Arial" w:hAnsi="Arial" w:cs="Arial"/>
          <w:sz w:val="22"/>
          <w:szCs w:val="22"/>
          <w:lang w:val="et-EE"/>
        </w:rPr>
        <w:t xml:space="preserve"> </w:t>
      </w:r>
      <w:r w:rsidRPr="003C6E15">
        <w:rPr>
          <w:rFonts w:ascii="Arial" w:eastAsia="Calibri" w:hAnsi="Arial" w:cs="Arial"/>
          <w:sz w:val="22"/>
          <w:szCs w:val="22"/>
          <w:lang w:val="et-EE"/>
        </w:rPr>
        <w:t>pole</w:t>
      </w:r>
      <w:r w:rsidRPr="003C6E15">
        <w:rPr>
          <w:rFonts w:ascii="Arial" w:hAnsi="Arial" w:cs="Arial"/>
          <w:sz w:val="22"/>
          <w:szCs w:val="22"/>
          <w:lang w:val="et-EE"/>
        </w:rPr>
        <w:t xml:space="preserve"> </w:t>
      </w:r>
      <w:r w:rsidRPr="003C6E15">
        <w:rPr>
          <w:rFonts w:ascii="Arial" w:eastAsia="Calibri" w:hAnsi="Arial" w:cs="Arial"/>
          <w:sz w:val="22"/>
          <w:szCs w:val="22"/>
          <w:lang w:val="et-EE"/>
        </w:rPr>
        <w:t>arvestatud</w:t>
      </w:r>
      <w:r w:rsidRPr="003C6E15">
        <w:rPr>
          <w:rFonts w:ascii="Arial" w:hAnsi="Arial" w:cs="Arial"/>
          <w:sz w:val="22"/>
          <w:szCs w:val="22"/>
          <w:lang w:val="et-EE"/>
        </w:rPr>
        <w:t xml:space="preserve"> </w:t>
      </w:r>
      <w:r w:rsidRPr="003C6E15">
        <w:rPr>
          <w:rFonts w:ascii="Arial" w:eastAsia="Calibri" w:hAnsi="Arial" w:cs="Arial"/>
          <w:sz w:val="22"/>
          <w:szCs w:val="22"/>
          <w:lang w:val="et-EE"/>
        </w:rPr>
        <w:t>Liiklusuuringu</w:t>
      </w:r>
      <w:r w:rsidRPr="003C6E15">
        <w:rPr>
          <w:rFonts w:ascii="Arial" w:hAnsi="Arial" w:cs="Arial"/>
          <w:sz w:val="22"/>
          <w:szCs w:val="22"/>
          <w:lang w:val="et-EE"/>
        </w:rPr>
        <w:t xml:space="preserve"> </w:t>
      </w:r>
      <w:r w:rsidRPr="003C6E15">
        <w:rPr>
          <w:rFonts w:ascii="Arial" w:eastAsia="Calibri" w:hAnsi="Arial" w:cs="Arial"/>
          <w:sz w:val="22"/>
          <w:szCs w:val="22"/>
          <w:lang w:val="et-EE"/>
        </w:rPr>
        <w:t>ettepanekuga</w:t>
      </w:r>
      <w:r w:rsidRPr="003C6E15">
        <w:rPr>
          <w:rFonts w:ascii="Arial" w:hAnsi="Arial" w:cs="Arial"/>
          <w:sz w:val="22"/>
          <w:szCs w:val="22"/>
          <w:lang w:val="et-EE"/>
        </w:rPr>
        <w:t xml:space="preserve"> </w:t>
      </w:r>
      <w:r w:rsidRPr="003C6E15">
        <w:rPr>
          <w:rFonts w:ascii="Arial" w:eastAsia="Calibri" w:hAnsi="Arial" w:cs="Arial"/>
          <w:sz w:val="22"/>
          <w:szCs w:val="22"/>
          <w:lang w:val="et-EE"/>
        </w:rPr>
        <w:t>vältida</w:t>
      </w:r>
      <w:r w:rsidRPr="003C6E15">
        <w:rPr>
          <w:rFonts w:ascii="Arial" w:hAnsi="Arial" w:cs="Arial"/>
          <w:sz w:val="22"/>
          <w:szCs w:val="22"/>
          <w:lang w:val="et-EE"/>
        </w:rPr>
        <w:t xml:space="preserve"> </w:t>
      </w:r>
      <w:r w:rsidRPr="003C6E15">
        <w:rPr>
          <w:rFonts w:ascii="Arial" w:eastAsia="Calibri" w:hAnsi="Arial" w:cs="Arial"/>
          <w:sz w:val="22"/>
          <w:szCs w:val="22"/>
          <w:lang w:val="et-EE"/>
        </w:rPr>
        <w:t>planeeringuala</w:t>
      </w:r>
      <w:r w:rsidRPr="003C6E15">
        <w:rPr>
          <w:rFonts w:ascii="Arial" w:hAnsi="Arial" w:cs="Arial"/>
          <w:sz w:val="22"/>
          <w:szCs w:val="22"/>
          <w:lang w:val="et-EE"/>
        </w:rPr>
        <w:t xml:space="preserve"> </w:t>
      </w:r>
      <w:proofErr w:type="spellStart"/>
      <w:r w:rsidRPr="003C6E15">
        <w:rPr>
          <w:rFonts w:ascii="Arial" w:eastAsia="Calibri" w:hAnsi="Arial" w:cs="Arial"/>
          <w:sz w:val="22"/>
          <w:szCs w:val="22"/>
          <w:lang w:val="et-EE"/>
        </w:rPr>
        <w:t>siseteede</w:t>
      </w:r>
      <w:proofErr w:type="spellEnd"/>
      <w:r w:rsidRPr="003C6E15">
        <w:rPr>
          <w:rFonts w:ascii="Arial" w:hAnsi="Arial" w:cs="Arial"/>
          <w:sz w:val="22"/>
          <w:szCs w:val="22"/>
          <w:lang w:val="et-EE"/>
        </w:rPr>
        <w:t xml:space="preserve"> </w:t>
      </w:r>
      <w:r w:rsidRPr="003C6E15">
        <w:rPr>
          <w:rFonts w:ascii="Arial" w:eastAsia="Calibri" w:hAnsi="Arial" w:cs="Arial"/>
          <w:sz w:val="22"/>
          <w:szCs w:val="22"/>
          <w:lang w:val="et-EE"/>
        </w:rPr>
        <w:t>kasutamist</w:t>
      </w:r>
      <w:r w:rsidRPr="003C6E15">
        <w:rPr>
          <w:rFonts w:ascii="Arial" w:hAnsi="Arial" w:cs="Arial"/>
          <w:sz w:val="22"/>
          <w:szCs w:val="22"/>
          <w:lang w:val="et-EE"/>
        </w:rPr>
        <w:t xml:space="preserve"> </w:t>
      </w:r>
      <w:r w:rsidRPr="003C6E15">
        <w:rPr>
          <w:rFonts w:ascii="Arial" w:eastAsia="Calibri" w:hAnsi="Arial" w:cs="Arial"/>
          <w:sz w:val="22"/>
          <w:szCs w:val="22"/>
          <w:lang w:val="et-EE"/>
        </w:rPr>
        <w:t>läbiva</w:t>
      </w:r>
      <w:r w:rsidRPr="003C6E15">
        <w:rPr>
          <w:rFonts w:ascii="Arial" w:hAnsi="Arial" w:cs="Arial"/>
          <w:sz w:val="22"/>
          <w:szCs w:val="22"/>
          <w:lang w:val="et-EE"/>
        </w:rPr>
        <w:t xml:space="preserve"> </w:t>
      </w:r>
      <w:r w:rsidRPr="003C6E15">
        <w:rPr>
          <w:rFonts w:ascii="Arial" w:eastAsia="Calibri" w:hAnsi="Arial" w:cs="Arial"/>
          <w:sz w:val="22"/>
          <w:szCs w:val="22"/>
          <w:lang w:val="et-EE"/>
        </w:rPr>
        <w:t>liikluse</w:t>
      </w:r>
      <w:r w:rsidRPr="003C6E15">
        <w:rPr>
          <w:rFonts w:ascii="Arial" w:hAnsi="Arial" w:cs="Arial"/>
          <w:sz w:val="22"/>
          <w:szCs w:val="22"/>
          <w:lang w:val="et-EE"/>
        </w:rPr>
        <w:t xml:space="preserve"> </w:t>
      </w:r>
      <w:r w:rsidRPr="003C6E15">
        <w:rPr>
          <w:rFonts w:ascii="Arial" w:eastAsia="Calibri" w:hAnsi="Arial" w:cs="Arial"/>
          <w:sz w:val="22"/>
          <w:szCs w:val="22"/>
          <w:lang w:val="et-EE"/>
        </w:rPr>
        <w:t>koridorina.</w:t>
      </w:r>
      <w:r w:rsidR="005C0C9B" w:rsidRPr="003C6E15">
        <w:rPr>
          <w:rFonts w:ascii="Arial" w:eastAsia="Calibri" w:hAnsi="Arial" w:cs="Arial"/>
          <w:sz w:val="22"/>
          <w:szCs w:val="22"/>
          <w:lang w:val="et-EE"/>
        </w:rPr>
        <w:t xml:space="preserve"> –</w:t>
      </w:r>
      <w:r w:rsidR="001831C4" w:rsidRPr="003C6E15">
        <w:rPr>
          <w:rFonts w:ascii="Arial" w:eastAsia="Calibri" w:hAnsi="Arial" w:cs="Arial"/>
          <w:sz w:val="22"/>
          <w:szCs w:val="22"/>
          <w:lang w:val="et-EE"/>
        </w:rPr>
        <w:t xml:space="preserve"> </w:t>
      </w:r>
      <w:r w:rsidR="001831C4" w:rsidRPr="003C6E15">
        <w:rPr>
          <w:rFonts w:ascii="Arial" w:hAnsi="Arial" w:cs="Arial"/>
          <w:b/>
          <w:bCs/>
          <w:color w:val="0070C0"/>
          <w:sz w:val="22"/>
          <w:szCs w:val="22"/>
          <w:u w:val="single"/>
          <w:lang w:val="et-EE"/>
        </w:rPr>
        <w:t>Märkusega arvestatud. Seletuskirja p 5.7.1 „Liiklusuuring</w:t>
      </w:r>
      <w:r w:rsidR="003C6E15" w:rsidRPr="003C6E15">
        <w:rPr>
          <w:rFonts w:ascii="Arial" w:hAnsi="Arial" w:cs="Arial"/>
          <w:b/>
          <w:bCs/>
          <w:color w:val="0070C0"/>
          <w:sz w:val="22"/>
          <w:szCs w:val="22"/>
          <w:u w:val="single"/>
          <w:lang w:val="et-EE"/>
        </w:rPr>
        <w:t>”</w:t>
      </w:r>
      <w:r w:rsidR="001831C4" w:rsidRPr="003C6E15">
        <w:rPr>
          <w:rFonts w:ascii="Arial" w:hAnsi="Arial" w:cs="Arial"/>
          <w:b/>
          <w:bCs/>
          <w:color w:val="0070C0"/>
          <w:sz w:val="22"/>
          <w:szCs w:val="22"/>
          <w:u w:val="single"/>
          <w:lang w:val="et-EE"/>
        </w:rPr>
        <w:t xml:space="preserve"> on täiendatud põhjendusega liiklusuuringus esitatud ettepaneku kohta vältida planeeringuala sise</w:t>
      </w:r>
      <w:r w:rsidR="0093133D">
        <w:rPr>
          <w:rFonts w:ascii="Arial" w:hAnsi="Arial" w:cs="Arial"/>
          <w:b/>
          <w:bCs/>
          <w:color w:val="0070C0"/>
          <w:sz w:val="22"/>
          <w:szCs w:val="22"/>
          <w:u w:val="single"/>
          <w:lang w:val="et-EE"/>
        </w:rPr>
        <w:t>s</w:t>
      </w:r>
      <w:r w:rsidR="001831C4" w:rsidRPr="003C6E15">
        <w:rPr>
          <w:rFonts w:ascii="Arial" w:hAnsi="Arial" w:cs="Arial"/>
          <w:b/>
          <w:bCs/>
          <w:color w:val="0070C0"/>
          <w:sz w:val="22"/>
          <w:szCs w:val="22"/>
          <w:u w:val="single"/>
          <w:lang w:val="et-EE"/>
        </w:rPr>
        <w:t>te</w:t>
      </w:r>
      <w:r w:rsidR="0093133D">
        <w:rPr>
          <w:rFonts w:ascii="Arial" w:hAnsi="Arial" w:cs="Arial"/>
          <w:b/>
          <w:bCs/>
          <w:color w:val="0070C0"/>
          <w:sz w:val="22"/>
          <w:szCs w:val="22"/>
          <w:u w:val="single"/>
          <w:lang w:val="et-EE"/>
        </w:rPr>
        <w:t xml:space="preserve"> liiklusala</w:t>
      </w:r>
      <w:r w:rsidR="001831C4" w:rsidRPr="003C6E15">
        <w:rPr>
          <w:rFonts w:ascii="Arial" w:hAnsi="Arial" w:cs="Arial"/>
          <w:b/>
          <w:bCs/>
          <w:color w:val="0070C0"/>
          <w:sz w:val="22"/>
          <w:szCs w:val="22"/>
          <w:u w:val="single"/>
          <w:lang w:val="et-EE"/>
        </w:rPr>
        <w:t>de kasutamist läbiva liikluse koridorina.</w:t>
      </w:r>
    </w:p>
    <w:p w14:paraId="27C3728A" w14:textId="42E3F242" w:rsidR="005C0C9B" w:rsidRPr="003C6E15" w:rsidRDefault="00000000" w:rsidP="005C0C9B">
      <w:pPr>
        <w:pStyle w:val="ListParagraph"/>
        <w:numPr>
          <w:ilvl w:val="0"/>
          <w:numId w:val="4"/>
        </w:numPr>
        <w:ind w:left="284" w:right="60" w:hanging="218"/>
        <w:rPr>
          <w:rFonts w:ascii="Arial" w:hAnsi="Arial" w:cs="Arial"/>
          <w:sz w:val="22"/>
          <w:szCs w:val="22"/>
          <w:lang w:val="et-EE"/>
        </w:rPr>
      </w:pPr>
      <w:r w:rsidRPr="003C6E15">
        <w:rPr>
          <w:rFonts w:ascii="Arial" w:eastAsia="Calibri" w:hAnsi="Arial" w:cs="Arial"/>
          <w:sz w:val="22"/>
          <w:szCs w:val="22"/>
          <w:lang w:val="et-EE"/>
        </w:rPr>
        <w:lastRenderedPageBreak/>
        <w:t>(2)</w:t>
      </w:r>
      <w:r w:rsidRPr="003C6E15">
        <w:rPr>
          <w:rFonts w:ascii="Arial" w:hAnsi="Arial" w:cs="Arial"/>
          <w:sz w:val="22"/>
          <w:szCs w:val="22"/>
          <w:lang w:val="et-EE"/>
        </w:rPr>
        <w:t xml:space="preserve"> </w:t>
      </w:r>
      <w:r w:rsidRPr="003C6E15">
        <w:rPr>
          <w:rFonts w:ascii="Arial" w:eastAsia="Calibri" w:hAnsi="Arial" w:cs="Arial"/>
          <w:sz w:val="22"/>
          <w:szCs w:val="22"/>
          <w:lang w:val="et-EE"/>
        </w:rPr>
        <w:t>Krundi</w:t>
      </w:r>
      <w:r w:rsidRPr="003C6E15">
        <w:rPr>
          <w:rFonts w:ascii="Arial" w:hAnsi="Arial" w:cs="Arial"/>
          <w:sz w:val="22"/>
          <w:szCs w:val="22"/>
          <w:lang w:val="et-EE"/>
        </w:rPr>
        <w:t xml:space="preserve"> </w:t>
      </w:r>
      <w:r w:rsidRPr="003C6E15">
        <w:rPr>
          <w:rFonts w:ascii="Arial" w:eastAsia="Calibri" w:hAnsi="Arial" w:cs="Arial"/>
          <w:sz w:val="22"/>
          <w:szCs w:val="22"/>
          <w:lang w:val="et-EE"/>
        </w:rPr>
        <w:t>pos</w:t>
      </w:r>
      <w:r w:rsidRPr="003C6E15">
        <w:rPr>
          <w:rFonts w:ascii="Arial" w:hAnsi="Arial" w:cs="Arial"/>
          <w:sz w:val="22"/>
          <w:szCs w:val="22"/>
          <w:lang w:val="et-EE"/>
        </w:rPr>
        <w:t xml:space="preserve"> </w:t>
      </w:r>
      <w:r w:rsidRPr="003C6E15">
        <w:rPr>
          <w:rFonts w:ascii="Arial" w:eastAsia="Calibri" w:hAnsi="Arial" w:cs="Arial"/>
          <w:sz w:val="22"/>
          <w:szCs w:val="22"/>
          <w:lang w:val="et-EE"/>
        </w:rPr>
        <w:t>3</w:t>
      </w:r>
      <w:r w:rsidRPr="003C6E15">
        <w:rPr>
          <w:rFonts w:ascii="Arial" w:hAnsi="Arial" w:cs="Arial"/>
          <w:sz w:val="22"/>
          <w:szCs w:val="22"/>
          <w:lang w:val="et-EE"/>
        </w:rPr>
        <w:t xml:space="preserve"> </w:t>
      </w:r>
      <w:r w:rsidRPr="003C6E15">
        <w:rPr>
          <w:rFonts w:ascii="Arial" w:eastAsia="Calibri" w:hAnsi="Arial" w:cs="Arial"/>
          <w:sz w:val="22"/>
          <w:szCs w:val="22"/>
          <w:lang w:val="et-EE"/>
        </w:rPr>
        <w:t>JJT-d</w:t>
      </w:r>
      <w:r w:rsidRPr="003C6E15">
        <w:rPr>
          <w:rFonts w:ascii="Arial" w:hAnsi="Arial" w:cs="Arial"/>
          <w:sz w:val="22"/>
          <w:szCs w:val="22"/>
          <w:lang w:val="et-EE"/>
        </w:rPr>
        <w:t xml:space="preserve"> </w:t>
      </w:r>
      <w:r w:rsidRPr="003C6E15">
        <w:rPr>
          <w:rFonts w:ascii="Arial" w:eastAsia="Calibri" w:hAnsi="Arial" w:cs="Arial"/>
          <w:sz w:val="22"/>
          <w:szCs w:val="22"/>
          <w:lang w:val="et-EE"/>
        </w:rPr>
        <w:t>määrata</w:t>
      </w:r>
      <w:r w:rsidRPr="003C6E15">
        <w:rPr>
          <w:rFonts w:ascii="Arial" w:hAnsi="Arial" w:cs="Arial"/>
          <w:sz w:val="22"/>
          <w:szCs w:val="22"/>
          <w:lang w:val="et-EE"/>
        </w:rPr>
        <w:t xml:space="preserve"> </w:t>
      </w:r>
      <w:r w:rsidRPr="003C6E15">
        <w:rPr>
          <w:rFonts w:ascii="Arial" w:eastAsia="Calibri" w:hAnsi="Arial" w:cs="Arial"/>
          <w:sz w:val="22"/>
          <w:szCs w:val="22"/>
          <w:lang w:val="et-EE"/>
        </w:rPr>
        <w:t>avalikult</w:t>
      </w:r>
      <w:r w:rsidRPr="003C6E15">
        <w:rPr>
          <w:rFonts w:ascii="Arial" w:hAnsi="Arial" w:cs="Arial"/>
          <w:sz w:val="22"/>
          <w:szCs w:val="22"/>
          <w:lang w:val="et-EE"/>
        </w:rPr>
        <w:t xml:space="preserve"> </w:t>
      </w:r>
      <w:r w:rsidRPr="003C6E15">
        <w:rPr>
          <w:rFonts w:ascii="Arial" w:eastAsia="Calibri" w:hAnsi="Arial" w:cs="Arial"/>
          <w:sz w:val="22"/>
          <w:szCs w:val="22"/>
          <w:lang w:val="et-EE"/>
        </w:rPr>
        <w:t>kasutatavaks.</w:t>
      </w:r>
      <w:r w:rsidRPr="003C6E15">
        <w:rPr>
          <w:rFonts w:ascii="Arial" w:hAnsi="Arial" w:cs="Arial"/>
          <w:sz w:val="22"/>
          <w:szCs w:val="22"/>
          <w:lang w:val="et-EE"/>
        </w:rPr>
        <w:t xml:space="preserve"> </w:t>
      </w:r>
      <w:r w:rsidRPr="003C6E15">
        <w:rPr>
          <w:rFonts w:ascii="Arial" w:eastAsia="Calibri" w:hAnsi="Arial" w:cs="Arial"/>
          <w:sz w:val="22"/>
          <w:szCs w:val="22"/>
          <w:lang w:val="et-EE"/>
        </w:rPr>
        <w:t>Palun</w:t>
      </w:r>
      <w:r w:rsidRPr="003C6E15">
        <w:rPr>
          <w:rFonts w:ascii="Arial" w:hAnsi="Arial" w:cs="Arial"/>
          <w:sz w:val="22"/>
          <w:szCs w:val="22"/>
          <w:lang w:val="et-EE"/>
        </w:rPr>
        <w:t xml:space="preserve"> </w:t>
      </w:r>
      <w:r w:rsidRPr="003C6E15">
        <w:rPr>
          <w:rFonts w:ascii="Arial" w:eastAsia="Calibri" w:hAnsi="Arial" w:cs="Arial"/>
          <w:sz w:val="22"/>
          <w:szCs w:val="22"/>
          <w:lang w:val="et-EE"/>
        </w:rPr>
        <w:t>mõlemad</w:t>
      </w:r>
      <w:r w:rsidRPr="003C6E15">
        <w:rPr>
          <w:rFonts w:ascii="Arial" w:hAnsi="Arial" w:cs="Arial"/>
          <w:sz w:val="22"/>
          <w:szCs w:val="22"/>
          <w:lang w:val="et-EE"/>
        </w:rPr>
        <w:t xml:space="preserve"> </w:t>
      </w:r>
      <w:r w:rsidRPr="003C6E15">
        <w:rPr>
          <w:rFonts w:ascii="Arial" w:eastAsia="Calibri" w:hAnsi="Arial" w:cs="Arial"/>
          <w:sz w:val="22"/>
          <w:szCs w:val="22"/>
          <w:lang w:val="et-EE"/>
        </w:rPr>
        <w:t>määrata.</w:t>
      </w:r>
      <w:r w:rsidR="005C0C9B" w:rsidRPr="003C6E15">
        <w:rPr>
          <w:rFonts w:ascii="Arial" w:eastAsia="Calibri" w:hAnsi="Arial" w:cs="Arial"/>
          <w:sz w:val="22"/>
          <w:szCs w:val="22"/>
          <w:lang w:val="et-EE"/>
        </w:rPr>
        <w:t xml:space="preserve"> – </w:t>
      </w:r>
      <w:r w:rsidR="007F71DB" w:rsidRPr="003C6E15">
        <w:rPr>
          <w:rFonts w:ascii="Arial" w:eastAsia="Calibri" w:hAnsi="Arial" w:cs="Arial"/>
          <w:b/>
          <w:bCs/>
          <w:color w:val="0070C0"/>
          <w:sz w:val="22"/>
          <w:szCs w:val="22"/>
          <w:u w:val="single"/>
          <w:lang w:val="et-EE"/>
        </w:rPr>
        <w:t>Korrigeeritud lahendust.</w:t>
      </w:r>
    </w:p>
    <w:p w14:paraId="45E4C4CF" w14:textId="68CC8770" w:rsidR="005C0C9B" w:rsidRPr="003C6E15" w:rsidRDefault="00000000" w:rsidP="005C0C9B">
      <w:pPr>
        <w:pStyle w:val="ListParagraph"/>
        <w:numPr>
          <w:ilvl w:val="0"/>
          <w:numId w:val="4"/>
        </w:numPr>
        <w:ind w:left="284" w:right="60" w:hanging="218"/>
        <w:rPr>
          <w:rFonts w:ascii="Arial" w:hAnsi="Arial" w:cs="Arial"/>
          <w:sz w:val="22"/>
          <w:szCs w:val="22"/>
          <w:lang w:val="et-EE"/>
        </w:rPr>
      </w:pPr>
      <w:r w:rsidRPr="003C6E15">
        <w:rPr>
          <w:rFonts w:ascii="Arial" w:eastAsia="Calibri" w:hAnsi="Arial" w:cs="Arial"/>
          <w:sz w:val="22"/>
          <w:szCs w:val="22"/>
          <w:lang w:val="et-EE"/>
        </w:rPr>
        <w:t>(4)</w:t>
      </w:r>
      <w:r w:rsidRPr="003C6E15">
        <w:rPr>
          <w:rFonts w:ascii="Arial" w:hAnsi="Arial" w:cs="Arial"/>
          <w:sz w:val="22"/>
          <w:szCs w:val="22"/>
          <w:lang w:val="et-EE"/>
        </w:rPr>
        <w:t xml:space="preserve"> </w:t>
      </w:r>
      <w:r w:rsidRPr="003C6E15">
        <w:rPr>
          <w:rFonts w:ascii="Arial" w:eastAsia="Calibri" w:hAnsi="Arial" w:cs="Arial"/>
          <w:sz w:val="22"/>
          <w:szCs w:val="22"/>
          <w:lang w:val="et-EE"/>
        </w:rPr>
        <w:t>Krundil</w:t>
      </w:r>
      <w:r w:rsidRPr="003C6E15">
        <w:rPr>
          <w:rFonts w:ascii="Arial" w:hAnsi="Arial" w:cs="Arial"/>
          <w:sz w:val="22"/>
          <w:szCs w:val="22"/>
          <w:lang w:val="et-EE"/>
        </w:rPr>
        <w:t xml:space="preserve"> </w:t>
      </w:r>
      <w:r w:rsidRPr="003C6E15">
        <w:rPr>
          <w:rFonts w:ascii="Arial" w:eastAsia="Calibri" w:hAnsi="Arial" w:cs="Arial"/>
          <w:sz w:val="22"/>
          <w:szCs w:val="22"/>
          <w:lang w:val="et-EE"/>
        </w:rPr>
        <w:t>pos</w:t>
      </w:r>
      <w:r w:rsidRPr="003C6E15">
        <w:rPr>
          <w:rFonts w:ascii="Arial" w:hAnsi="Arial" w:cs="Arial"/>
          <w:sz w:val="22"/>
          <w:szCs w:val="22"/>
          <w:lang w:val="et-EE"/>
        </w:rPr>
        <w:t xml:space="preserve"> </w:t>
      </w:r>
      <w:r w:rsidRPr="003C6E15">
        <w:rPr>
          <w:rFonts w:ascii="Arial" w:eastAsia="Calibri" w:hAnsi="Arial" w:cs="Arial"/>
          <w:sz w:val="22"/>
          <w:szCs w:val="22"/>
          <w:lang w:val="et-EE"/>
        </w:rPr>
        <w:t>5</w:t>
      </w:r>
      <w:r w:rsidRPr="003C6E15">
        <w:rPr>
          <w:rFonts w:ascii="Arial" w:hAnsi="Arial" w:cs="Arial"/>
          <w:sz w:val="22"/>
          <w:szCs w:val="22"/>
          <w:lang w:val="et-EE"/>
        </w:rPr>
        <w:t xml:space="preserve"> </w:t>
      </w:r>
      <w:r w:rsidRPr="003C6E15">
        <w:rPr>
          <w:rFonts w:ascii="Arial" w:eastAsia="Calibri" w:hAnsi="Arial" w:cs="Arial"/>
          <w:sz w:val="22"/>
          <w:szCs w:val="22"/>
          <w:lang w:val="et-EE"/>
        </w:rPr>
        <w:t>on</w:t>
      </w:r>
      <w:r w:rsidRPr="003C6E15">
        <w:rPr>
          <w:rFonts w:ascii="Arial" w:hAnsi="Arial" w:cs="Arial"/>
          <w:sz w:val="22"/>
          <w:szCs w:val="22"/>
          <w:lang w:val="et-EE"/>
        </w:rPr>
        <w:t xml:space="preserve"> </w:t>
      </w:r>
      <w:r w:rsidRPr="003C6E15">
        <w:rPr>
          <w:rFonts w:ascii="Arial" w:eastAsia="Calibri" w:hAnsi="Arial" w:cs="Arial"/>
          <w:sz w:val="22"/>
          <w:szCs w:val="22"/>
          <w:lang w:val="et-EE"/>
        </w:rPr>
        <w:t>mänguväljak</w:t>
      </w:r>
      <w:r w:rsidRPr="003C6E15">
        <w:rPr>
          <w:rFonts w:ascii="Arial" w:hAnsi="Arial" w:cs="Arial"/>
          <w:sz w:val="22"/>
          <w:szCs w:val="22"/>
          <w:lang w:val="et-EE"/>
        </w:rPr>
        <w:t xml:space="preserve"> </w:t>
      </w:r>
      <w:r w:rsidRPr="003C6E15">
        <w:rPr>
          <w:rFonts w:ascii="Arial" w:eastAsia="Calibri" w:hAnsi="Arial" w:cs="Arial"/>
          <w:sz w:val="22"/>
          <w:szCs w:val="22"/>
          <w:lang w:val="et-EE"/>
        </w:rPr>
        <w:t>kavandatud</w:t>
      </w:r>
      <w:r w:rsidRPr="003C6E15">
        <w:rPr>
          <w:rFonts w:ascii="Arial" w:hAnsi="Arial" w:cs="Arial"/>
          <w:sz w:val="22"/>
          <w:szCs w:val="22"/>
          <w:lang w:val="et-EE"/>
        </w:rPr>
        <w:t xml:space="preserve"> </w:t>
      </w:r>
      <w:r w:rsidRPr="003C6E15">
        <w:rPr>
          <w:rFonts w:ascii="Arial" w:eastAsia="Calibri" w:hAnsi="Arial" w:cs="Arial"/>
          <w:sz w:val="22"/>
          <w:szCs w:val="22"/>
          <w:lang w:val="et-EE"/>
        </w:rPr>
        <w:t>mürarikkamasse</w:t>
      </w:r>
      <w:r w:rsidRPr="003C6E15">
        <w:rPr>
          <w:rFonts w:ascii="Arial" w:hAnsi="Arial" w:cs="Arial"/>
          <w:sz w:val="22"/>
          <w:szCs w:val="22"/>
          <w:lang w:val="et-EE"/>
        </w:rPr>
        <w:t xml:space="preserve"> </w:t>
      </w:r>
      <w:r w:rsidRPr="003C6E15">
        <w:rPr>
          <w:rFonts w:ascii="Arial" w:eastAsia="Calibri" w:hAnsi="Arial" w:cs="Arial"/>
          <w:sz w:val="22"/>
          <w:szCs w:val="22"/>
          <w:lang w:val="et-EE"/>
        </w:rPr>
        <w:t>nurka,</w:t>
      </w:r>
      <w:r w:rsidRPr="003C6E15">
        <w:rPr>
          <w:rFonts w:ascii="Arial" w:hAnsi="Arial" w:cs="Arial"/>
          <w:sz w:val="22"/>
          <w:szCs w:val="22"/>
          <w:lang w:val="et-EE"/>
        </w:rPr>
        <w:t xml:space="preserve"> </w:t>
      </w:r>
      <w:r w:rsidRPr="003C6E15">
        <w:rPr>
          <w:rFonts w:ascii="Arial" w:eastAsia="Calibri" w:hAnsi="Arial" w:cs="Arial"/>
          <w:sz w:val="22"/>
          <w:szCs w:val="22"/>
          <w:lang w:val="et-EE"/>
        </w:rPr>
        <w:t>kaaluda</w:t>
      </w:r>
      <w:r w:rsidRPr="003C6E15">
        <w:rPr>
          <w:rFonts w:ascii="Arial" w:hAnsi="Arial" w:cs="Arial"/>
          <w:sz w:val="22"/>
          <w:szCs w:val="22"/>
          <w:lang w:val="et-EE"/>
        </w:rPr>
        <w:t xml:space="preserve"> </w:t>
      </w:r>
      <w:r w:rsidRPr="003C6E15">
        <w:rPr>
          <w:rFonts w:ascii="Arial" w:eastAsia="Calibri" w:hAnsi="Arial" w:cs="Arial"/>
          <w:sz w:val="22"/>
          <w:szCs w:val="22"/>
          <w:lang w:val="et-EE"/>
        </w:rPr>
        <w:t>selle</w:t>
      </w:r>
      <w:r w:rsidRPr="003C6E15">
        <w:rPr>
          <w:rFonts w:ascii="Arial" w:hAnsi="Arial" w:cs="Arial"/>
          <w:sz w:val="22"/>
          <w:szCs w:val="22"/>
          <w:lang w:val="et-EE"/>
        </w:rPr>
        <w:t xml:space="preserve"> </w:t>
      </w:r>
      <w:r w:rsidRPr="003C6E15">
        <w:rPr>
          <w:rFonts w:ascii="Arial" w:eastAsia="Calibri" w:hAnsi="Arial" w:cs="Arial"/>
          <w:sz w:val="22"/>
          <w:szCs w:val="22"/>
          <w:lang w:val="et-EE"/>
        </w:rPr>
        <w:t>planeerimist</w:t>
      </w:r>
      <w:r w:rsidRPr="003C6E15">
        <w:rPr>
          <w:rFonts w:ascii="Arial" w:hAnsi="Arial" w:cs="Arial"/>
          <w:sz w:val="22"/>
          <w:szCs w:val="22"/>
          <w:lang w:val="et-EE"/>
        </w:rPr>
        <w:t xml:space="preserve"> </w:t>
      </w:r>
      <w:r w:rsidRPr="003C6E15">
        <w:rPr>
          <w:rFonts w:ascii="Arial" w:eastAsia="Calibri" w:hAnsi="Arial" w:cs="Arial"/>
          <w:sz w:val="22"/>
          <w:szCs w:val="22"/>
          <w:lang w:val="et-EE"/>
        </w:rPr>
        <w:t>krundi</w:t>
      </w:r>
      <w:r w:rsidRPr="003C6E15">
        <w:rPr>
          <w:rFonts w:ascii="Arial" w:hAnsi="Arial" w:cs="Arial"/>
          <w:sz w:val="22"/>
          <w:szCs w:val="22"/>
          <w:lang w:val="et-EE"/>
        </w:rPr>
        <w:t xml:space="preserve"> </w:t>
      </w:r>
      <w:r w:rsidRPr="003C6E15">
        <w:rPr>
          <w:rFonts w:ascii="Arial" w:eastAsia="Calibri" w:hAnsi="Arial" w:cs="Arial"/>
          <w:sz w:val="22"/>
          <w:szCs w:val="22"/>
          <w:lang w:val="et-EE"/>
        </w:rPr>
        <w:t>loode-</w:t>
      </w:r>
      <w:r w:rsidRPr="003C6E15">
        <w:rPr>
          <w:rFonts w:ascii="Arial" w:hAnsi="Arial" w:cs="Arial"/>
          <w:sz w:val="22"/>
          <w:szCs w:val="22"/>
          <w:lang w:val="et-EE"/>
        </w:rPr>
        <w:t xml:space="preserve"> </w:t>
      </w:r>
      <w:r w:rsidRPr="003C6E15">
        <w:rPr>
          <w:rFonts w:ascii="Arial" w:eastAsia="Calibri" w:hAnsi="Arial" w:cs="Arial"/>
          <w:sz w:val="22"/>
          <w:szCs w:val="22"/>
          <w:lang w:val="et-EE"/>
        </w:rPr>
        <w:t>või</w:t>
      </w:r>
      <w:r w:rsidRPr="003C6E15">
        <w:rPr>
          <w:rFonts w:ascii="Arial" w:hAnsi="Arial" w:cs="Arial"/>
          <w:sz w:val="22"/>
          <w:szCs w:val="22"/>
          <w:lang w:val="et-EE"/>
        </w:rPr>
        <w:t xml:space="preserve"> </w:t>
      </w:r>
      <w:r w:rsidRPr="003C6E15">
        <w:rPr>
          <w:rFonts w:ascii="Arial" w:eastAsia="Calibri" w:hAnsi="Arial" w:cs="Arial"/>
          <w:sz w:val="22"/>
          <w:szCs w:val="22"/>
          <w:lang w:val="et-EE"/>
        </w:rPr>
        <w:t>edelaosasse.</w:t>
      </w:r>
      <w:r w:rsidR="005C0C9B" w:rsidRPr="003C6E15">
        <w:rPr>
          <w:rFonts w:ascii="Arial" w:eastAsia="Calibri" w:hAnsi="Arial" w:cs="Arial"/>
          <w:sz w:val="22"/>
          <w:szCs w:val="22"/>
          <w:lang w:val="et-EE"/>
        </w:rPr>
        <w:t xml:space="preserve"> – </w:t>
      </w:r>
      <w:r w:rsidR="007F71DB" w:rsidRPr="003C6E15">
        <w:rPr>
          <w:rFonts w:ascii="Arial" w:eastAsia="Calibri" w:hAnsi="Arial" w:cs="Arial"/>
          <w:b/>
          <w:bCs/>
          <w:color w:val="0070C0"/>
          <w:sz w:val="22"/>
          <w:szCs w:val="22"/>
          <w:u w:val="single"/>
          <w:lang w:val="et-EE"/>
        </w:rPr>
        <w:t>Korrigeeritud lahendust.</w:t>
      </w:r>
    </w:p>
    <w:p w14:paraId="55332116" w14:textId="7FD14457" w:rsidR="005C0C9B" w:rsidRPr="003C6E15" w:rsidRDefault="00000000" w:rsidP="005C0C9B">
      <w:pPr>
        <w:pStyle w:val="ListParagraph"/>
        <w:numPr>
          <w:ilvl w:val="0"/>
          <w:numId w:val="4"/>
        </w:numPr>
        <w:ind w:left="284" w:right="60" w:hanging="218"/>
        <w:rPr>
          <w:rFonts w:ascii="Arial" w:hAnsi="Arial" w:cs="Arial"/>
          <w:sz w:val="22"/>
          <w:szCs w:val="22"/>
          <w:lang w:val="et-EE"/>
        </w:rPr>
      </w:pPr>
      <w:r w:rsidRPr="003C6E15">
        <w:rPr>
          <w:rFonts w:ascii="Arial" w:eastAsia="Calibri" w:hAnsi="Arial" w:cs="Arial"/>
          <w:sz w:val="22"/>
          <w:szCs w:val="22"/>
          <w:lang w:val="et-EE"/>
        </w:rPr>
        <w:t>(13)</w:t>
      </w:r>
      <w:r w:rsidRPr="003C6E15">
        <w:rPr>
          <w:rFonts w:ascii="Arial" w:hAnsi="Arial" w:cs="Arial"/>
          <w:sz w:val="22"/>
          <w:szCs w:val="22"/>
          <w:lang w:val="et-EE"/>
        </w:rPr>
        <w:t xml:space="preserve"> </w:t>
      </w:r>
      <w:r w:rsidRPr="003C6E15">
        <w:rPr>
          <w:rFonts w:ascii="Arial" w:eastAsia="Calibri" w:hAnsi="Arial" w:cs="Arial"/>
          <w:sz w:val="22"/>
          <w:szCs w:val="22"/>
          <w:lang w:val="et-EE"/>
        </w:rPr>
        <w:t>Määrata</w:t>
      </w:r>
      <w:r w:rsidRPr="003C6E15">
        <w:rPr>
          <w:rFonts w:ascii="Arial" w:hAnsi="Arial" w:cs="Arial"/>
          <w:sz w:val="22"/>
          <w:szCs w:val="22"/>
          <w:lang w:val="et-EE"/>
        </w:rPr>
        <w:t xml:space="preserve"> </w:t>
      </w:r>
      <w:r w:rsidRPr="003C6E15">
        <w:rPr>
          <w:rFonts w:ascii="Arial" w:eastAsia="Calibri" w:hAnsi="Arial" w:cs="Arial"/>
          <w:sz w:val="22"/>
          <w:szCs w:val="22"/>
          <w:lang w:val="et-EE"/>
        </w:rPr>
        <w:t>tingimus</w:t>
      </w:r>
      <w:r w:rsidRPr="003C6E15">
        <w:rPr>
          <w:rFonts w:ascii="Arial" w:hAnsi="Arial" w:cs="Arial"/>
          <w:sz w:val="22"/>
          <w:szCs w:val="22"/>
          <w:lang w:val="et-EE"/>
        </w:rPr>
        <w:t xml:space="preserve"> </w:t>
      </w:r>
      <w:r w:rsidRPr="003C6E15">
        <w:rPr>
          <w:rFonts w:ascii="Arial" w:eastAsia="Calibri" w:hAnsi="Arial" w:cs="Arial"/>
          <w:sz w:val="22"/>
          <w:szCs w:val="22"/>
          <w:lang w:val="et-EE"/>
        </w:rPr>
        <w:t>parima</w:t>
      </w:r>
      <w:r w:rsidRPr="003C6E15">
        <w:rPr>
          <w:rFonts w:ascii="Arial" w:hAnsi="Arial" w:cs="Arial"/>
          <w:sz w:val="22"/>
          <w:szCs w:val="22"/>
          <w:lang w:val="et-EE"/>
        </w:rPr>
        <w:t xml:space="preserve"> </w:t>
      </w:r>
      <w:r w:rsidRPr="003C6E15">
        <w:rPr>
          <w:rFonts w:ascii="Arial" w:eastAsia="Calibri" w:hAnsi="Arial" w:cs="Arial"/>
          <w:sz w:val="22"/>
          <w:szCs w:val="22"/>
          <w:lang w:val="et-EE"/>
        </w:rPr>
        <w:t>arhitektuurse</w:t>
      </w:r>
      <w:r w:rsidRPr="003C6E15">
        <w:rPr>
          <w:rFonts w:ascii="Arial" w:hAnsi="Arial" w:cs="Arial"/>
          <w:sz w:val="22"/>
          <w:szCs w:val="22"/>
          <w:lang w:val="et-EE"/>
        </w:rPr>
        <w:t xml:space="preserve"> </w:t>
      </w:r>
      <w:r w:rsidRPr="003C6E15">
        <w:rPr>
          <w:rFonts w:ascii="Arial" w:eastAsia="Calibri" w:hAnsi="Arial" w:cs="Arial"/>
          <w:sz w:val="22"/>
          <w:szCs w:val="22"/>
          <w:lang w:val="et-EE"/>
        </w:rPr>
        <w:t>lahenduse</w:t>
      </w:r>
      <w:r w:rsidRPr="003C6E15">
        <w:rPr>
          <w:rFonts w:ascii="Arial" w:hAnsi="Arial" w:cs="Arial"/>
          <w:sz w:val="22"/>
          <w:szCs w:val="22"/>
          <w:lang w:val="et-EE"/>
        </w:rPr>
        <w:t xml:space="preserve"> </w:t>
      </w:r>
      <w:r w:rsidRPr="003C6E15">
        <w:rPr>
          <w:rFonts w:ascii="Arial" w:eastAsia="Calibri" w:hAnsi="Arial" w:cs="Arial"/>
          <w:sz w:val="22"/>
          <w:szCs w:val="22"/>
          <w:lang w:val="et-EE"/>
        </w:rPr>
        <w:t>leidmiseks</w:t>
      </w:r>
      <w:r w:rsidRPr="003C6E15">
        <w:rPr>
          <w:rFonts w:ascii="Arial" w:hAnsi="Arial" w:cs="Arial"/>
          <w:sz w:val="22"/>
          <w:szCs w:val="22"/>
          <w:lang w:val="et-EE"/>
        </w:rPr>
        <w:t xml:space="preserve"> </w:t>
      </w:r>
      <w:r w:rsidRPr="003C6E15">
        <w:rPr>
          <w:rFonts w:ascii="Arial" w:eastAsia="Calibri" w:hAnsi="Arial" w:cs="Arial"/>
          <w:sz w:val="22"/>
          <w:szCs w:val="22"/>
          <w:lang w:val="et-EE"/>
        </w:rPr>
        <w:t>ning</w:t>
      </w:r>
      <w:r w:rsidRPr="003C6E15">
        <w:rPr>
          <w:rFonts w:ascii="Arial" w:hAnsi="Arial" w:cs="Arial"/>
          <w:sz w:val="22"/>
          <w:szCs w:val="22"/>
          <w:lang w:val="et-EE"/>
        </w:rPr>
        <w:t xml:space="preserve"> </w:t>
      </w:r>
      <w:r w:rsidRPr="003C6E15">
        <w:rPr>
          <w:rFonts w:ascii="Arial" w:eastAsia="Calibri" w:hAnsi="Arial" w:cs="Arial"/>
          <w:sz w:val="22"/>
          <w:szCs w:val="22"/>
          <w:lang w:val="et-EE"/>
        </w:rPr>
        <w:t>hea</w:t>
      </w:r>
      <w:r w:rsidRPr="003C6E15">
        <w:rPr>
          <w:rFonts w:ascii="Arial" w:hAnsi="Arial" w:cs="Arial"/>
          <w:sz w:val="22"/>
          <w:szCs w:val="22"/>
          <w:lang w:val="et-EE"/>
        </w:rPr>
        <w:t xml:space="preserve"> </w:t>
      </w:r>
      <w:r w:rsidRPr="003C6E15">
        <w:rPr>
          <w:rFonts w:ascii="Arial" w:eastAsia="Calibri" w:hAnsi="Arial" w:cs="Arial"/>
          <w:sz w:val="22"/>
          <w:szCs w:val="22"/>
          <w:lang w:val="et-EE"/>
        </w:rPr>
        <w:t>nüüdisaegse</w:t>
      </w:r>
      <w:r w:rsidRPr="003C6E15">
        <w:rPr>
          <w:rFonts w:ascii="Arial" w:hAnsi="Arial" w:cs="Arial"/>
          <w:sz w:val="22"/>
          <w:szCs w:val="22"/>
          <w:lang w:val="et-EE"/>
        </w:rPr>
        <w:t xml:space="preserve"> </w:t>
      </w:r>
      <w:r w:rsidRPr="003C6E15">
        <w:rPr>
          <w:rFonts w:ascii="Arial" w:eastAsia="Calibri" w:hAnsi="Arial" w:cs="Arial"/>
          <w:sz w:val="22"/>
          <w:szCs w:val="22"/>
          <w:lang w:val="et-EE"/>
        </w:rPr>
        <w:t>arhitektuurse</w:t>
      </w:r>
      <w:r w:rsidRPr="003C6E15">
        <w:rPr>
          <w:rFonts w:ascii="Arial" w:hAnsi="Arial" w:cs="Arial"/>
          <w:sz w:val="22"/>
          <w:szCs w:val="22"/>
          <w:lang w:val="et-EE"/>
        </w:rPr>
        <w:t xml:space="preserve"> </w:t>
      </w:r>
      <w:r w:rsidRPr="003C6E15">
        <w:rPr>
          <w:rFonts w:ascii="Arial" w:eastAsia="Calibri" w:hAnsi="Arial" w:cs="Arial"/>
          <w:sz w:val="22"/>
          <w:szCs w:val="22"/>
          <w:lang w:val="et-EE"/>
        </w:rPr>
        <w:t>taseme</w:t>
      </w:r>
      <w:r w:rsidRPr="003C6E15">
        <w:rPr>
          <w:rFonts w:ascii="Arial" w:hAnsi="Arial" w:cs="Arial"/>
          <w:sz w:val="22"/>
          <w:szCs w:val="22"/>
          <w:lang w:val="et-EE"/>
        </w:rPr>
        <w:t xml:space="preserve"> </w:t>
      </w:r>
      <w:r w:rsidRPr="003C6E15">
        <w:rPr>
          <w:rFonts w:ascii="Arial" w:eastAsia="Calibri" w:hAnsi="Arial" w:cs="Arial"/>
          <w:sz w:val="22"/>
          <w:szCs w:val="22"/>
          <w:lang w:val="et-EE"/>
        </w:rPr>
        <w:t>tagamisekshoonestuslahenduse</w:t>
      </w:r>
      <w:r w:rsidRPr="003C6E15">
        <w:rPr>
          <w:rFonts w:ascii="Arial" w:hAnsi="Arial" w:cs="Arial"/>
          <w:sz w:val="22"/>
          <w:szCs w:val="22"/>
          <w:lang w:val="et-EE"/>
        </w:rPr>
        <w:t xml:space="preserve"> </w:t>
      </w:r>
      <w:r w:rsidRPr="003C6E15">
        <w:rPr>
          <w:rFonts w:ascii="Arial" w:eastAsia="Calibri" w:hAnsi="Arial" w:cs="Arial"/>
          <w:sz w:val="22"/>
          <w:szCs w:val="22"/>
          <w:lang w:val="et-EE"/>
        </w:rPr>
        <w:t>saamiseks</w:t>
      </w:r>
      <w:r w:rsidRPr="003C6E15">
        <w:rPr>
          <w:rFonts w:ascii="Arial" w:hAnsi="Arial" w:cs="Arial"/>
          <w:sz w:val="22"/>
          <w:szCs w:val="22"/>
          <w:lang w:val="et-EE"/>
        </w:rPr>
        <w:t xml:space="preserve"> </w:t>
      </w:r>
      <w:r w:rsidRPr="003C6E15">
        <w:rPr>
          <w:rFonts w:ascii="Arial" w:eastAsia="Calibri" w:hAnsi="Arial" w:cs="Arial"/>
          <w:sz w:val="22"/>
          <w:szCs w:val="22"/>
          <w:lang w:val="et-EE"/>
        </w:rPr>
        <w:t>korraldada</w:t>
      </w:r>
      <w:r w:rsidRPr="003C6E15">
        <w:rPr>
          <w:rFonts w:ascii="Arial" w:hAnsi="Arial" w:cs="Arial"/>
          <w:sz w:val="22"/>
          <w:szCs w:val="22"/>
          <w:lang w:val="et-EE"/>
        </w:rPr>
        <w:t xml:space="preserve"> </w:t>
      </w:r>
      <w:r w:rsidRPr="003C6E15">
        <w:rPr>
          <w:rFonts w:ascii="Arial" w:eastAsia="Calibri" w:hAnsi="Arial" w:cs="Arial"/>
          <w:sz w:val="22"/>
          <w:szCs w:val="22"/>
          <w:lang w:val="et-EE"/>
        </w:rPr>
        <w:t>keskusealal</w:t>
      </w:r>
      <w:r w:rsidRPr="003C6E15">
        <w:rPr>
          <w:rFonts w:ascii="Arial" w:hAnsi="Arial" w:cs="Arial"/>
          <w:sz w:val="22"/>
          <w:szCs w:val="22"/>
          <w:lang w:val="et-EE"/>
        </w:rPr>
        <w:t xml:space="preserve"> </w:t>
      </w:r>
      <w:r w:rsidRPr="003C6E15">
        <w:rPr>
          <w:rFonts w:ascii="Arial" w:eastAsia="Calibri" w:hAnsi="Arial" w:cs="Arial"/>
          <w:sz w:val="22"/>
          <w:szCs w:val="22"/>
          <w:lang w:val="et-EE"/>
        </w:rPr>
        <w:t>arhitektuurikonkurss.</w:t>
      </w:r>
      <w:r w:rsidRPr="003C6E15">
        <w:rPr>
          <w:rFonts w:ascii="Arial" w:hAnsi="Arial" w:cs="Arial"/>
          <w:sz w:val="22"/>
          <w:szCs w:val="22"/>
          <w:lang w:val="et-EE"/>
        </w:rPr>
        <w:t xml:space="preserve"> </w:t>
      </w:r>
      <w:r w:rsidRPr="003C6E15">
        <w:rPr>
          <w:rFonts w:ascii="Arial" w:eastAsia="Calibri" w:hAnsi="Arial" w:cs="Arial"/>
          <w:sz w:val="22"/>
          <w:szCs w:val="22"/>
          <w:lang w:val="et-EE"/>
        </w:rPr>
        <w:t>Arhitektuurivõistluse</w:t>
      </w:r>
      <w:r w:rsidRPr="003C6E15">
        <w:rPr>
          <w:rFonts w:ascii="Arial" w:hAnsi="Arial" w:cs="Arial"/>
          <w:sz w:val="22"/>
          <w:szCs w:val="22"/>
          <w:lang w:val="et-EE"/>
        </w:rPr>
        <w:t xml:space="preserve"> </w:t>
      </w:r>
      <w:r w:rsidRPr="003C6E15">
        <w:rPr>
          <w:rFonts w:ascii="Arial" w:eastAsia="Calibri" w:hAnsi="Arial" w:cs="Arial"/>
          <w:sz w:val="22"/>
          <w:szCs w:val="22"/>
          <w:lang w:val="et-EE"/>
        </w:rPr>
        <w:t>korraldamisel</w:t>
      </w:r>
      <w:r w:rsidRPr="003C6E15">
        <w:rPr>
          <w:rFonts w:ascii="Arial" w:hAnsi="Arial" w:cs="Arial"/>
          <w:sz w:val="22"/>
          <w:szCs w:val="22"/>
          <w:lang w:val="et-EE"/>
        </w:rPr>
        <w:t xml:space="preserve"> </w:t>
      </w:r>
      <w:r w:rsidRPr="003C6E15">
        <w:rPr>
          <w:rFonts w:ascii="Arial" w:eastAsia="Calibri" w:hAnsi="Arial" w:cs="Arial"/>
          <w:sz w:val="22"/>
          <w:szCs w:val="22"/>
          <w:lang w:val="et-EE"/>
        </w:rPr>
        <w:t>ja</w:t>
      </w:r>
      <w:r w:rsidRPr="003C6E15">
        <w:rPr>
          <w:rFonts w:ascii="Arial" w:hAnsi="Arial" w:cs="Arial"/>
          <w:sz w:val="22"/>
          <w:szCs w:val="22"/>
          <w:lang w:val="et-EE"/>
        </w:rPr>
        <w:t xml:space="preserve"> </w:t>
      </w:r>
      <w:r w:rsidRPr="003C6E15">
        <w:rPr>
          <w:rFonts w:ascii="Arial" w:eastAsia="Calibri" w:hAnsi="Arial" w:cs="Arial"/>
          <w:sz w:val="22"/>
          <w:szCs w:val="22"/>
          <w:lang w:val="et-EE"/>
        </w:rPr>
        <w:t>läbiviimisel</w:t>
      </w:r>
      <w:r w:rsidRPr="003C6E15">
        <w:rPr>
          <w:rFonts w:ascii="Arial" w:hAnsi="Arial" w:cs="Arial"/>
          <w:sz w:val="22"/>
          <w:szCs w:val="22"/>
          <w:lang w:val="et-EE"/>
        </w:rPr>
        <w:t xml:space="preserve"> </w:t>
      </w:r>
      <w:r w:rsidRPr="003C6E15">
        <w:rPr>
          <w:rFonts w:ascii="Arial" w:eastAsia="Calibri" w:hAnsi="Arial" w:cs="Arial"/>
          <w:sz w:val="22"/>
          <w:szCs w:val="22"/>
          <w:lang w:val="et-EE"/>
        </w:rPr>
        <w:t>juhindutakse</w:t>
      </w:r>
      <w:r w:rsidRPr="003C6E15">
        <w:rPr>
          <w:rFonts w:ascii="Arial" w:hAnsi="Arial" w:cs="Arial"/>
          <w:sz w:val="22"/>
          <w:szCs w:val="22"/>
          <w:lang w:val="et-EE"/>
        </w:rPr>
        <w:t xml:space="preserve"> </w:t>
      </w:r>
      <w:r w:rsidRPr="003C6E15">
        <w:rPr>
          <w:rFonts w:ascii="Arial" w:eastAsia="Calibri" w:hAnsi="Arial" w:cs="Arial"/>
          <w:sz w:val="22"/>
          <w:szCs w:val="22"/>
          <w:lang w:val="et-EE"/>
        </w:rPr>
        <w:t>Eesti</w:t>
      </w:r>
      <w:r w:rsidRPr="003C6E15">
        <w:rPr>
          <w:rFonts w:ascii="Arial" w:hAnsi="Arial" w:cs="Arial"/>
          <w:sz w:val="22"/>
          <w:szCs w:val="22"/>
          <w:lang w:val="et-EE"/>
        </w:rPr>
        <w:t xml:space="preserve"> </w:t>
      </w:r>
      <w:r w:rsidRPr="003C6E15">
        <w:rPr>
          <w:rFonts w:ascii="Arial" w:eastAsia="Calibri" w:hAnsi="Arial" w:cs="Arial"/>
          <w:sz w:val="22"/>
          <w:szCs w:val="22"/>
          <w:lang w:val="et-EE"/>
        </w:rPr>
        <w:t>arhitektuurivõistluste</w:t>
      </w:r>
      <w:r w:rsidRPr="003C6E15">
        <w:rPr>
          <w:rFonts w:ascii="Arial" w:hAnsi="Arial" w:cs="Arial"/>
          <w:sz w:val="22"/>
          <w:szCs w:val="22"/>
          <w:lang w:val="et-EE"/>
        </w:rPr>
        <w:t xml:space="preserve"> </w:t>
      </w:r>
      <w:r w:rsidRPr="003C6E15">
        <w:rPr>
          <w:rFonts w:ascii="Arial" w:eastAsia="Calibri" w:hAnsi="Arial" w:cs="Arial"/>
          <w:sz w:val="22"/>
          <w:szCs w:val="22"/>
          <w:lang w:val="et-EE"/>
        </w:rPr>
        <w:t>juhendist.</w:t>
      </w:r>
      <w:r w:rsidRPr="003C6E15">
        <w:rPr>
          <w:rFonts w:ascii="Arial" w:hAnsi="Arial" w:cs="Arial"/>
          <w:sz w:val="22"/>
          <w:szCs w:val="22"/>
          <w:lang w:val="et-EE"/>
        </w:rPr>
        <w:t xml:space="preserve"> </w:t>
      </w:r>
      <w:r w:rsidRPr="003C6E15">
        <w:rPr>
          <w:rFonts w:ascii="Arial" w:eastAsia="Calibri" w:hAnsi="Arial" w:cs="Arial"/>
          <w:sz w:val="22"/>
          <w:szCs w:val="22"/>
          <w:lang w:val="et-EE"/>
        </w:rPr>
        <w:t>Nõue</w:t>
      </w:r>
      <w:r w:rsidRPr="003C6E15">
        <w:rPr>
          <w:rFonts w:ascii="Arial" w:hAnsi="Arial" w:cs="Arial"/>
          <w:sz w:val="22"/>
          <w:szCs w:val="22"/>
          <w:lang w:val="et-EE"/>
        </w:rPr>
        <w:t xml:space="preserve"> </w:t>
      </w:r>
      <w:r w:rsidRPr="003C6E15">
        <w:rPr>
          <w:rFonts w:ascii="Arial" w:eastAsia="Calibri" w:hAnsi="Arial" w:cs="Arial"/>
          <w:sz w:val="22"/>
          <w:szCs w:val="22"/>
          <w:lang w:val="et-EE"/>
        </w:rPr>
        <w:t>on</w:t>
      </w:r>
      <w:r w:rsidRPr="003C6E15">
        <w:rPr>
          <w:rFonts w:ascii="Arial" w:hAnsi="Arial" w:cs="Arial"/>
          <w:sz w:val="22"/>
          <w:szCs w:val="22"/>
          <w:lang w:val="et-EE"/>
        </w:rPr>
        <w:t xml:space="preserve"> </w:t>
      </w:r>
      <w:r w:rsidRPr="003C6E15">
        <w:rPr>
          <w:rFonts w:ascii="Arial" w:eastAsia="Calibri" w:hAnsi="Arial" w:cs="Arial"/>
          <w:sz w:val="22"/>
          <w:szCs w:val="22"/>
          <w:lang w:val="et-EE"/>
        </w:rPr>
        <w:t>esitatud</w:t>
      </w:r>
      <w:r w:rsidRPr="003C6E15">
        <w:rPr>
          <w:rFonts w:ascii="Arial" w:hAnsi="Arial" w:cs="Arial"/>
          <w:sz w:val="22"/>
          <w:szCs w:val="22"/>
          <w:lang w:val="et-EE"/>
        </w:rPr>
        <w:t xml:space="preserve"> </w:t>
      </w:r>
      <w:r w:rsidRPr="003C6E15">
        <w:rPr>
          <w:rFonts w:ascii="Arial" w:eastAsia="Calibri" w:hAnsi="Arial" w:cs="Arial"/>
          <w:sz w:val="22"/>
          <w:szCs w:val="22"/>
          <w:lang w:val="et-EE"/>
        </w:rPr>
        <w:t>lähtuvalt</w:t>
      </w:r>
      <w:r w:rsidRPr="003C6E15">
        <w:rPr>
          <w:rFonts w:ascii="Arial" w:hAnsi="Arial" w:cs="Arial"/>
          <w:sz w:val="22"/>
          <w:szCs w:val="22"/>
          <w:lang w:val="et-EE"/>
        </w:rPr>
        <w:t xml:space="preserve"> </w:t>
      </w:r>
      <w:r w:rsidRPr="003C6E15">
        <w:rPr>
          <w:rFonts w:ascii="Arial" w:eastAsia="Calibri" w:hAnsi="Arial" w:cs="Arial"/>
          <w:sz w:val="22"/>
          <w:szCs w:val="22"/>
          <w:lang w:val="et-EE"/>
        </w:rPr>
        <w:t>26.05.2026</w:t>
      </w:r>
      <w:r w:rsidRPr="003C6E15">
        <w:rPr>
          <w:rFonts w:ascii="Arial" w:hAnsi="Arial" w:cs="Arial"/>
          <w:sz w:val="22"/>
          <w:szCs w:val="22"/>
          <w:lang w:val="et-EE"/>
        </w:rPr>
        <w:t xml:space="preserve"> </w:t>
      </w:r>
      <w:r w:rsidRPr="003C6E15">
        <w:rPr>
          <w:rFonts w:ascii="Arial" w:eastAsia="Calibri" w:hAnsi="Arial" w:cs="Arial"/>
          <w:sz w:val="22"/>
          <w:szCs w:val="22"/>
          <w:lang w:val="et-EE"/>
        </w:rPr>
        <w:t>osakonna</w:t>
      </w:r>
      <w:r w:rsidRPr="003C6E15">
        <w:rPr>
          <w:rFonts w:ascii="Arial" w:hAnsi="Arial" w:cs="Arial"/>
          <w:sz w:val="22"/>
          <w:szCs w:val="22"/>
          <w:lang w:val="et-EE"/>
        </w:rPr>
        <w:t xml:space="preserve"> </w:t>
      </w:r>
      <w:r w:rsidRPr="003C6E15">
        <w:rPr>
          <w:rFonts w:ascii="Arial" w:eastAsia="Calibri" w:hAnsi="Arial" w:cs="Arial"/>
          <w:sz w:val="22"/>
          <w:szCs w:val="22"/>
          <w:lang w:val="et-EE"/>
        </w:rPr>
        <w:t>koosolekul</w:t>
      </w:r>
      <w:r w:rsidRPr="003C6E15">
        <w:rPr>
          <w:rFonts w:ascii="Arial" w:hAnsi="Arial" w:cs="Arial"/>
          <w:sz w:val="22"/>
          <w:szCs w:val="22"/>
          <w:lang w:val="et-EE"/>
        </w:rPr>
        <w:t xml:space="preserve"> </w:t>
      </w:r>
      <w:r w:rsidRPr="003C6E15">
        <w:rPr>
          <w:rFonts w:ascii="Arial" w:eastAsia="Calibri" w:hAnsi="Arial" w:cs="Arial"/>
          <w:sz w:val="22"/>
          <w:szCs w:val="22"/>
          <w:lang w:val="et-EE"/>
        </w:rPr>
        <w:t>arutelust.</w:t>
      </w:r>
      <w:r w:rsidR="005C0C9B" w:rsidRPr="003C6E15">
        <w:rPr>
          <w:rFonts w:ascii="Arial" w:eastAsia="Calibri" w:hAnsi="Arial" w:cs="Arial"/>
          <w:sz w:val="22"/>
          <w:szCs w:val="22"/>
          <w:lang w:val="et-EE"/>
        </w:rPr>
        <w:t xml:space="preserve"> – </w:t>
      </w:r>
      <w:r w:rsidR="007F71DB" w:rsidRPr="003C6E15">
        <w:rPr>
          <w:rFonts w:ascii="Arial" w:eastAsia="Calibri" w:hAnsi="Arial" w:cs="Arial"/>
          <w:b/>
          <w:bCs/>
          <w:color w:val="0070C0"/>
          <w:sz w:val="22"/>
          <w:szCs w:val="22"/>
          <w:u w:val="single"/>
          <w:lang w:val="et-EE"/>
        </w:rPr>
        <w:t>On olemas seletuskirja p</w:t>
      </w:r>
      <w:r w:rsidR="003C6E15">
        <w:rPr>
          <w:rFonts w:ascii="Arial" w:eastAsia="Calibri" w:hAnsi="Arial" w:cs="Arial"/>
          <w:b/>
          <w:bCs/>
          <w:color w:val="0070C0"/>
          <w:sz w:val="22"/>
          <w:szCs w:val="22"/>
          <w:u w:val="single"/>
          <w:lang w:val="et-EE"/>
        </w:rPr>
        <w:t>unkt</w:t>
      </w:r>
      <w:r w:rsidR="007F71DB" w:rsidRPr="003C6E15">
        <w:rPr>
          <w:rFonts w:ascii="Arial" w:eastAsia="Calibri" w:hAnsi="Arial" w:cs="Arial"/>
          <w:b/>
          <w:bCs/>
          <w:color w:val="0070C0"/>
          <w:sz w:val="22"/>
          <w:szCs w:val="22"/>
          <w:u w:val="single"/>
          <w:lang w:val="et-EE"/>
        </w:rPr>
        <w:t>is 5.3.</w:t>
      </w:r>
    </w:p>
    <w:p w14:paraId="797D1060" w14:textId="66F0320E" w:rsidR="005C0C9B" w:rsidRPr="003C6E15" w:rsidRDefault="00000000" w:rsidP="005C0C9B">
      <w:pPr>
        <w:pStyle w:val="ListParagraph"/>
        <w:numPr>
          <w:ilvl w:val="0"/>
          <w:numId w:val="4"/>
        </w:numPr>
        <w:ind w:left="284" w:right="60" w:hanging="218"/>
        <w:rPr>
          <w:rFonts w:ascii="Arial" w:hAnsi="Arial" w:cs="Arial"/>
          <w:sz w:val="22"/>
          <w:szCs w:val="22"/>
          <w:lang w:val="et-EE"/>
        </w:rPr>
      </w:pPr>
      <w:r w:rsidRPr="003C6E15">
        <w:rPr>
          <w:rFonts w:ascii="Arial" w:eastAsia="Calibri" w:hAnsi="Arial" w:cs="Arial"/>
          <w:sz w:val="22"/>
          <w:szCs w:val="22"/>
          <w:lang w:val="et-EE"/>
        </w:rPr>
        <w:t>(15)</w:t>
      </w:r>
      <w:r w:rsidRPr="003C6E15">
        <w:rPr>
          <w:rFonts w:ascii="Arial" w:hAnsi="Arial" w:cs="Arial"/>
          <w:sz w:val="22"/>
          <w:szCs w:val="22"/>
          <w:lang w:val="et-EE"/>
        </w:rPr>
        <w:t xml:space="preserve"> </w:t>
      </w:r>
      <w:r w:rsidRPr="003C6E15">
        <w:rPr>
          <w:rFonts w:ascii="Arial" w:eastAsia="Calibri" w:hAnsi="Arial" w:cs="Arial"/>
          <w:sz w:val="22"/>
          <w:szCs w:val="22"/>
          <w:lang w:val="et-EE"/>
        </w:rPr>
        <w:t>Roheluse</w:t>
      </w:r>
      <w:r w:rsidRPr="003C6E15">
        <w:rPr>
          <w:rFonts w:ascii="Arial" w:hAnsi="Arial" w:cs="Arial"/>
          <w:sz w:val="22"/>
          <w:szCs w:val="22"/>
          <w:lang w:val="et-EE"/>
        </w:rPr>
        <w:t xml:space="preserve"> </w:t>
      </w:r>
      <w:r w:rsidRPr="003C6E15">
        <w:rPr>
          <w:rFonts w:ascii="Arial" w:eastAsia="Calibri" w:hAnsi="Arial" w:cs="Arial"/>
          <w:sz w:val="22"/>
          <w:szCs w:val="22"/>
          <w:lang w:val="et-EE"/>
        </w:rPr>
        <w:t>tee</w:t>
      </w:r>
      <w:r w:rsidRPr="003C6E15">
        <w:rPr>
          <w:rFonts w:ascii="Arial" w:hAnsi="Arial" w:cs="Arial"/>
          <w:sz w:val="22"/>
          <w:szCs w:val="22"/>
          <w:lang w:val="et-EE"/>
        </w:rPr>
        <w:t xml:space="preserve"> </w:t>
      </w:r>
      <w:r w:rsidRPr="003C6E15">
        <w:rPr>
          <w:rFonts w:ascii="Arial" w:eastAsia="Calibri" w:hAnsi="Arial" w:cs="Arial"/>
          <w:sz w:val="22"/>
          <w:szCs w:val="22"/>
          <w:lang w:val="et-EE"/>
        </w:rPr>
        <w:t>poole</w:t>
      </w:r>
      <w:r w:rsidRPr="003C6E15">
        <w:rPr>
          <w:rFonts w:ascii="Arial" w:hAnsi="Arial" w:cs="Arial"/>
          <w:sz w:val="22"/>
          <w:szCs w:val="22"/>
          <w:lang w:val="et-EE"/>
        </w:rPr>
        <w:t xml:space="preserve"> </w:t>
      </w:r>
      <w:r w:rsidRPr="003C6E15">
        <w:rPr>
          <w:rFonts w:ascii="Arial" w:eastAsia="Calibri" w:hAnsi="Arial" w:cs="Arial"/>
          <w:sz w:val="22"/>
          <w:szCs w:val="22"/>
          <w:lang w:val="et-EE"/>
        </w:rPr>
        <w:t>pole</w:t>
      </w:r>
      <w:r w:rsidRPr="003C6E15">
        <w:rPr>
          <w:rFonts w:ascii="Arial" w:hAnsi="Arial" w:cs="Arial"/>
          <w:sz w:val="22"/>
          <w:szCs w:val="22"/>
          <w:lang w:val="et-EE"/>
        </w:rPr>
        <w:t xml:space="preserve"> </w:t>
      </w:r>
      <w:r w:rsidRPr="003C6E15">
        <w:rPr>
          <w:rFonts w:ascii="Arial" w:eastAsia="Calibri" w:hAnsi="Arial" w:cs="Arial"/>
          <w:sz w:val="22"/>
          <w:szCs w:val="22"/>
          <w:lang w:val="et-EE"/>
        </w:rPr>
        <w:t>pos</w:t>
      </w:r>
      <w:r w:rsidRPr="003C6E15">
        <w:rPr>
          <w:rFonts w:ascii="Arial" w:hAnsi="Arial" w:cs="Arial"/>
          <w:sz w:val="22"/>
          <w:szCs w:val="22"/>
          <w:lang w:val="et-EE"/>
        </w:rPr>
        <w:t xml:space="preserve"> </w:t>
      </w:r>
      <w:r w:rsidRPr="003C6E15">
        <w:rPr>
          <w:rFonts w:ascii="Arial" w:eastAsia="Calibri" w:hAnsi="Arial" w:cs="Arial"/>
          <w:sz w:val="22"/>
          <w:szCs w:val="22"/>
          <w:lang w:val="et-EE"/>
        </w:rPr>
        <w:t>4</w:t>
      </w:r>
      <w:r w:rsidRPr="003C6E15">
        <w:rPr>
          <w:rFonts w:ascii="Arial" w:hAnsi="Arial" w:cs="Arial"/>
          <w:sz w:val="22"/>
          <w:szCs w:val="22"/>
          <w:lang w:val="et-EE"/>
        </w:rPr>
        <w:t xml:space="preserve"> </w:t>
      </w:r>
      <w:r w:rsidRPr="003C6E15">
        <w:rPr>
          <w:rFonts w:ascii="Arial" w:eastAsia="Calibri" w:hAnsi="Arial" w:cs="Arial"/>
          <w:sz w:val="22"/>
          <w:szCs w:val="22"/>
          <w:lang w:val="et-EE"/>
        </w:rPr>
        <w:t>krundil</w:t>
      </w:r>
      <w:r w:rsidRPr="003C6E15">
        <w:rPr>
          <w:rFonts w:ascii="Arial" w:hAnsi="Arial" w:cs="Arial"/>
          <w:sz w:val="22"/>
          <w:szCs w:val="22"/>
          <w:lang w:val="et-EE"/>
        </w:rPr>
        <w:t xml:space="preserve"> </w:t>
      </w:r>
      <w:r w:rsidRPr="003C6E15">
        <w:rPr>
          <w:rFonts w:ascii="Arial" w:eastAsia="Calibri" w:hAnsi="Arial" w:cs="Arial"/>
          <w:sz w:val="22"/>
          <w:szCs w:val="22"/>
          <w:lang w:val="et-EE"/>
        </w:rPr>
        <w:t>mõtet</w:t>
      </w:r>
      <w:r w:rsidRPr="003C6E15">
        <w:rPr>
          <w:rFonts w:ascii="Arial" w:hAnsi="Arial" w:cs="Arial"/>
          <w:sz w:val="22"/>
          <w:szCs w:val="22"/>
          <w:lang w:val="et-EE"/>
        </w:rPr>
        <w:t xml:space="preserve"> </w:t>
      </w:r>
      <w:r w:rsidRPr="003C6E15">
        <w:rPr>
          <w:rFonts w:ascii="Arial" w:eastAsia="Calibri" w:hAnsi="Arial" w:cs="Arial"/>
          <w:sz w:val="22"/>
          <w:szCs w:val="22"/>
          <w:lang w:val="et-EE"/>
        </w:rPr>
        <w:t>kohustuslikku</w:t>
      </w:r>
      <w:r w:rsidRPr="003C6E15">
        <w:rPr>
          <w:rFonts w:ascii="Arial" w:hAnsi="Arial" w:cs="Arial"/>
          <w:sz w:val="22"/>
          <w:szCs w:val="22"/>
          <w:lang w:val="et-EE"/>
        </w:rPr>
        <w:t xml:space="preserve"> </w:t>
      </w:r>
      <w:r w:rsidRPr="003C6E15">
        <w:rPr>
          <w:rFonts w:ascii="Arial" w:eastAsia="Calibri" w:hAnsi="Arial" w:cs="Arial"/>
          <w:sz w:val="22"/>
          <w:szCs w:val="22"/>
          <w:lang w:val="et-EE"/>
        </w:rPr>
        <w:t>ehitusjoon</w:t>
      </w:r>
      <w:r w:rsidRPr="003C6E15">
        <w:rPr>
          <w:rFonts w:ascii="Arial" w:hAnsi="Arial" w:cs="Arial"/>
          <w:sz w:val="22"/>
          <w:szCs w:val="22"/>
          <w:lang w:val="et-EE"/>
        </w:rPr>
        <w:t xml:space="preserve"> </w:t>
      </w:r>
      <w:r w:rsidRPr="003C6E15">
        <w:rPr>
          <w:rFonts w:ascii="Arial" w:eastAsia="Calibri" w:hAnsi="Arial" w:cs="Arial"/>
          <w:sz w:val="22"/>
          <w:szCs w:val="22"/>
          <w:lang w:val="et-EE"/>
        </w:rPr>
        <w:t>määrata,</w:t>
      </w:r>
      <w:r w:rsidRPr="003C6E15">
        <w:rPr>
          <w:rFonts w:ascii="Arial" w:hAnsi="Arial" w:cs="Arial"/>
          <w:sz w:val="22"/>
          <w:szCs w:val="22"/>
          <w:lang w:val="et-EE"/>
        </w:rPr>
        <w:t xml:space="preserve"> </w:t>
      </w:r>
      <w:r w:rsidRPr="003C6E15">
        <w:rPr>
          <w:rFonts w:ascii="Arial" w:eastAsia="Calibri" w:hAnsi="Arial" w:cs="Arial"/>
          <w:sz w:val="22"/>
          <w:szCs w:val="22"/>
          <w:lang w:val="et-EE"/>
        </w:rPr>
        <w:t>kuid</w:t>
      </w:r>
      <w:r w:rsidRPr="003C6E15">
        <w:rPr>
          <w:rFonts w:ascii="Arial" w:hAnsi="Arial" w:cs="Arial"/>
          <w:sz w:val="22"/>
          <w:szCs w:val="22"/>
          <w:lang w:val="et-EE"/>
        </w:rPr>
        <w:t xml:space="preserve"> </w:t>
      </w:r>
      <w:r w:rsidRPr="003C6E15">
        <w:rPr>
          <w:rFonts w:ascii="Arial" w:eastAsia="Calibri" w:hAnsi="Arial" w:cs="Arial"/>
          <w:sz w:val="22"/>
          <w:szCs w:val="22"/>
          <w:lang w:val="et-EE"/>
        </w:rPr>
        <w:t>seletuskirjas</w:t>
      </w:r>
      <w:r w:rsidRPr="003C6E15">
        <w:rPr>
          <w:rFonts w:ascii="Arial" w:hAnsi="Arial" w:cs="Arial"/>
          <w:sz w:val="22"/>
          <w:szCs w:val="22"/>
          <w:lang w:val="et-EE"/>
        </w:rPr>
        <w:t xml:space="preserve"> </w:t>
      </w:r>
      <w:r w:rsidRPr="003C6E15">
        <w:rPr>
          <w:rFonts w:ascii="Arial" w:eastAsia="Calibri" w:hAnsi="Arial" w:cs="Arial"/>
          <w:sz w:val="22"/>
          <w:szCs w:val="22"/>
          <w:lang w:val="et-EE"/>
        </w:rPr>
        <w:t>kirjeldada</w:t>
      </w:r>
      <w:r w:rsidRPr="003C6E15">
        <w:rPr>
          <w:rFonts w:ascii="Arial" w:hAnsi="Arial" w:cs="Arial"/>
          <w:sz w:val="22"/>
          <w:szCs w:val="22"/>
          <w:lang w:val="et-EE"/>
        </w:rPr>
        <w:t xml:space="preserve"> </w:t>
      </w:r>
      <w:r w:rsidRPr="003C6E15">
        <w:rPr>
          <w:rFonts w:ascii="Arial" w:eastAsia="Calibri" w:hAnsi="Arial" w:cs="Arial"/>
          <w:sz w:val="22"/>
          <w:szCs w:val="22"/>
          <w:lang w:val="et-EE"/>
        </w:rPr>
        <w:t>lähteseisukohtade</w:t>
      </w:r>
      <w:r w:rsidRPr="003C6E15">
        <w:rPr>
          <w:rFonts w:ascii="Arial" w:hAnsi="Arial" w:cs="Arial"/>
          <w:sz w:val="22"/>
          <w:szCs w:val="22"/>
          <w:lang w:val="et-EE"/>
        </w:rPr>
        <w:t xml:space="preserve"> </w:t>
      </w:r>
      <w:r w:rsidRPr="003C6E15">
        <w:rPr>
          <w:rFonts w:ascii="Arial" w:eastAsia="Calibri" w:hAnsi="Arial" w:cs="Arial"/>
          <w:sz w:val="22"/>
          <w:szCs w:val="22"/>
          <w:lang w:val="et-EE"/>
        </w:rPr>
        <w:t>punktis</w:t>
      </w:r>
      <w:r w:rsidRPr="003C6E15">
        <w:rPr>
          <w:rFonts w:ascii="Arial" w:hAnsi="Arial" w:cs="Arial"/>
          <w:sz w:val="22"/>
          <w:szCs w:val="22"/>
          <w:lang w:val="et-EE"/>
        </w:rPr>
        <w:t xml:space="preserve"> </w:t>
      </w:r>
      <w:r w:rsidRPr="003C6E15">
        <w:rPr>
          <w:rFonts w:ascii="Arial" w:eastAsia="Calibri" w:hAnsi="Arial" w:cs="Arial"/>
          <w:sz w:val="22"/>
          <w:szCs w:val="22"/>
          <w:lang w:val="et-EE"/>
        </w:rPr>
        <w:t>4.2.2.</w:t>
      </w:r>
      <w:r w:rsidRPr="003C6E15">
        <w:rPr>
          <w:rFonts w:ascii="Arial" w:hAnsi="Arial" w:cs="Arial"/>
          <w:sz w:val="22"/>
          <w:szCs w:val="22"/>
          <w:lang w:val="et-EE"/>
        </w:rPr>
        <w:t xml:space="preserve"> </w:t>
      </w:r>
      <w:r w:rsidRPr="003C6E15">
        <w:rPr>
          <w:rFonts w:ascii="Arial" w:eastAsia="Calibri" w:hAnsi="Arial" w:cs="Arial"/>
          <w:sz w:val="22"/>
          <w:szCs w:val="22"/>
          <w:lang w:val="et-EE"/>
        </w:rPr>
        <w:t>kirjeldatud</w:t>
      </w:r>
      <w:r w:rsidRPr="003C6E15">
        <w:rPr>
          <w:rFonts w:ascii="Arial" w:hAnsi="Arial" w:cs="Arial"/>
          <w:sz w:val="22"/>
          <w:szCs w:val="22"/>
          <w:lang w:val="et-EE"/>
        </w:rPr>
        <w:t xml:space="preserve"> </w:t>
      </w:r>
      <w:r w:rsidRPr="003C6E15">
        <w:rPr>
          <w:rFonts w:ascii="Arial" w:eastAsia="Calibri" w:hAnsi="Arial" w:cs="Arial"/>
          <w:sz w:val="22"/>
          <w:szCs w:val="22"/>
          <w:lang w:val="et-EE"/>
        </w:rPr>
        <w:t>põhimõtet.</w:t>
      </w:r>
      <w:r w:rsidR="005C0C9B" w:rsidRPr="003C6E15">
        <w:rPr>
          <w:rFonts w:ascii="Arial" w:eastAsia="Calibri" w:hAnsi="Arial" w:cs="Arial"/>
          <w:sz w:val="22"/>
          <w:szCs w:val="22"/>
          <w:lang w:val="et-EE"/>
        </w:rPr>
        <w:t xml:space="preserve"> – </w:t>
      </w:r>
      <w:r w:rsidR="005B7991" w:rsidRPr="003C6E15">
        <w:rPr>
          <w:rFonts w:ascii="Arial" w:eastAsia="Calibri" w:hAnsi="Arial" w:cs="Arial"/>
          <w:b/>
          <w:bCs/>
          <w:color w:val="0070C0"/>
          <w:sz w:val="22"/>
          <w:szCs w:val="22"/>
          <w:u w:val="single"/>
          <w:lang w:val="et-EE"/>
        </w:rPr>
        <w:t>Täiendatud seletuskirja p</w:t>
      </w:r>
      <w:r w:rsidR="003C6E15" w:rsidRPr="003C6E15">
        <w:rPr>
          <w:rFonts w:ascii="Arial" w:eastAsia="Calibri" w:hAnsi="Arial" w:cs="Arial"/>
          <w:b/>
          <w:bCs/>
          <w:color w:val="0070C0"/>
          <w:sz w:val="22"/>
          <w:szCs w:val="22"/>
          <w:u w:val="single"/>
          <w:lang w:val="et-EE"/>
        </w:rPr>
        <w:t>unkt</w:t>
      </w:r>
      <w:r w:rsidR="005B7991" w:rsidRPr="003C6E15">
        <w:rPr>
          <w:rFonts w:ascii="Arial" w:eastAsia="Calibri" w:hAnsi="Arial" w:cs="Arial"/>
          <w:b/>
          <w:bCs/>
          <w:color w:val="0070C0"/>
          <w:sz w:val="22"/>
          <w:szCs w:val="22"/>
          <w:u w:val="single"/>
          <w:lang w:val="et-EE"/>
        </w:rPr>
        <w:t>i 5.3.</w:t>
      </w:r>
    </w:p>
    <w:p w14:paraId="60B6DA26" w14:textId="27BD42FE" w:rsidR="005C0C9B" w:rsidRPr="003C6E15" w:rsidRDefault="00000000" w:rsidP="005C0C9B">
      <w:pPr>
        <w:pStyle w:val="ListParagraph"/>
        <w:numPr>
          <w:ilvl w:val="0"/>
          <w:numId w:val="4"/>
        </w:numPr>
        <w:ind w:left="284" w:right="60" w:hanging="218"/>
        <w:rPr>
          <w:rFonts w:ascii="Arial" w:hAnsi="Arial" w:cs="Arial"/>
          <w:sz w:val="22"/>
          <w:szCs w:val="22"/>
          <w:lang w:val="et-EE"/>
        </w:rPr>
      </w:pPr>
      <w:r w:rsidRPr="003C6E15">
        <w:rPr>
          <w:rFonts w:ascii="Arial" w:eastAsia="Calibri" w:hAnsi="Arial" w:cs="Arial"/>
          <w:sz w:val="22"/>
          <w:szCs w:val="22"/>
          <w:lang w:val="et-EE"/>
        </w:rPr>
        <w:t>(18)</w:t>
      </w:r>
      <w:r w:rsidRPr="003C6E15">
        <w:rPr>
          <w:rFonts w:ascii="Arial" w:hAnsi="Arial" w:cs="Arial"/>
          <w:sz w:val="22"/>
          <w:szCs w:val="22"/>
          <w:lang w:val="et-EE"/>
        </w:rPr>
        <w:t xml:space="preserve"> </w:t>
      </w:r>
      <w:r w:rsidRPr="003C6E15">
        <w:rPr>
          <w:rFonts w:ascii="Arial" w:eastAsia="Calibri" w:hAnsi="Arial" w:cs="Arial"/>
          <w:sz w:val="22"/>
          <w:szCs w:val="22"/>
          <w:lang w:val="et-EE"/>
        </w:rPr>
        <w:t>Parandada</w:t>
      </w:r>
      <w:r w:rsidRPr="003C6E15">
        <w:rPr>
          <w:rFonts w:ascii="Arial" w:hAnsi="Arial" w:cs="Arial"/>
          <w:sz w:val="22"/>
          <w:szCs w:val="22"/>
          <w:lang w:val="et-EE"/>
        </w:rPr>
        <w:t xml:space="preserve"> </w:t>
      </w:r>
      <w:r w:rsidRPr="003C6E15">
        <w:rPr>
          <w:rFonts w:ascii="Arial" w:eastAsia="Calibri" w:hAnsi="Arial" w:cs="Arial"/>
          <w:sz w:val="22"/>
          <w:szCs w:val="22"/>
          <w:lang w:val="et-EE"/>
        </w:rPr>
        <w:t>parkimise</w:t>
      </w:r>
      <w:r w:rsidRPr="003C6E15">
        <w:rPr>
          <w:rFonts w:ascii="Arial" w:hAnsi="Arial" w:cs="Arial"/>
          <w:sz w:val="22"/>
          <w:szCs w:val="22"/>
          <w:lang w:val="et-EE"/>
        </w:rPr>
        <w:t xml:space="preserve"> </w:t>
      </w:r>
      <w:r w:rsidRPr="003C6E15">
        <w:rPr>
          <w:rFonts w:ascii="Arial" w:eastAsia="Calibri" w:hAnsi="Arial" w:cs="Arial"/>
          <w:sz w:val="22"/>
          <w:szCs w:val="22"/>
          <w:lang w:val="et-EE"/>
        </w:rPr>
        <w:t>tabelis</w:t>
      </w:r>
      <w:r w:rsidRPr="003C6E15">
        <w:rPr>
          <w:rFonts w:ascii="Arial" w:hAnsi="Arial" w:cs="Arial"/>
          <w:sz w:val="22"/>
          <w:szCs w:val="22"/>
          <w:lang w:val="et-EE"/>
        </w:rPr>
        <w:t xml:space="preserve"> </w:t>
      </w:r>
      <w:r w:rsidRPr="003C6E15">
        <w:rPr>
          <w:rFonts w:ascii="Arial" w:eastAsia="Calibri" w:hAnsi="Arial" w:cs="Arial"/>
          <w:sz w:val="22"/>
          <w:szCs w:val="22"/>
          <w:lang w:val="et-EE"/>
        </w:rPr>
        <w:t>Krundi</w:t>
      </w:r>
      <w:r w:rsidRPr="003C6E15">
        <w:rPr>
          <w:rFonts w:ascii="Arial" w:hAnsi="Arial" w:cs="Arial"/>
          <w:sz w:val="22"/>
          <w:szCs w:val="22"/>
          <w:lang w:val="et-EE"/>
        </w:rPr>
        <w:t xml:space="preserve"> </w:t>
      </w:r>
      <w:r w:rsidRPr="003C6E15">
        <w:rPr>
          <w:rFonts w:ascii="Arial" w:eastAsia="Calibri" w:hAnsi="Arial" w:cs="Arial"/>
          <w:sz w:val="22"/>
          <w:szCs w:val="22"/>
          <w:lang w:val="et-EE"/>
        </w:rPr>
        <w:t>pos</w:t>
      </w:r>
      <w:r w:rsidRPr="003C6E15">
        <w:rPr>
          <w:rFonts w:ascii="Arial" w:hAnsi="Arial" w:cs="Arial"/>
          <w:sz w:val="22"/>
          <w:szCs w:val="22"/>
          <w:lang w:val="et-EE"/>
        </w:rPr>
        <w:t xml:space="preserve"> </w:t>
      </w:r>
      <w:r w:rsidRPr="003C6E15">
        <w:rPr>
          <w:rFonts w:ascii="Arial" w:eastAsia="Calibri" w:hAnsi="Arial" w:cs="Arial"/>
          <w:sz w:val="22"/>
          <w:szCs w:val="22"/>
          <w:lang w:val="et-EE"/>
        </w:rPr>
        <w:t>3</w:t>
      </w:r>
      <w:r w:rsidRPr="003C6E15">
        <w:rPr>
          <w:rFonts w:ascii="Arial" w:hAnsi="Arial" w:cs="Arial"/>
          <w:sz w:val="22"/>
          <w:szCs w:val="22"/>
          <w:lang w:val="et-EE"/>
        </w:rPr>
        <w:t xml:space="preserve"> </w:t>
      </w:r>
      <w:r w:rsidRPr="003C6E15">
        <w:rPr>
          <w:rFonts w:ascii="Arial" w:eastAsia="Calibri" w:hAnsi="Arial" w:cs="Arial"/>
          <w:sz w:val="22"/>
          <w:szCs w:val="22"/>
          <w:lang w:val="et-EE"/>
        </w:rPr>
        <w:t>korterite</w:t>
      </w:r>
      <w:r w:rsidRPr="003C6E15">
        <w:rPr>
          <w:rFonts w:ascii="Arial" w:hAnsi="Arial" w:cs="Arial"/>
          <w:sz w:val="22"/>
          <w:szCs w:val="22"/>
          <w:lang w:val="et-EE"/>
        </w:rPr>
        <w:t xml:space="preserve"> </w:t>
      </w:r>
      <w:r w:rsidRPr="003C6E15">
        <w:rPr>
          <w:rFonts w:ascii="Arial" w:eastAsia="Calibri" w:hAnsi="Arial" w:cs="Arial"/>
          <w:sz w:val="22"/>
          <w:szCs w:val="22"/>
          <w:lang w:val="et-EE"/>
        </w:rPr>
        <w:t>arv</w:t>
      </w:r>
      <w:r w:rsidRPr="003C6E15">
        <w:rPr>
          <w:rFonts w:ascii="Arial" w:hAnsi="Arial" w:cs="Arial"/>
          <w:sz w:val="22"/>
          <w:szCs w:val="22"/>
          <w:lang w:val="et-EE"/>
        </w:rPr>
        <w:t xml:space="preserve"> </w:t>
      </w:r>
      <w:r w:rsidRPr="003C6E15">
        <w:rPr>
          <w:rFonts w:ascii="Arial" w:eastAsia="Calibri" w:hAnsi="Arial" w:cs="Arial"/>
          <w:sz w:val="22"/>
          <w:szCs w:val="22"/>
          <w:lang w:val="et-EE"/>
        </w:rPr>
        <w:t>(õige</w:t>
      </w:r>
      <w:r w:rsidRPr="003C6E15">
        <w:rPr>
          <w:rFonts w:ascii="Arial" w:hAnsi="Arial" w:cs="Arial"/>
          <w:sz w:val="22"/>
          <w:szCs w:val="22"/>
          <w:lang w:val="et-EE"/>
        </w:rPr>
        <w:t xml:space="preserve"> </w:t>
      </w:r>
      <w:r w:rsidRPr="003C6E15">
        <w:rPr>
          <w:rFonts w:ascii="Arial" w:eastAsia="Calibri" w:hAnsi="Arial" w:cs="Arial"/>
          <w:sz w:val="22"/>
          <w:szCs w:val="22"/>
          <w:lang w:val="et-EE"/>
        </w:rPr>
        <w:t>on</w:t>
      </w:r>
      <w:r w:rsidRPr="003C6E15">
        <w:rPr>
          <w:rFonts w:ascii="Arial" w:hAnsi="Arial" w:cs="Arial"/>
          <w:sz w:val="22"/>
          <w:szCs w:val="22"/>
          <w:lang w:val="et-EE"/>
        </w:rPr>
        <w:t xml:space="preserve"> </w:t>
      </w:r>
      <w:r w:rsidRPr="003C6E15">
        <w:rPr>
          <w:rFonts w:ascii="Arial" w:eastAsia="Calibri" w:hAnsi="Arial" w:cs="Arial"/>
          <w:sz w:val="22"/>
          <w:szCs w:val="22"/>
          <w:lang w:val="et-EE"/>
        </w:rPr>
        <w:t>20).</w:t>
      </w:r>
      <w:r w:rsidR="005C0C9B" w:rsidRPr="003C6E15">
        <w:rPr>
          <w:rFonts w:ascii="Arial" w:eastAsia="Calibri" w:hAnsi="Arial" w:cs="Arial"/>
          <w:sz w:val="22"/>
          <w:szCs w:val="22"/>
          <w:lang w:val="et-EE"/>
        </w:rPr>
        <w:t xml:space="preserve"> – </w:t>
      </w:r>
      <w:r w:rsidR="005B7991" w:rsidRPr="003C6E15">
        <w:rPr>
          <w:rFonts w:ascii="Arial" w:eastAsia="Calibri" w:hAnsi="Arial" w:cs="Arial"/>
          <w:b/>
          <w:bCs/>
          <w:color w:val="0070C0"/>
          <w:sz w:val="22"/>
          <w:szCs w:val="22"/>
          <w:u w:val="single"/>
          <w:lang w:val="et-EE"/>
        </w:rPr>
        <w:t>Korrigeeritud.</w:t>
      </w:r>
    </w:p>
    <w:p w14:paraId="04B453A7" w14:textId="1A37B68B" w:rsidR="005C0C9B" w:rsidRPr="003C6E15" w:rsidRDefault="00000000" w:rsidP="005C0C9B">
      <w:pPr>
        <w:pStyle w:val="ListParagraph"/>
        <w:numPr>
          <w:ilvl w:val="0"/>
          <w:numId w:val="4"/>
        </w:numPr>
        <w:ind w:left="284" w:right="60" w:hanging="218"/>
        <w:rPr>
          <w:rFonts w:ascii="Arial" w:hAnsi="Arial" w:cs="Arial"/>
          <w:sz w:val="22"/>
          <w:szCs w:val="22"/>
          <w:lang w:val="et-EE"/>
        </w:rPr>
      </w:pPr>
      <w:r w:rsidRPr="003C6E15">
        <w:rPr>
          <w:rFonts w:ascii="Arial" w:eastAsia="Calibri" w:hAnsi="Arial" w:cs="Arial"/>
          <w:sz w:val="22"/>
          <w:szCs w:val="22"/>
          <w:lang w:val="et-EE"/>
        </w:rPr>
        <w:t>Vabandan,</w:t>
      </w:r>
      <w:r w:rsidRPr="003C6E15">
        <w:rPr>
          <w:rFonts w:ascii="Arial" w:hAnsi="Arial" w:cs="Arial"/>
          <w:sz w:val="22"/>
          <w:szCs w:val="22"/>
          <w:lang w:val="et-EE"/>
        </w:rPr>
        <w:t xml:space="preserve"> </w:t>
      </w:r>
      <w:r w:rsidRPr="003C6E15">
        <w:rPr>
          <w:rFonts w:ascii="Arial" w:eastAsia="Calibri" w:hAnsi="Arial" w:cs="Arial"/>
          <w:sz w:val="22"/>
          <w:szCs w:val="22"/>
          <w:lang w:val="et-EE"/>
        </w:rPr>
        <w:t>ei</w:t>
      </w:r>
      <w:r w:rsidRPr="003C6E15">
        <w:rPr>
          <w:rFonts w:ascii="Arial" w:hAnsi="Arial" w:cs="Arial"/>
          <w:sz w:val="22"/>
          <w:szCs w:val="22"/>
          <w:lang w:val="et-EE"/>
        </w:rPr>
        <w:t xml:space="preserve"> </w:t>
      </w:r>
      <w:r w:rsidRPr="003C6E15">
        <w:rPr>
          <w:rFonts w:ascii="Arial" w:eastAsia="Calibri" w:hAnsi="Arial" w:cs="Arial"/>
          <w:sz w:val="22"/>
          <w:szCs w:val="22"/>
          <w:lang w:val="et-EE"/>
        </w:rPr>
        <w:t>jõudnud</w:t>
      </w:r>
      <w:r w:rsidRPr="003C6E15">
        <w:rPr>
          <w:rFonts w:ascii="Arial" w:hAnsi="Arial" w:cs="Arial"/>
          <w:sz w:val="22"/>
          <w:szCs w:val="22"/>
          <w:lang w:val="et-EE"/>
        </w:rPr>
        <w:t xml:space="preserve"> </w:t>
      </w:r>
      <w:r w:rsidRPr="003C6E15">
        <w:rPr>
          <w:rFonts w:ascii="Arial" w:eastAsia="Calibri" w:hAnsi="Arial" w:cs="Arial"/>
          <w:sz w:val="22"/>
          <w:szCs w:val="22"/>
          <w:lang w:val="et-EE"/>
        </w:rPr>
        <w:t>täitmist</w:t>
      </w:r>
      <w:r w:rsidRPr="003C6E15">
        <w:rPr>
          <w:rFonts w:ascii="Arial" w:hAnsi="Arial" w:cs="Arial"/>
          <w:sz w:val="22"/>
          <w:szCs w:val="22"/>
          <w:lang w:val="et-EE"/>
        </w:rPr>
        <w:t xml:space="preserve"> </w:t>
      </w:r>
      <w:r w:rsidRPr="003C6E15">
        <w:rPr>
          <w:rFonts w:ascii="Arial" w:eastAsia="Calibri" w:hAnsi="Arial" w:cs="Arial"/>
          <w:sz w:val="22"/>
          <w:szCs w:val="22"/>
          <w:lang w:val="et-EE"/>
        </w:rPr>
        <w:t>kontrollida:</w:t>
      </w:r>
      <w:r w:rsidRPr="003C6E15">
        <w:rPr>
          <w:rFonts w:ascii="Arial" w:hAnsi="Arial" w:cs="Arial"/>
          <w:sz w:val="22"/>
          <w:szCs w:val="22"/>
          <w:lang w:val="et-EE"/>
        </w:rPr>
        <w:t xml:space="preserve"> </w:t>
      </w:r>
      <w:r w:rsidRPr="003C6E15">
        <w:rPr>
          <w:rFonts w:ascii="Arial" w:eastAsia="Calibri" w:hAnsi="Arial" w:cs="Arial"/>
          <w:sz w:val="22"/>
          <w:szCs w:val="22"/>
          <w:lang w:val="et-EE"/>
        </w:rPr>
        <w:t>(20)</w:t>
      </w:r>
      <w:r w:rsidRPr="003C6E15">
        <w:rPr>
          <w:rFonts w:ascii="Arial" w:hAnsi="Arial" w:cs="Arial"/>
          <w:sz w:val="22"/>
          <w:szCs w:val="22"/>
          <w:lang w:val="et-EE"/>
        </w:rPr>
        <w:t xml:space="preserve"> </w:t>
      </w:r>
      <w:r w:rsidRPr="003C6E15">
        <w:rPr>
          <w:rFonts w:ascii="Arial" w:eastAsia="Calibri" w:hAnsi="Arial" w:cs="Arial"/>
          <w:sz w:val="22"/>
          <w:szCs w:val="22"/>
          <w:lang w:val="et-EE"/>
        </w:rPr>
        <w:t>Täita</w:t>
      </w:r>
      <w:r w:rsidRPr="003C6E15">
        <w:rPr>
          <w:rFonts w:ascii="Arial" w:hAnsi="Arial" w:cs="Arial"/>
          <w:sz w:val="22"/>
          <w:szCs w:val="22"/>
          <w:lang w:val="et-EE"/>
        </w:rPr>
        <w:t xml:space="preserve"> </w:t>
      </w:r>
      <w:r w:rsidRPr="003C6E15">
        <w:rPr>
          <w:rFonts w:ascii="Arial" w:eastAsia="Calibri" w:hAnsi="Arial" w:cs="Arial"/>
          <w:sz w:val="22"/>
          <w:szCs w:val="22"/>
          <w:lang w:val="et-EE"/>
        </w:rPr>
        <w:t>ja</w:t>
      </w:r>
      <w:r w:rsidRPr="003C6E15">
        <w:rPr>
          <w:rFonts w:ascii="Arial" w:hAnsi="Arial" w:cs="Arial"/>
          <w:sz w:val="22"/>
          <w:szCs w:val="22"/>
          <w:lang w:val="et-EE"/>
        </w:rPr>
        <w:t xml:space="preserve"> </w:t>
      </w:r>
      <w:r w:rsidRPr="003C6E15">
        <w:rPr>
          <w:rFonts w:ascii="Arial" w:eastAsia="Calibri" w:hAnsi="Arial" w:cs="Arial"/>
          <w:sz w:val="22"/>
          <w:szCs w:val="22"/>
          <w:lang w:val="et-EE"/>
        </w:rPr>
        <w:t>lisada</w:t>
      </w:r>
      <w:r w:rsidRPr="003C6E15">
        <w:rPr>
          <w:rFonts w:ascii="Arial" w:hAnsi="Arial" w:cs="Arial"/>
          <w:sz w:val="22"/>
          <w:szCs w:val="22"/>
          <w:lang w:val="et-EE"/>
        </w:rPr>
        <w:t xml:space="preserve"> </w:t>
      </w:r>
      <w:r w:rsidRPr="003C6E15">
        <w:rPr>
          <w:rFonts w:ascii="Arial" w:eastAsia="Calibri" w:hAnsi="Arial" w:cs="Arial"/>
          <w:sz w:val="22"/>
          <w:szCs w:val="22"/>
          <w:lang w:val="et-EE"/>
        </w:rPr>
        <w:t>tingimused</w:t>
      </w:r>
      <w:r w:rsidRPr="003C6E15">
        <w:rPr>
          <w:rFonts w:ascii="Arial" w:hAnsi="Arial" w:cs="Arial"/>
          <w:sz w:val="22"/>
          <w:szCs w:val="22"/>
          <w:lang w:val="et-EE"/>
        </w:rPr>
        <w:t xml:space="preserve"> </w:t>
      </w:r>
      <w:r w:rsidRPr="003C6E15">
        <w:rPr>
          <w:rFonts w:ascii="Arial" w:eastAsia="Calibri" w:hAnsi="Arial" w:cs="Arial"/>
          <w:sz w:val="22"/>
          <w:szCs w:val="22"/>
          <w:lang w:val="et-EE"/>
        </w:rPr>
        <w:t>vastavalt</w:t>
      </w:r>
      <w:r w:rsidRPr="003C6E15">
        <w:rPr>
          <w:rFonts w:ascii="Arial" w:hAnsi="Arial" w:cs="Arial"/>
          <w:sz w:val="22"/>
          <w:szCs w:val="22"/>
          <w:lang w:val="et-EE"/>
        </w:rPr>
        <w:t xml:space="preserve"> </w:t>
      </w:r>
      <w:r w:rsidRPr="003C6E15">
        <w:rPr>
          <w:rFonts w:ascii="Arial" w:eastAsia="Calibri" w:hAnsi="Arial" w:cs="Arial"/>
          <w:sz w:val="22"/>
          <w:szCs w:val="22"/>
          <w:lang w:val="et-EE"/>
        </w:rPr>
        <w:t>lähteseisukohtadele</w:t>
      </w:r>
      <w:r w:rsidRPr="003C6E15">
        <w:rPr>
          <w:rFonts w:ascii="Arial" w:hAnsi="Arial" w:cs="Arial"/>
          <w:sz w:val="22"/>
          <w:szCs w:val="22"/>
          <w:lang w:val="et-EE"/>
        </w:rPr>
        <w:t xml:space="preserve"> </w:t>
      </w:r>
      <w:r w:rsidRPr="003C6E15">
        <w:rPr>
          <w:rFonts w:ascii="Arial" w:eastAsia="Calibri" w:hAnsi="Arial" w:cs="Arial"/>
          <w:sz w:val="22"/>
          <w:szCs w:val="22"/>
          <w:lang w:val="et-EE"/>
        </w:rPr>
        <w:t>p</w:t>
      </w:r>
      <w:r w:rsidRPr="003C6E15">
        <w:rPr>
          <w:rFonts w:ascii="Arial" w:hAnsi="Arial" w:cs="Arial"/>
          <w:sz w:val="22"/>
          <w:szCs w:val="22"/>
          <w:lang w:val="et-EE"/>
        </w:rPr>
        <w:t xml:space="preserve"> </w:t>
      </w:r>
      <w:r w:rsidRPr="003C6E15">
        <w:rPr>
          <w:rFonts w:ascii="Arial" w:eastAsia="Calibri" w:hAnsi="Arial" w:cs="Arial"/>
          <w:sz w:val="22"/>
          <w:szCs w:val="22"/>
          <w:lang w:val="et-EE"/>
        </w:rPr>
        <w:t>4.2.6.,</w:t>
      </w:r>
      <w:r w:rsidRPr="003C6E15">
        <w:rPr>
          <w:rFonts w:ascii="Arial" w:hAnsi="Arial" w:cs="Arial"/>
          <w:sz w:val="22"/>
          <w:szCs w:val="22"/>
          <w:lang w:val="et-EE"/>
        </w:rPr>
        <w:t xml:space="preserve"> </w:t>
      </w:r>
      <w:r w:rsidRPr="003C6E15">
        <w:rPr>
          <w:rFonts w:ascii="Arial" w:eastAsia="Calibri" w:hAnsi="Arial" w:cs="Arial"/>
          <w:sz w:val="22"/>
          <w:szCs w:val="22"/>
          <w:lang w:val="et-EE"/>
        </w:rPr>
        <w:t>4.2.9.,</w:t>
      </w:r>
      <w:r w:rsidRPr="003C6E15">
        <w:rPr>
          <w:rFonts w:ascii="Arial" w:hAnsi="Arial" w:cs="Arial"/>
          <w:sz w:val="22"/>
          <w:szCs w:val="22"/>
          <w:lang w:val="et-EE"/>
        </w:rPr>
        <w:t xml:space="preserve"> </w:t>
      </w:r>
      <w:r w:rsidRPr="003C6E15">
        <w:rPr>
          <w:rFonts w:ascii="Arial" w:eastAsia="Calibri" w:hAnsi="Arial" w:cs="Arial"/>
          <w:sz w:val="22"/>
          <w:szCs w:val="22"/>
          <w:lang w:val="et-EE"/>
        </w:rPr>
        <w:t>ning</w:t>
      </w:r>
      <w:r w:rsidRPr="003C6E15">
        <w:rPr>
          <w:rFonts w:ascii="Arial" w:hAnsi="Arial" w:cs="Arial"/>
          <w:sz w:val="22"/>
          <w:szCs w:val="22"/>
          <w:lang w:val="et-EE"/>
        </w:rPr>
        <w:t xml:space="preserve"> </w:t>
      </w:r>
      <w:r w:rsidRPr="003C6E15">
        <w:rPr>
          <w:rFonts w:ascii="Arial" w:eastAsia="Calibri" w:hAnsi="Arial" w:cs="Arial"/>
          <w:sz w:val="22"/>
          <w:szCs w:val="22"/>
          <w:lang w:val="et-EE"/>
        </w:rPr>
        <w:t>haljastuse</w:t>
      </w:r>
      <w:r w:rsidRPr="003C6E15">
        <w:rPr>
          <w:rFonts w:ascii="Arial" w:hAnsi="Arial" w:cs="Arial"/>
          <w:sz w:val="22"/>
          <w:szCs w:val="22"/>
          <w:lang w:val="et-EE"/>
        </w:rPr>
        <w:t xml:space="preserve"> </w:t>
      </w:r>
      <w:r w:rsidRPr="003C6E15">
        <w:rPr>
          <w:rFonts w:ascii="Arial" w:eastAsia="Calibri" w:hAnsi="Arial" w:cs="Arial"/>
          <w:sz w:val="22"/>
          <w:szCs w:val="22"/>
          <w:lang w:val="et-EE"/>
        </w:rPr>
        <w:t>ja</w:t>
      </w:r>
      <w:r w:rsidRPr="003C6E15">
        <w:rPr>
          <w:rFonts w:ascii="Arial" w:hAnsi="Arial" w:cs="Arial"/>
          <w:sz w:val="22"/>
          <w:szCs w:val="22"/>
          <w:lang w:val="et-EE"/>
        </w:rPr>
        <w:t xml:space="preserve"> </w:t>
      </w:r>
      <w:r w:rsidRPr="003C6E15">
        <w:rPr>
          <w:rFonts w:ascii="Arial" w:eastAsia="Calibri" w:hAnsi="Arial" w:cs="Arial"/>
          <w:sz w:val="22"/>
          <w:szCs w:val="22"/>
          <w:lang w:val="et-EE"/>
        </w:rPr>
        <w:t>heakorra</w:t>
      </w:r>
      <w:r w:rsidRPr="003C6E15">
        <w:rPr>
          <w:rFonts w:ascii="Arial" w:hAnsi="Arial" w:cs="Arial"/>
          <w:sz w:val="22"/>
          <w:szCs w:val="22"/>
          <w:lang w:val="et-EE"/>
        </w:rPr>
        <w:t xml:space="preserve"> </w:t>
      </w:r>
      <w:r w:rsidRPr="003C6E15">
        <w:rPr>
          <w:rFonts w:ascii="Arial" w:eastAsia="Calibri" w:hAnsi="Arial" w:cs="Arial"/>
          <w:sz w:val="22"/>
          <w:szCs w:val="22"/>
          <w:lang w:val="et-EE"/>
        </w:rPr>
        <w:t>osas</w:t>
      </w:r>
      <w:r w:rsidR="005C0C9B" w:rsidRPr="003C6E15">
        <w:rPr>
          <w:rFonts w:ascii="Arial" w:eastAsia="Calibri" w:hAnsi="Arial" w:cs="Arial"/>
          <w:sz w:val="22"/>
          <w:szCs w:val="22"/>
          <w:lang w:val="et-EE"/>
        </w:rPr>
        <w:t xml:space="preserve"> </w:t>
      </w:r>
      <w:r w:rsidRPr="003C6E15">
        <w:rPr>
          <w:rFonts w:ascii="Arial" w:eastAsia="Calibri" w:hAnsi="Arial" w:cs="Arial"/>
          <w:sz w:val="22"/>
          <w:szCs w:val="22"/>
          <w:lang w:val="et-EE"/>
        </w:rPr>
        <w:t>(korralduses</w:t>
      </w:r>
      <w:r w:rsidRPr="003C6E15">
        <w:rPr>
          <w:rFonts w:ascii="Arial" w:hAnsi="Arial" w:cs="Arial"/>
          <w:sz w:val="22"/>
          <w:szCs w:val="22"/>
          <w:lang w:val="et-EE"/>
        </w:rPr>
        <w:t xml:space="preserve"> </w:t>
      </w:r>
      <w:r w:rsidRPr="003C6E15">
        <w:rPr>
          <w:rFonts w:ascii="Arial" w:eastAsia="Calibri" w:hAnsi="Arial" w:cs="Arial"/>
          <w:sz w:val="22"/>
          <w:szCs w:val="22"/>
          <w:lang w:val="et-EE"/>
        </w:rPr>
        <w:t>on</w:t>
      </w:r>
      <w:r w:rsidRPr="003C6E15">
        <w:rPr>
          <w:rFonts w:ascii="Arial" w:hAnsi="Arial" w:cs="Arial"/>
          <w:sz w:val="22"/>
          <w:szCs w:val="22"/>
          <w:lang w:val="et-EE"/>
        </w:rPr>
        <w:t xml:space="preserve"> </w:t>
      </w:r>
      <w:r w:rsidRPr="003C6E15">
        <w:rPr>
          <w:rFonts w:ascii="Arial" w:eastAsia="Calibri" w:hAnsi="Arial" w:cs="Arial"/>
          <w:sz w:val="22"/>
          <w:szCs w:val="22"/>
          <w:lang w:val="et-EE"/>
        </w:rPr>
        <w:t>vale</w:t>
      </w:r>
      <w:r w:rsidRPr="003C6E15">
        <w:rPr>
          <w:rFonts w:ascii="Arial" w:hAnsi="Arial" w:cs="Arial"/>
          <w:sz w:val="22"/>
          <w:szCs w:val="22"/>
          <w:lang w:val="et-EE"/>
        </w:rPr>
        <w:t xml:space="preserve"> </w:t>
      </w:r>
      <w:r w:rsidRPr="003C6E15">
        <w:rPr>
          <w:rFonts w:ascii="Arial" w:eastAsia="Calibri" w:hAnsi="Arial" w:cs="Arial"/>
          <w:sz w:val="22"/>
          <w:szCs w:val="22"/>
          <w:lang w:val="et-EE"/>
        </w:rPr>
        <w:t>numeratsioon)</w:t>
      </w:r>
      <w:r w:rsidR="005C0C9B" w:rsidRPr="003C6E15">
        <w:rPr>
          <w:rFonts w:ascii="Arial" w:hAnsi="Arial" w:cs="Arial"/>
          <w:sz w:val="22"/>
          <w:szCs w:val="22"/>
          <w:lang w:val="et-EE"/>
        </w:rPr>
        <w:t xml:space="preserve"> </w:t>
      </w:r>
      <w:r w:rsidRPr="003C6E15">
        <w:rPr>
          <w:rFonts w:ascii="Arial" w:eastAsia="Calibri" w:hAnsi="Arial" w:cs="Arial"/>
          <w:sz w:val="22"/>
          <w:szCs w:val="22"/>
          <w:lang w:val="et-EE"/>
        </w:rPr>
        <w:t>p</w:t>
      </w:r>
      <w:r w:rsidRPr="003C6E15">
        <w:rPr>
          <w:rFonts w:ascii="Arial" w:hAnsi="Arial" w:cs="Arial"/>
          <w:sz w:val="22"/>
          <w:szCs w:val="22"/>
          <w:lang w:val="et-EE"/>
        </w:rPr>
        <w:t xml:space="preserve"> </w:t>
      </w:r>
      <w:r w:rsidRPr="003C6E15">
        <w:rPr>
          <w:rFonts w:ascii="Arial" w:eastAsia="Calibri" w:hAnsi="Arial" w:cs="Arial"/>
          <w:sz w:val="22"/>
          <w:szCs w:val="22"/>
          <w:lang w:val="et-EE"/>
        </w:rPr>
        <w:t>4.2.2.,</w:t>
      </w:r>
      <w:r w:rsidRPr="003C6E15">
        <w:rPr>
          <w:rFonts w:ascii="Arial" w:hAnsi="Arial" w:cs="Arial"/>
          <w:sz w:val="22"/>
          <w:szCs w:val="22"/>
          <w:lang w:val="et-EE"/>
        </w:rPr>
        <w:t xml:space="preserve"> </w:t>
      </w:r>
      <w:r w:rsidRPr="003C6E15">
        <w:rPr>
          <w:rFonts w:ascii="Arial" w:eastAsia="Calibri" w:hAnsi="Arial" w:cs="Arial"/>
          <w:sz w:val="22"/>
          <w:szCs w:val="22"/>
          <w:lang w:val="et-EE"/>
        </w:rPr>
        <w:t>4.2.6.,</w:t>
      </w:r>
      <w:r w:rsidRPr="003C6E15">
        <w:rPr>
          <w:rFonts w:ascii="Arial" w:hAnsi="Arial" w:cs="Arial"/>
          <w:sz w:val="22"/>
          <w:szCs w:val="22"/>
          <w:lang w:val="et-EE"/>
        </w:rPr>
        <w:t xml:space="preserve"> </w:t>
      </w:r>
      <w:r w:rsidRPr="003C6E15">
        <w:rPr>
          <w:rFonts w:ascii="Arial" w:eastAsia="Calibri" w:hAnsi="Arial" w:cs="Arial"/>
          <w:sz w:val="22"/>
          <w:szCs w:val="22"/>
          <w:lang w:val="et-EE"/>
        </w:rPr>
        <w:t>4.2.7.</w:t>
      </w:r>
      <w:r w:rsidR="005C0C9B" w:rsidRPr="003C6E15">
        <w:rPr>
          <w:rFonts w:ascii="Arial" w:eastAsia="Calibri" w:hAnsi="Arial" w:cs="Arial"/>
          <w:sz w:val="22"/>
          <w:szCs w:val="22"/>
          <w:lang w:val="et-EE"/>
        </w:rPr>
        <w:t xml:space="preserve"> – </w:t>
      </w:r>
      <w:r w:rsidR="00641674" w:rsidRPr="003C6E15">
        <w:rPr>
          <w:rFonts w:ascii="Arial" w:eastAsia="Calibri" w:hAnsi="Arial" w:cs="Arial"/>
          <w:b/>
          <w:bCs/>
          <w:color w:val="0070C0"/>
          <w:sz w:val="22"/>
          <w:szCs w:val="22"/>
          <w:u w:val="single"/>
          <w:lang w:val="et-EE"/>
        </w:rPr>
        <w:t>Sel</w:t>
      </w:r>
      <w:r w:rsidR="003C6E15" w:rsidRPr="003C6E15">
        <w:rPr>
          <w:rFonts w:ascii="Arial" w:eastAsia="Calibri" w:hAnsi="Arial" w:cs="Arial"/>
          <w:b/>
          <w:bCs/>
          <w:color w:val="0070C0"/>
          <w:sz w:val="22"/>
          <w:szCs w:val="22"/>
          <w:u w:val="single"/>
          <w:lang w:val="et-EE"/>
        </w:rPr>
        <w:t>e</w:t>
      </w:r>
      <w:r w:rsidR="00641674" w:rsidRPr="003C6E15">
        <w:rPr>
          <w:rFonts w:ascii="Arial" w:eastAsia="Calibri" w:hAnsi="Arial" w:cs="Arial"/>
          <w:b/>
          <w:bCs/>
          <w:color w:val="0070C0"/>
          <w:sz w:val="22"/>
          <w:szCs w:val="22"/>
          <w:u w:val="single"/>
          <w:lang w:val="et-EE"/>
        </w:rPr>
        <w:t>tuskirjas olemas.</w:t>
      </w:r>
    </w:p>
    <w:p w14:paraId="763438A9" w14:textId="51B5B429" w:rsidR="005C0C9B" w:rsidRPr="003C6E15" w:rsidRDefault="00000000" w:rsidP="005C0C9B">
      <w:pPr>
        <w:pStyle w:val="ListParagraph"/>
        <w:numPr>
          <w:ilvl w:val="0"/>
          <w:numId w:val="4"/>
        </w:numPr>
        <w:ind w:left="284" w:right="60" w:hanging="218"/>
        <w:rPr>
          <w:rFonts w:ascii="Arial" w:eastAsia="Calibri" w:hAnsi="Arial" w:cs="Arial"/>
          <w:sz w:val="22"/>
          <w:szCs w:val="22"/>
          <w:lang w:val="et-EE"/>
        </w:rPr>
      </w:pPr>
      <w:r w:rsidRPr="003C6E15">
        <w:rPr>
          <w:rFonts w:ascii="Arial" w:eastAsia="Calibri" w:hAnsi="Arial" w:cs="Arial"/>
          <w:sz w:val="22"/>
          <w:szCs w:val="22"/>
          <w:lang w:val="et-EE"/>
        </w:rPr>
        <w:t>Vabandan,</w:t>
      </w:r>
      <w:r w:rsidRPr="003C6E15">
        <w:rPr>
          <w:rFonts w:ascii="Arial" w:hAnsi="Arial" w:cs="Arial"/>
          <w:sz w:val="22"/>
          <w:szCs w:val="22"/>
          <w:lang w:val="et-EE"/>
        </w:rPr>
        <w:t xml:space="preserve"> </w:t>
      </w:r>
      <w:r w:rsidRPr="003C6E15">
        <w:rPr>
          <w:rFonts w:ascii="Arial" w:eastAsia="Calibri" w:hAnsi="Arial" w:cs="Arial"/>
          <w:sz w:val="22"/>
          <w:szCs w:val="22"/>
          <w:lang w:val="et-EE"/>
        </w:rPr>
        <w:t>ei</w:t>
      </w:r>
      <w:r w:rsidRPr="003C6E15">
        <w:rPr>
          <w:rFonts w:ascii="Arial" w:hAnsi="Arial" w:cs="Arial"/>
          <w:sz w:val="22"/>
          <w:szCs w:val="22"/>
          <w:lang w:val="et-EE"/>
        </w:rPr>
        <w:t xml:space="preserve"> </w:t>
      </w:r>
      <w:r w:rsidRPr="003C6E15">
        <w:rPr>
          <w:rFonts w:ascii="Arial" w:eastAsia="Calibri" w:hAnsi="Arial" w:cs="Arial"/>
          <w:sz w:val="22"/>
          <w:szCs w:val="22"/>
          <w:lang w:val="et-EE"/>
        </w:rPr>
        <w:t>jõudnud</w:t>
      </w:r>
      <w:r w:rsidRPr="003C6E15">
        <w:rPr>
          <w:rFonts w:ascii="Arial" w:hAnsi="Arial" w:cs="Arial"/>
          <w:sz w:val="22"/>
          <w:szCs w:val="22"/>
          <w:lang w:val="et-EE"/>
        </w:rPr>
        <w:t xml:space="preserve"> </w:t>
      </w:r>
      <w:r w:rsidRPr="003C6E15">
        <w:rPr>
          <w:rFonts w:ascii="Arial" w:eastAsia="Calibri" w:hAnsi="Arial" w:cs="Arial"/>
          <w:sz w:val="22"/>
          <w:szCs w:val="22"/>
          <w:lang w:val="et-EE"/>
        </w:rPr>
        <w:t>täitmist</w:t>
      </w:r>
      <w:r w:rsidRPr="003C6E15">
        <w:rPr>
          <w:rFonts w:ascii="Arial" w:hAnsi="Arial" w:cs="Arial"/>
          <w:sz w:val="22"/>
          <w:szCs w:val="22"/>
          <w:lang w:val="et-EE"/>
        </w:rPr>
        <w:t xml:space="preserve"> </w:t>
      </w:r>
      <w:r w:rsidRPr="003C6E15">
        <w:rPr>
          <w:rFonts w:ascii="Arial" w:eastAsia="Calibri" w:hAnsi="Arial" w:cs="Arial"/>
          <w:sz w:val="22"/>
          <w:szCs w:val="22"/>
          <w:lang w:val="et-EE"/>
        </w:rPr>
        <w:t>kontrollida:</w:t>
      </w:r>
      <w:r w:rsidRPr="003C6E15">
        <w:rPr>
          <w:rFonts w:ascii="Arial" w:hAnsi="Arial" w:cs="Arial"/>
          <w:sz w:val="22"/>
          <w:szCs w:val="22"/>
          <w:lang w:val="et-EE"/>
        </w:rPr>
        <w:t xml:space="preserve"> </w:t>
      </w:r>
      <w:r w:rsidRPr="003C6E15">
        <w:rPr>
          <w:rFonts w:ascii="Arial" w:eastAsia="Calibri" w:hAnsi="Arial" w:cs="Arial"/>
          <w:sz w:val="22"/>
          <w:szCs w:val="22"/>
          <w:lang w:val="et-EE"/>
        </w:rPr>
        <w:t>(24)</w:t>
      </w:r>
      <w:r w:rsidRPr="003C6E15">
        <w:rPr>
          <w:rFonts w:ascii="Arial" w:hAnsi="Arial" w:cs="Arial"/>
          <w:sz w:val="22"/>
          <w:szCs w:val="22"/>
          <w:lang w:val="et-EE"/>
        </w:rPr>
        <w:t xml:space="preserve"> </w:t>
      </w:r>
      <w:r w:rsidRPr="003C6E15">
        <w:rPr>
          <w:rFonts w:ascii="Arial" w:eastAsia="Calibri" w:hAnsi="Arial" w:cs="Arial"/>
          <w:sz w:val="22"/>
          <w:szCs w:val="22"/>
          <w:lang w:val="et-EE"/>
        </w:rPr>
        <w:t>Kirjeldada</w:t>
      </w:r>
      <w:r w:rsidRPr="003C6E15">
        <w:rPr>
          <w:rFonts w:ascii="Arial" w:hAnsi="Arial" w:cs="Arial"/>
          <w:sz w:val="22"/>
          <w:szCs w:val="22"/>
          <w:lang w:val="et-EE"/>
        </w:rPr>
        <w:t xml:space="preserve"> </w:t>
      </w:r>
      <w:r w:rsidRPr="003C6E15">
        <w:rPr>
          <w:rFonts w:ascii="Arial" w:eastAsia="Calibri" w:hAnsi="Arial" w:cs="Arial"/>
          <w:sz w:val="22"/>
          <w:szCs w:val="22"/>
          <w:lang w:val="et-EE"/>
        </w:rPr>
        <w:t>seletuskirjas,</w:t>
      </w:r>
      <w:r w:rsidRPr="003C6E15">
        <w:rPr>
          <w:rFonts w:ascii="Arial" w:hAnsi="Arial" w:cs="Arial"/>
          <w:sz w:val="22"/>
          <w:szCs w:val="22"/>
          <w:lang w:val="et-EE"/>
        </w:rPr>
        <w:t xml:space="preserve"> </w:t>
      </w:r>
      <w:r w:rsidRPr="003C6E15">
        <w:rPr>
          <w:rFonts w:ascii="Arial" w:eastAsia="Calibri" w:hAnsi="Arial" w:cs="Arial"/>
          <w:sz w:val="22"/>
          <w:szCs w:val="22"/>
          <w:lang w:val="et-EE"/>
        </w:rPr>
        <w:t>kuidas</w:t>
      </w:r>
      <w:r w:rsidRPr="003C6E15">
        <w:rPr>
          <w:rFonts w:ascii="Arial" w:hAnsi="Arial" w:cs="Arial"/>
          <w:sz w:val="22"/>
          <w:szCs w:val="22"/>
          <w:lang w:val="et-EE"/>
        </w:rPr>
        <w:t xml:space="preserve"> </w:t>
      </w:r>
      <w:r w:rsidRPr="003C6E15">
        <w:rPr>
          <w:rFonts w:ascii="Arial" w:eastAsia="Calibri" w:hAnsi="Arial" w:cs="Arial"/>
          <w:sz w:val="22"/>
          <w:szCs w:val="22"/>
          <w:lang w:val="et-EE"/>
        </w:rPr>
        <w:t>täidetakse</w:t>
      </w:r>
      <w:r w:rsidRPr="003C6E15">
        <w:rPr>
          <w:rFonts w:ascii="Arial" w:hAnsi="Arial" w:cs="Arial"/>
          <w:sz w:val="22"/>
          <w:szCs w:val="22"/>
          <w:lang w:val="et-EE"/>
        </w:rPr>
        <w:t xml:space="preserve"> </w:t>
      </w:r>
      <w:r w:rsidRPr="003C6E15">
        <w:rPr>
          <w:rFonts w:ascii="Arial" w:eastAsia="Calibri" w:hAnsi="Arial" w:cs="Arial"/>
          <w:sz w:val="22"/>
          <w:szCs w:val="22"/>
          <w:lang w:val="et-EE"/>
        </w:rPr>
        <w:t>lähtetingimus</w:t>
      </w:r>
      <w:r w:rsidRPr="003C6E15">
        <w:rPr>
          <w:rFonts w:ascii="Arial" w:hAnsi="Arial" w:cs="Arial"/>
          <w:sz w:val="22"/>
          <w:szCs w:val="22"/>
          <w:lang w:val="et-EE"/>
        </w:rPr>
        <w:t xml:space="preserve"> </w:t>
      </w:r>
      <w:r w:rsidRPr="003C6E15">
        <w:rPr>
          <w:rFonts w:ascii="Arial" w:eastAsia="Calibri" w:hAnsi="Arial" w:cs="Arial"/>
          <w:sz w:val="22"/>
          <w:szCs w:val="22"/>
          <w:lang w:val="et-EE"/>
        </w:rPr>
        <w:t>p</w:t>
      </w:r>
      <w:r w:rsidRPr="003C6E15">
        <w:rPr>
          <w:rFonts w:ascii="Arial" w:hAnsi="Arial" w:cs="Arial"/>
          <w:sz w:val="22"/>
          <w:szCs w:val="22"/>
          <w:lang w:val="et-EE"/>
        </w:rPr>
        <w:t xml:space="preserve"> </w:t>
      </w:r>
      <w:r w:rsidRPr="003C6E15">
        <w:rPr>
          <w:rFonts w:ascii="Arial" w:eastAsia="Calibri" w:hAnsi="Arial" w:cs="Arial"/>
          <w:sz w:val="22"/>
          <w:szCs w:val="22"/>
          <w:lang w:val="et-EE"/>
        </w:rPr>
        <w:t>4.3.3.</w:t>
      </w:r>
      <w:r w:rsidRPr="003C6E15">
        <w:rPr>
          <w:rFonts w:ascii="Arial" w:hAnsi="Arial" w:cs="Arial"/>
          <w:sz w:val="22"/>
          <w:szCs w:val="22"/>
          <w:lang w:val="et-EE"/>
        </w:rPr>
        <w:t xml:space="preserve"> </w:t>
      </w:r>
      <w:r w:rsidRPr="003C6E15">
        <w:rPr>
          <w:rFonts w:ascii="Arial" w:eastAsia="Calibri" w:hAnsi="Arial" w:cs="Arial"/>
          <w:sz w:val="22"/>
          <w:szCs w:val="22"/>
          <w:lang w:val="et-EE"/>
        </w:rPr>
        <w:t>„keskusemaa</w:t>
      </w:r>
      <w:r w:rsidRPr="003C6E15">
        <w:rPr>
          <w:rFonts w:ascii="Arial" w:hAnsi="Arial" w:cs="Arial"/>
          <w:sz w:val="22"/>
          <w:szCs w:val="22"/>
          <w:lang w:val="et-EE"/>
        </w:rPr>
        <w:t xml:space="preserve"> </w:t>
      </w:r>
      <w:r w:rsidRPr="003C6E15">
        <w:rPr>
          <w:rFonts w:ascii="Arial" w:eastAsia="Calibri" w:hAnsi="Arial" w:cs="Arial"/>
          <w:sz w:val="22"/>
          <w:szCs w:val="22"/>
          <w:lang w:val="et-EE"/>
        </w:rPr>
        <w:t>tänavaruum</w:t>
      </w:r>
      <w:r w:rsidRPr="003C6E15">
        <w:rPr>
          <w:rFonts w:ascii="Arial" w:hAnsi="Arial" w:cs="Arial"/>
          <w:sz w:val="22"/>
          <w:szCs w:val="22"/>
          <w:lang w:val="et-EE"/>
        </w:rPr>
        <w:t xml:space="preserve"> </w:t>
      </w:r>
      <w:r w:rsidRPr="003C6E15">
        <w:rPr>
          <w:rFonts w:ascii="Arial" w:eastAsia="Calibri" w:hAnsi="Arial" w:cs="Arial"/>
          <w:sz w:val="22"/>
          <w:szCs w:val="22"/>
          <w:lang w:val="et-EE"/>
        </w:rPr>
        <w:t>kujundada</w:t>
      </w:r>
      <w:r w:rsidRPr="003C6E15">
        <w:rPr>
          <w:rFonts w:ascii="Arial" w:hAnsi="Arial" w:cs="Arial"/>
          <w:sz w:val="22"/>
          <w:szCs w:val="22"/>
          <w:lang w:val="et-EE"/>
        </w:rPr>
        <w:t xml:space="preserve"> </w:t>
      </w:r>
      <w:r w:rsidRPr="003C6E15">
        <w:rPr>
          <w:rFonts w:ascii="Arial" w:eastAsia="Calibri" w:hAnsi="Arial" w:cs="Arial"/>
          <w:sz w:val="22"/>
          <w:szCs w:val="22"/>
          <w:lang w:val="et-EE"/>
        </w:rPr>
        <w:t>jalakäijasõbralikuks</w:t>
      </w:r>
      <w:r w:rsidRPr="003C6E15">
        <w:rPr>
          <w:rFonts w:ascii="Arial" w:hAnsi="Arial" w:cs="Arial"/>
          <w:sz w:val="22"/>
          <w:szCs w:val="22"/>
          <w:lang w:val="et-EE"/>
        </w:rPr>
        <w:t xml:space="preserve"> </w:t>
      </w:r>
      <w:r w:rsidRPr="003C6E15">
        <w:rPr>
          <w:rFonts w:ascii="Arial" w:eastAsia="Calibri" w:hAnsi="Arial" w:cs="Arial"/>
          <w:sz w:val="22"/>
          <w:szCs w:val="22"/>
          <w:lang w:val="et-EE"/>
        </w:rPr>
        <w:t>väljakuliseks</w:t>
      </w:r>
      <w:r w:rsidRPr="003C6E15">
        <w:rPr>
          <w:rFonts w:ascii="Arial" w:hAnsi="Arial" w:cs="Arial"/>
          <w:sz w:val="22"/>
          <w:szCs w:val="22"/>
          <w:lang w:val="et-EE"/>
        </w:rPr>
        <w:t xml:space="preserve"> </w:t>
      </w:r>
      <w:r w:rsidRPr="003C6E15">
        <w:rPr>
          <w:rFonts w:ascii="Arial" w:eastAsia="Calibri" w:hAnsi="Arial" w:cs="Arial"/>
          <w:sz w:val="22"/>
          <w:szCs w:val="22"/>
          <w:lang w:val="et-EE"/>
        </w:rPr>
        <w:t>ruumiks,</w:t>
      </w:r>
      <w:r w:rsidRPr="003C6E15">
        <w:rPr>
          <w:rFonts w:ascii="Arial" w:hAnsi="Arial" w:cs="Arial"/>
          <w:sz w:val="22"/>
          <w:szCs w:val="22"/>
          <w:lang w:val="et-EE"/>
        </w:rPr>
        <w:t xml:space="preserve"> </w:t>
      </w:r>
      <w:r w:rsidRPr="003C6E15">
        <w:rPr>
          <w:rFonts w:ascii="Arial" w:eastAsia="Calibri" w:hAnsi="Arial" w:cs="Arial"/>
          <w:sz w:val="22"/>
          <w:szCs w:val="22"/>
          <w:lang w:val="et-EE"/>
        </w:rPr>
        <w:t>kus</w:t>
      </w:r>
      <w:r w:rsidRPr="003C6E15">
        <w:rPr>
          <w:rFonts w:ascii="Arial" w:hAnsi="Arial" w:cs="Arial"/>
          <w:sz w:val="22"/>
          <w:szCs w:val="22"/>
          <w:lang w:val="et-EE"/>
        </w:rPr>
        <w:t xml:space="preserve"> </w:t>
      </w:r>
      <w:r w:rsidRPr="003C6E15">
        <w:rPr>
          <w:rFonts w:ascii="Arial" w:eastAsia="Calibri" w:hAnsi="Arial" w:cs="Arial"/>
          <w:sz w:val="22"/>
          <w:szCs w:val="22"/>
          <w:lang w:val="et-EE"/>
        </w:rPr>
        <w:t>jalakäigualasid</w:t>
      </w:r>
      <w:r w:rsidRPr="003C6E15">
        <w:rPr>
          <w:rFonts w:ascii="Arial" w:hAnsi="Arial" w:cs="Arial"/>
          <w:sz w:val="22"/>
          <w:szCs w:val="22"/>
          <w:lang w:val="et-EE"/>
        </w:rPr>
        <w:t xml:space="preserve"> </w:t>
      </w:r>
      <w:r w:rsidRPr="003C6E15">
        <w:rPr>
          <w:rFonts w:ascii="Arial" w:eastAsia="Calibri" w:hAnsi="Arial" w:cs="Arial"/>
          <w:sz w:val="22"/>
          <w:szCs w:val="22"/>
          <w:lang w:val="et-EE"/>
        </w:rPr>
        <w:t>laiendada,</w:t>
      </w:r>
      <w:r w:rsidRPr="003C6E15">
        <w:rPr>
          <w:rFonts w:ascii="Arial" w:hAnsi="Arial" w:cs="Arial"/>
          <w:sz w:val="22"/>
          <w:szCs w:val="22"/>
          <w:lang w:val="et-EE"/>
        </w:rPr>
        <w:t xml:space="preserve"> </w:t>
      </w:r>
      <w:r w:rsidRPr="003C6E15">
        <w:rPr>
          <w:rFonts w:ascii="Arial" w:eastAsia="Calibri" w:hAnsi="Arial" w:cs="Arial"/>
          <w:sz w:val="22"/>
          <w:szCs w:val="22"/>
          <w:lang w:val="et-EE"/>
        </w:rPr>
        <w:t>rajada</w:t>
      </w:r>
      <w:r w:rsidRPr="003C6E15">
        <w:rPr>
          <w:rFonts w:ascii="Arial" w:hAnsi="Arial" w:cs="Arial"/>
          <w:sz w:val="22"/>
          <w:szCs w:val="22"/>
          <w:lang w:val="et-EE"/>
        </w:rPr>
        <w:t xml:space="preserve"> </w:t>
      </w:r>
      <w:r w:rsidRPr="003C6E15">
        <w:rPr>
          <w:rFonts w:ascii="Arial" w:eastAsia="Calibri" w:hAnsi="Arial" w:cs="Arial"/>
          <w:sz w:val="22"/>
          <w:szCs w:val="22"/>
          <w:lang w:val="et-EE"/>
        </w:rPr>
        <w:t>tänavahaljastust,</w:t>
      </w:r>
      <w:r w:rsidRPr="003C6E15">
        <w:rPr>
          <w:rFonts w:ascii="Arial" w:hAnsi="Arial" w:cs="Arial"/>
          <w:sz w:val="22"/>
          <w:szCs w:val="22"/>
          <w:lang w:val="et-EE"/>
        </w:rPr>
        <w:t xml:space="preserve"> </w:t>
      </w:r>
      <w:r w:rsidRPr="003C6E15">
        <w:rPr>
          <w:rFonts w:ascii="Arial" w:eastAsia="Calibri" w:hAnsi="Arial" w:cs="Arial"/>
          <w:sz w:val="22"/>
          <w:szCs w:val="22"/>
          <w:lang w:val="et-EE"/>
        </w:rPr>
        <w:t>väikevorme,</w:t>
      </w:r>
      <w:r w:rsidRPr="003C6E15">
        <w:rPr>
          <w:rFonts w:ascii="Arial" w:hAnsi="Arial" w:cs="Arial"/>
          <w:sz w:val="22"/>
          <w:szCs w:val="22"/>
          <w:lang w:val="et-EE"/>
        </w:rPr>
        <w:t xml:space="preserve"> </w:t>
      </w:r>
      <w:r w:rsidRPr="003C6E15">
        <w:rPr>
          <w:rFonts w:ascii="Arial" w:eastAsia="Calibri" w:hAnsi="Arial" w:cs="Arial"/>
          <w:sz w:val="22"/>
          <w:szCs w:val="22"/>
          <w:lang w:val="et-EE"/>
        </w:rPr>
        <w:t>mitmekesistada</w:t>
      </w:r>
      <w:r w:rsidRPr="003C6E15">
        <w:rPr>
          <w:rFonts w:ascii="Arial" w:hAnsi="Arial" w:cs="Arial"/>
          <w:sz w:val="22"/>
          <w:szCs w:val="22"/>
          <w:lang w:val="et-EE"/>
        </w:rPr>
        <w:t xml:space="preserve"> </w:t>
      </w:r>
      <w:r w:rsidRPr="003C6E15">
        <w:rPr>
          <w:rFonts w:ascii="Arial" w:eastAsia="Calibri" w:hAnsi="Arial" w:cs="Arial"/>
          <w:sz w:val="22"/>
          <w:szCs w:val="22"/>
          <w:lang w:val="et-EE"/>
        </w:rPr>
        <w:t>ruumi</w:t>
      </w:r>
      <w:r w:rsidRPr="003C6E15">
        <w:rPr>
          <w:rFonts w:ascii="Arial" w:hAnsi="Arial" w:cs="Arial"/>
          <w:sz w:val="22"/>
          <w:szCs w:val="22"/>
          <w:lang w:val="et-EE"/>
        </w:rPr>
        <w:t xml:space="preserve"> </w:t>
      </w:r>
      <w:r w:rsidRPr="003C6E15">
        <w:rPr>
          <w:rFonts w:ascii="Arial" w:eastAsia="Calibri" w:hAnsi="Arial" w:cs="Arial"/>
          <w:sz w:val="22"/>
          <w:szCs w:val="22"/>
          <w:lang w:val="et-EE"/>
        </w:rPr>
        <w:t>kasutusvõimalusi</w:t>
      </w:r>
      <w:r w:rsidRPr="003C6E15">
        <w:rPr>
          <w:rFonts w:ascii="Arial" w:hAnsi="Arial" w:cs="Arial"/>
          <w:sz w:val="22"/>
          <w:szCs w:val="22"/>
          <w:lang w:val="et-EE"/>
        </w:rPr>
        <w:t xml:space="preserve"> </w:t>
      </w:r>
      <w:r w:rsidRPr="003C6E15">
        <w:rPr>
          <w:rFonts w:ascii="Arial" w:eastAsia="Calibri" w:hAnsi="Arial" w:cs="Arial"/>
          <w:sz w:val="22"/>
          <w:szCs w:val="22"/>
          <w:lang w:val="et-EE"/>
        </w:rPr>
        <w:t>ning</w:t>
      </w:r>
      <w:r w:rsidRPr="003C6E15">
        <w:rPr>
          <w:rFonts w:ascii="Arial" w:hAnsi="Arial" w:cs="Arial"/>
          <w:sz w:val="22"/>
          <w:szCs w:val="22"/>
          <w:lang w:val="et-EE"/>
        </w:rPr>
        <w:t xml:space="preserve"> </w:t>
      </w:r>
      <w:r w:rsidRPr="003C6E15">
        <w:rPr>
          <w:rFonts w:ascii="Arial" w:eastAsia="Calibri" w:hAnsi="Arial" w:cs="Arial"/>
          <w:sz w:val="22"/>
          <w:szCs w:val="22"/>
          <w:lang w:val="et-EE"/>
        </w:rPr>
        <w:t>parendada</w:t>
      </w:r>
      <w:r w:rsidRPr="003C6E15">
        <w:rPr>
          <w:rFonts w:ascii="Arial" w:hAnsi="Arial" w:cs="Arial"/>
          <w:sz w:val="22"/>
          <w:szCs w:val="22"/>
          <w:lang w:val="et-EE"/>
        </w:rPr>
        <w:t xml:space="preserve"> </w:t>
      </w:r>
      <w:r w:rsidRPr="003C6E15">
        <w:rPr>
          <w:rFonts w:ascii="Arial" w:eastAsia="Calibri" w:hAnsi="Arial" w:cs="Arial"/>
          <w:sz w:val="22"/>
          <w:szCs w:val="22"/>
          <w:lang w:val="et-EE"/>
        </w:rPr>
        <w:t>jalgratta-</w:t>
      </w:r>
      <w:r w:rsidRPr="003C6E15">
        <w:rPr>
          <w:rFonts w:ascii="Arial" w:hAnsi="Arial" w:cs="Arial"/>
          <w:sz w:val="22"/>
          <w:szCs w:val="22"/>
          <w:lang w:val="et-EE"/>
        </w:rPr>
        <w:t xml:space="preserve"> </w:t>
      </w:r>
      <w:r w:rsidRPr="003C6E15">
        <w:rPr>
          <w:rFonts w:ascii="Arial" w:eastAsia="Calibri" w:hAnsi="Arial" w:cs="Arial"/>
          <w:sz w:val="22"/>
          <w:szCs w:val="22"/>
          <w:lang w:val="et-EE"/>
        </w:rPr>
        <w:t>ja</w:t>
      </w:r>
      <w:r w:rsidRPr="003C6E15">
        <w:rPr>
          <w:rFonts w:ascii="Arial" w:hAnsi="Arial" w:cs="Arial"/>
          <w:sz w:val="22"/>
          <w:szCs w:val="22"/>
          <w:lang w:val="et-EE"/>
        </w:rPr>
        <w:t xml:space="preserve"> </w:t>
      </w:r>
      <w:r w:rsidRPr="003C6E15">
        <w:rPr>
          <w:rFonts w:ascii="Arial" w:eastAsia="Calibri" w:hAnsi="Arial" w:cs="Arial"/>
          <w:sz w:val="22"/>
          <w:szCs w:val="22"/>
          <w:lang w:val="et-EE"/>
        </w:rPr>
        <w:t>jalgteede</w:t>
      </w:r>
      <w:r w:rsidRPr="003C6E15">
        <w:rPr>
          <w:rFonts w:ascii="Arial" w:hAnsi="Arial" w:cs="Arial"/>
          <w:sz w:val="22"/>
          <w:szCs w:val="22"/>
          <w:lang w:val="et-EE"/>
        </w:rPr>
        <w:t xml:space="preserve"> </w:t>
      </w:r>
      <w:r w:rsidRPr="003C6E15">
        <w:rPr>
          <w:rFonts w:ascii="Arial" w:eastAsia="Calibri" w:hAnsi="Arial" w:cs="Arial"/>
          <w:sz w:val="22"/>
          <w:szCs w:val="22"/>
          <w:lang w:val="et-EE"/>
        </w:rPr>
        <w:t>ühendusi</w:t>
      </w:r>
      <w:r w:rsidRPr="003C6E15">
        <w:rPr>
          <w:rFonts w:ascii="Arial" w:hAnsi="Arial" w:cs="Arial"/>
          <w:sz w:val="22"/>
          <w:szCs w:val="22"/>
          <w:lang w:val="et-EE"/>
        </w:rPr>
        <w:t xml:space="preserve"> </w:t>
      </w:r>
      <w:r w:rsidRPr="003C6E15">
        <w:rPr>
          <w:rFonts w:ascii="Arial" w:eastAsia="Calibri" w:hAnsi="Arial" w:cs="Arial"/>
          <w:sz w:val="22"/>
          <w:szCs w:val="22"/>
          <w:lang w:val="et-EE"/>
        </w:rPr>
        <w:t>naaberaladega</w:t>
      </w:r>
      <w:r w:rsidR="005C0C9B" w:rsidRPr="003C6E15">
        <w:rPr>
          <w:rFonts w:ascii="Arial" w:eastAsia="Calibri" w:hAnsi="Arial" w:cs="Arial"/>
          <w:sz w:val="22"/>
          <w:szCs w:val="22"/>
          <w:lang w:val="et-EE"/>
        </w:rPr>
        <w:t>”</w:t>
      </w:r>
      <w:r w:rsidRPr="003C6E15">
        <w:rPr>
          <w:rFonts w:ascii="Arial" w:eastAsia="Calibri" w:hAnsi="Arial" w:cs="Arial"/>
          <w:sz w:val="22"/>
          <w:szCs w:val="22"/>
          <w:lang w:val="et-EE"/>
        </w:rPr>
        <w:t>.</w:t>
      </w:r>
      <w:r w:rsidR="005C0C9B" w:rsidRPr="003C6E15">
        <w:rPr>
          <w:rFonts w:ascii="Arial" w:eastAsia="Calibri" w:hAnsi="Arial" w:cs="Arial"/>
          <w:sz w:val="22"/>
          <w:szCs w:val="22"/>
          <w:lang w:val="et-EE"/>
        </w:rPr>
        <w:t xml:space="preserve"> – </w:t>
      </w:r>
      <w:r w:rsidR="003C6E15">
        <w:rPr>
          <w:rFonts w:ascii="Arial" w:hAnsi="Arial" w:cs="Arial"/>
          <w:b/>
          <w:bCs/>
          <w:color w:val="0070C0"/>
          <w:sz w:val="22"/>
          <w:szCs w:val="22"/>
          <w:u w:val="single"/>
          <w:lang w:val="et-EE"/>
        </w:rPr>
        <w:t>S</w:t>
      </w:r>
      <w:r w:rsidR="00641674" w:rsidRPr="003C6E15">
        <w:rPr>
          <w:rFonts w:ascii="Arial" w:hAnsi="Arial" w:cs="Arial"/>
          <w:b/>
          <w:bCs/>
          <w:color w:val="0070C0"/>
          <w:sz w:val="22"/>
          <w:szCs w:val="22"/>
          <w:u w:val="single"/>
          <w:lang w:val="et-EE"/>
        </w:rPr>
        <w:t>eletuskiri p 5.5</w:t>
      </w:r>
      <w:r w:rsidR="003C6E15">
        <w:rPr>
          <w:rFonts w:ascii="Arial" w:hAnsi="Arial" w:cs="Arial"/>
          <w:b/>
          <w:bCs/>
          <w:color w:val="0070C0"/>
          <w:sz w:val="22"/>
          <w:szCs w:val="22"/>
          <w:u w:val="single"/>
          <w:lang w:val="et-EE"/>
        </w:rPr>
        <w:t>.</w:t>
      </w:r>
    </w:p>
    <w:p w14:paraId="253676EB" w14:textId="6821E751" w:rsidR="005C0C9B" w:rsidRPr="003C6E15" w:rsidRDefault="00000000" w:rsidP="00E12066">
      <w:pPr>
        <w:pStyle w:val="ListParagraph"/>
        <w:numPr>
          <w:ilvl w:val="0"/>
          <w:numId w:val="4"/>
        </w:numPr>
        <w:ind w:left="284" w:right="60"/>
        <w:rPr>
          <w:rFonts w:ascii="Arial" w:hAnsi="Arial" w:cs="Arial"/>
          <w:sz w:val="22"/>
          <w:szCs w:val="22"/>
          <w:lang w:val="et-EE"/>
        </w:rPr>
      </w:pPr>
      <w:r w:rsidRPr="003C6E15">
        <w:rPr>
          <w:rFonts w:ascii="Arial" w:eastAsia="Calibri" w:hAnsi="Arial" w:cs="Arial"/>
          <w:sz w:val="22"/>
          <w:szCs w:val="22"/>
          <w:lang w:val="et-EE"/>
        </w:rPr>
        <w:t>Vabandan,</w:t>
      </w:r>
      <w:r w:rsidRPr="003C6E15">
        <w:rPr>
          <w:rFonts w:ascii="Arial" w:hAnsi="Arial" w:cs="Arial"/>
          <w:sz w:val="22"/>
          <w:szCs w:val="22"/>
          <w:lang w:val="et-EE"/>
        </w:rPr>
        <w:t xml:space="preserve"> </w:t>
      </w:r>
      <w:r w:rsidRPr="003C6E15">
        <w:rPr>
          <w:rFonts w:ascii="Arial" w:eastAsia="Calibri" w:hAnsi="Arial" w:cs="Arial"/>
          <w:sz w:val="22"/>
          <w:szCs w:val="22"/>
          <w:lang w:val="et-EE"/>
        </w:rPr>
        <w:t>ei</w:t>
      </w:r>
      <w:r w:rsidRPr="003C6E15">
        <w:rPr>
          <w:rFonts w:ascii="Arial" w:hAnsi="Arial" w:cs="Arial"/>
          <w:sz w:val="22"/>
          <w:szCs w:val="22"/>
          <w:lang w:val="et-EE"/>
        </w:rPr>
        <w:t xml:space="preserve"> </w:t>
      </w:r>
      <w:r w:rsidRPr="003C6E15">
        <w:rPr>
          <w:rFonts w:ascii="Arial" w:eastAsia="Calibri" w:hAnsi="Arial" w:cs="Arial"/>
          <w:sz w:val="22"/>
          <w:szCs w:val="22"/>
          <w:lang w:val="et-EE"/>
        </w:rPr>
        <w:t>jõudnud</w:t>
      </w:r>
      <w:r w:rsidRPr="003C6E15">
        <w:rPr>
          <w:rFonts w:ascii="Arial" w:hAnsi="Arial" w:cs="Arial"/>
          <w:sz w:val="22"/>
          <w:szCs w:val="22"/>
          <w:lang w:val="et-EE"/>
        </w:rPr>
        <w:t xml:space="preserve"> </w:t>
      </w:r>
      <w:r w:rsidRPr="003C6E15">
        <w:rPr>
          <w:rFonts w:ascii="Arial" w:eastAsia="Calibri" w:hAnsi="Arial" w:cs="Arial"/>
          <w:sz w:val="22"/>
          <w:szCs w:val="22"/>
          <w:lang w:val="et-EE"/>
        </w:rPr>
        <w:t>täitmist</w:t>
      </w:r>
      <w:r w:rsidRPr="003C6E15">
        <w:rPr>
          <w:rFonts w:ascii="Arial" w:hAnsi="Arial" w:cs="Arial"/>
          <w:sz w:val="22"/>
          <w:szCs w:val="22"/>
          <w:lang w:val="et-EE"/>
        </w:rPr>
        <w:t xml:space="preserve"> </w:t>
      </w:r>
      <w:r w:rsidRPr="003C6E15">
        <w:rPr>
          <w:rFonts w:ascii="Arial" w:eastAsia="Calibri" w:hAnsi="Arial" w:cs="Arial"/>
          <w:sz w:val="22"/>
          <w:szCs w:val="22"/>
          <w:lang w:val="et-EE"/>
        </w:rPr>
        <w:t>kontrollida:</w:t>
      </w:r>
      <w:r w:rsidRPr="003C6E15">
        <w:rPr>
          <w:rFonts w:ascii="Arial" w:hAnsi="Arial" w:cs="Arial"/>
          <w:sz w:val="22"/>
          <w:szCs w:val="22"/>
          <w:lang w:val="et-EE"/>
        </w:rPr>
        <w:t xml:space="preserve"> </w:t>
      </w:r>
      <w:r w:rsidRPr="003C6E15">
        <w:rPr>
          <w:rFonts w:ascii="Arial" w:eastAsia="Calibri" w:hAnsi="Arial" w:cs="Arial"/>
          <w:sz w:val="22"/>
          <w:szCs w:val="22"/>
          <w:lang w:val="et-EE"/>
        </w:rPr>
        <w:t>(25)</w:t>
      </w:r>
      <w:r w:rsidRPr="003C6E15">
        <w:rPr>
          <w:rFonts w:ascii="Arial" w:hAnsi="Arial" w:cs="Arial"/>
          <w:sz w:val="22"/>
          <w:szCs w:val="22"/>
          <w:lang w:val="et-EE"/>
        </w:rPr>
        <w:t xml:space="preserve"> </w:t>
      </w:r>
      <w:r w:rsidRPr="003C6E15">
        <w:rPr>
          <w:rFonts w:ascii="Arial" w:eastAsia="Calibri" w:hAnsi="Arial" w:cs="Arial"/>
          <w:sz w:val="22"/>
          <w:szCs w:val="22"/>
          <w:lang w:val="et-EE"/>
        </w:rPr>
        <w:t>Täita</w:t>
      </w:r>
      <w:r w:rsidRPr="003C6E15">
        <w:rPr>
          <w:rFonts w:ascii="Arial" w:hAnsi="Arial" w:cs="Arial"/>
          <w:sz w:val="22"/>
          <w:szCs w:val="22"/>
          <w:lang w:val="et-EE"/>
        </w:rPr>
        <w:t xml:space="preserve"> </w:t>
      </w:r>
      <w:r w:rsidRPr="003C6E15">
        <w:rPr>
          <w:rFonts w:ascii="Arial" w:eastAsia="Calibri" w:hAnsi="Arial" w:cs="Arial"/>
          <w:sz w:val="22"/>
          <w:szCs w:val="22"/>
          <w:lang w:val="et-EE"/>
        </w:rPr>
        <w:t>ja</w:t>
      </w:r>
      <w:r w:rsidRPr="003C6E15">
        <w:rPr>
          <w:rFonts w:ascii="Arial" w:hAnsi="Arial" w:cs="Arial"/>
          <w:sz w:val="22"/>
          <w:szCs w:val="22"/>
          <w:lang w:val="et-EE"/>
        </w:rPr>
        <w:t xml:space="preserve"> </w:t>
      </w:r>
      <w:r w:rsidRPr="003C6E15">
        <w:rPr>
          <w:rFonts w:ascii="Arial" w:eastAsia="Calibri" w:hAnsi="Arial" w:cs="Arial"/>
          <w:sz w:val="22"/>
          <w:szCs w:val="22"/>
          <w:lang w:val="et-EE"/>
        </w:rPr>
        <w:t>lisada</w:t>
      </w:r>
      <w:r w:rsidRPr="003C6E15">
        <w:rPr>
          <w:rFonts w:ascii="Arial" w:hAnsi="Arial" w:cs="Arial"/>
          <w:sz w:val="22"/>
          <w:szCs w:val="22"/>
          <w:lang w:val="et-EE"/>
        </w:rPr>
        <w:t xml:space="preserve"> </w:t>
      </w:r>
      <w:r w:rsidRPr="003C6E15">
        <w:rPr>
          <w:rFonts w:ascii="Arial" w:eastAsia="Calibri" w:hAnsi="Arial" w:cs="Arial"/>
          <w:sz w:val="22"/>
          <w:szCs w:val="22"/>
          <w:lang w:val="et-EE"/>
        </w:rPr>
        <w:t>tingimused</w:t>
      </w:r>
      <w:r w:rsidRPr="003C6E15">
        <w:rPr>
          <w:rFonts w:ascii="Arial" w:hAnsi="Arial" w:cs="Arial"/>
          <w:sz w:val="22"/>
          <w:szCs w:val="22"/>
          <w:lang w:val="et-EE"/>
        </w:rPr>
        <w:t xml:space="preserve"> </w:t>
      </w:r>
      <w:r w:rsidRPr="003C6E15">
        <w:rPr>
          <w:rFonts w:ascii="Arial" w:eastAsia="Calibri" w:hAnsi="Arial" w:cs="Arial"/>
          <w:sz w:val="22"/>
          <w:szCs w:val="22"/>
          <w:lang w:val="et-EE"/>
        </w:rPr>
        <w:t>vastavalt</w:t>
      </w:r>
      <w:r w:rsidRPr="003C6E15">
        <w:rPr>
          <w:rFonts w:ascii="Arial" w:hAnsi="Arial" w:cs="Arial"/>
          <w:sz w:val="22"/>
          <w:szCs w:val="22"/>
          <w:lang w:val="et-EE"/>
        </w:rPr>
        <w:t xml:space="preserve"> </w:t>
      </w:r>
      <w:r w:rsidRPr="003C6E15">
        <w:rPr>
          <w:rFonts w:ascii="Arial" w:eastAsia="Calibri" w:hAnsi="Arial" w:cs="Arial"/>
          <w:sz w:val="22"/>
          <w:szCs w:val="22"/>
          <w:lang w:val="et-EE"/>
        </w:rPr>
        <w:t>lähteseisukohtadele</w:t>
      </w:r>
      <w:r w:rsidRPr="003C6E15">
        <w:rPr>
          <w:rFonts w:ascii="Arial" w:hAnsi="Arial" w:cs="Arial"/>
          <w:sz w:val="22"/>
          <w:szCs w:val="22"/>
          <w:lang w:val="et-EE"/>
        </w:rPr>
        <w:t xml:space="preserve"> </w:t>
      </w:r>
      <w:r w:rsidRPr="003C6E15">
        <w:rPr>
          <w:rFonts w:ascii="Arial" w:eastAsia="Calibri" w:hAnsi="Arial" w:cs="Arial"/>
          <w:sz w:val="22"/>
          <w:szCs w:val="22"/>
          <w:lang w:val="et-EE"/>
        </w:rPr>
        <w:t>p</w:t>
      </w:r>
      <w:r w:rsidRPr="003C6E15">
        <w:rPr>
          <w:rFonts w:ascii="Arial" w:hAnsi="Arial" w:cs="Arial"/>
          <w:sz w:val="22"/>
          <w:szCs w:val="22"/>
          <w:lang w:val="et-EE"/>
        </w:rPr>
        <w:t xml:space="preserve"> </w:t>
      </w:r>
      <w:r w:rsidRPr="003C6E15">
        <w:rPr>
          <w:rFonts w:ascii="Arial" w:eastAsia="Calibri" w:hAnsi="Arial" w:cs="Arial"/>
          <w:sz w:val="22"/>
          <w:szCs w:val="22"/>
          <w:lang w:val="et-EE"/>
        </w:rPr>
        <w:t>4.3.4.</w:t>
      </w:r>
      <w:r w:rsidR="005C0C9B" w:rsidRPr="003C6E15">
        <w:rPr>
          <w:rFonts w:ascii="Arial" w:eastAsia="Calibri" w:hAnsi="Arial" w:cs="Arial"/>
          <w:sz w:val="22"/>
          <w:szCs w:val="22"/>
          <w:lang w:val="et-EE"/>
        </w:rPr>
        <w:t xml:space="preserve"> – </w:t>
      </w:r>
      <w:r w:rsidR="00641674" w:rsidRPr="003C6E15">
        <w:rPr>
          <w:rFonts w:ascii="Arial" w:eastAsia="Calibri" w:hAnsi="Arial" w:cs="Arial"/>
          <w:b/>
          <w:bCs/>
          <w:color w:val="0070C0"/>
          <w:sz w:val="22"/>
          <w:szCs w:val="22"/>
          <w:u w:val="single"/>
          <w:lang w:val="et-EE"/>
        </w:rPr>
        <w:t xml:space="preserve">Koolipõllu teele on ehitatud künnis planeeringuala loodenurga lähedusse. seletuskiri p 5.4 ja </w:t>
      </w:r>
      <w:r w:rsidR="00D22F2F">
        <w:rPr>
          <w:rFonts w:ascii="Arial" w:eastAsia="Calibri" w:hAnsi="Arial" w:cs="Arial"/>
          <w:b/>
          <w:bCs/>
          <w:color w:val="0070C0"/>
          <w:sz w:val="22"/>
          <w:szCs w:val="22"/>
          <w:u w:val="single"/>
          <w:lang w:val="et-EE"/>
        </w:rPr>
        <w:t xml:space="preserve">p </w:t>
      </w:r>
      <w:r w:rsidR="00641674" w:rsidRPr="003C6E15">
        <w:rPr>
          <w:rFonts w:ascii="Arial" w:eastAsia="Calibri" w:hAnsi="Arial" w:cs="Arial"/>
          <w:b/>
          <w:bCs/>
          <w:color w:val="0070C0"/>
          <w:sz w:val="22"/>
          <w:szCs w:val="22"/>
          <w:u w:val="single"/>
          <w:lang w:val="et-EE"/>
        </w:rPr>
        <w:t>5.7.</w:t>
      </w:r>
      <w:r w:rsidR="00E12066" w:rsidRPr="003C6E15">
        <w:rPr>
          <w:rFonts w:ascii="Arial" w:eastAsia="Calibri" w:hAnsi="Arial" w:cs="Arial"/>
          <w:b/>
          <w:bCs/>
          <w:color w:val="0070C0"/>
          <w:sz w:val="22"/>
          <w:szCs w:val="22"/>
          <w:u w:val="single"/>
          <w:lang w:val="et-EE"/>
        </w:rPr>
        <w:t xml:space="preserve"> Täiendatud seletuskirja p 5.7.</w:t>
      </w:r>
    </w:p>
    <w:p w14:paraId="75B973F2" w14:textId="42CD5A91" w:rsidR="00E12066" w:rsidRPr="003C6E15" w:rsidRDefault="00000000" w:rsidP="003C6E15">
      <w:pPr>
        <w:pStyle w:val="ListParagraph"/>
        <w:numPr>
          <w:ilvl w:val="0"/>
          <w:numId w:val="4"/>
        </w:numPr>
        <w:ind w:left="426" w:right="-193"/>
        <w:rPr>
          <w:rFonts w:ascii="Arial" w:hAnsi="Arial" w:cs="Arial"/>
          <w:sz w:val="22"/>
          <w:szCs w:val="22"/>
          <w:lang w:val="et-EE"/>
        </w:rPr>
      </w:pPr>
      <w:r w:rsidRPr="003C6E15">
        <w:rPr>
          <w:rFonts w:ascii="Arial" w:eastAsia="Calibri" w:hAnsi="Arial" w:cs="Arial"/>
          <w:sz w:val="22"/>
          <w:szCs w:val="22"/>
          <w:lang w:val="et-EE"/>
        </w:rPr>
        <w:t>Vabandan,</w:t>
      </w:r>
      <w:r w:rsidRPr="003C6E15">
        <w:rPr>
          <w:rFonts w:ascii="Arial" w:hAnsi="Arial" w:cs="Arial"/>
          <w:sz w:val="22"/>
          <w:szCs w:val="22"/>
          <w:lang w:val="et-EE"/>
        </w:rPr>
        <w:t xml:space="preserve"> </w:t>
      </w:r>
      <w:r w:rsidRPr="003C6E15">
        <w:rPr>
          <w:rFonts w:ascii="Arial" w:eastAsia="Calibri" w:hAnsi="Arial" w:cs="Arial"/>
          <w:sz w:val="22"/>
          <w:szCs w:val="22"/>
          <w:lang w:val="et-EE"/>
        </w:rPr>
        <w:t>ei</w:t>
      </w:r>
      <w:r w:rsidRPr="003C6E15">
        <w:rPr>
          <w:rFonts w:ascii="Arial" w:hAnsi="Arial" w:cs="Arial"/>
          <w:sz w:val="22"/>
          <w:szCs w:val="22"/>
          <w:lang w:val="et-EE"/>
        </w:rPr>
        <w:t xml:space="preserve"> </w:t>
      </w:r>
      <w:r w:rsidRPr="003C6E15">
        <w:rPr>
          <w:rFonts w:ascii="Arial" w:eastAsia="Calibri" w:hAnsi="Arial" w:cs="Arial"/>
          <w:sz w:val="22"/>
          <w:szCs w:val="22"/>
          <w:lang w:val="et-EE"/>
        </w:rPr>
        <w:t>jõudnud</w:t>
      </w:r>
      <w:r w:rsidRPr="003C6E15">
        <w:rPr>
          <w:rFonts w:ascii="Arial" w:hAnsi="Arial" w:cs="Arial"/>
          <w:sz w:val="22"/>
          <w:szCs w:val="22"/>
          <w:lang w:val="et-EE"/>
        </w:rPr>
        <w:t xml:space="preserve"> </w:t>
      </w:r>
      <w:r w:rsidRPr="003C6E15">
        <w:rPr>
          <w:rFonts w:ascii="Arial" w:eastAsia="Calibri" w:hAnsi="Arial" w:cs="Arial"/>
          <w:sz w:val="22"/>
          <w:szCs w:val="22"/>
          <w:lang w:val="et-EE"/>
        </w:rPr>
        <w:t>täitmist</w:t>
      </w:r>
      <w:r w:rsidRPr="003C6E15">
        <w:rPr>
          <w:rFonts w:ascii="Arial" w:hAnsi="Arial" w:cs="Arial"/>
          <w:sz w:val="22"/>
          <w:szCs w:val="22"/>
          <w:lang w:val="et-EE"/>
        </w:rPr>
        <w:t xml:space="preserve"> </w:t>
      </w:r>
      <w:r w:rsidRPr="003C6E15">
        <w:rPr>
          <w:rFonts w:ascii="Arial" w:eastAsia="Calibri" w:hAnsi="Arial" w:cs="Arial"/>
          <w:sz w:val="22"/>
          <w:szCs w:val="22"/>
          <w:lang w:val="et-EE"/>
        </w:rPr>
        <w:t>kontrollida:</w:t>
      </w:r>
      <w:r w:rsidRPr="003C6E15">
        <w:rPr>
          <w:rFonts w:ascii="Arial" w:hAnsi="Arial" w:cs="Arial"/>
          <w:sz w:val="22"/>
          <w:szCs w:val="22"/>
          <w:lang w:val="et-EE"/>
        </w:rPr>
        <w:t xml:space="preserve"> </w:t>
      </w:r>
      <w:r w:rsidRPr="003C6E15">
        <w:rPr>
          <w:rFonts w:ascii="Arial" w:eastAsia="Calibri" w:hAnsi="Arial" w:cs="Arial"/>
          <w:sz w:val="22"/>
          <w:szCs w:val="22"/>
          <w:lang w:val="et-EE"/>
        </w:rPr>
        <w:t>(26)</w:t>
      </w:r>
      <w:r w:rsidRPr="003C6E15">
        <w:rPr>
          <w:rFonts w:ascii="Arial" w:hAnsi="Arial" w:cs="Arial"/>
          <w:sz w:val="22"/>
          <w:szCs w:val="22"/>
          <w:lang w:val="et-EE"/>
        </w:rPr>
        <w:t xml:space="preserve"> </w:t>
      </w:r>
      <w:r w:rsidRPr="003C6E15">
        <w:rPr>
          <w:rFonts w:ascii="Arial" w:eastAsia="Calibri" w:hAnsi="Arial" w:cs="Arial"/>
          <w:sz w:val="22"/>
          <w:szCs w:val="22"/>
          <w:lang w:val="et-EE"/>
        </w:rPr>
        <w:t>Kas</w:t>
      </w:r>
      <w:r w:rsidRPr="003C6E15">
        <w:rPr>
          <w:rFonts w:ascii="Arial" w:hAnsi="Arial" w:cs="Arial"/>
          <w:sz w:val="22"/>
          <w:szCs w:val="22"/>
          <w:lang w:val="et-EE"/>
        </w:rPr>
        <w:t xml:space="preserve"> </w:t>
      </w:r>
      <w:r w:rsidRPr="003C6E15">
        <w:rPr>
          <w:rFonts w:ascii="Arial" w:eastAsia="Calibri" w:hAnsi="Arial" w:cs="Arial"/>
          <w:sz w:val="22"/>
          <w:szCs w:val="22"/>
          <w:lang w:val="et-EE"/>
        </w:rPr>
        <w:t>lähteseisukohta</w:t>
      </w:r>
      <w:r w:rsidRPr="003C6E15">
        <w:rPr>
          <w:rFonts w:ascii="Arial" w:hAnsi="Arial" w:cs="Arial"/>
          <w:sz w:val="22"/>
          <w:szCs w:val="22"/>
          <w:lang w:val="et-EE"/>
        </w:rPr>
        <w:t xml:space="preserve"> </w:t>
      </w:r>
      <w:r w:rsidRPr="003C6E15">
        <w:rPr>
          <w:rFonts w:ascii="Arial" w:eastAsia="Calibri" w:hAnsi="Arial" w:cs="Arial"/>
          <w:sz w:val="22"/>
          <w:szCs w:val="22"/>
          <w:lang w:val="et-EE"/>
        </w:rPr>
        <w:t>p</w:t>
      </w:r>
      <w:r w:rsidRPr="003C6E15">
        <w:rPr>
          <w:rFonts w:ascii="Arial" w:hAnsi="Arial" w:cs="Arial"/>
          <w:sz w:val="22"/>
          <w:szCs w:val="22"/>
          <w:lang w:val="et-EE"/>
        </w:rPr>
        <w:t xml:space="preserve"> </w:t>
      </w:r>
      <w:r w:rsidRPr="003C6E15">
        <w:rPr>
          <w:rFonts w:ascii="Arial" w:eastAsia="Calibri" w:hAnsi="Arial" w:cs="Arial"/>
          <w:sz w:val="22"/>
          <w:szCs w:val="22"/>
          <w:lang w:val="et-EE"/>
        </w:rPr>
        <w:t>4.3.5.</w:t>
      </w:r>
      <w:r w:rsidRPr="003C6E15">
        <w:rPr>
          <w:rFonts w:ascii="Arial" w:hAnsi="Arial" w:cs="Arial"/>
          <w:sz w:val="22"/>
          <w:szCs w:val="22"/>
          <w:lang w:val="et-EE"/>
        </w:rPr>
        <w:t xml:space="preserve"> </w:t>
      </w:r>
      <w:r w:rsidRPr="003C6E15">
        <w:rPr>
          <w:rFonts w:ascii="Arial" w:eastAsia="Calibri" w:hAnsi="Arial" w:cs="Arial"/>
          <w:sz w:val="22"/>
          <w:szCs w:val="22"/>
          <w:lang w:val="et-EE"/>
        </w:rPr>
        <w:t>on</w:t>
      </w:r>
      <w:r w:rsidRPr="003C6E15">
        <w:rPr>
          <w:rFonts w:ascii="Arial" w:hAnsi="Arial" w:cs="Arial"/>
          <w:sz w:val="22"/>
          <w:szCs w:val="22"/>
          <w:lang w:val="et-EE"/>
        </w:rPr>
        <w:t xml:space="preserve"> </w:t>
      </w:r>
      <w:r w:rsidRPr="003C6E15">
        <w:rPr>
          <w:rFonts w:ascii="Arial" w:eastAsia="Calibri" w:hAnsi="Arial" w:cs="Arial"/>
          <w:sz w:val="22"/>
          <w:szCs w:val="22"/>
          <w:lang w:val="et-EE"/>
        </w:rPr>
        <w:t>kaalutud?</w:t>
      </w:r>
      <w:r w:rsidR="005C0C9B" w:rsidRPr="003C6E15">
        <w:rPr>
          <w:rFonts w:ascii="Arial" w:eastAsia="Calibri" w:hAnsi="Arial" w:cs="Arial"/>
          <w:sz w:val="22"/>
          <w:szCs w:val="22"/>
          <w:lang w:val="et-EE"/>
        </w:rPr>
        <w:t xml:space="preserve"> –</w:t>
      </w:r>
      <w:r w:rsidR="003C6E15">
        <w:rPr>
          <w:rFonts w:ascii="Arial" w:eastAsia="Calibri" w:hAnsi="Arial" w:cs="Arial"/>
          <w:sz w:val="22"/>
          <w:szCs w:val="22"/>
          <w:lang w:val="et-EE"/>
        </w:rPr>
        <w:t xml:space="preserve"> </w:t>
      </w:r>
      <w:r w:rsidR="00E12066" w:rsidRPr="003C6E15">
        <w:rPr>
          <w:rFonts w:ascii="Arial" w:hAnsi="Arial" w:cs="Arial"/>
          <w:b/>
          <w:bCs/>
          <w:color w:val="0070C0"/>
          <w:sz w:val="22"/>
          <w:szCs w:val="22"/>
          <w:u w:val="single"/>
          <w:lang w:val="et-EE"/>
        </w:rPr>
        <w:t xml:space="preserve">On kaalutud. </w:t>
      </w:r>
      <w:r w:rsidR="00E12066" w:rsidRPr="003C6E15">
        <w:rPr>
          <w:rFonts w:ascii="Arial" w:eastAsia="Calibri" w:hAnsi="Arial" w:cs="Arial"/>
          <w:b/>
          <w:bCs/>
          <w:color w:val="0070C0"/>
          <w:sz w:val="22"/>
          <w:szCs w:val="22"/>
          <w:u w:val="single"/>
          <w:lang w:val="et-EE"/>
        </w:rPr>
        <w:t>Et säilitada elamumaal elamuühikute arvu, siis on seatud pos nr 3 juurdepääsu servituudi vajadus pos nr 4 kasuks.</w:t>
      </w:r>
    </w:p>
    <w:p w14:paraId="7A718C6A" w14:textId="3C15139E" w:rsidR="005C0C9B" w:rsidRPr="003C6E15" w:rsidRDefault="00000000" w:rsidP="005C0C9B">
      <w:pPr>
        <w:pStyle w:val="ListParagraph"/>
        <w:numPr>
          <w:ilvl w:val="0"/>
          <w:numId w:val="4"/>
        </w:numPr>
        <w:ind w:left="426" w:right="60"/>
        <w:rPr>
          <w:rFonts w:ascii="Arial" w:hAnsi="Arial" w:cs="Arial"/>
          <w:sz w:val="22"/>
          <w:szCs w:val="22"/>
          <w:lang w:val="et-EE"/>
        </w:rPr>
      </w:pPr>
      <w:r w:rsidRPr="003C6E15">
        <w:rPr>
          <w:rFonts w:ascii="Arial" w:eastAsia="Calibri" w:hAnsi="Arial" w:cs="Arial"/>
          <w:sz w:val="22"/>
          <w:szCs w:val="22"/>
          <w:lang w:val="et-EE"/>
        </w:rPr>
        <w:t>(28)</w:t>
      </w:r>
      <w:r w:rsidRPr="003C6E15">
        <w:rPr>
          <w:rFonts w:ascii="Arial" w:hAnsi="Arial" w:cs="Arial"/>
          <w:sz w:val="22"/>
          <w:szCs w:val="22"/>
          <w:lang w:val="et-EE"/>
        </w:rPr>
        <w:t xml:space="preserve"> </w:t>
      </w:r>
      <w:r w:rsidRPr="003C6E15">
        <w:rPr>
          <w:rFonts w:ascii="Arial" w:eastAsia="Calibri" w:hAnsi="Arial" w:cs="Arial"/>
          <w:sz w:val="22"/>
          <w:szCs w:val="22"/>
          <w:lang w:val="et-EE"/>
        </w:rPr>
        <w:t>Märkida</w:t>
      </w:r>
      <w:r w:rsidRPr="003C6E15">
        <w:rPr>
          <w:rFonts w:ascii="Arial" w:hAnsi="Arial" w:cs="Arial"/>
          <w:sz w:val="22"/>
          <w:szCs w:val="22"/>
          <w:lang w:val="et-EE"/>
        </w:rPr>
        <w:t xml:space="preserve"> </w:t>
      </w:r>
      <w:r w:rsidRPr="003C6E15">
        <w:rPr>
          <w:rFonts w:ascii="Arial" w:eastAsia="Calibri" w:hAnsi="Arial" w:cs="Arial"/>
          <w:sz w:val="22"/>
          <w:szCs w:val="22"/>
          <w:lang w:val="et-EE"/>
        </w:rPr>
        <w:t>tingimusena</w:t>
      </w:r>
      <w:r w:rsidRPr="003C6E15">
        <w:rPr>
          <w:rFonts w:ascii="Arial" w:hAnsi="Arial" w:cs="Arial"/>
          <w:sz w:val="22"/>
          <w:szCs w:val="22"/>
          <w:lang w:val="et-EE"/>
        </w:rPr>
        <w:t xml:space="preserve"> </w:t>
      </w:r>
      <w:r w:rsidRPr="003C6E15">
        <w:rPr>
          <w:rFonts w:ascii="Arial" w:eastAsia="Calibri" w:hAnsi="Arial" w:cs="Arial"/>
          <w:sz w:val="22"/>
          <w:szCs w:val="22"/>
          <w:lang w:val="et-EE"/>
        </w:rPr>
        <w:t>lähteseisukohtade</w:t>
      </w:r>
      <w:r w:rsidRPr="003C6E15">
        <w:rPr>
          <w:rFonts w:ascii="Arial" w:hAnsi="Arial" w:cs="Arial"/>
          <w:sz w:val="22"/>
          <w:szCs w:val="22"/>
          <w:lang w:val="et-EE"/>
        </w:rPr>
        <w:t xml:space="preserve"> </w:t>
      </w:r>
      <w:r w:rsidRPr="003C6E15">
        <w:rPr>
          <w:rFonts w:ascii="Arial" w:eastAsia="Calibri" w:hAnsi="Arial" w:cs="Arial"/>
          <w:sz w:val="22"/>
          <w:szCs w:val="22"/>
          <w:lang w:val="et-EE"/>
        </w:rPr>
        <w:t>p</w:t>
      </w:r>
      <w:r w:rsidRPr="003C6E15">
        <w:rPr>
          <w:rFonts w:ascii="Arial" w:hAnsi="Arial" w:cs="Arial"/>
          <w:sz w:val="22"/>
          <w:szCs w:val="22"/>
          <w:lang w:val="et-EE"/>
        </w:rPr>
        <w:t xml:space="preserve"> </w:t>
      </w:r>
      <w:r w:rsidRPr="003C6E15">
        <w:rPr>
          <w:rFonts w:ascii="Arial" w:eastAsia="Calibri" w:hAnsi="Arial" w:cs="Arial"/>
          <w:sz w:val="22"/>
          <w:szCs w:val="22"/>
          <w:lang w:val="et-EE"/>
        </w:rPr>
        <w:t>4.3.11.</w:t>
      </w:r>
      <w:r w:rsidRPr="003C6E15">
        <w:rPr>
          <w:rFonts w:ascii="Arial" w:hAnsi="Arial" w:cs="Arial"/>
          <w:sz w:val="22"/>
          <w:szCs w:val="22"/>
          <w:lang w:val="et-EE"/>
        </w:rPr>
        <w:t xml:space="preserve"> </w:t>
      </w:r>
      <w:r w:rsidRPr="003C6E15">
        <w:rPr>
          <w:rFonts w:ascii="Arial" w:eastAsia="Calibri" w:hAnsi="Arial" w:cs="Arial"/>
          <w:sz w:val="22"/>
          <w:szCs w:val="22"/>
          <w:lang w:val="et-EE"/>
        </w:rPr>
        <w:t>Mitte</w:t>
      </w:r>
      <w:r w:rsidRPr="003C6E15">
        <w:rPr>
          <w:rFonts w:ascii="Arial" w:hAnsi="Arial" w:cs="Arial"/>
          <w:sz w:val="22"/>
          <w:szCs w:val="22"/>
          <w:lang w:val="et-EE"/>
        </w:rPr>
        <w:t xml:space="preserve"> </w:t>
      </w:r>
      <w:r w:rsidRPr="003C6E15">
        <w:rPr>
          <w:rFonts w:ascii="Arial" w:eastAsia="Calibri" w:hAnsi="Arial" w:cs="Arial"/>
          <w:sz w:val="22"/>
          <w:szCs w:val="22"/>
          <w:lang w:val="et-EE"/>
        </w:rPr>
        <w:t>ainult</w:t>
      </w:r>
      <w:r w:rsidRPr="003C6E15">
        <w:rPr>
          <w:rFonts w:ascii="Arial" w:hAnsi="Arial" w:cs="Arial"/>
          <w:sz w:val="22"/>
          <w:szCs w:val="22"/>
          <w:lang w:val="et-EE"/>
        </w:rPr>
        <w:t xml:space="preserve"> </w:t>
      </w:r>
      <w:r w:rsidRPr="003C6E15">
        <w:rPr>
          <w:rFonts w:ascii="Arial" w:eastAsia="Calibri" w:hAnsi="Arial" w:cs="Arial"/>
          <w:sz w:val="22"/>
          <w:szCs w:val="22"/>
          <w:lang w:val="et-EE"/>
        </w:rPr>
        <w:t>pos</w:t>
      </w:r>
      <w:r w:rsidRPr="003C6E15">
        <w:rPr>
          <w:rFonts w:ascii="Arial" w:hAnsi="Arial" w:cs="Arial"/>
          <w:sz w:val="22"/>
          <w:szCs w:val="22"/>
          <w:lang w:val="et-EE"/>
        </w:rPr>
        <w:t xml:space="preserve"> </w:t>
      </w:r>
      <w:r w:rsidRPr="003C6E15">
        <w:rPr>
          <w:rFonts w:ascii="Arial" w:eastAsia="Calibri" w:hAnsi="Arial" w:cs="Arial"/>
          <w:sz w:val="22"/>
          <w:szCs w:val="22"/>
          <w:lang w:val="et-EE"/>
        </w:rPr>
        <w:t>4</w:t>
      </w:r>
      <w:r w:rsidRPr="003C6E15">
        <w:rPr>
          <w:rFonts w:ascii="Arial" w:hAnsi="Arial" w:cs="Arial"/>
          <w:sz w:val="22"/>
          <w:szCs w:val="22"/>
          <w:lang w:val="et-EE"/>
        </w:rPr>
        <w:t xml:space="preserve"> </w:t>
      </w:r>
      <w:r w:rsidRPr="003C6E15">
        <w:rPr>
          <w:rFonts w:ascii="Arial" w:eastAsia="Calibri" w:hAnsi="Arial" w:cs="Arial"/>
          <w:sz w:val="22"/>
          <w:szCs w:val="22"/>
          <w:lang w:val="et-EE"/>
        </w:rPr>
        <w:t>ja</w:t>
      </w:r>
      <w:r w:rsidRPr="003C6E15">
        <w:rPr>
          <w:rFonts w:ascii="Arial" w:hAnsi="Arial" w:cs="Arial"/>
          <w:sz w:val="22"/>
          <w:szCs w:val="22"/>
          <w:lang w:val="et-EE"/>
        </w:rPr>
        <w:t xml:space="preserve"> </w:t>
      </w:r>
      <w:r w:rsidRPr="003C6E15">
        <w:rPr>
          <w:rFonts w:ascii="Arial" w:eastAsia="Calibri" w:hAnsi="Arial" w:cs="Arial"/>
          <w:sz w:val="22"/>
          <w:szCs w:val="22"/>
          <w:lang w:val="et-EE"/>
        </w:rPr>
        <w:t>5</w:t>
      </w:r>
      <w:r w:rsidRPr="003C6E15">
        <w:rPr>
          <w:rFonts w:ascii="Arial" w:hAnsi="Arial" w:cs="Arial"/>
          <w:sz w:val="22"/>
          <w:szCs w:val="22"/>
          <w:lang w:val="et-EE"/>
        </w:rPr>
        <w:t xml:space="preserve"> </w:t>
      </w:r>
      <w:r w:rsidRPr="003C6E15">
        <w:rPr>
          <w:rFonts w:ascii="Arial" w:eastAsia="Calibri" w:hAnsi="Arial" w:cs="Arial"/>
          <w:sz w:val="22"/>
          <w:szCs w:val="22"/>
          <w:lang w:val="et-EE"/>
        </w:rPr>
        <w:t>parkimine,</w:t>
      </w:r>
      <w:r w:rsidRPr="003C6E15">
        <w:rPr>
          <w:rFonts w:ascii="Arial" w:hAnsi="Arial" w:cs="Arial"/>
          <w:sz w:val="22"/>
          <w:szCs w:val="22"/>
          <w:lang w:val="et-EE"/>
        </w:rPr>
        <w:t xml:space="preserve"> </w:t>
      </w:r>
      <w:r w:rsidRPr="003C6E15">
        <w:rPr>
          <w:rFonts w:ascii="Arial" w:eastAsia="Calibri" w:hAnsi="Arial" w:cs="Arial"/>
          <w:sz w:val="22"/>
          <w:szCs w:val="22"/>
          <w:lang w:val="et-EE"/>
        </w:rPr>
        <w:t>vaid</w:t>
      </w:r>
      <w:r w:rsidRPr="003C6E15">
        <w:rPr>
          <w:rFonts w:ascii="Arial" w:hAnsi="Arial" w:cs="Arial"/>
          <w:sz w:val="22"/>
          <w:szCs w:val="22"/>
          <w:lang w:val="et-EE"/>
        </w:rPr>
        <w:t xml:space="preserve"> </w:t>
      </w:r>
      <w:r w:rsidRPr="003C6E15">
        <w:rPr>
          <w:rFonts w:ascii="Arial" w:eastAsia="Calibri" w:hAnsi="Arial" w:cs="Arial"/>
          <w:sz w:val="22"/>
          <w:szCs w:val="22"/>
          <w:lang w:val="et-EE"/>
        </w:rPr>
        <w:t>kogu</w:t>
      </w:r>
      <w:r w:rsidRPr="003C6E15">
        <w:rPr>
          <w:rFonts w:ascii="Arial" w:hAnsi="Arial" w:cs="Arial"/>
          <w:sz w:val="22"/>
          <w:szCs w:val="22"/>
          <w:lang w:val="et-EE"/>
        </w:rPr>
        <w:t xml:space="preserve"> </w:t>
      </w:r>
      <w:r w:rsidRPr="003C6E15">
        <w:rPr>
          <w:rFonts w:ascii="Arial" w:eastAsia="Calibri" w:hAnsi="Arial" w:cs="Arial"/>
          <w:sz w:val="22"/>
          <w:szCs w:val="22"/>
          <w:lang w:val="et-EE"/>
        </w:rPr>
        <w:t>keskuse</w:t>
      </w:r>
      <w:r w:rsidRPr="003C6E15">
        <w:rPr>
          <w:rFonts w:ascii="Arial" w:hAnsi="Arial" w:cs="Arial"/>
          <w:sz w:val="22"/>
          <w:szCs w:val="22"/>
          <w:lang w:val="et-EE"/>
        </w:rPr>
        <w:t xml:space="preserve"> </w:t>
      </w:r>
      <w:r w:rsidRPr="003C6E15">
        <w:rPr>
          <w:rFonts w:ascii="Arial" w:eastAsia="Calibri" w:hAnsi="Arial" w:cs="Arial"/>
          <w:sz w:val="22"/>
          <w:szCs w:val="22"/>
          <w:lang w:val="et-EE"/>
        </w:rPr>
        <w:t>ala,</w:t>
      </w:r>
      <w:r w:rsidRPr="003C6E15">
        <w:rPr>
          <w:rFonts w:ascii="Arial" w:hAnsi="Arial" w:cs="Arial"/>
          <w:sz w:val="22"/>
          <w:szCs w:val="22"/>
          <w:lang w:val="et-EE"/>
        </w:rPr>
        <w:t xml:space="preserve"> </w:t>
      </w:r>
      <w:r w:rsidRPr="003C6E15">
        <w:rPr>
          <w:rFonts w:ascii="Arial" w:eastAsia="Calibri" w:hAnsi="Arial" w:cs="Arial"/>
          <w:sz w:val="22"/>
          <w:szCs w:val="22"/>
          <w:lang w:val="et-EE"/>
        </w:rPr>
        <w:t>st</w:t>
      </w:r>
      <w:r w:rsidRPr="003C6E15">
        <w:rPr>
          <w:rFonts w:ascii="Arial" w:hAnsi="Arial" w:cs="Arial"/>
          <w:sz w:val="22"/>
          <w:szCs w:val="22"/>
          <w:lang w:val="et-EE"/>
        </w:rPr>
        <w:t xml:space="preserve"> </w:t>
      </w:r>
      <w:r w:rsidRPr="003C6E15">
        <w:rPr>
          <w:rFonts w:ascii="Arial" w:eastAsia="Calibri" w:hAnsi="Arial" w:cs="Arial"/>
          <w:sz w:val="22"/>
          <w:szCs w:val="22"/>
          <w:lang w:val="et-EE"/>
        </w:rPr>
        <w:t>kõikidel</w:t>
      </w:r>
      <w:r w:rsidRPr="003C6E15">
        <w:rPr>
          <w:rFonts w:ascii="Arial" w:hAnsi="Arial" w:cs="Arial"/>
          <w:sz w:val="22"/>
          <w:szCs w:val="22"/>
          <w:lang w:val="et-EE"/>
        </w:rPr>
        <w:t xml:space="preserve"> </w:t>
      </w:r>
      <w:r w:rsidRPr="003C6E15">
        <w:rPr>
          <w:rFonts w:ascii="Arial" w:eastAsia="Calibri" w:hAnsi="Arial" w:cs="Arial"/>
          <w:sz w:val="22"/>
          <w:szCs w:val="22"/>
          <w:lang w:val="et-EE"/>
        </w:rPr>
        <w:t>kruntidel</w:t>
      </w:r>
      <w:r w:rsidRPr="003C6E15">
        <w:rPr>
          <w:rFonts w:ascii="Arial" w:hAnsi="Arial" w:cs="Arial"/>
          <w:sz w:val="22"/>
          <w:szCs w:val="22"/>
          <w:lang w:val="et-EE"/>
        </w:rPr>
        <w:t xml:space="preserve"> </w:t>
      </w:r>
      <w:r w:rsidRPr="003C6E15">
        <w:rPr>
          <w:rFonts w:ascii="Arial" w:eastAsia="Calibri" w:hAnsi="Arial" w:cs="Arial"/>
          <w:sz w:val="22"/>
          <w:szCs w:val="22"/>
          <w:lang w:val="et-EE"/>
        </w:rPr>
        <w:t>on</w:t>
      </w:r>
      <w:r w:rsidRPr="003C6E15">
        <w:rPr>
          <w:rFonts w:ascii="Arial" w:hAnsi="Arial" w:cs="Arial"/>
          <w:sz w:val="22"/>
          <w:szCs w:val="22"/>
          <w:lang w:val="et-EE"/>
        </w:rPr>
        <w:t xml:space="preserve"> </w:t>
      </w:r>
      <w:r w:rsidRPr="003C6E15">
        <w:rPr>
          <w:rFonts w:ascii="Arial" w:eastAsia="Calibri" w:hAnsi="Arial" w:cs="Arial"/>
          <w:sz w:val="22"/>
          <w:szCs w:val="22"/>
          <w:lang w:val="et-EE"/>
        </w:rPr>
        <w:t>soovitatav</w:t>
      </w:r>
      <w:r w:rsidRPr="003C6E15">
        <w:rPr>
          <w:rFonts w:ascii="Arial" w:hAnsi="Arial" w:cs="Arial"/>
          <w:sz w:val="22"/>
          <w:szCs w:val="22"/>
          <w:lang w:val="et-EE"/>
        </w:rPr>
        <w:t xml:space="preserve"> </w:t>
      </w:r>
      <w:r w:rsidRPr="003C6E15">
        <w:rPr>
          <w:rFonts w:ascii="Arial" w:eastAsia="Calibri" w:hAnsi="Arial" w:cs="Arial"/>
          <w:sz w:val="22"/>
          <w:szCs w:val="22"/>
          <w:lang w:val="et-EE"/>
        </w:rPr>
        <w:t>hoones</w:t>
      </w:r>
      <w:r w:rsidRPr="003C6E15">
        <w:rPr>
          <w:rFonts w:ascii="Arial" w:hAnsi="Arial" w:cs="Arial"/>
          <w:sz w:val="22"/>
          <w:szCs w:val="22"/>
          <w:lang w:val="et-EE"/>
        </w:rPr>
        <w:t xml:space="preserve"> </w:t>
      </w:r>
      <w:r w:rsidRPr="003C6E15">
        <w:rPr>
          <w:rFonts w:ascii="Arial" w:eastAsia="Calibri" w:hAnsi="Arial" w:cs="Arial"/>
          <w:sz w:val="22"/>
          <w:szCs w:val="22"/>
          <w:lang w:val="et-EE"/>
        </w:rPr>
        <w:t>parkimine</w:t>
      </w:r>
      <w:r w:rsidRPr="003C6E15">
        <w:rPr>
          <w:rFonts w:ascii="Arial" w:hAnsi="Arial" w:cs="Arial"/>
          <w:sz w:val="22"/>
          <w:szCs w:val="22"/>
          <w:lang w:val="et-EE"/>
        </w:rPr>
        <w:t xml:space="preserve"> </w:t>
      </w:r>
      <w:r w:rsidRPr="003C6E15">
        <w:rPr>
          <w:rFonts w:ascii="Arial" w:eastAsia="Calibri" w:hAnsi="Arial" w:cs="Arial"/>
          <w:sz w:val="22"/>
          <w:szCs w:val="22"/>
          <w:lang w:val="et-EE"/>
        </w:rPr>
        <w:t>lahendada.</w:t>
      </w:r>
      <w:r w:rsidR="005C0C9B" w:rsidRPr="003C6E15">
        <w:rPr>
          <w:rFonts w:ascii="Arial" w:eastAsia="Calibri" w:hAnsi="Arial" w:cs="Arial"/>
          <w:sz w:val="22"/>
          <w:szCs w:val="22"/>
          <w:lang w:val="et-EE"/>
        </w:rPr>
        <w:t xml:space="preserve"> – </w:t>
      </w:r>
      <w:r w:rsidR="00E12066" w:rsidRPr="003C6E15">
        <w:rPr>
          <w:rFonts w:ascii="Arial" w:eastAsia="Calibri" w:hAnsi="Arial" w:cs="Arial"/>
          <w:b/>
          <w:bCs/>
          <w:color w:val="0070C0"/>
          <w:sz w:val="22"/>
          <w:szCs w:val="22"/>
          <w:u w:val="single"/>
          <w:lang w:val="et-EE"/>
        </w:rPr>
        <w:t>Korrigeeritud.</w:t>
      </w:r>
    </w:p>
    <w:p w14:paraId="21473FA4" w14:textId="77777777" w:rsidR="003C6E15" w:rsidRPr="003C6E15" w:rsidRDefault="00000000" w:rsidP="005C0C9B">
      <w:pPr>
        <w:pStyle w:val="ListParagraph"/>
        <w:numPr>
          <w:ilvl w:val="0"/>
          <w:numId w:val="4"/>
        </w:numPr>
        <w:ind w:left="426" w:right="60"/>
        <w:rPr>
          <w:rFonts w:ascii="Arial" w:hAnsi="Arial" w:cs="Arial"/>
          <w:sz w:val="22"/>
          <w:szCs w:val="22"/>
          <w:lang w:val="et-EE"/>
        </w:rPr>
      </w:pPr>
      <w:r w:rsidRPr="003C6E15">
        <w:rPr>
          <w:rFonts w:ascii="Arial" w:eastAsia="Calibri" w:hAnsi="Arial" w:cs="Arial"/>
          <w:sz w:val="22"/>
          <w:szCs w:val="22"/>
          <w:lang w:val="et-EE"/>
        </w:rPr>
        <w:t>Vabandan,</w:t>
      </w:r>
      <w:r w:rsidRPr="003C6E15">
        <w:rPr>
          <w:rFonts w:ascii="Arial" w:hAnsi="Arial" w:cs="Arial"/>
          <w:sz w:val="22"/>
          <w:szCs w:val="22"/>
          <w:lang w:val="et-EE"/>
        </w:rPr>
        <w:t xml:space="preserve"> </w:t>
      </w:r>
      <w:r w:rsidRPr="003C6E15">
        <w:rPr>
          <w:rFonts w:ascii="Arial" w:eastAsia="Calibri" w:hAnsi="Arial" w:cs="Arial"/>
          <w:sz w:val="22"/>
          <w:szCs w:val="22"/>
          <w:lang w:val="et-EE"/>
        </w:rPr>
        <w:t>ei</w:t>
      </w:r>
      <w:r w:rsidRPr="003C6E15">
        <w:rPr>
          <w:rFonts w:ascii="Arial" w:hAnsi="Arial" w:cs="Arial"/>
          <w:sz w:val="22"/>
          <w:szCs w:val="22"/>
          <w:lang w:val="et-EE"/>
        </w:rPr>
        <w:t xml:space="preserve"> </w:t>
      </w:r>
      <w:r w:rsidRPr="003C6E15">
        <w:rPr>
          <w:rFonts w:ascii="Arial" w:eastAsia="Calibri" w:hAnsi="Arial" w:cs="Arial"/>
          <w:sz w:val="22"/>
          <w:szCs w:val="22"/>
          <w:lang w:val="et-EE"/>
        </w:rPr>
        <w:t>jõudnud</w:t>
      </w:r>
      <w:r w:rsidRPr="003C6E15">
        <w:rPr>
          <w:rFonts w:ascii="Arial" w:hAnsi="Arial" w:cs="Arial"/>
          <w:sz w:val="22"/>
          <w:szCs w:val="22"/>
          <w:lang w:val="et-EE"/>
        </w:rPr>
        <w:t xml:space="preserve"> </w:t>
      </w:r>
      <w:r w:rsidRPr="003C6E15">
        <w:rPr>
          <w:rFonts w:ascii="Arial" w:eastAsia="Calibri" w:hAnsi="Arial" w:cs="Arial"/>
          <w:sz w:val="22"/>
          <w:szCs w:val="22"/>
          <w:lang w:val="et-EE"/>
        </w:rPr>
        <w:t>täitmist</w:t>
      </w:r>
      <w:r w:rsidRPr="003C6E15">
        <w:rPr>
          <w:rFonts w:ascii="Arial" w:hAnsi="Arial" w:cs="Arial"/>
          <w:sz w:val="22"/>
          <w:szCs w:val="22"/>
          <w:lang w:val="et-EE"/>
        </w:rPr>
        <w:t xml:space="preserve"> </w:t>
      </w:r>
      <w:r w:rsidRPr="003C6E15">
        <w:rPr>
          <w:rFonts w:ascii="Arial" w:eastAsia="Calibri" w:hAnsi="Arial" w:cs="Arial"/>
          <w:sz w:val="22"/>
          <w:szCs w:val="22"/>
          <w:lang w:val="et-EE"/>
        </w:rPr>
        <w:t>kontrollida:</w:t>
      </w:r>
      <w:r w:rsidRPr="003C6E15">
        <w:rPr>
          <w:rFonts w:ascii="Arial" w:hAnsi="Arial" w:cs="Arial"/>
          <w:sz w:val="22"/>
          <w:szCs w:val="22"/>
          <w:lang w:val="et-EE"/>
        </w:rPr>
        <w:t xml:space="preserve"> </w:t>
      </w:r>
      <w:r w:rsidRPr="003C6E15">
        <w:rPr>
          <w:rFonts w:ascii="Arial" w:eastAsia="Calibri" w:hAnsi="Arial" w:cs="Arial"/>
          <w:sz w:val="22"/>
          <w:szCs w:val="22"/>
          <w:lang w:val="et-EE"/>
        </w:rPr>
        <w:t>(31)</w:t>
      </w:r>
      <w:r w:rsidRPr="003C6E15">
        <w:rPr>
          <w:rFonts w:ascii="Arial" w:hAnsi="Arial" w:cs="Arial"/>
          <w:sz w:val="22"/>
          <w:szCs w:val="22"/>
          <w:lang w:val="et-EE"/>
        </w:rPr>
        <w:t xml:space="preserve"> </w:t>
      </w:r>
      <w:r w:rsidRPr="003C6E15">
        <w:rPr>
          <w:rFonts w:ascii="Arial" w:eastAsia="Calibri" w:hAnsi="Arial" w:cs="Arial"/>
          <w:sz w:val="22"/>
          <w:szCs w:val="22"/>
          <w:lang w:val="et-EE"/>
        </w:rPr>
        <w:t>Palun</w:t>
      </w:r>
      <w:r w:rsidRPr="003C6E15">
        <w:rPr>
          <w:rFonts w:ascii="Arial" w:hAnsi="Arial" w:cs="Arial"/>
          <w:sz w:val="22"/>
          <w:szCs w:val="22"/>
          <w:lang w:val="et-EE"/>
        </w:rPr>
        <w:t xml:space="preserve"> </w:t>
      </w:r>
      <w:r w:rsidRPr="003C6E15">
        <w:rPr>
          <w:rFonts w:ascii="Arial" w:eastAsia="Calibri" w:hAnsi="Arial" w:cs="Arial"/>
          <w:sz w:val="22"/>
          <w:szCs w:val="22"/>
          <w:lang w:val="et-EE"/>
        </w:rPr>
        <w:t>esitada</w:t>
      </w:r>
      <w:r w:rsidRPr="003C6E15">
        <w:rPr>
          <w:rFonts w:ascii="Arial" w:hAnsi="Arial" w:cs="Arial"/>
          <w:sz w:val="22"/>
          <w:szCs w:val="22"/>
          <w:lang w:val="et-EE"/>
        </w:rPr>
        <w:t xml:space="preserve"> </w:t>
      </w:r>
      <w:r w:rsidRPr="003C6E15">
        <w:rPr>
          <w:rFonts w:ascii="Arial" w:eastAsia="Calibri" w:hAnsi="Arial" w:cs="Arial"/>
          <w:sz w:val="22"/>
          <w:szCs w:val="22"/>
          <w:lang w:val="et-EE"/>
        </w:rPr>
        <w:t>planeeringuala</w:t>
      </w:r>
      <w:r w:rsidRPr="003C6E15">
        <w:rPr>
          <w:rFonts w:ascii="Arial" w:hAnsi="Arial" w:cs="Arial"/>
          <w:sz w:val="22"/>
          <w:szCs w:val="22"/>
          <w:lang w:val="et-EE"/>
        </w:rPr>
        <w:t xml:space="preserve"> </w:t>
      </w:r>
      <w:r w:rsidRPr="003C6E15">
        <w:rPr>
          <w:rFonts w:ascii="Arial" w:eastAsia="Calibri" w:hAnsi="Arial" w:cs="Arial"/>
          <w:sz w:val="22"/>
          <w:szCs w:val="22"/>
          <w:lang w:val="et-EE"/>
        </w:rPr>
        <w:t>näitajates,</w:t>
      </w:r>
      <w:r w:rsidR="005C0C9B" w:rsidRPr="003C6E15">
        <w:rPr>
          <w:rFonts w:ascii="Arial" w:hAnsi="Arial" w:cs="Arial"/>
          <w:sz w:val="22"/>
          <w:szCs w:val="22"/>
          <w:lang w:val="et-EE"/>
        </w:rPr>
        <w:t xml:space="preserve"> </w:t>
      </w:r>
      <w:r w:rsidRPr="003C6E15">
        <w:rPr>
          <w:rFonts w:ascii="Arial" w:eastAsia="Calibri" w:hAnsi="Arial" w:cs="Arial"/>
          <w:sz w:val="22"/>
          <w:szCs w:val="22"/>
          <w:lang w:val="et-EE"/>
        </w:rPr>
        <w:t>bilansis</w:t>
      </w:r>
      <w:r w:rsidRPr="003C6E15">
        <w:rPr>
          <w:rFonts w:ascii="Arial" w:hAnsi="Arial" w:cs="Arial"/>
          <w:sz w:val="22"/>
          <w:szCs w:val="22"/>
          <w:lang w:val="et-EE"/>
        </w:rPr>
        <w:t xml:space="preserve"> </w:t>
      </w:r>
      <w:r w:rsidRPr="003C6E15">
        <w:rPr>
          <w:rFonts w:ascii="Arial" w:eastAsia="Calibri" w:hAnsi="Arial" w:cs="Arial"/>
          <w:sz w:val="22"/>
          <w:szCs w:val="22"/>
          <w:lang w:val="et-EE"/>
        </w:rPr>
        <w:t>info,</w:t>
      </w:r>
      <w:r w:rsidRPr="003C6E15">
        <w:rPr>
          <w:rFonts w:ascii="Arial" w:hAnsi="Arial" w:cs="Arial"/>
          <w:sz w:val="22"/>
          <w:szCs w:val="22"/>
          <w:lang w:val="et-EE"/>
        </w:rPr>
        <w:t xml:space="preserve"> </w:t>
      </w:r>
      <w:r w:rsidRPr="003C6E15">
        <w:rPr>
          <w:rFonts w:ascii="Arial" w:eastAsia="Calibri" w:hAnsi="Arial" w:cs="Arial"/>
          <w:sz w:val="22"/>
          <w:szCs w:val="22"/>
          <w:lang w:val="et-EE"/>
        </w:rPr>
        <w:t>kuidas</w:t>
      </w:r>
      <w:r w:rsidRPr="003C6E15">
        <w:rPr>
          <w:rFonts w:ascii="Arial" w:hAnsi="Arial" w:cs="Arial"/>
          <w:sz w:val="22"/>
          <w:szCs w:val="22"/>
          <w:lang w:val="et-EE"/>
        </w:rPr>
        <w:t xml:space="preserve"> </w:t>
      </w:r>
      <w:r w:rsidRPr="003C6E15">
        <w:rPr>
          <w:rFonts w:ascii="Arial" w:eastAsia="Calibri" w:hAnsi="Arial" w:cs="Arial"/>
          <w:sz w:val="22"/>
          <w:szCs w:val="22"/>
          <w:lang w:val="et-EE"/>
        </w:rPr>
        <w:t>lahendus</w:t>
      </w:r>
      <w:r w:rsidRPr="003C6E15">
        <w:rPr>
          <w:rFonts w:ascii="Arial" w:hAnsi="Arial" w:cs="Arial"/>
          <w:sz w:val="22"/>
          <w:szCs w:val="22"/>
          <w:lang w:val="et-EE"/>
        </w:rPr>
        <w:t xml:space="preserve"> </w:t>
      </w:r>
      <w:r w:rsidRPr="003C6E15">
        <w:rPr>
          <w:rFonts w:ascii="Arial" w:eastAsia="Calibri" w:hAnsi="Arial" w:cs="Arial"/>
          <w:sz w:val="22"/>
          <w:szCs w:val="22"/>
          <w:lang w:val="et-EE"/>
        </w:rPr>
        <w:t>vastab</w:t>
      </w:r>
      <w:r w:rsidRPr="003C6E15">
        <w:rPr>
          <w:rFonts w:ascii="Arial" w:hAnsi="Arial" w:cs="Arial"/>
          <w:sz w:val="22"/>
          <w:szCs w:val="22"/>
          <w:lang w:val="et-EE"/>
        </w:rPr>
        <w:t xml:space="preserve"> </w:t>
      </w:r>
      <w:r w:rsidRPr="003C6E15">
        <w:rPr>
          <w:rFonts w:ascii="Arial" w:eastAsia="Calibri" w:hAnsi="Arial" w:cs="Arial"/>
          <w:sz w:val="22"/>
          <w:szCs w:val="22"/>
          <w:lang w:val="et-EE"/>
        </w:rPr>
        <w:t>PPÜP</w:t>
      </w:r>
      <w:r w:rsidRPr="003C6E15">
        <w:rPr>
          <w:rFonts w:ascii="Arial" w:hAnsi="Arial" w:cs="Arial"/>
          <w:sz w:val="22"/>
          <w:szCs w:val="22"/>
          <w:lang w:val="et-EE"/>
        </w:rPr>
        <w:t xml:space="preserve"> </w:t>
      </w:r>
      <w:r w:rsidRPr="003C6E15">
        <w:rPr>
          <w:rFonts w:ascii="Arial" w:eastAsia="Calibri" w:hAnsi="Arial" w:cs="Arial"/>
          <w:sz w:val="22"/>
          <w:szCs w:val="22"/>
          <w:lang w:val="et-EE"/>
        </w:rPr>
        <w:t>tingimusele</w:t>
      </w:r>
      <w:r w:rsidRPr="003C6E15">
        <w:rPr>
          <w:rFonts w:ascii="Arial" w:hAnsi="Arial" w:cs="Arial"/>
          <w:sz w:val="22"/>
          <w:szCs w:val="22"/>
          <w:lang w:val="et-EE"/>
        </w:rPr>
        <w:t xml:space="preserve"> </w:t>
      </w:r>
      <w:r w:rsidRPr="003C6E15">
        <w:rPr>
          <w:rFonts w:ascii="Arial" w:eastAsia="Calibri" w:hAnsi="Arial" w:cs="Arial"/>
          <w:sz w:val="22"/>
          <w:szCs w:val="22"/>
          <w:lang w:val="et-EE"/>
        </w:rPr>
        <w:t>ärimaa/üldkasutatava</w:t>
      </w:r>
      <w:r w:rsidRPr="003C6E15">
        <w:rPr>
          <w:rFonts w:ascii="Arial" w:hAnsi="Arial" w:cs="Arial"/>
          <w:sz w:val="22"/>
          <w:szCs w:val="22"/>
          <w:lang w:val="et-EE"/>
        </w:rPr>
        <w:t xml:space="preserve"> </w:t>
      </w:r>
      <w:r w:rsidRPr="003C6E15">
        <w:rPr>
          <w:rFonts w:ascii="Arial" w:eastAsia="Calibri" w:hAnsi="Arial" w:cs="Arial"/>
          <w:sz w:val="22"/>
          <w:szCs w:val="22"/>
          <w:lang w:val="et-EE"/>
        </w:rPr>
        <w:t>maa</w:t>
      </w:r>
      <w:r w:rsidRPr="003C6E15">
        <w:rPr>
          <w:rFonts w:ascii="Arial" w:hAnsi="Arial" w:cs="Arial"/>
          <w:sz w:val="22"/>
          <w:szCs w:val="22"/>
          <w:lang w:val="et-EE"/>
        </w:rPr>
        <w:t xml:space="preserve"> </w:t>
      </w:r>
      <w:r w:rsidRPr="003C6E15">
        <w:rPr>
          <w:rFonts w:ascii="Arial" w:eastAsia="Calibri" w:hAnsi="Arial" w:cs="Arial"/>
          <w:sz w:val="22"/>
          <w:szCs w:val="22"/>
          <w:lang w:val="et-EE"/>
        </w:rPr>
        <w:t>ja</w:t>
      </w:r>
      <w:r w:rsidRPr="003C6E15">
        <w:rPr>
          <w:rFonts w:ascii="Arial" w:hAnsi="Arial" w:cs="Arial"/>
          <w:sz w:val="22"/>
          <w:szCs w:val="22"/>
          <w:lang w:val="et-EE"/>
        </w:rPr>
        <w:t xml:space="preserve"> </w:t>
      </w:r>
      <w:r w:rsidRPr="003C6E15">
        <w:rPr>
          <w:rFonts w:ascii="Arial" w:eastAsia="Calibri" w:hAnsi="Arial" w:cs="Arial"/>
          <w:sz w:val="22"/>
          <w:szCs w:val="22"/>
          <w:lang w:val="et-EE"/>
        </w:rPr>
        <w:t>elamumaa</w:t>
      </w:r>
      <w:r w:rsidRPr="003C6E15">
        <w:rPr>
          <w:rFonts w:ascii="Arial" w:hAnsi="Arial" w:cs="Arial"/>
          <w:sz w:val="22"/>
          <w:szCs w:val="22"/>
          <w:lang w:val="et-EE"/>
        </w:rPr>
        <w:t xml:space="preserve"> </w:t>
      </w:r>
      <w:r w:rsidRPr="003C6E15">
        <w:rPr>
          <w:rFonts w:ascii="Arial" w:eastAsia="Calibri" w:hAnsi="Arial" w:cs="Arial"/>
          <w:sz w:val="22"/>
          <w:szCs w:val="22"/>
          <w:lang w:val="et-EE"/>
        </w:rPr>
        <w:t>osakaalu</w:t>
      </w:r>
      <w:r w:rsidRPr="003C6E15">
        <w:rPr>
          <w:rFonts w:ascii="Arial" w:hAnsi="Arial" w:cs="Arial"/>
          <w:sz w:val="22"/>
          <w:szCs w:val="22"/>
          <w:lang w:val="et-EE"/>
        </w:rPr>
        <w:t xml:space="preserve"> </w:t>
      </w:r>
      <w:r w:rsidRPr="003C6E15">
        <w:rPr>
          <w:rFonts w:ascii="Arial" w:eastAsia="Calibri" w:hAnsi="Arial" w:cs="Arial"/>
          <w:sz w:val="22"/>
          <w:szCs w:val="22"/>
          <w:lang w:val="et-EE"/>
        </w:rPr>
        <w:t>kohta.</w:t>
      </w:r>
      <w:r w:rsidR="005C0C9B" w:rsidRPr="003C6E15">
        <w:rPr>
          <w:rFonts w:ascii="Arial" w:eastAsia="Calibri" w:hAnsi="Arial" w:cs="Arial"/>
          <w:sz w:val="22"/>
          <w:szCs w:val="22"/>
          <w:lang w:val="et-EE"/>
        </w:rPr>
        <w:t xml:space="preserve"> </w:t>
      </w:r>
    </w:p>
    <w:p w14:paraId="1E92DB87" w14:textId="37004AED" w:rsidR="005C0C9B" w:rsidRPr="003C6E15" w:rsidRDefault="005C0C9B" w:rsidP="003C6E15">
      <w:pPr>
        <w:pStyle w:val="ListParagraph"/>
        <w:ind w:left="426" w:right="60"/>
        <w:rPr>
          <w:rFonts w:ascii="Arial" w:hAnsi="Arial" w:cs="Arial"/>
          <w:sz w:val="22"/>
          <w:szCs w:val="22"/>
          <w:lang w:val="et-EE"/>
        </w:rPr>
      </w:pPr>
      <w:r w:rsidRPr="003C6E15">
        <w:rPr>
          <w:rFonts w:ascii="Arial" w:eastAsia="Calibri" w:hAnsi="Arial" w:cs="Arial"/>
          <w:sz w:val="22"/>
          <w:szCs w:val="22"/>
          <w:lang w:val="et-EE"/>
        </w:rPr>
        <w:t xml:space="preserve">– </w:t>
      </w:r>
      <w:r w:rsidR="00E12066" w:rsidRPr="003C6E15">
        <w:rPr>
          <w:rFonts w:ascii="Arial" w:eastAsia="Calibri" w:hAnsi="Arial" w:cs="Arial"/>
          <w:b/>
          <w:bCs/>
          <w:color w:val="0070C0"/>
          <w:sz w:val="22"/>
          <w:szCs w:val="22"/>
          <w:u w:val="single"/>
          <w:lang w:val="et-EE"/>
        </w:rPr>
        <w:t>Põhijoonisel olemas ja seletuskiri p 5.12.</w:t>
      </w:r>
    </w:p>
    <w:p w14:paraId="6CEB192C" w14:textId="45612C60" w:rsidR="005C0C9B" w:rsidRPr="003C6E15" w:rsidRDefault="00000000" w:rsidP="005C0C9B">
      <w:pPr>
        <w:pStyle w:val="ListParagraph"/>
        <w:numPr>
          <w:ilvl w:val="0"/>
          <w:numId w:val="4"/>
        </w:numPr>
        <w:ind w:left="426" w:right="60"/>
        <w:rPr>
          <w:rFonts w:ascii="Arial" w:hAnsi="Arial" w:cs="Arial"/>
          <w:sz w:val="22"/>
          <w:szCs w:val="22"/>
          <w:lang w:val="et-EE"/>
        </w:rPr>
      </w:pPr>
      <w:r w:rsidRPr="003C6E15">
        <w:rPr>
          <w:rFonts w:ascii="Arial" w:eastAsia="Calibri" w:hAnsi="Arial" w:cs="Arial"/>
          <w:sz w:val="22"/>
          <w:szCs w:val="22"/>
          <w:lang w:val="et-EE"/>
        </w:rPr>
        <w:t>Vabandan,</w:t>
      </w:r>
      <w:r w:rsidRPr="003C6E15">
        <w:rPr>
          <w:rFonts w:ascii="Arial" w:hAnsi="Arial" w:cs="Arial"/>
          <w:sz w:val="22"/>
          <w:szCs w:val="22"/>
          <w:lang w:val="et-EE"/>
        </w:rPr>
        <w:t xml:space="preserve"> </w:t>
      </w:r>
      <w:r w:rsidRPr="003C6E15">
        <w:rPr>
          <w:rFonts w:ascii="Arial" w:eastAsia="Calibri" w:hAnsi="Arial" w:cs="Arial"/>
          <w:sz w:val="22"/>
          <w:szCs w:val="22"/>
          <w:lang w:val="et-EE"/>
        </w:rPr>
        <w:t>ei</w:t>
      </w:r>
      <w:r w:rsidRPr="003C6E15">
        <w:rPr>
          <w:rFonts w:ascii="Arial" w:hAnsi="Arial" w:cs="Arial"/>
          <w:sz w:val="22"/>
          <w:szCs w:val="22"/>
          <w:lang w:val="et-EE"/>
        </w:rPr>
        <w:t xml:space="preserve"> </w:t>
      </w:r>
      <w:r w:rsidRPr="003C6E15">
        <w:rPr>
          <w:rFonts w:ascii="Arial" w:eastAsia="Calibri" w:hAnsi="Arial" w:cs="Arial"/>
          <w:sz w:val="22"/>
          <w:szCs w:val="22"/>
          <w:lang w:val="et-EE"/>
        </w:rPr>
        <w:t>jõudnud</w:t>
      </w:r>
      <w:r w:rsidRPr="003C6E15">
        <w:rPr>
          <w:rFonts w:ascii="Arial" w:hAnsi="Arial" w:cs="Arial"/>
          <w:sz w:val="22"/>
          <w:szCs w:val="22"/>
          <w:lang w:val="et-EE"/>
        </w:rPr>
        <w:t xml:space="preserve"> </w:t>
      </w:r>
      <w:r w:rsidRPr="003C6E15">
        <w:rPr>
          <w:rFonts w:ascii="Arial" w:eastAsia="Calibri" w:hAnsi="Arial" w:cs="Arial"/>
          <w:sz w:val="22"/>
          <w:szCs w:val="22"/>
          <w:lang w:val="et-EE"/>
        </w:rPr>
        <w:t>täitmist</w:t>
      </w:r>
      <w:r w:rsidRPr="003C6E15">
        <w:rPr>
          <w:rFonts w:ascii="Arial" w:hAnsi="Arial" w:cs="Arial"/>
          <w:sz w:val="22"/>
          <w:szCs w:val="22"/>
          <w:lang w:val="et-EE"/>
        </w:rPr>
        <w:t xml:space="preserve"> </w:t>
      </w:r>
      <w:r w:rsidRPr="003C6E15">
        <w:rPr>
          <w:rFonts w:ascii="Arial" w:eastAsia="Calibri" w:hAnsi="Arial" w:cs="Arial"/>
          <w:sz w:val="22"/>
          <w:szCs w:val="22"/>
          <w:lang w:val="et-EE"/>
        </w:rPr>
        <w:t>kontrollida:</w:t>
      </w:r>
      <w:r w:rsidRPr="003C6E15">
        <w:rPr>
          <w:rFonts w:ascii="Arial" w:hAnsi="Arial" w:cs="Arial"/>
          <w:sz w:val="22"/>
          <w:szCs w:val="22"/>
          <w:lang w:val="et-EE"/>
        </w:rPr>
        <w:t xml:space="preserve"> </w:t>
      </w:r>
      <w:r w:rsidRPr="003C6E15">
        <w:rPr>
          <w:rFonts w:ascii="Arial" w:eastAsia="Calibri" w:hAnsi="Arial" w:cs="Arial"/>
          <w:sz w:val="22"/>
          <w:szCs w:val="22"/>
          <w:lang w:val="et-EE"/>
        </w:rPr>
        <w:t>(32)</w:t>
      </w:r>
      <w:r w:rsidRPr="003C6E15">
        <w:rPr>
          <w:rFonts w:ascii="Arial" w:hAnsi="Arial" w:cs="Arial"/>
          <w:sz w:val="22"/>
          <w:szCs w:val="22"/>
          <w:lang w:val="et-EE"/>
        </w:rPr>
        <w:t xml:space="preserve"> </w:t>
      </w:r>
      <w:r w:rsidRPr="003C6E15">
        <w:rPr>
          <w:rFonts w:ascii="Arial" w:eastAsia="Calibri" w:hAnsi="Arial" w:cs="Arial"/>
          <w:sz w:val="22"/>
          <w:szCs w:val="22"/>
          <w:lang w:val="et-EE"/>
        </w:rPr>
        <w:t>Juhin</w:t>
      </w:r>
      <w:r w:rsidRPr="003C6E15">
        <w:rPr>
          <w:rFonts w:ascii="Arial" w:hAnsi="Arial" w:cs="Arial"/>
          <w:sz w:val="22"/>
          <w:szCs w:val="22"/>
          <w:lang w:val="et-EE"/>
        </w:rPr>
        <w:t xml:space="preserve"> </w:t>
      </w:r>
      <w:r w:rsidRPr="003C6E15">
        <w:rPr>
          <w:rFonts w:ascii="Arial" w:eastAsia="Calibri" w:hAnsi="Arial" w:cs="Arial"/>
          <w:sz w:val="22"/>
          <w:szCs w:val="22"/>
          <w:lang w:val="et-EE"/>
        </w:rPr>
        <w:t>tähelepanu</w:t>
      </w:r>
      <w:r w:rsidRPr="003C6E15">
        <w:rPr>
          <w:rFonts w:ascii="Arial" w:hAnsi="Arial" w:cs="Arial"/>
          <w:sz w:val="22"/>
          <w:szCs w:val="22"/>
          <w:lang w:val="et-EE"/>
        </w:rPr>
        <w:t xml:space="preserve"> </w:t>
      </w:r>
      <w:r w:rsidRPr="003C6E15">
        <w:rPr>
          <w:rFonts w:ascii="Arial" w:eastAsia="Calibri" w:hAnsi="Arial" w:cs="Arial"/>
          <w:sz w:val="22"/>
          <w:szCs w:val="22"/>
          <w:lang w:val="et-EE"/>
        </w:rPr>
        <w:t>sellele,</w:t>
      </w:r>
      <w:r w:rsidRPr="003C6E15">
        <w:rPr>
          <w:rFonts w:ascii="Arial" w:hAnsi="Arial" w:cs="Arial"/>
          <w:sz w:val="22"/>
          <w:szCs w:val="22"/>
          <w:lang w:val="et-EE"/>
        </w:rPr>
        <w:t xml:space="preserve"> </w:t>
      </w:r>
      <w:r w:rsidRPr="003C6E15">
        <w:rPr>
          <w:rFonts w:ascii="Arial" w:eastAsia="Calibri" w:hAnsi="Arial" w:cs="Arial"/>
          <w:sz w:val="22"/>
          <w:szCs w:val="22"/>
          <w:lang w:val="et-EE"/>
        </w:rPr>
        <w:t>et</w:t>
      </w:r>
      <w:r w:rsidRPr="003C6E15">
        <w:rPr>
          <w:rFonts w:ascii="Arial" w:hAnsi="Arial" w:cs="Arial"/>
          <w:sz w:val="22"/>
          <w:szCs w:val="22"/>
          <w:lang w:val="et-EE"/>
        </w:rPr>
        <w:t xml:space="preserve"> </w:t>
      </w:r>
      <w:r w:rsidRPr="003C6E15">
        <w:rPr>
          <w:rFonts w:ascii="Arial" w:eastAsia="Calibri" w:hAnsi="Arial" w:cs="Arial"/>
          <w:sz w:val="22"/>
          <w:szCs w:val="22"/>
          <w:lang w:val="et-EE"/>
        </w:rPr>
        <w:t>lähteseisukohtade</w:t>
      </w:r>
      <w:r w:rsidRPr="003C6E15">
        <w:rPr>
          <w:rFonts w:ascii="Arial" w:hAnsi="Arial" w:cs="Arial"/>
          <w:sz w:val="22"/>
          <w:szCs w:val="22"/>
          <w:lang w:val="et-EE"/>
        </w:rPr>
        <w:t xml:space="preserve"> </w:t>
      </w:r>
      <w:r w:rsidRPr="003C6E15">
        <w:rPr>
          <w:rFonts w:ascii="Arial" w:eastAsia="Calibri" w:hAnsi="Arial" w:cs="Arial"/>
          <w:sz w:val="22"/>
          <w:szCs w:val="22"/>
          <w:lang w:val="et-EE"/>
        </w:rPr>
        <w:t>kohaselt</w:t>
      </w:r>
      <w:r w:rsidRPr="003C6E15">
        <w:rPr>
          <w:rFonts w:ascii="Arial" w:hAnsi="Arial" w:cs="Arial"/>
          <w:sz w:val="22"/>
          <w:szCs w:val="22"/>
          <w:lang w:val="et-EE"/>
        </w:rPr>
        <w:t xml:space="preserve"> </w:t>
      </w:r>
      <w:r w:rsidRPr="003C6E15">
        <w:rPr>
          <w:rFonts w:ascii="Arial" w:eastAsia="Calibri" w:hAnsi="Arial" w:cs="Arial"/>
          <w:sz w:val="22"/>
          <w:szCs w:val="22"/>
          <w:lang w:val="et-EE"/>
        </w:rPr>
        <w:t>tuleb</w:t>
      </w:r>
      <w:r w:rsidRPr="003C6E15">
        <w:rPr>
          <w:rFonts w:ascii="Arial" w:hAnsi="Arial" w:cs="Arial"/>
          <w:sz w:val="22"/>
          <w:szCs w:val="22"/>
          <w:lang w:val="et-EE"/>
        </w:rPr>
        <w:t xml:space="preserve"> </w:t>
      </w:r>
      <w:r w:rsidRPr="003C6E15">
        <w:rPr>
          <w:rFonts w:ascii="Arial" w:eastAsia="Calibri" w:hAnsi="Arial" w:cs="Arial"/>
          <w:sz w:val="22"/>
          <w:szCs w:val="22"/>
          <w:lang w:val="et-EE"/>
        </w:rPr>
        <w:t>määrata</w:t>
      </w:r>
      <w:r w:rsidRPr="003C6E15">
        <w:rPr>
          <w:rFonts w:ascii="Arial" w:hAnsi="Arial" w:cs="Arial"/>
          <w:sz w:val="22"/>
          <w:szCs w:val="22"/>
          <w:lang w:val="et-EE"/>
        </w:rPr>
        <w:t xml:space="preserve"> </w:t>
      </w:r>
      <w:r w:rsidRPr="003C6E15">
        <w:rPr>
          <w:rFonts w:ascii="Arial" w:eastAsia="Calibri" w:hAnsi="Arial" w:cs="Arial"/>
          <w:sz w:val="22"/>
          <w:szCs w:val="22"/>
          <w:lang w:val="et-EE"/>
        </w:rPr>
        <w:t>ka</w:t>
      </w:r>
      <w:r w:rsidRPr="003C6E15">
        <w:rPr>
          <w:rFonts w:ascii="Arial" w:hAnsi="Arial" w:cs="Arial"/>
          <w:sz w:val="22"/>
          <w:szCs w:val="22"/>
          <w:lang w:val="et-EE"/>
        </w:rPr>
        <w:t xml:space="preserve"> </w:t>
      </w:r>
      <w:r w:rsidRPr="003C6E15">
        <w:rPr>
          <w:rFonts w:ascii="Arial" w:eastAsia="Calibri" w:hAnsi="Arial" w:cs="Arial"/>
          <w:sz w:val="22"/>
          <w:szCs w:val="22"/>
          <w:lang w:val="et-EE"/>
        </w:rPr>
        <w:t>hoonete</w:t>
      </w:r>
      <w:r w:rsidRPr="003C6E15">
        <w:rPr>
          <w:rFonts w:ascii="Arial" w:hAnsi="Arial" w:cs="Arial"/>
          <w:sz w:val="22"/>
          <w:szCs w:val="22"/>
          <w:lang w:val="et-EE"/>
        </w:rPr>
        <w:t xml:space="preserve"> </w:t>
      </w:r>
      <w:r w:rsidRPr="003C6E15">
        <w:rPr>
          <w:rFonts w:ascii="Arial" w:eastAsia="Calibri" w:hAnsi="Arial" w:cs="Arial"/>
          <w:sz w:val="22"/>
          <w:szCs w:val="22"/>
          <w:lang w:val="et-EE"/>
        </w:rPr>
        <w:t>absoluutkõrgused,</w:t>
      </w:r>
      <w:r w:rsidRPr="003C6E15">
        <w:rPr>
          <w:rFonts w:ascii="Arial" w:hAnsi="Arial" w:cs="Arial"/>
          <w:sz w:val="22"/>
          <w:szCs w:val="22"/>
          <w:lang w:val="et-EE"/>
        </w:rPr>
        <w:t xml:space="preserve"> </w:t>
      </w:r>
      <w:r w:rsidRPr="003C6E15">
        <w:rPr>
          <w:rFonts w:ascii="Arial" w:eastAsia="Calibri" w:hAnsi="Arial" w:cs="Arial"/>
          <w:sz w:val="22"/>
          <w:szCs w:val="22"/>
          <w:lang w:val="et-EE"/>
        </w:rPr>
        <w:t>soovitav</w:t>
      </w:r>
      <w:r w:rsidRPr="003C6E15">
        <w:rPr>
          <w:rFonts w:ascii="Arial" w:hAnsi="Arial" w:cs="Arial"/>
          <w:sz w:val="22"/>
          <w:szCs w:val="22"/>
          <w:lang w:val="et-EE"/>
        </w:rPr>
        <w:t xml:space="preserve"> </w:t>
      </w:r>
      <w:r w:rsidRPr="003C6E15">
        <w:rPr>
          <w:rFonts w:ascii="Arial" w:eastAsia="Calibri" w:hAnsi="Arial" w:cs="Arial"/>
          <w:sz w:val="22"/>
          <w:szCs w:val="22"/>
          <w:lang w:val="et-EE"/>
        </w:rPr>
        <w:t>on</w:t>
      </w:r>
      <w:r w:rsidRPr="003C6E15">
        <w:rPr>
          <w:rFonts w:ascii="Arial" w:hAnsi="Arial" w:cs="Arial"/>
          <w:sz w:val="22"/>
          <w:szCs w:val="22"/>
          <w:lang w:val="et-EE"/>
        </w:rPr>
        <w:t xml:space="preserve"> </w:t>
      </w:r>
      <w:r w:rsidRPr="003C6E15">
        <w:rPr>
          <w:rFonts w:ascii="Arial" w:eastAsia="Calibri" w:hAnsi="Arial" w:cs="Arial"/>
          <w:sz w:val="22"/>
          <w:szCs w:val="22"/>
          <w:lang w:val="et-EE"/>
        </w:rPr>
        <w:t>see</w:t>
      </w:r>
      <w:r w:rsidRPr="003C6E15">
        <w:rPr>
          <w:rFonts w:ascii="Arial" w:hAnsi="Arial" w:cs="Arial"/>
          <w:sz w:val="22"/>
          <w:szCs w:val="22"/>
          <w:lang w:val="et-EE"/>
        </w:rPr>
        <w:t xml:space="preserve"> </w:t>
      </w:r>
      <w:r w:rsidRPr="003C6E15">
        <w:rPr>
          <w:rFonts w:ascii="Arial" w:eastAsia="Calibri" w:hAnsi="Arial" w:cs="Arial"/>
          <w:sz w:val="22"/>
          <w:szCs w:val="22"/>
          <w:lang w:val="et-EE"/>
        </w:rPr>
        <w:t>määrata</w:t>
      </w:r>
      <w:r w:rsidRPr="003C6E15">
        <w:rPr>
          <w:rFonts w:ascii="Arial" w:hAnsi="Arial" w:cs="Arial"/>
          <w:sz w:val="22"/>
          <w:szCs w:val="22"/>
          <w:lang w:val="et-EE"/>
        </w:rPr>
        <w:t xml:space="preserve"> </w:t>
      </w:r>
      <w:r w:rsidRPr="003C6E15">
        <w:rPr>
          <w:rFonts w:ascii="Arial" w:eastAsia="Calibri" w:hAnsi="Arial" w:cs="Arial"/>
          <w:sz w:val="22"/>
          <w:szCs w:val="22"/>
          <w:lang w:val="et-EE"/>
        </w:rPr>
        <w:t>paarikümne</w:t>
      </w:r>
      <w:r w:rsidRPr="003C6E15">
        <w:rPr>
          <w:rFonts w:ascii="Arial" w:hAnsi="Arial" w:cs="Arial"/>
          <w:sz w:val="22"/>
          <w:szCs w:val="22"/>
          <w:lang w:val="et-EE"/>
        </w:rPr>
        <w:t xml:space="preserve"> </w:t>
      </w:r>
      <w:r w:rsidRPr="003C6E15">
        <w:rPr>
          <w:rFonts w:ascii="Arial" w:eastAsia="Calibri" w:hAnsi="Arial" w:cs="Arial"/>
          <w:sz w:val="22"/>
          <w:szCs w:val="22"/>
          <w:lang w:val="et-EE"/>
        </w:rPr>
        <w:t>sentimeetrise</w:t>
      </w:r>
      <w:r w:rsidRPr="003C6E15">
        <w:rPr>
          <w:rFonts w:ascii="Arial" w:hAnsi="Arial" w:cs="Arial"/>
          <w:sz w:val="22"/>
          <w:szCs w:val="22"/>
          <w:lang w:val="et-EE"/>
        </w:rPr>
        <w:t xml:space="preserve"> </w:t>
      </w:r>
      <w:r w:rsidRPr="003C6E15">
        <w:rPr>
          <w:rFonts w:ascii="Arial" w:eastAsia="Calibri" w:hAnsi="Arial" w:cs="Arial"/>
          <w:sz w:val="22"/>
          <w:szCs w:val="22"/>
          <w:lang w:val="et-EE"/>
        </w:rPr>
        <w:t>vahemikuna.</w:t>
      </w:r>
      <w:r w:rsidR="005C0C9B" w:rsidRPr="003C6E15">
        <w:rPr>
          <w:rFonts w:ascii="Arial" w:eastAsia="Calibri" w:hAnsi="Arial" w:cs="Arial"/>
          <w:sz w:val="22"/>
          <w:szCs w:val="22"/>
          <w:lang w:val="et-EE"/>
        </w:rPr>
        <w:t xml:space="preserve"> – </w:t>
      </w:r>
      <w:r w:rsidR="00E12066" w:rsidRPr="003C6E15">
        <w:rPr>
          <w:rFonts w:ascii="Arial" w:eastAsia="Calibri" w:hAnsi="Arial" w:cs="Arial"/>
          <w:b/>
          <w:bCs/>
          <w:color w:val="0070C0"/>
          <w:sz w:val="22"/>
          <w:szCs w:val="22"/>
          <w:u w:val="single"/>
          <w:lang w:val="et-EE"/>
        </w:rPr>
        <w:t>Põhijoonise ehitusõiguse tabelis.</w:t>
      </w:r>
    </w:p>
    <w:p w14:paraId="41FB59F4" w14:textId="26A48445" w:rsidR="00C01994" w:rsidRPr="003C6E15" w:rsidRDefault="00000000" w:rsidP="005C0C9B">
      <w:pPr>
        <w:pStyle w:val="ListParagraph"/>
        <w:numPr>
          <w:ilvl w:val="0"/>
          <w:numId w:val="4"/>
        </w:numPr>
        <w:ind w:left="426" w:right="60"/>
        <w:rPr>
          <w:rFonts w:ascii="Arial" w:eastAsia="Calibri" w:hAnsi="Arial" w:cs="Arial"/>
          <w:b/>
          <w:bCs/>
          <w:color w:val="0070C0"/>
          <w:sz w:val="22"/>
          <w:szCs w:val="22"/>
          <w:lang w:val="et-EE"/>
        </w:rPr>
      </w:pPr>
      <w:r w:rsidRPr="003C6E15">
        <w:rPr>
          <w:rFonts w:ascii="Arial" w:eastAsia="Calibri" w:hAnsi="Arial" w:cs="Arial"/>
          <w:sz w:val="22"/>
          <w:szCs w:val="22"/>
          <w:lang w:val="et-EE"/>
        </w:rPr>
        <w:t>(35)</w:t>
      </w:r>
      <w:r w:rsidRPr="003C6E15">
        <w:rPr>
          <w:rFonts w:ascii="Arial" w:hAnsi="Arial" w:cs="Arial"/>
          <w:sz w:val="22"/>
          <w:szCs w:val="22"/>
          <w:lang w:val="et-EE"/>
        </w:rPr>
        <w:t xml:space="preserve"> </w:t>
      </w:r>
      <w:r w:rsidRPr="003C6E15">
        <w:rPr>
          <w:rFonts w:ascii="Arial" w:eastAsia="Calibri" w:hAnsi="Arial" w:cs="Arial"/>
          <w:sz w:val="22"/>
          <w:szCs w:val="22"/>
          <w:lang w:val="et-EE"/>
        </w:rPr>
        <w:t>Sidevarustus</w:t>
      </w:r>
      <w:r w:rsidRPr="003C6E15">
        <w:rPr>
          <w:rFonts w:ascii="Arial" w:hAnsi="Arial" w:cs="Arial"/>
          <w:sz w:val="22"/>
          <w:szCs w:val="22"/>
          <w:lang w:val="et-EE"/>
        </w:rPr>
        <w:t xml:space="preserve"> </w:t>
      </w:r>
      <w:r w:rsidRPr="003C6E15">
        <w:rPr>
          <w:rFonts w:ascii="Arial" w:eastAsia="Calibri" w:hAnsi="Arial" w:cs="Arial"/>
          <w:sz w:val="22"/>
          <w:szCs w:val="22"/>
          <w:lang w:val="et-EE"/>
        </w:rPr>
        <w:t>lahendada</w:t>
      </w:r>
      <w:r w:rsidRPr="003C6E15">
        <w:rPr>
          <w:rFonts w:ascii="Arial" w:hAnsi="Arial" w:cs="Arial"/>
          <w:sz w:val="22"/>
          <w:szCs w:val="22"/>
          <w:lang w:val="et-EE"/>
        </w:rPr>
        <w:t xml:space="preserve"> </w:t>
      </w:r>
      <w:r w:rsidRPr="003C6E15">
        <w:rPr>
          <w:rFonts w:ascii="Arial" w:eastAsia="Calibri" w:hAnsi="Arial" w:cs="Arial"/>
          <w:sz w:val="22"/>
          <w:szCs w:val="22"/>
          <w:lang w:val="et-EE"/>
        </w:rPr>
        <w:t>operaatorineutraalse</w:t>
      </w:r>
      <w:r w:rsidRPr="003C6E15">
        <w:rPr>
          <w:rFonts w:ascii="Arial" w:hAnsi="Arial" w:cs="Arial"/>
          <w:sz w:val="22"/>
          <w:szCs w:val="22"/>
          <w:lang w:val="et-EE"/>
        </w:rPr>
        <w:t xml:space="preserve"> </w:t>
      </w:r>
      <w:r w:rsidRPr="003C6E15">
        <w:rPr>
          <w:rFonts w:ascii="Arial" w:eastAsia="Calibri" w:hAnsi="Arial" w:cs="Arial"/>
          <w:sz w:val="22"/>
          <w:szCs w:val="22"/>
          <w:lang w:val="et-EE"/>
        </w:rPr>
        <w:t>sidetaristu</w:t>
      </w:r>
      <w:r w:rsidRPr="003C6E15">
        <w:rPr>
          <w:rFonts w:ascii="Arial" w:hAnsi="Arial" w:cs="Arial"/>
          <w:sz w:val="22"/>
          <w:szCs w:val="22"/>
          <w:lang w:val="et-EE"/>
        </w:rPr>
        <w:t xml:space="preserve"> </w:t>
      </w:r>
      <w:r w:rsidRPr="003C6E15">
        <w:rPr>
          <w:rFonts w:ascii="Arial" w:eastAsia="Calibri" w:hAnsi="Arial" w:cs="Arial"/>
          <w:sz w:val="22"/>
          <w:szCs w:val="22"/>
          <w:lang w:val="et-EE"/>
        </w:rPr>
        <w:t>baasil.</w:t>
      </w:r>
      <w:r w:rsidR="005C0C9B" w:rsidRPr="003C6E15">
        <w:rPr>
          <w:rFonts w:ascii="Arial" w:eastAsia="Calibri" w:hAnsi="Arial" w:cs="Arial"/>
          <w:sz w:val="22"/>
          <w:szCs w:val="22"/>
          <w:lang w:val="et-EE"/>
        </w:rPr>
        <w:t xml:space="preserve"> – </w:t>
      </w:r>
      <w:r w:rsidR="00E12066" w:rsidRPr="003C6E15">
        <w:rPr>
          <w:rFonts w:ascii="Arial" w:eastAsia="Calibri" w:hAnsi="Arial" w:cs="Arial"/>
          <w:b/>
          <w:bCs/>
          <w:color w:val="0070C0"/>
          <w:sz w:val="22"/>
          <w:szCs w:val="22"/>
          <w:u w:val="single"/>
          <w:lang w:val="et-EE"/>
        </w:rPr>
        <w:t>Sidevarustus on lahendatud vastavalt Enefit OÜ tehnilistele tingimustele nr TT-E-20260309-158.</w:t>
      </w:r>
    </w:p>
    <w:sectPr w:rsidR="00C01994" w:rsidRPr="003C6E15" w:rsidSect="005C0C9B">
      <w:footerReference w:type="default" r:id="rId9"/>
      <w:pgSz w:w="11920" w:h="16840"/>
      <w:pgMar w:top="567" w:right="720" w:bottom="280" w:left="620" w:header="0" w:footer="44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002CE" w14:textId="77777777" w:rsidR="0038720F" w:rsidRDefault="0038720F">
      <w:r>
        <w:separator/>
      </w:r>
    </w:p>
  </w:endnote>
  <w:endnote w:type="continuationSeparator" w:id="0">
    <w:p w14:paraId="0C93BCB3" w14:textId="77777777" w:rsidR="0038720F" w:rsidRDefault="00387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2191219"/>
      <w:docPartObj>
        <w:docPartGallery w:val="Page Numbers (Bottom of Page)"/>
        <w:docPartUnique/>
      </w:docPartObj>
    </w:sdtPr>
    <w:sdtContent>
      <w:p w14:paraId="40743221" w14:textId="7BED48F6" w:rsidR="00C01994" w:rsidRDefault="005C0C9B" w:rsidP="005C0C9B">
        <w:pPr>
          <w:pStyle w:val="Footer"/>
          <w:jc w:val="center"/>
        </w:pPr>
        <w:r>
          <w:fldChar w:fldCharType="begin"/>
        </w:r>
        <w:r>
          <w:instrText>PAGE   \* MERGEFORMAT</w:instrText>
        </w:r>
        <w:r>
          <w:fldChar w:fldCharType="separate"/>
        </w:r>
        <w:r>
          <w:rPr>
            <w:lang w:val="et-EE"/>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9B444" w14:textId="77777777" w:rsidR="0038720F" w:rsidRDefault="0038720F">
      <w:r>
        <w:separator/>
      </w:r>
    </w:p>
  </w:footnote>
  <w:footnote w:type="continuationSeparator" w:id="0">
    <w:p w14:paraId="628A9807" w14:textId="77777777" w:rsidR="0038720F" w:rsidRDefault="00387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76316"/>
    <w:multiLevelType w:val="hybridMultilevel"/>
    <w:tmpl w:val="1E805F00"/>
    <w:lvl w:ilvl="0" w:tplc="2E96A86E">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42EC1B4D"/>
    <w:multiLevelType w:val="hybridMultilevel"/>
    <w:tmpl w:val="ABB6DF24"/>
    <w:lvl w:ilvl="0" w:tplc="7A96369E">
      <w:start w:val="1"/>
      <w:numFmt w:val="decimal"/>
      <w:lvlText w:val="%1."/>
      <w:lvlJc w:val="left"/>
      <w:pPr>
        <w:ind w:left="477" w:hanging="360"/>
      </w:pPr>
      <w:rPr>
        <w:rFonts w:eastAsia="Calibri" w:hint="default"/>
      </w:rPr>
    </w:lvl>
    <w:lvl w:ilvl="1" w:tplc="04250019" w:tentative="1">
      <w:start w:val="1"/>
      <w:numFmt w:val="lowerLetter"/>
      <w:lvlText w:val="%2."/>
      <w:lvlJc w:val="left"/>
      <w:pPr>
        <w:ind w:left="1197" w:hanging="360"/>
      </w:pPr>
    </w:lvl>
    <w:lvl w:ilvl="2" w:tplc="0425001B" w:tentative="1">
      <w:start w:val="1"/>
      <w:numFmt w:val="lowerRoman"/>
      <w:lvlText w:val="%3."/>
      <w:lvlJc w:val="right"/>
      <w:pPr>
        <w:ind w:left="1917" w:hanging="180"/>
      </w:pPr>
    </w:lvl>
    <w:lvl w:ilvl="3" w:tplc="0425000F" w:tentative="1">
      <w:start w:val="1"/>
      <w:numFmt w:val="decimal"/>
      <w:lvlText w:val="%4."/>
      <w:lvlJc w:val="left"/>
      <w:pPr>
        <w:ind w:left="2637" w:hanging="360"/>
      </w:pPr>
    </w:lvl>
    <w:lvl w:ilvl="4" w:tplc="04250019" w:tentative="1">
      <w:start w:val="1"/>
      <w:numFmt w:val="lowerLetter"/>
      <w:lvlText w:val="%5."/>
      <w:lvlJc w:val="left"/>
      <w:pPr>
        <w:ind w:left="3357" w:hanging="360"/>
      </w:pPr>
    </w:lvl>
    <w:lvl w:ilvl="5" w:tplc="0425001B" w:tentative="1">
      <w:start w:val="1"/>
      <w:numFmt w:val="lowerRoman"/>
      <w:lvlText w:val="%6."/>
      <w:lvlJc w:val="right"/>
      <w:pPr>
        <w:ind w:left="4077" w:hanging="180"/>
      </w:pPr>
    </w:lvl>
    <w:lvl w:ilvl="6" w:tplc="0425000F" w:tentative="1">
      <w:start w:val="1"/>
      <w:numFmt w:val="decimal"/>
      <w:lvlText w:val="%7."/>
      <w:lvlJc w:val="left"/>
      <w:pPr>
        <w:ind w:left="4797" w:hanging="360"/>
      </w:pPr>
    </w:lvl>
    <w:lvl w:ilvl="7" w:tplc="04250019" w:tentative="1">
      <w:start w:val="1"/>
      <w:numFmt w:val="lowerLetter"/>
      <w:lvlText w:val="%8."/>
      <w:lvlJc w:val="left"/>
      <w:pPr>
        <w:ind w:left="5517" w:hanging="360"/>
      </w:pPr>
    </w:lvl>
    <w:lvl w:ilvl="8" w:tplc="0425001B" w:tentative="1">
      <w:start w:val="1"/>
      <w:numFmt w:val="lowerRoman"/>
      <w:lvlText w:val="%9."/>
      <w:lvlJc w:val="right"/>
      <w:pPr>
        <w:ind w:left="6237" w:hanging="180"/>
      </w:pPr>
    </w:lvl>
  </w:abstractNum>
  <w:abstractNum w:abstractNumId="2" w15:restartNumberingAfterBreak="0">
    <w:nsid w:val="44DD0AD8"/>
    <w:multiLevelType w:val="hybridMultilevel"/>
    <w:tmpl w:val="64928B5A"/>
    <w:lvl w:ilvl="0" w:tplc="0425000F">
      <w:start w:val="1"/>
      <w:numFmt w:val="decimal"/>
      <w:lvlText w:val="%1."/>
      <w:lvlJc w:val="left"/>
      <w:pPr>
        <w:ind w:left="837" w:hanging="360"/>
      </w:pPr>
    </w:lvl>
    <w:lvl w:ilvl="1" w:tplc="04250019" w:tentative="1">
      <w:start w:val="1"/>
      <w:numFmt w:val="lowerLetter"/>
      <w:lvlText w:val="%2."/>
      <w:lvlJc w:val="left"/>
      <w:pPr>
        <w:ind w:left="1557" w:hanging="360"/>
      </w:pPr>
    </w:lvl>
    <w:lvl w:ilvl="2" w:tplc="0425001B" w:tentative="1">
      <w:start w:val="1"/>
      <w:numFmt w:val="lowerRoman"/>
      <w:lvlText w:val="%3."/>
      <w:lvlJc w:val="right"/>
      <w:pPr>
        <w:ind w:left="2277" w:hanging="180"/>
      </w:pPr>
    </w:lvl>
    <w:lvl w:ilvl="3" w:tplc="0425000F" w:tentative="1">
      <w:start w:val="1"/>
      <w:numFmt w:val="decimal"/>
      <w:lvlText w:val="%4."/>
      <w:lvlJc w:val="left"/>
      <w:pPr>
        <w:ind w:left="2997" w:hanging="360"/>
      </w:pPr>
    </w:lvl>
    <w:lvl w:ilvl="4" w:tplc="04250019" w:tentative="1">
      <w:start w:val="1"/>
      <w:numFmt w:val="lowerLetter"/>
      <w:lvlText w:val="%5."/>
      <w:lvlJc w:val="left"/>
      <w:pPr>
        <w:ind w:left="3717" w:hanging="360"/>
      </w:pPr>
    </w:lvl>
    <w:lvl w:ilvl="5" w:tplc="0425001B" w:tentative="1">
      <w:start w:val="1"/>
      <w:numFmt w:val="lowerRoman"/>
      <w:lvlText w:val="%6."/>
      <w:lvlJc w:val="right"/>
      <w:pPr>
        <w:ind w:left="4437" w:hanging="180"/>
      </w:pPr>
    </w:lvl>
    <w:lvl w:ilvl="6" w:tplc="0425000F" w:tentative="1">
      <w:start w:val="1"/>
      <w:numFmt w:val="decimal"/>
      <w:lvlText w:val="%7."/>
      <w:lvlJc w:val="left"/>
      <w:pPr>
        <w:ind w:left="5157" w:hanging="360"/>
      </w:pPr>
    </w:lvl>
    <w:lvl w:ilvl="7" w:tplc="04250019" w:tentative="1">
      <w:start w:val="1"/>
      <w:numFmt w:val="lowerLetter"/>
      <w:lvlText w:val="%8."/>
      <w:lvlJc w:val="left"/>
      <w:pPr>
        <w:ind w:left="5877" w:hanging="360"/>
      </w:pPr>
    </w:lvl>
    <w:lvl w:ilvl="8" w:tplc="0425001B" w:tentative="1">
      <w:start w:val="1"/>
      <w:numFmt w:val="lowerRoman"/>
      <w:lvlText w:val="%9."/>
      <w:lvlJc w:val="right"/>
      <w:pPr>
        <w:ind w:left="6597" w:hanging="180"/>
      </w:pPr>
    </w:lvl>
  </w:abstractNum>
  <w:abstractNum w:abstractNumId="3" w15:restartNumberingAfterBreak="0">
    <w:nsid w:val="4F8615F9"/>
    <w:multiLevelType w:val="hybridMultilevel"/>
    <w:tmpl w:val="4998A20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588B26E1"/>
    <w:multiLevelType w:val="hybridMultilevel"/>
    <w:tmpl w:val="3E1AB736"/>
    <w:lvl w:ilvl="0" w:tplc="000C1432">
      <w:start w:val="1"/>
      <w:numFmt w:val="decimal"/>
      <w:lvlText w:val="%1."/>
      <w:lvlJc w:val="left"/>
      <w:pPr>
        <w:ind w:left="477" w:hanging="360"/>
      </w:pPr>
      <w:rPr>
        <w:rFonts w:eastAsia="Calibri" w:hint="default"/>
      </w:rPr>
    </w:lvl>
    <w:lvl w:ilvl="1" w:tplc="04250019" w:tentative="1">
      <w:start w:val="1"/>
      <w:numFmt w:val="lowerLetter"/>
      <w:lvlText w:val="%2."/>
      <w:lvlJc w:val="left"/>
      <w:pPr>
        <w:ind w:left="1197" w:hanging="360"/>
      </w:pPr>
    </w:lvl>
    <w:lvl w:ilvl="2" w:tplc="0425001B" w:tentative="1">
      <w:start w:val="1"/>
      <w:numFmt w:val="lowerRoman"/>
      <w:lvlText w:val="%3."/>
      <w:lvlJc w:val="right"/>
      <w:pPr>
        <w:ind w:left="1917" w:hanging="180"/>
      </w:pPr>
    </w:lvl>
    <w:lvl w:ilvl="3" w:tplc="0425000F" w:tentative="1">
      <w:start w:val="1"/>
      <w:numFmt w:val="decimal"/>
      <w:lvlText w:val="%4."/>
      <w:lvlJc w:val="left"/>
      <w:pPr>
        <w:ind w:left="2637" w:hanging="360"/>
      </w:pPr>
    </w:lvl>
    <w:lvl w:ilvl="4" w:tplc="04250019" w:tentative="1">
      <w:start w:val="1"/>
      <w:numFmt w:val="lowerLetter"/>
      <w:lvlText w:val="%5."/>
      <w:lvlJc w:val="left"/>
      <w:pPr>
        <w:ind w:left="3357" w:hanging="360"/>
      </w:pPr>
    </w:lvl>
    <w:lvl w:ilvl="5" w:tplc="0425001B" w:tentative="1">
      <w:start w:val="1"/>
      <w:numFmt w:val="lowerRoman"/>
      <w:lvlText w:val="%6."/>
      <w:lvlJc w:val="right"/>
      <w:pPr>
        <w:ind w:left="4077" w:hanging="180"/>
      </w:pPr>
    </w:lvl>
    <w:lvl w:ilvl="6" w:tplc="0425000F" w:tentative="1">
      <w:start w:val="1"/>
      <w:numFmt w:val="decimal"/>
      <w:lvlText w:val="%7."/>
      <w:lvlJc w:val="left"/>
      <w:pPr>
        <w:ind w:left="4797" w:hanging="360"/>
      </w:pPr>
    </w:lvl>
    <w:lvl w:ilvl="7" w:tplc="04250019" w:tentative="1">
      <w:start w:val="1"/>
      <w:numFmt w:val="lowerLetter"/>
      <w:lvlText w:val="%8."/>
      <w:lvlJc w:val="left"/>
      <w:pPr>
        <w:ind w:left="5517" w:hanging="360"/>
      </w:pPr>
    </w:lvl>
    <w:lvl w:ilvl="8" w:tplc="0425001B" w:tentative="1">
      <w:start w:val="1"/>
      <w:numFmt w:val="lowerRoman"/>
      <w:lvlText w:val="%9."/>
      <w:lvlJc w:val="right"/>
      <w:pPr>
        <w:ind w:left="6237" w:hanging="180"/>
      </w:pPr>
    </w:lvl>
  </w:abstractNum>
  <w:abstractNum w:abstractNumId="5" w15:restartNumberingAfterBreak="0">
    <w:nsid w:val="59943EEB"/>
    <w:multiLevelType w:val="multilevel"/>
    <w:tmpl w:val="00061FA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6" w15:restartNumberingAfterBreak="0">
    <w:nsid w:val="70CD2588"/>
    <w:multiLevelType w:val="hybridMultilevel"/>
    <w:tmpl w:val="2A7AE1AA"/>
    <w:lvl w:ilvl="0" w:tplc="0425000F">
      <w:start w:val="1"/>
      <w:numFmt w:val="decimal"/>
      <w:lvlText w:val="%1."/>
      <w:lvlJc w:val="left"/>
      <w:pPr>
        <w:ind w:left="837" w:hanging="360"/>
      </w:pPr>
    </w:lvl>
    <w:lvl w:ilvl="1" w:tplc="04250019" w:tentative="1">
      <w:start w:val="1"/>
      <w:numFmt w:val="lowerLetter"/>
      <w:lvlText w:val="%2."/>
      <w:lvlJc w:val="left"/>
      <w:pPr>
        <w:ind w:left="1557" w:hanging="360"/>
      </w:pPr>
    </w:lvl>
    <w:lvl w:ilvl="2" w:tplc="0425001B" w:tentative="1">
      <w:start w:val="1"/>
      <w:numFmt w:val="lowerRoman"/>
      <w:lvlText w:val="%3."/>
      <w:lvlJc w:val="right"/>
      <w:pPr>
        <w:ind w:left="2277" w:hanging="180"/>
      </w:pPr>
    </w:lvl>
    <w:lvl w:ilvl="3" w:tplc="0425000F" w:tentative="1">
      <w:start w:val="1"/>
      <w:numFmt w:val="decimal"/>
      <w:lvlText w:val="%4."/>
      <w:lvlJc w:val="left"/>
      <w:pPr>
        <w:ind w:left="2997" w:hanging="360"/>
      </w:pPr>
    </w:lvl>
    <w:lvl w:ilvl="4" w:tplc="04250019" w:tentative="1">
      <w:start w:val="1"/>
      <w:numFmt w:val="lowerLetter"/>
      <w:lvlText w:val="%5."/>
      <w:lvlJc w:val="left"/>
      <w:pPr>
        <w:ind w:left="3717" w:hanging="360"/>
      </w:pPr>
    </w:lvl>
    <w:lvl w:ilvl="5" w:tplc="0425001B" w:tentative="1">
      <w:start w:val="1"/>
      <w:numFmt w:val="lowerRoman"/>
      <w:lvlText w:val="%6."/>
      <w:lvlJc w:val="right"/>
      <w:pPr>
        <w:ind w:left="4437" w:hanging="180"/>
      </w:pPr>
    </w:lvl>
    <w:lvl w:ilvl="6" w:tplc="0425000F" w:tentative="1">
      <w:start w:val="1"/>
      <w:numFmt w:val="decimal"/>
      <w:lvlText w:val="%7."/>
      <w:lvlJc w:val="left"/>
      <w:pPr>
        <w:ind w:left="5157" w:hanging="360"/>
      </w:pPr>
    </w:lvl>
    <w:lvl w:ilvl="7" w:tplc="04250019" w:tentative="1">
      <w:start w:val="1"/>
      <w:numFmt w:val="lowerLetter"/>
      <w:lvlText w:val="%8."/>
      <w:lvlJc w:val="left"/>
      <w:pPr>
        <w:ind w:left="5877" w:hanging="360"/>
      </w:pPr>
    </w:lvl>
    <w:lvl w:ilvl="8" w:tplc="0425001B" w:tentative="1">
      <w:start w:val="1"/>
      <w:numFmt w:val="lowerRoman"/>
      <w:lvlText w:val="%9."/>
      <w:lvlJc w:val="right"/>
      <w:pPr>
        <w:ind w:left="6597" w:hanging="180"/>
      </w:pPr>
    </w:lvl>
  </w:abstractNum>
  <w:num w:numId="1" w16cid:durableId="1465658319">
    <w:abstractNumId w:val="5"/>
  </w:num>
  <w:num w:numId="2" w16cid:durableId="716969519">
    <w:abstractNumId w:val="2"/>
  </w:num>
  <w:num w:numId="3" w16cid:durableId="894849772">
    <w:abstractNumId w:val="4"/>
  </w:num>
  <w:num w:numId="4" w16cid:durableId="2104453313">
    <w:abstractNumId w:val="6"/>
  </w:num>
  <w:num w:numId="5" w16cid:durableId="2075469193">
    <w:abstractNumId w:val="1"/>
  </w:num>
  <w:num w:numId="6" w16cid:durableId="1179464985">
    <w:abstractNumId w:val="3"/>
  </w:num>
  <w:num w:numId="7" w16cid:durableId="884214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994"/>
    <w:rsid w:val="000700A5"/>
    <w:rsid w:val="001831C4"/>
    <w:rsid w:val="00332D71"/>
    <w:rsid w:val="0038720F"/>
    <w:rsid w:val="003C6E15"/>
    <w:rsid w:val="005B7991"/>
    <w:rsid w:val="005C0C9B"/>
    <w:rsid w:val="00641674"/>
    <w:rsid w:val="0070636A"/>
    <w:rsid w:val="007F71DB"/>
    <w:rsid w:val="0093133D"/>
    <w:rsid w:val="009403F0"/>
    <w:rsid w:val="009E1FAF"/>
    <w:rsid w:val="009F4FC1"/>
    <w:rsid w:val="00BE28B1"/>
    <w:rsid w:val="00C01994"/>
    <w:rsid w:val="00CE19DD"/>
    <w:rsid w:val="00D22F2F"/>
    <w:rsid w:val="00E12066"/>
    <w:rsid w:val="00E12313"/>
    <w:rsid w:val="00E82F3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02754F7D"/>
  <w15:docId w15:val="{5179A0C9-E25A-4F09-8C1C-88CE64203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ListParagraph">
    <w:name w:val="List Paragraph"/>
    <w:basedOn w:val="Normal"/>
    <w:uiPriority w:val="34"/>
    <w:qFormat/>
    <w:rsid w:val="005C0C9B"/>
    <w:pPr>
      <w:ind w:left="720"/>
      <w:contextualSpacing/>
    </w:pPr>
  </w:style>
  <w:style w:type="paragraph" w:styleId="Header">
    <w:name w:val="header"/>
    <w:basedOn w:val="Normal"/>
    <w:link w:val="HeaderChar"/>
    <w:uiPriority w:val="99"/>
    <w:unhideWhenUsed/>
    <w:rsid w:val="005C0C9B"/>
    <w:pPr>
      <w:tabs>
        <w:tab w:val="center" w:pos="4513"/>
        <w:tab w:val="right" w:pos="9026"/>
      </w:tabs>
    </w:pPr>
  </w:style>
  <w:style w:type="character" w:customStyle="1" w:styleId="HeaderChar">
    <w:name w:val="Header Char"/>
    <w:basedOn w:val="DefaultParagraphFont"/>
    <w:link w:val="Header"/>
    <w:uiPriority w:val="99"/>
    <w:rsid w:val="005C0C9B"/>
  </w:style>
  <w:style w:type="paragraph" w:styleId="Footer">
    <w:name w:val="footer"/>
    <w:basedOn w:val="Normal"/>
    <w:link w:val="FooterChar"/>
    <w:uiPriority w:val="99"/>
    <w:unhideWhenUsed/>
    <w:rsid w:val="005C0C9B"/>
    <w:pPr>
      <w:tabs>
        <w:tab w:val="center" w:pos="4513"/>
        <w:tab w:val="right" w:pos="9026"/>
      </w:tabs>
    </w:pPr>
  </w:style>
  <w:style w:type="character" w:customStyle="1" w:styleId="FooterChar">
    <w:name w:val="Footer Char"/>
    <w:basedOn w:val="DefaultParagraphFont"/>
    <w:link w:val="Footer"/>
    <w:uiPriority w:val="99"/>
    <w:rsid w:val="005C0C9B"/>
  </w:style>
  <w:style w:type="paragraph" w:customStyle="1" w:styleId="isselectedend">
    <w:name w:val="isselectedend"/>
    <w:basedOn w:val="Normal"/>
    <w:rsid w:val="001831C4"/>
    <w:pPr>
      <w:spacing w:before="100" w:beforeAutospacing="1" w:after="100" w:afterAutospacing="1"/>
    </w:pPr>
    <w:rPr>
      <w:sz w:val="24"/>
      <w:szCs w:val="24"/>
      <w:lang w:val="en-GB" w:eastAsia="en-GB"/>
    </w:rPr>
  </w:style>
  <w:style w:type="paragraph" w:styleId="NormalWeb">
    <w:name w:val="Normal (Web)"/>
    <w:basedOn w:val="Normal"/>
    <w:uiPriority w:val="99"/>
    <w:semiHidden/>
    <w:unhideWhenUsed/>
    <w:rsid w:val="001831C4"/>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rgo@opt.ee" TargetMode="External"/><Relationship Id="rId3" Type="http://schemas.openxmlformats.org/officeDocument/2006/relationships/settings" Target="settings.xml"/><Relationship Id="rId7" Type="http://schemas.openxmlformats.org/officeDocument/2006/relationships/hyperlink" Target="mailto:info@rae.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891</Words>
  <Characters>5169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Argo Anton</cp:lastModifiedBy>
  <cp:revision>8</cp:revision>
  <dcterms:created xsi:type="dcterms:W3CDTF">2026-07-20T06:28:00Z</dcterms:created>
  <dcterms:modified xsi:type="dcterms:W3CDTF">2026-07-27T08:20:00Z</dcterms:modified>
</cp:coreProperties>
</file>